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A43" w:rsidRPr="006122E9" w:rsidRDefault="00B25A43" w:rsidP="00B25A43">
      <w:pPr>
        <w:tabs>
          <w:tab w:val="left" w:pos="5245"/>
        </w:tabs>
        <w:contextualSpacing/>
        <w:rPr>
          <w:sz w:val="28"/>
          <w:szCs w:val="28"/>
          <w:lang w:val="ru-RU"/>
        </w:rPr>
      </w:pPr>
    </w:p>
    <w:p w:rsidR="00B25A43" w:rsidRPr="006122E9" w:rsidRDefault="00B25A43" w:rsidP="00B25A43">
      <w:pPr>
        <w:tabs>
          <w:tab w:val="left" w:pos="5245"/>
        </w:tabs>
        <w:contextualSpacing/>
        <w:rPr>
          <w:sz w:val="28"/>
          <w:szCs w:val="28"/>
          <w:lang w:val="ru-RU"/>
        </w:rPr>
      </w:pPr>
    </w:p>
    <w:p w:rsidR="00C434E2" w:rsidRPr="00C434E2" w:rsidRDefault="00C434E2" w:rsidP="00C434E2">
      <w:pPr>
        <w:jc w:val="right"/>
        <w:rPr>
          <w:b/>
          <w:sz w:val="24"/>
          <w:lang w:val="ru-RU"/>
        </w:rPr>
      </w:pPr>
      <w:r w:rsidRPr="00C434E2">
        <w:rPr>
          <w:b/>
          <w:sz w:val="24"/>
          <w:lang w:val="ru-RU"/>
        </w:rPr>
        <w:t>Приложение 4</w:t>
      </w:r>
    </w:p>
    <w:p w:rsidR="00C434E2" w:rsidRPr="00C434E2" w:rsidRDefault="00C434E2" w:rsidP="00C434E2">
      <w:pPr>
        <w:jc w:val="right"/>
        <w:rPr>
          <w:sz w:val="24"/>
          <w:lang w:val="ru-RU"/>
        </w:rPr>
      </w:pPr>
      <w:r w:rsidRPr="00C434E2">
        <w:rPr>
          <w:sz w:val="24"/>
          <w:lang w:val="ru-RU"/>
        </w:rPr>
        <w:t>к ПООП-П специальности</w:t>
      </w:r>
    </w:p>
    <w:p w:rsidR="00523DBF" w:rsidRDefault="00523DBF" w:rsidP="00C434E2">
      <w:pPr>
        <w:jc w:val="right"/>
        <w:rPr>
          <w:b/>
          <w:sz w:val="28"/>
          <w:szCs w:val="28"/>
          <w:lang w:val="ru-RU"/>
        </w:rPr>
      </w:pPr>
      <w:r>
        <w:rPr>
          <w:b/>
          <w:sz w:val="28"/>
          <w:szCs w:val="28"/>
          <w:lang w:val="ru-RU"/>
        </w:rPr>
        <w:t>15.02.10</w:t>
      </w:r>
      <w:r w:rsidRPr="009853B1">
        <w:rPr>
          <w:b/>
          <w:sz w:val="28"/>
          <w:szCs w:val="28"/>
          <w:lang w:val="ru-RU"/>
        </w:rPr>
        <w:t xml:space="preserve"> «</w:t>
      </w:r>
      <w:r>
        <w:rPr>
          <w:b/>
          <w:sz w:val="28"/>
          <w:szCs w:val="28"/>
          <w:lang w:val="ru-RU"/>
        </w:rPr>
        <w:t>Мехатроника и мобильная робототехника</w:t>
      </w:r>
      <w:r w:rsidRPr="009853B1">
        <w:rPr>
          <w:b/>
          <w:sz w:val="28"/>
          <w:szCs w:val="28"/>
          <w:lang w:val="ru-RU"/>
        </w:rPr>
        <w:t>»</w:t>
      </w:r>
    </w:p>
    <w:p w:rsidR="00C434E2" w:rsidRPr="00B442DF" w:rsidRDefault="00C434E2" w:rsidP="00C434E2">
      <w:pPr>
        <w:jc w:val="right"/>
        <w:rPr>
          <w:i/>
          <w:sz w:val="18"/>
          <w:szCs w:val="18"/>
          <w:lang w:val="ru-RU"/>
        </w:rPr>
      </w:pPr>
    </w:p>
    <w:p w:rsidR="00B25A43" w:rsidRPr="006122E9" w:rsidRDefault="00B25A43" w:rsidP="00B25A43">
      <w:pPr>
        <w:jc w:val="center"/>
        <w:rPr>
          <w:sz w:val="28"/>
          <w:szCs w:val="28"/>
          <w:lang w:val="ru-RU"/>
        </w:rPr>
      </w:pPr>
    </w:p>
    <w:p w:rsidR="00B25A43" w:rsidRPr="006122E9" w:rsidRDefault="00B25A43" w:rsidP="00B25A43">
      <w:pPr>
        <w:jc w:val="center"/>
        <w:rPr>
          <w:sz w:val="28"/>
          <w:szCs w:val="28"/>
          <w:lang w:val="ru-RU"/>
        </w:rPr>
      </w:pPr>
    </w:p>
    <w:p w:rsidR="00B25A43" w:rsidRDefault="00B25A43"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Default="00BE643F" w:rsidP="00B25A43">
      <w:pPr>
        <w:jc w:val="center"/>
        <w:rPr>
          <w:sz w:val="28"/>
          <w:szCs w:val="28"/>
          <w:lang w:val="ru-RU"/>
        </w:rPr>
      </w:pPr>
    </w:p>
    <w:p w:rsidR="00BE643F" w:rsidRPr="006122E9" w:rsidRDefault="00BE643F" w:rsidP="00B25A43">
      <w:pPr>
        <w:jc w:val="center"/>
        <w:rPr>
          <w:sz w:val="28"/>
          <w:szCs w:val="28"/>
          <w:lang w:val="ru-RU"/>
        </w:rPr>
      </w:pPr>
    </w:p>
    <w:p w:rsidR="00B25A43" w:rsidRPr="006122E9" w:rsidRDefault="00B25A43" w:rsidP="00B25A43">
      <w:pPr>
        <w:rPr>
          <w:lang w:val="ru-RU"/>
        </w:rPr>
      </w:pPr>
    </w:p>
    <w:p w:rsidR="00B25A43" w:rsidRPr="0008217D" w:rsidRDefault="00EA26C7" w:rsidP="00B25A43">
      <w:pPr>
        <w:jc w:val="center"/>
        <w:rPr>
          <w:rFonts w:eastAsia="SimSun"/>
          <w:color w:val="FF0000"/>
          <w:sz w:val="28"/>
          <w:szCs w:val="28"/>
          <w:lang w:val="ru-RU"/>
        </w:rPr>
      </w:pPr>
      <w:r w:rsidRPr="005E2A35">
        <w:rPr>
          <w:b/>
          <w:sz w:val="24"/>
        </w:rPr>
        <w:t>ПРИМЕРНАЯ РАБОЧАЯ ПРОГРАММА ВОСПИТАНИЯ</w:t>
      </w: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Pr="006122E9" w:rsidRDefault="00B25A43" w:rsidP="00B25A43">
      <w:pPr>
        <w:jc w:val="center"/>
        <w:rPr>
          <w:rFonts w:eastAsia="SimSun"/>
          <w:sz w:val="28"/>
          <w:szCs w:val="28"/>
          <w:lang w:val="ru-RU"/>
        </w:rPr>
      </w:pPr>
    </w:p>
    <w:p w:rsidR="00B25A43" w:rsidRDefault="00B25A43" w:rsidP="00B25A43">
      <w:pPr>
        <w:jc w:val="center"/>
        <w:rPr>
          <w:rFonts w:eastAsia="SimSun"/>
          <w:sz w:val="28"/>
          <w:szCs w:val="28"/>
          <w:lang w:val="ru-RU"/>
        </w:rPr>
      </w:pPr>
    </w:p>
    <w:p w:rsidR="006122E9" w:rsidRDefault="006122E9" w:rsidP="00B25A43">
      <w:pPr>
        <w:jc w:val="center"/>
        <w:rPr>
          <w:rFonts w:eastAsia="SimSun"/>
          <w:sz w:val="28"/>
          <w:szCs w:val="28"/>
          <w:lang w:val="ru-RU"/>
        </w:rPr>
      </w:pPr>
    </w:p>
    <w:p w:rsidR="006122E9" w:rsidRDefault="006122E9" w:rsidP="00B25A43">
      <w:pPr>
        <w:jc w:val="center"/>
        <w:rPr>
          <w:rFonts w:eastAsia="SimSun"/>
          <w:sz w:val="28"/>
          <w:szCs w:val="28"/>
          <w:lang w:val="ru-RU"/>
        </w:rPr>
      </w:pPr>
    </w:p>
    <w:p w:rsidR="0008217D" w:rsidRDefault="0008217D"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C434E2" w:rsidRDefault="00C434E2"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7D16F7" w:rsidRDefault="007D16F7" w:rsidP="00B25A43">
      <w:pPr>
        <w:jc w:val="center"/>
        <w:rPr>
          <w:rFonts w:eastAsia="SimSun"/>
          <w:sz w:val="28"/>
          <w:szCs w:val="28"/>
          <w:lang w:val="ru-RU"/>
        </w:rPr>
      </w:pPr>
    </w:p>
    <w:p w:rsidR="00C434E2" w:rsidRPr="006122E9" w:rsidRDefault="00C434E2" w:rsidP="00B25A43">
      <w:pPr>
        <w:jc w:val="center"/>
        <w:rPr>
          <w:rFonts w:eastAsia="SimSun"/>
          <w:sz w:val="28"/>
          <w:szCs w:val="28"/>
          <w:lang w:val="ru-RU"/>
        </w:rPr>
      </w:pPr>
    </w:p>
    <w:p w:rsidR="00B25A43" w:rsidRPr="006122E9" w:rsidRDefault="00B25A43" w:rsidP="00B25A43">
      <w:pPr>
        <w:rPr>
          <w:rFonts w:eastAsia="SimSun"/>
          <w:sz w:val="28"/>
          <w:szCs w:val="28"/>
          <w:lang w:val="ru-RU"/>
        </w:rPr>
      </w:pPr>
    </w:p>
    <w:p w:rsidR="00EA26C7" w:rsidRDefault="00B25A43" w:rsidP="0008217D">
      <w:pPr>
        <w:jc w:val="center"/>
        <w:rPr>
          <w:rFonts w:eastAsia="SimSun"/>
          <w:sz w:val="28"/>
          <w:szCs w:val="28"/>
          <w:lang w:val="ru-RU"/>
        </w:rPr>
      </w:pPr>
      <w:r w:rsidRPr="006122E9">
        <w:rPr>
          <w:rFonts w:eastAsia="SimSun"/>
          <w:sz w:val="28"/>
          <w:szCs w:val="28"/>
          <w:lang w:val="ru-RU"/>
        </w:rPr>
        <w:t>202</w:t>
      </w:r>
      <w:r w:rsidR="009C6CAB">
        <w:rPr>
          <w:rFonts w:eastAsia="SimSun"/>
          <w:sz w:val="28"/>
          <w:szCs w:val="28"/>
          <w:lang w:val="ru-RU"/>
        </w:rPr>
        <w:t>2</w:t>
      </w:r>
    </w:p>
    <w:p w:rsidR="00EA26C7" w:rsidRDefault="00EA26C7">
      <w:pPr>
        <w:widowControl/>
        <w:wordWrap/>
        <w:autoSpaceDE/>
        <w:autoSpaceDN/>
        <w:spacing w:after="200" w:line="276" w:lineRule="auto"/>
        <w:jc w:val="left"/>
        <w:rPr>
          <w:rFonts w:eastAsia="SimSun"/>
          <w:sz w:val="28"/>
          <w:szCs w:val="28"/>
          <w:lang w:val="ru-RU"/>
        </w:rPr>
      </w:pPr>
      <w:r>
        <w:rPr>
          <w:rFonts w:eastAsia="SimSun"/>
          <w:sz w:val="28"/>
          <w:szCs w:val="28"/>
          <w:lang w:val="ru-RU"/>
        </w:rPr>
        <w:br w:type="page"/>
      </w:r>
    </w:p>
    <w:p w:rsidR="005337E8" w:rsidRPr="00062166" w:rsidRDefault="005337E8" w:rsidP="005337E8">
      <w:pPr>
        <w:pStyle w:val="aa"/>
        <w:spacing w:before="0" w:after="0"/>
        <w:ind w:left="0"/>
        <w:jc w:val="center"/>
        <w:rPr>
          <w:rFonts w:ascii="Times New Roman" w:hAnsi="Times New Roman"/>
          <w:sz w:val="28"/>
          <w:szCs w:val="28"/>
          <w:lang w:val="ru-RU"/>
        </w:rPr>
      </w:pPr>
      <w:r w:rsidRPr="00062166">
        <w:rPr>
          <w:rFonts w:ascii="Times New Roman" w:hAnsi="Times New Roman"/>
          <w:b/>
          <w:sz w:val="28"/>
          <w:szCs w:val="28"/>
        </w:rPr>
        <w:lastRenderedPageBreak/>
        <w:t>СОДЕРЖАНИЕ</w:t>
      </w:r>
      <w:r w:rsidRPr="00062166">
        <w:rPr>
          <w:rFonts w:ascii="Times New Roman" w:hAnsi="Times New Roman"/>
          <w:sz w:val="28"/>
          <w:szCs w:val="28"/>
          <w:lang w:val="ru-RU"/>
        </w:rPr>
        <w:t>:</w:t>
      </w:r>
    </w:p>
    <w:tbl>
      <w:tblPr>
        <w:tblW w:w="4713" w:type="pct"/>
        <w:tblInd w:w="-527" w:type="dxa"/>
        <w:tblLook w:val="04A0"/>
      </w:tblPr>
      <w:tblGrid>
        <w:gridCol w:w="1244"/>
        <w:gridCol w:w="8580"/>
      </w:tblGrid>
      <w:tr w:rsidR="0036230A" w:rsidRPr="00EA26C7" w:rsidTr="0036230A">
        <w:tc>
          <w:tcPr>
            <w:tcW w:w="633" w:type="pct"/>
          </w:tcPr>
          <w:p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1</w:t>
            </w:r>
          </w:p>
        </w:tc>
        <w:tc>
          <w:tcPr>
            <w:tcW w:w="4367" w:type="pct"/>
          </w:tcPr>
          <w:p w:rsidR="00EA26C7" w:rsidRPr="004F3587" w:rsidRDefault="00EA26C7" w:rsidP="00EA26C7">
            <w:pPr>
              <w:keepNext/>
              <w:tabs>
                <w:tab w:val="right" w:leader="dot" w:pos="9356"/>
              </w:tabs>
              <w:spacing w:before="120" w:after="120" w:line="360" w:lineRule="auto"/>
              <w:outlineLvl w:val="0"/>
              <w:rPr>
                <w:b/>
                <w:kern w:val="32"/>
                <w:sz w:val="24"/>
                <w:lang/>
              </w:rPr>
            </w:pPr>
            <w:r w:rsidRPr="00EA26C7">
              <w:rPr>
                <w:b/>
                <w:kern w:val="32"/>
                <w:sz w:val="24"/>
                <w:lang w:val="ru-RU"/>
              </w:rPr>
              <w:t xml:space="preserve">РАЗДЕЛ 1. </w:t>
            </w:r>
            <w:r w:rsidRPr="004F3587">
              <w:rPr>
                <w:b/>
                <w:kern w:val="32"/>
                <w:sz w:val="24"/>
                <w:lang/>
              </w:rPr>
              <w:t xml:space="preserve">ПАСПОРТ </w:t>
            </w:r>
            <w:r w:rsidRPr="00EA26C7">
              <w:rPr>
                <w:b/>
                <w:kern w:val="32"/>
                <w:sz w:val="24"/>
                <w:lang w:val="ru-RU"/>
              </w:rPr>
              <w:t xml:space="preserve">ПРИМЕРНОЙ РАБОЧЕЙ </w:t>
            </w:r>
            <w:r w:rsidRPr="004F3587">
              <w:rPr>
                <w:b/>
                <w:kern w:val="32"/>
                <w:sz w:val="24"/>
                <w:lang/>
              </w:rPr>
              <w:t>ПРОГРАММЫ</w:t>
            </w:r>
            <w:r w:rsidRPr="00EA26C7">
              <w:rPr>
                <w:b/>
                <w:kern w:val="32"/>
                <w:sz w:val="24"/>
                <w:lang w:val="ru-RU"/>
              </w:rPr>
              <w:t xml:space="preserve"> ВОСПИТАНИЯ</w:t>
            </w:r>
          </w:p>
          <w:p w:rsidR="0036230A" w:rsidRPr="00EA26C7" w:rsidRDefault="0036230A" w:rsidP="005337E8">
            <w:pPr>
              <w:pStyle w:val="aa"/>
              <w:spacing w:before="0" w:after="0"/>
              <w:ind w:left="0"/>
              <w:rPr>
                <w:rFonts w:ascii="Times New Roman" w:hAnsi="Times New Roman"/>
                <w:sz w:val="28"/>
                <w:szCs w:val="28"/>
                <w:lang w:eastAsia="ru-RU"/>
              </w:rPr>
            </w:pPr>
          </w:p>
        </w:tc>
      </w:tr>
      <w:tr w:rsidR="0036230A" w:rsidRPr="00EA26C7" w:rsidTr="0036230A">
        <w:tc>
          <w:tcPr>
            <w:tcW w:w="633" w:type="pct"/>
          </w:tcPr>
          <w:p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2.</w:t>
            </w:r>
          </w:p>
        </w:tc>
        <w:tc>
          <w:tcPr>
            <w:tcW w:w="4367" w:type="pct"/>
          </w:tcPr>
          <w:p w:rsidR="00EA26C7" w:rsidRPr="004F3587" w:rsidRDefault="00EA26C7" w:rsidP="00EA26C7">
            <w:pPr>
              <w:keepNext/>
              <w:tabs>
                <w:tab w:val="right" w:leader="dot" w:pos="9356"/>
              </w:tabs>
              <w:spacing w:before="120" w:after="120" w:line="360" w:lineRule="auto"/>
              <w:outlineLvl w:val="0"/>
              <w:rPr>
                <w:b/>
                <w:kern w:val="32"/>
                <w:sz w:val="24"/>
                <w:lang/>
              </w:rPr>
            </w:pPr>
            <w:r w:rsidRPr="004F3587">
              <w:rPr>
                <w:b/>
                <w:kern w:val="32"/>
                <w:sz w:val="24"/>
                <w:lang/>
              </w:rPr>
              <w:t xml:space="preserve">РАЗДЕЛ 2. </w:t>
            </w:r>
            <w:r w:rsidRPr="00EA26C7">
              <w:rPr>
                <w:b/>
                <w:bCs/>
                <w:kern w:val="32"/>
                <w:sz w:val="24"/>
                <w:lang w:val="ru-RU"/>
              </w:rPr>
              <w:t xml:space="preserve"> </w:t>
            </w:r>
            <w:r w:rsidRPr="00EA26C7">
              <w:rPr>
                <w:b/>
                <w:bCs/>
                <w:iCs/>
                <w:kern w:val="32"/>
                <w:sz w:val="24"/>
                <w:lang w:val="ru-RU"/>
              </w:rPr>
              <w:t xml:space="preserve">ОЦЕНКА ОСВОЕНИЯ </w:t>
            </w:r>
            <w:proofErr w:type="gramStart"/>
            <w:r w:rsidRPr="00EA26C7">
              <w:rPr>
                <w:b/>
                <w:bCs/>
                <w:iCs/>
                <w:kern w:val="32"/>
                <w:sz w:val="24"/>
                <w:lang w:val="ru-RU"/>
              </w:rPr>
              <w:t>ОБУЧАЮЩИМИСЯ</w:t>
            </w:r>
            <w:proofErr w:type="gramEnd"/>
            <w:r w:rsidRPr="00EA26C7">
              <w:rPr>
                <w:b/>
                <w:bCs/>
                <w:iCs/>
                <w:kern w:val="32"/>
                <w:sz w:val="24"/>
                <w:lang w:val="ru-RU"/>
              </w:rPr>
              <w:t xml:space="preserve"> ОСНОВНОЙ </w:t>
            </w:r>
            <w:r w:rsidRPr="00EA26C7">
              <w:rPr>
                <w:b/>
                <w:bCs/>
                <w:iCs/>
                <w:kern w:val="32"/>
                <w:sz w:val="24"/>
                <w:lang w:val="ru-RU"/>
              </w:rPr>
              <w:br/>
              <w:t xml:space="preserve">ОБРАЗОВАТЕЛЬНОЙ ПРОГРАММЫ В ЧАСТИ ДОСТИЖЕНИЯ </w:t>
            </w:r>
            <w:r w:rsidRPr="00EA26C7">
              <w:rPr>
                <w:b/>
                <w:bCs/>
                <w:iCs/>
                <w:kern w:val="32"/>
                <w:sz w:val="24"/>
                <w:lang w:val="ru-RU"/>
              </w:rPr>
              <w:br/>
              <w:t>ЛИЧНОСТНЫХ РЕЗУЛЬТАТОВ</w:t>
            </w:r>
          </w:p>
          <w:p w:rsidR="0036230A" w:rsidRPr="00EA26C7" w:rsidRDefault="0036230A" w:rsidP="00A64D9D">
            <w:pPr>
              <w:pStyle w:val="Style12"/>
              <w:widowControl/>
              <w:spacing w:line="276" w:lineRule="auto"/>
              <w:rPr>
                <w:sz w:val="28"/>
                <w:szCs w:val="28"/>
                <w:lang/>
              </w:rPr>
            </w:pPr>
          </w:p>
        </w:tc>
      </w:tr>
      <w:tr w:rsidR="0036230A" w:rsidRPr="00EA26C7" w:rsidTr="0036230A">
        <w:tc>
          <w:tcPr>
            <w:tcW w:w="633" w:type="pct"/>
          </w:tcPr>
          <w:p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3.</w:t>
            </w:r>
          </w:p>
        </w:tc>
        <w:tc>
          <w:tcPr>
            <w:tcW w:w="4367" w:type="pct"/>
          </w:tcPr>
          <w:p w:rsidR="00EA26C7" w:rsidRPr="00EA26C7" w:rsidRDefault="00EA26C7" w:rsidP="00EA26C7">
            <w:pPr>
              <w:keepNext/>
              <w:tabs>
                <w:tab w:val="right" w:leader="dot" w:pos="9356"/>
              </w:tabs>
              <w:spacing w:before="120" w:after="120" w:line="360" w:lineRule="auto"/>
              <w:outlineLvl w:val="0"/>
              <w:rPr>
                <w:b/>
                <w:kern w:val="32"/>
                <w:sz w:val="24"/>
                <w:lang w:val="ru-RU"/>
              </w:rPr>
            </w:pPr>
            <w:r w:rsidRPr="004F3587">
              <w:rPr>
                <w:b/>
                <w:kern w:val="32"/>
                <w:sz w:val="24"/>
                <w:lang/>
              </w:rPr>
              <w:t xml:space="preserve">РАЗДЕЛ </w:t>
            </w:r>
            <w:r w:rsidRPr="00EA26C7">
              <w:rPr>
                <w:b/>
                <w:kern w:val="32"/>
                <w:sz w:val="24"/>
                <w:lang w:val="ru-RU"/>
              </w:rPr>
              <w:t>3</w:t>
            </w:r>
            <w:r w:rsidRPr="004F3587">
              <w:rPr>
                <w:b/>
                <w:kern w:val="32"/>
                <w:sz w:val="24"/>
                <w:lang/>
              </w:rPr>
              <w:t xml:space="preserve">. </w:t>
            </w:r>
            <w:r w:rsidRPr="004F3587">
              <w:rPr>
                <w:b/>
                <w:bCs/>
                <w:iCs/>
                <w:kern w:val="32"/>
                <w:sz w:val="24"/>
                <w:lang/>
              </w:rPr>
              <w:t>ТРЕБОВАНИЯ К РЕСУРСНОМУ ОБЕСПЕЧЕНИЮ ВОСПИТАТЕЛЬНОЙ РАБОТЫ</w:t>
            </w:r>
          </w:p>
          <w:p w:rsidR="0036230A" w:rsidRPr="00062166" w:rsidRDefault="0036230A" w:rsidP="005337E8">
            <w:pPr>
              <w:rPr>
                <w:color w:val="000000"/>
                <w:w w:val="0"/>
                <w:sz w:val="28"/>
                <w:szCs w:val="28"/>
                <w:shd w:val="clear" w:color="000000" w:fill="FFFFFF"/>
                <w:lang w:val="ru-RU"/>
              </w:rPr>
            </w:pPr>
          </w:p>
        </w:tc>
      </w:tr>
      <w:tr w:rsidR="0036230A" w:rsidRPr="00EA26C7" w:rsidTr="0036230A">
        <w:tc>
          <w:tcPr>
            <w:tcW w:w="633" w:type="pct"/>
          </w:tcPr>
          <w:p w:rsidR="0036230A" w:rsidRPr="00062166" w:rsidRDefault="0036230A" w:rsidP="005337E8">
            <w:pPr>
              <w:pStyle w:val="aa"/>
              <w:spacing w:before="0" w:after="0"/>
              <w:ind w:left="0"/>
              <w:jc w:val="center"/>
              <w:rPr>
                <w:rFonts w:ascii="Times New Roman" w:hAnsi="Times New Roman"/>
                <w:sz w:val="28"/>
                <w:szCs w:val="28"/>
                <w:lang w:val="ru-RU" w:eastAsia="ru-RU"/>
              </w:rPr>
            </w:pPr>
            <w:r w:rsidRPr="00062166">
              <w:rPr>
                <w:rFonts w:ascii="Times New Roman" w:hAnsi="Times New Roman"/>
                <w:sz w:val="28"/>
                <w:szCs w:val="28"/>
                <w:lang w:val="ru-RU" w:eastAsia="ru-RU"/>
              </w:rPr>
              <w:t>4.</w:t>
            </w:r>
          </w:p>
        </w:tc>
        <w:tc>
          <w:tcPr>
            <w:tcW w:w="4367" w:type="pct"/>
          </w:tcPr>
          <w:p w:rsidR="0036230A" w:rsidRPr="00EA26C7" w:rsidRDefault="00EA26C7" w:rsidP="005337E8">
            <w:pPr>
              <w:rPr>
                <w:sz w:val="28"/>
                <w:szCs w:val="28"/>
                <w:lang w:val="ru-RU"/>
              </w:rPr>
            </w:pPr>
            <w:r w:rsidRPr="00EA26C7">
              <w:rPr>
                <w:b/>
                <w:iCs/>
                <w:kern w:val="32"/>
                <w:sz w:val="24"/>
                <w:lang w:val="ru-RU"/>
              </w:rPr>
              <w:t>РАЗДЕЛ 4. ПРИМЕРНЫЙ КАЛЕНДАРНЫЙ ПЛАН ВОСПИТАТЕЛЬНОЙ РАБОТЫ</w:t>
            </w:r>
          </w:p>
        </w:tc>
      </w:tr>
    </w:tbl>
    <w:p w:rsidR="00A1412F" w:rsidRPr="00062166" w:rsidRDefault="00A1412F" w:rsidP="005337E8">
      <w:pPr>
        <w:rPr>
          <w:rFonts w:eastAsia="SimSun"/>
          <w:sz w:val="28"/>
          <w:szCs w:val="28"/>
          <w:lang w:val="ru-RU"/>
        </w:rPr>
      </w:pPr>
    </w:p>
    <w:p w:rsidR="003F0551" w:rsidRDefault="003F0551" w:rsidP="005337E8">
      <w:pPr>
        <w:rPr>
          <w:rFonts w:eastAsia="SimSun"/>
          <w:sz w:val="28"/>
          <w:szCs w:val="28"/>
          <w:lang w:val="ru-RU"/>
        </w:rPr>
      </w:pPr>
    </w:p>
    <w:p w:rsidR="002E1680" w:rsidRDefault="002E1680" w:rsidP="005337E8">
      <w:pPr>
        <w:rPr>
          <w:rFonts w:eastAsia="SimSun"/>
          <w:sz w:val="28"/>
          <w:szCs w:val="28"/>
          <w:lang w:val="ru-RU"/>
        </w:rPr>
      </w:pPr>
    </w:p>
    <w:p w:rsidR="002E1680" w:rsidRPr="001A2C08" w:rsidRDefault="002E1680" w:rsidP="005337E8">
      <w:pPr>
        <w:rPr>
          <w:rFonts w:eastAsia="SimSun"/>
          <w:sz w:val="28"/>
          <w:szCs w:val="28"/>
          <w:lang w:val="ru-RU"/>
        </w:rPr>
      </w:pPr>
    </w:p>
    <w:p w:rsidR="005F59D1" w:rsidRDefault="005F59D1" w:rsidP="0011542C">
      <w:pPr>
        <w:pStyle w:val="aa"/>
        <w:spacing w:after="0"/>
        <w:ind w:left="0"/>
        <w:jc w:val="center"/>
        <w:outlineLvl w:val="0"/>
        <w:rPr>
          <w:rFonts w:ascii="Times New Roman" w:hAnsi="Times New Roman"/>
          <w:b/>
          <w:sz w:val="24"/>
          <w:szCs w:val="24"/>
          <w:lang w:val="ru-RU"/>
        </w:rPr>
      </w:pPr>
      <w:bookmarkStart w:id="0" w:name="_Toc59866357"/>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5F59D1" w:rsidRDefault="005F59D1"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EA26C7" w:rsidRDefault="00EA26C7" w:rsidP="0011542C">
      <w:pPr>
        <w:pStyle w:val="aa"/>
        <w:spacing w:after="0"/>
        <w:ind w:left="0"/>
        <w:jc w:val="center"/>
        <w:outlineLvl w:val="0"/>
        <w:rPr>
          <w:rFonts w:ascii="Times New Roman" w:hAnsi="Times New Roman"/>
          <w:b/>
          <w:sz w:val="24"/>
          <w:szCs w:val="24"/>
          <w:lang w:val="ru-RU"/>
        </w:rPr>
      </w:pPr>
    </w:p>
    <w:p w:rsidR="00062166" w:rsidRDefault="00062166" w:rsidP="0011542C">
      <w:pPr>
        <w:pStyle w:val="aa"/>
        <w:spacing w:after="0"/>
        <w:ind w:left="0"/>
        <w:jc w:val="center"/>
        <w:outlineLvl w:val="0"/>
        <w:rPr>
          <w:rFonts w:ascii="Times New Roman" w:hAnsi="Times New Roman"/>
          <w:b/>
          <w:sz w:val="24"/>
          <w:szCs w:val="24"/>
          <w:lang w:val="ru-RU"/>
        </w:rPr>
      </w:pPr>
    </w:p>
    <w:p w:rsidR="005B6A98" w:rsidRDefault="005B6A98" w:rsidP="0011542C">
      <w:pPr>
        <w:pStyle w:val="aa"/>
        <w:spacing w:after="0"/>
        <w:ind w:left="0"/>
        <w:jc w:val="center"/>
        <w:outlineLvl w:val="0"/>
        <w:rPr>
          <w:rFonts w:ascii="Times New Roman" w:hAnsi="Times New Roman"/>
          <w:b/>
          <w:sz w:val="24"/>
          <w:szCs w:val="24"/>
          <w:lang w:val="ru-RU"/>
        </w:rPr>
      </w:pPr>
    </w:p>
    <w:p w:rsidR="00D75B1F" w:rsidRPr="00D75B1F" w:rsidRDefault="00D75B1F" w:rsidP="0011542C">
      <w:pPr>
        <w:pStyle w:val="aa"/>
        <w:spacing w:after="0"/>
        <w:ind w:left="0"/>
        <w:jc w:val="center"/>
        <w:outlineLvl w:val="0"/>
        <w:rPr>
          <w:rFonts w:ascii="Times New Roman" w:hAnsi="Times New Roman"/>
          <w:b/>
          <w:sz w:val="24"/>
          <w:szCs w:val="24"/>
          <w:lang w:val="ru-RU"/>
        </w:rPr>
      </w:pPr>
      <w:r w:rsidRPr="00D75B1F">
        <w:rPr>
          <w:rFonts w:ascii="Times New Roman" w:hAnsi="Times New Roman"/>
          <w:b/>
          <w:sz w:val="24"/>
          <w:szCs w:val="24"/>
          <w:lang w:val="ru-RU"/>
        </w:rPr>
        <w:lastRenderedPageBreak/>
        <w:t>1. ОБЩАЯ Х</w:t>
      </w:r>
      <w:r w:rsidR="00D442AF">
        <w:rPr>
          <w:rFonts w:ascii="Times New Roman" w:hAnsi="Times New Roman"/>
          <w:b/>
          <w:sz w:val="24"/>
          <w:szCs w:val="24"/>
          <w:lang w:val="ru-RU"/>
        </w:rPr>
        <w:t>АРАКТЕРИСТИКА Р</w:t>
      </w:r>
      <w:bookmarkEnd w:id="0"/>
      <w:r w:rsidR="005A0F2F">
        <w:rPr>
          <w:rFonts w:ascii="Times New Roman" w:hAnsi="Times New Roman"/>
          <w:b/>
          <w:sz w:val="24"/>
          <w:szCs w:val="24"/>
          <w:lang w:val="ru-RU"/>
        </w:rPr>
        <w:t>ПВ-П</w:t>
      </w:r>
    </w:p>
    <w:p w:rsidR="00D75B1F" w:rsidRPr="0011542C" w:rsidRDefault="00D75B1F" w:rsidP="0011542C">
      <w:pPr>
        <w:pStyle w:val="2"/>
        <w:jc w:val="center"/>
        <w:rPr>
          <w:sz w:val="24"/>
          <w:lang w:val="ru-RU"/>
        </w:rPr>
      </w:pPr>
      <w:bookmarkStart w:id="1" w:name="_Toc59866358"/>
      <w:r w:rsidRPr="0011542C">
        <w:rPr>
          <w:sz w:val="24"/>
          <w:lang w:val="ru-RU"/>
        </w:rPr>
        <w:t xml:space="preserve">1.1. Область применения </w:t>
      </w:r>
      <w:bookmarkEnd w:id="1"/>
      <w:r w:rsidR="009722D0">
        <w:rPr>
          <w:sz w:val="24"/>
          <w:lang w:val="ru-RU"/>
        </w:rPr>
        <w:t>РПВ-П</w:t>
      </w:r>
    </w:p>
    <w:p w:rsidR="005F7967" w:rsidRPr="00C34C2E" w:rsidRDefault="00523DBF" w:rsidP="005F7967">
      <w:pPr>
        <w:pStyle w:val="Style12"/>
        <w:widowControl/>
        <w:spacing w:line="240" w:lineRule="auto"/>
        <w:ind w:firstLine="708"/>
        <w:jc w:val="both"/>
        <w:rPr>
          <w:color w:val="FF0000"/>
        </w:rPr>
      </w:pPr>
      <w:r>
        <w:t>Примерная</w:t>
      </w:r>
      <w:r w:rsidR="00D75B1F" w:rsidRPr="00D75B1F">
        <w:t xml:space="preserve"> программа воспитания </w:t>
      </w:r>
      <w:r w:rsidR="00733F9B" w:rsidRPr="006341FC">
        <w:rPr>
          <w:bCs/>
        </w:rPr>
        <w:t>«ПРОФЕССИОНАЛИТЕТ»</w:t>
      </w:r>
      <w:r>
        <w:rPr>
          <w:bCs/>
        </w:rPr>
        <w:t xml:space="preserve"> </w:t>
      </w:r>
      <w:r w:rsidR="00D93637">
        <w:rPr>
          <w:bCs/>
        </w:rPr>
        <w:t>(далее - РПВ-П)</w:t>
      </w:r>
      <w:r>
        <w:rPr>
          <w:bCs/>
        </w:rPr>
        <w:t xml:space="preserve"> </w:t>
      </w:r>
      <w:r w:rsidR="00D75B1F" w:rsidRPr="00D75B1F">
        <w:t xml:space="preserve">является частью </w:t>
      </w:r>
      <w:r w:rsidR="005A4396" w:rsidRPr="005A4396">
        <w:rPr>
          <w:bCs/>
        </w:rPr>
        <w:t>ПООП-П для реализации образовательной программы на базе основного общего образования обр</w:t>
      </w:r>
      <w:r w:rsidR="00A666C1">
        <w:rPr>
          <w:bCs/>
        </w:rPr>
        <w:t>азовательной организации</w:t>
      </w:r>
      <w:r w:rsidR="005A4396" w:rsidRPr="005A4396">
        <w:rPr>
          <w:bCs/>
        </w:rPr>
        <w:t xml:space="preserve"> на основе требований федерального государственного образовательного стандарта среднего общего образования и ФГОС СПО с учетом получаемой </w:t>
      </w:r>
      <w:r w:rsidR="005F7967" w:rsidRPr="00D75B1F">
        <w:t xml:space="preserve">специальности среднего профессионального образования </w:t>
      </w:r>
      <w:r w:rsidR="008D1462">
        <w:rPr>
          <w:bCs/>
        </w:rPr>
        <w:t>15.02.10 Мехатроника и мобильная робототехника</w:t>
      </w:r>
    </w:p>
    <w:p w:rsidR="0011542C" w:rsidRPr="005F7967" w:rsidRDefault="0011542C" w:rsidP="005A4396">
      <w:pPr>
        <w:suppressAutoHyphens/>
        <w:ind w:firstLine="709"/>
        <w:rPr>
          <w:bCs/>
          <w:lang w:val="ru-RU"/>
        </w:rPr>
      </w:pPr>
    </w:p>
    <w:p w:rsidR="00220026" w:rsidRPr="005F7967" w:rsidRDefault="00EC7B7B" w:rsidP="00220026">
      <w:pPr>
        <w:spacing w:before="120" w:after="120"/>
        <w:jc w:val="center"/>
        <w:rPr>
          <w:b/>
          <w:sz w:val="24"/>
          <w:lang w:val="ru-RU"/>
        </w:rPr>
      </w:pPr>
      <w:bookmarkStart w:id="2" w:name="_Toc59866359"/>
      <w:r w:rsidRPr="002E3565">
        <w:rPr>
          <w:b/>
          <w:bCs/>
          <w:iCs/>
          <w:sz w:val="24"/>
          <w:lang w:val="ru-RU"/>
        </w:rPr>
        <w:t>1.2.</w:t>
      </w:r>
      <w:r w:rsidR="001C4F82">
        <w:rPr>
          <w:b/>
          <w:sz w:val="24"/>
          <w:lang w:val="ru-RU"/>
        </w:rPr>
        <w:t>П</w:t>
      </w:r>
      <w:r w:rsidR="004D6748">
        <w:rPr>
          <w:b/>
          <w:sz w:val="24"/>
          <w:lang w:val="ru-RU"/>
        </w:rPr>
        <w:t>аспорт РПВ-П</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8222"/>
      </w:tblGrid>
      <w:tr w:rsidR="00220026" w:rsidRPr="00723A36" w:rsidTr="00C23F37">
        <w:tc>
          <w:tcPr>
            <w:tcW w:w="1984" w:type="dxa"/>
            <w:shd w:val="clear" w:color="auto" w:fill="auto"/>
          </w:tcPr>
          <w:p w:rsidR="00220026" w:rsidRPr="00F50339" w:rsidRDefault="00F50339" w:rsidP="00274CCB">
            <w:pPr>
              <w:spacing w:before="120" w:after="120"/>
              <w:jc w:val="center"/>
              <w:rPr>
                <w:b/>
                <w:sz w:val="24"/>
                <w:lang w:val="ru-RU"/>
              </w:rPr>
            </w:pPr>
            <w:r>
              <w:rPr>
                <w:b/>
                <w:sz w:val="24"/>
              </w:rPr>
              <w:t>Название</w:t>
            </w:r>
          </w:p>
        </w:tc>
        <w:tc>
          <w:tcPr>
            <w:tcW w:w="8222" w:type="dxa"/>
            <w:shd w:val="clear" w:color="auto" w:fill="auto"/>
          </w:tcPr>
          <w:p w:rsidR="00220026" w:rsidRPr="00723A36" w:rsidRDefault="00220026" w:rsidP="00274CCB">
            <w:pPr>
              <w:spacing w:before="120" w:after="120"/>
              <w:jc w:val="center"/>
              <w:rPr>
                <w:b/>
                <w:sz w:val="24"/>
              </w:rPr>
            </w:pPr>
            <w:r w:rsidRPr="00723A36">
              <w:rPr>
                <w:b/>
                <w:sz w:val="24"/>
              </w:rPr>
              <w:t>Содержание</w:t>
            </w:r>
          </w:p>
        </w:tc>
      </w:tr>
      <w:tr w:rsidR="00220026" w:rsidRPr="00EA26C7"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t>Наименованиепрограммы</w:t>
            </w:r>
          </w:p>
        </w:tc>
        <w:tc>
          <w:tcPr>
            <w:tcW w:w="8222" w:type="dxa"/>
            <w:shd w:val="clear" w:color="auto" w:fill="auto"/>
          </w:tcPr>
          <w:p w:rsidR="00220026" w:rsidRPr="00C34C2E" w:rsidRDefault="00523DBF" w:rsidP="00C34C2E">
            <w:pPr>
              <w:pStyle w:val="Style12"/>
              <w:widowControl/>
              <w:spacing w:line="240" w:lineRule="auto"/>
              <w:ind w:firstLine="708"/>
              <w:jc w:val="both"/>
              <w:rPr>
                <w:color w:val="FF0000"/>
              </w:rPr>
            </w:pPr>
            <w:r>
              <w:t>Примерная</w:t>
            </w:r>
            <w:r w:rsidR="00220026" w:rsidRPr="00723A36">
              <w:t xml:space="preserve"> программа воспитания </w:t>
            </w:r>
            <w:r w:rsidR="004D7271" w:rsidRPr="006341FC">
              <w:rPr>
                <w:bCs/>
              </w:rPr>
              <w:t>«ПРОФЕССИОНАЛИТЕТ</w:t>
            </w:r>
            <w:proofErr w:type="gramStart"/>
            <w:r w:rsidR="004D7271" w:rsidRPr="006341FC">
              <w:rPr>
                <w:bCs/>
              </w:rPr>
              <w:t>»</w:t>
            </w:r>
            <w:r w:rsidR="00220026" w:rsidRPr="00220026">
              <w:t>п</w:t>
            </w:r>
            <w:proofErr w:type="gramEnd"/>
            <w:r w:rsidR="00220026" w:rsidRPr="00220026">
              <w:t>о</w:t>
            </w:r>
            <w:r w:rsidR="004B3473">
              <w:t xml:space="preserve"> специальности </w:t>
            </w:r>
            <w:r w:rsidR="008D1462">
              <w:rPr>
                <w:bCs/>
              </w:rPr>
              <w:t>15.02.10 Мехатроника и мобильная робототехника</w:t>
            </w:r>
          </w:p>
        </w:tc>
      </w:tr>
      <w:tr w:rsidR="00220026" w:rsidRPr="00EA26C7"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t>Основаниядляразработкипрограммы</w:t>
            </w:r>
          </w:p>
        </w:tc>
        <w:tc>
          <w:tcPr>
            <w:tcW w:w="8222" w:type="dxa"/>
            <w:shd w:val="clear" w:color="auto" w:fill="auto"/>
          </w:tcPr>
          <w:p w:rsidR="00220026" w:rsidRDefault="00220026" w:rsidP="00274CCB">
            <w:pPr>
              <w:rPr>
                <w:sz w:val="24"/>
                <w:lang w:val="ru-RU"/>
              </w:rPr>
            </w:pPr>
            <w:r w:rsidRPr="00220026">
              <w:rPr>
                <w:sz w:val="24"/>
                <w:lang w:val="ru-RU"/>
              </w:rPr>
              <w:t>Настоящая программа разработана на основе следующих нормативных правовых документов:</w:t>
            </w:r>
          </w:p>
          <w:p w:rsidR="003F3F89" w:rsidRPr="00220026" w:rsidRDefault="003F3F89" w:rsidP="003F3F89">
            <w:pPr>
              <w:pStyle w:val="Style12"/>
              <w:widowControl/>
              <w:spacing w:line="240" w:lineRule="auto"/>
              <w:ind w:firstLine="567"/>
              <w:jc w:val="both"/>
            </w:pPr>
            <w:r w:rsidRPr="005337E8">
              <w:t>НАЦИОНАЛЬНЫЕ:</w:t>
            </w:r>
          </w:p>
          <w:p w:rsidR="00220026" w:rsidRPr="00220026" w:rsidRDefault="00220026" w:rsidP="00274CCB">
            <w:pPr>
              <w:rPr>
                <w:sz w:val="24"/>
                <w:lang w:val="ru-RU"/>
              </w:rPr>
            </w:pPr>
            <w:r w:rsidRPr="00220026">
              <w:rPr>
                <w:sz w:val="24"/>
                <w:lang w:val="ru-RU"/>
              </w:rPr>
              <w:t>Конституция Российской Федерации;</w:t>
            </w:r>
          </w:p>
          <w:p w:rsidR="00220026" w:rsidRPr="00220026" w:rsidRDefault="00220026" w:rsidP="00274CCB">
            <w:pPr>
              <w:rPr>
                <w:sz w:val="24"/>
                <w:lang w:val="ru-RU"/>
              </w:rPr>
            </w:pPr>
            <w:r w:rsidRPr="00220026">
              <w:rPr>
                <w:sz w:val="24"/>
                <w:lang w:val="ru-RU"/>
              </w:rPr>
              <w:t>Указ Президента Российской Федерации от 02.07.2021 № 400                «О Стратегии национальной безопасности Российской</w:t>
            </w:r>
            <w:r w:rsidRPr="00220026">
              <w:rPr>
                <w:sz w:val="24"/>
                <w:lang w:val="ru-RU"/>
              </w:rPr>
              <w:br/>
              <w:t>Федерации»;</w:t>
            </w:r>
          </w:p>
          <w:p w:rsidR="00220026" w:rsidRDefault="00220026" w:rsidP="00274CCB">
            <w:pPr>
              <w:rPr>
                <w:sz w:val="24"/>
                <w:lang w:val="ru-RU"/>
              </w:rPr>
            </w:pPr>
            <w:r w:rsidRPr="00220026">
              <w:rPr>
                <w:sz w:val="24"/>
                <w:lang w:val="ru-RU"/>
              </w:rPr>
              <w:t>Указ Президента Российской Федерации от 21.07.2020 № 474 «Онациональных целях развития Российской Федерации на период до 2030 года»;</w:t>
            </w:r>
          </w:p>
          <w:p w:rsidR="00692891" w:rsidRPr="005337E8" w:rsidRDefault="00692891" w:rsidP="00692891">
            <w:pPr>
              <w:pStyle w:val="aff"/>
              <w:tabs>
                <w:tab w:val="left" w:pos="180"/>
              </w:tabs>
              <w:spacing w:line="262" w:lineRule="auto"/>
              <w:jc w:val="both"/>
              <w:rPr>
                <w:sz w:val="24"/>
                <w:szCs w:val="24"/>
              </w:rPr>
            </w:pPr>
            <w:r w:rsidRPr="005337E8">
              <w:rPr>
                <w:color w:val="000000"/>
                <w:sz w:val="24"/>
                <w:szCs w:val="24"/>
                <w:lang w:eastAsia="ru-RU" w:bidi="ru-RU"/>
              </w:rPr>
              <w:t>Указ Президента Российской Федерации от 07.05.2018г. № 204 «О национальных целях и стратегических задачах развития Российской Федерации на период до 2024 года»;</w:t>
            </w:r>
          </w:p>
          <w:p w:rsidR="00692891" w:rsidRPr="00220026" w:rsidRDefault="00FA5DCB" w:rsidP="00FA5DCB">
            <w:pPr>
              <w:pStyle w:val="Style12"/>
              <w:widowControl/>
              <w:spacing w:line="240" w:lineRule="auto"/>
              <w:ind w:firstLine="567"/>
              <w:jc w:val="both"/>
            </w:pPr>
            <w:r w:rsidRPr="005337E8">
              <w:t>ФЕДЕРАЛЬНЫЕ:</w:t>
            </w:r>
          </w:p>
          <w:p w:rsidR="00220026" w:rsidRPr="000D24D7" w:rsidRDefault="000D24D7" w:rsidP="00BB6E4B">
            <w:pPr>
              <w:pStyle w:val="Style12"/>
              <w:tabs>
                <w:tab w:val="left" w:pos="851"/>
              </w:tabs>
              <w:spacing w:line="240" w:lineRule="auto"/>
              <w:jc w:val="both"/>
              <w:rPr>
                <w:bCs/>
              </w:rPr>
            </w:pPr>
            <w:r w:rsidRPr="005337E8">
              <w:rPr>
                <w:bCs/>
              </w:rPr>
              <w:t>Федеральный Закон Российской Федерации «Об образовании в Российской Федерации» от 29 декабря 2012 года № 273, (</w:t>
            </w:r>
            <w:r w:rsidRPr="005337E8">
              <w:t>ред. от 31.07.2020) "Об обра</w:t>
            </w:r>
            <w:r w:rsidR="008C4FE9">
              <w:t>зовании в Российской Федерации</w:t>
            </w:r>
            <w:proofErr w:type="gramStart"/>
            <w:r w:rsidR="008C4FE9">
              <w:t>"</w:t>
            </w:r>
            <w:r w:rsidRPr="005337E8">
              <w:t>(</w:t>
            </w:r>
            <w:proofErr w:type="gramEnd"/>
            <w:r w:rsidRPr="005337E8">
              <w:t>с изм. и доп., вступ. в силу с 01.09.2020);</w:t>
            </w:r>
          </w:p>
          <w:p w:rsidR="00220026" w:rsidRPr="00220026" w:rsidRDefault="00220026" w:rsidP="00274CCB">
            <w:pPr>
              <w:rPr>
                <w:sz w:val="24"/>
                <w:lang w:val="ru-RU"/>
              </w:rPr>
            </w:pPr>
            <w:r w:rsidRPr="00220026">
              <w:rPr>
                <w:sz w:val="24"/>
                <w:lang w:val="ru-RU"/>
              </w:rPr>
              <w:t>Федеральный закон от 25.07.2002 № 114-ФЗ «О противодействии экстремистской деятельности»;</w:t>
            </w:r>
          </w:p>
          <w:p w:rsidR="00220026" w:rsidRPr="00220026" w:rsidRDefault="00220026" w:rsidP="00274CCB">
            <w:pPr>
              <w:rPr>
                <w:sz w:val="24"/>
                <w:lang w:val="ru-RU"/>
              </w:rPr>
            </w:pPr>
            <w:r w:rsidRPr="00220026">
              <w:rPr>
                <w:sz w:val="24"/>
                <w:lang w:val="ru-RU"/>
              </w:rPr>
              <w:t>Федеральный закон от 24.06.1999 № 120-ФЗ «Об основах системы профилактики безнадзорности и правонарушений несовершеннолетних»;</w:t>
            </w:r>
          </w:p>
          <w:p w:rsidR="00220026" w:rsidRDefault="00220026" w:rsidP="00274CCB">
            <w:pPr>
              <w:rPr>
                <w:sz w:val="24"/>
                <w:lang w:val="ru-RU"/>
              </w:rPr>
            </w:pPr>
            <w:r w:rsidRPr="00220026">
              <w:rPr>
                <w:sz w:val="24"/>
                <w:lang w:val="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«Основы государственной молодежной политики Российской Федерации на период до 2025 года», утвержденные распоряжением Правительства Российской Федерации от 29 ноября 2014 г. № 2403-р;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Стратегия развития воспитания в Российской Федерации на период до 2025 года, утвержденная распоряжением Правительства РФ от 29.05.2015 г. № 996-р;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 xml:space="preserve">Стратегия развития информационного общества в Российской Федерации на 2017-2030 годы, утвержденная Указом Президента Российской Федерации от </w:t>
            </w:r>
            <w:r w:rsidRPr="005337E8">
              <w:rPr>
                <w:color w:val="000000"/>
                <w:sz w:val="24"/>
                <w:szCs w:val="24"/>
                <w:lang w:eastAsia="ru-RU" w:bidi="ru-RU"/>
              </w:rPr>
              <w:lastRenderedPageBreak/>
              <w:t>09 мая 2017 года № 203 «О Стратегии развития информационного общества в Российской Федерации на 2017-2030 годы»;</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 xml:space="preserve">Стратегия государственной культурной </w:t>
            </w:r>
            <w:proofErr w:type="gramStart"/>
            <w:r w:rsidRPr="005337E8">
              <w:rPr>
                <w:color w:val="000000"/>
                <w:sz w:val="24"/>
                <w:szCs w:val="24"/>
                <w:lang w:eastAsia="ru-RU" w:bidi="ru-RU"/>
              </w:rPr>
              <w:t>политики на период</w:t>
            </w:r>
            <w:proofErr w:type="gramEnd"/>
            <w:r w:rsidRPr="005337E8">
              <w:rPr>
                <w:color w:val="000000"/>
                <w:sz w:val="24"/>
                <w:szCs w:val="24"/>
                <w:lang w:eastAsia="ru-RU" w:bidi="ru-RU"/>
              </w:rPr>
              <w:t xml:space="preserve"> до 2030 года, утвержденная распоряжением Правительства’ Российской Федерации от 29.02.2016 г. № 326-р;</w:t>
            </w:r>
          </w:p>
          <w:p w:rsidR="00E806C5" w:rsidRPr="005337E8" w:rsidRDefault="00E806C5" w:rsidP="00C959CA">
            <w:pPr>
              <w:pStyle w:val="aff"/>
              <w:tabs>
                <w:tab w:val="left" w:pos="180"/>
                <w:tab w:val="left" w:pos="851"/>
              </w:tabs>
              <w:spacing w:line="262" w:lineRule="auto"/>
              <w:jc w:val="both"/>
              <w:rPr>
                <w:sz w:val="24"/>
                <w:szCs w:val="24"/>
              </w:rPr>
            </w:pPr>
            <w:r w:rsidRPr="005337E8">
              <w:rPr>
                <w:color w:val="000000"/>
                <w:sz w:val="24"/>
                <w:szCs w:val="24"/>
                <w:lang w:eastAsia="ru-RU" w:bidi="ru-RU"/>
              </w:rPr>
              <w:t>Федеральный закон от 31.07.2020 г. № ЗО4-ФЗ «О внесении изменений в Федеральный закон «Об образовании в Российской Федерации» по вопросам воспитания обучающихся».</w:t>
            </w:r>
          </w:p>
          <w:p w:rsidR="00E806C5" w:rsidRPr="005337E8" w:rsidRDefault="00E806C5" w:rsidP="00C959CA">
            <w:pPr>
              <w:pStyle w:val="Style12"/>
              <w:tabs>
                <w:tab w:val="left" w:pos="851"/>
              </w:tabs>
              <w:spacing w:line="240" w:lineRule="auto"/>
              <w:jc w:val="both"/>
              <w:rPr>
                <w:bCs/>
              </w:rPr>
            </w:pPr>
            <w:r w:rsidRPr="005337E8">
              <w:t>Федеральный закон от 31.07.2020 N 304-ФЗ "О внесении изменений в Федеральный закон "Об образовании в Российской Федерации" по вопросам воспитания обучающихся;</w:t>
            </w:r>
          </w:p>
          <w:p w:rsidR="00E806C5" w:rsidRPr="005337E8" w:rsidRDefault="00E806C5" w:rsidP="00C959CA">
            <w:pPr>
              <w:pStyle w:val="Style12"/>
              <w:tabs>
                <w:tab w:val="left" w:pos="993"/>
              </w:tabs>
              <w:spacing w:line="240" w:lineRule="auto"/>
              <w:jc w:val="both"/>
              <w:rPr>
                <w:bCs/>
              </w:rPr>
            </w:pPr>
            <w:r w:rsidRPr="005337E8">
              <w:t>Приказ Минпросвещения России от 28.08.2020 N 441 "О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Министерства образования и науки Российской Федерации от 14 июня 2013 г. N 464" (Зарегистрировано в Минюсте России 11.09.2020 N 59771);</w:t>
            </w:r>
          </w:p>
          <w:p w:rsidR="00E806C5" w:rsidRPr="005337E8" w:rsidRDefault="00E806C5" w:rsidP="00C959CA">
            <w:pPr>
              <w:pStyle w:val="Style12"/>
              <w:tabs>
                <w:tab w:val="left" w:pos="993"/>
              </w:tabs>
              <w:spacing w:line="240" w:lineRule="auto"/>
              <w:jc w:val="both"/>
              <w:rPr>
                <w:bCs/>
              </w:rPr>
            </w:pPr>
            <w:r w:rsidRPr="005337E8">
              <w:t>Приказ Минобрнауки России от 14.06.2013 N 464(ред. от 28.08.2020)</w:t>
            </w:r>
            <w:r w:rsidRPr="005337E8">
              <w:b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N 29200);</w:t>
            </w:r>
          </w:p>
          <w:p w:rsidR="00E806C5" w:rsidRPr="005337E8" w:rsidRDefault="00E806C5" w:rsidP="00C959CA">
            <w:pPr>
              <w:pStyle w:val="Style12"/>
              <w:tabs>
                <w:tab w:val="left" w:pos="993"/>
              </w:tabs>
              <w:spacing w:line="240" w:lineRule="auto"/>
              <w:jc w:val="both"/>
              <w:rPr>
                <w:bCs/>
              </w:rPr>
            </w:pPr>
            <w:r w:rsidRPr="005337E8">
              <w:t>Приказа Министерство образования и науки Российской Федерации от 9 ноября 2016 Г. N 1385 «Об утверждении перечней документов и материалов, необходимых для проведения Аккредитационной экспертизы с выездом (без выезда) в организацию, осуществляющую образовательную деятельность, или ее филиал;</w:t>
            </w:r>
          </w:p>
          <w:p w:rsidR="00E806C5" w:rsidRPr="005337E8" w:rsidRDefault="00E806C5" w:rsidP="00C959CA">
            <w:pPr>
              <w:pStyle w:val="Style12"/>
              <w:tabs>
                <w:tab w:val="left" w:pos="993"/>
              </w:tabs>
              <w:spacing w:line="240" w:lineRule="auto"/>
              <w:jc w:val="both"/>
              <w:rPr>
                <w:bCs/>
              </w:rPr>
            </w:pPr>
            <w:r w:rsidRPr="005337E8">
              <w:t xml:space="preserve">Министерство образования и науки Российской Федерации приказ от 17 Мая 2012 Г. N 413, Об утверждении Федерального государственного «образовательного стандарта среднего общего образования в соответствии с </w:t>
            </w:r>
            <w:hyperlink r:id="rId8" w:history="1">
              <w:r w:rsidRPr="005337E8">
                <w:t>подпунктом 5.2.41</w:t>
              </w:r>
            </w:hyperlink>
            <w:r w:rsidRPr="005337E8">
              <w:t xml:space="preserve">, </w:t>
            </w:r>
            <w:hyperlink r:id="rId9" w:history="1">
              <w:r w:rsidRPr="005337E8">
                <w:t>пунктом 17</w:t>
              </w:r>
            </w:hyperlink>
            <w:r w:rsidRPr="005337E8">
              <w:t>;</w:t>
            </w:r>
          </w:p>
          <w:p w:rsidR="00E806C5" w:rsidRPr="005337E8" w:rsidRDefault="00E806C5" w:rsidP="00C959CA">
            <w:pPr>
              <w:pStyle w:val="Style12"/>
              <w:tabs>
                <w:tab w:val="left" w:pos="993"/>
              </w:tabs>
              <w:spacing w:line="240" w:lineRule="auto"/>
              <w:jc w:val="both"/>
              <w:rPr>
                <w:bCs/>
              </w:rPr>
            </w:pPr>
            <w:r w:rsidRPr="005337E8">
              <w:rPr>
                <w:shd w:val="clear" w:color="auto" w:fill="FFFFFF"/>
              </w:rPr>
              <w:t>Письма Министерства Просвещения Российской Федерации от 04.08.2020 года «О Внедрении Примерной Программы Воспитания»;</w:t>
            </w:r>
          </w:p>
          <w:p w:rsidR="00E806C5" w:rsidRPr="00220026" w:rsidRDefault="00E806C5" w:rsidP="00C959CA">
            <w:pPr>
              <w:pStyle w:val="Style12"/>
              <w:tabs>
                <w:tab w:val="left" w:pos="993"/>
              </w:tabs>
              <w:spacing w:line="262" w:lineRule="auto"/>
              <w:jc w:val="both"/>
            </w:pPr>
            <w:r w:rsidRPr="005337E8">
              <w:t>Приказ Минобрнауки России от 21 апреля 2014 г. N 356 «Об утверждении федерального государственного образовательного стандарта среднего профессионального образования по специальности 22.02.02»</w:t>
            </w:r>
            <w:r w:rsidR="00C959CA">
              <w:t>.</w:t>
            </w:r>
          </w:p>
          <w:p w:rsidR="00C959CA" w:rsidRPr="00C959CA" w:rsidRDefault="00C959CA" w:rsidP="00C959CA">
            <w:pPr>
              <w:pStyle w:val="Style12"/>
              <w:tabs>
                <w:tab w:val="left" w:pos="993"/>
              </w:tabs>
              <w:spacing w:line="262" w:lineRule="auto"/>
              <w:ind w:left="567"/>
              <w:jc w:val="both"/>
            </w:pPr>
            <w:r w:rsidRPr="00C959CA">
              <w:rPr>
                <w:iCs/>
                <w:color w:val="000000"/>
                <w:lang w:bidi="ru-RU"/>
              </w:rPr>
              <w:t>РЕГИОНАЛЬНЫЕ:</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15.07.2013г. № 78-03 «Об образовании в Свердловской области»;</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29.10.2013 г.№ 113-03 «О молодежи в Свердловской области»;</w:t>
            </w:r>
          </w:p>
          <w:p w:rsidR="00C959CA" w:rsidRPr="005337E8" w:rsidRDefault="00C959CA" w:rsidP="00C959CA">
            <w:pPr>
              <w:pStyle w:val="aff"/>
              <w:tabs>
                <w:tab w:val="left" w:pos="180"/>
              </w:tabs>
              <w:spacing w:line="262" w:lineRule="auto"/>
              <w:jc w:val="both"/>
              <w:rPr>
                <w:sz w:val="24"/>
                <w:szCs w:val="24"/>
              </w:rPr>
            </w:pPr>
            <w:r w:rsidRPr="005337E8">
              <w:rPr>
                <w:color w:val="000000"/>
                <w:sz w:val="24"/>
                <w:szCs w:val="24"/>
                <w:lang w:eastAsia="ru-RU" w:bidi="ru-RU"/>
              </w:rPr>
              <w:t>Закон Свердловской области от 21.12.2015г. № 151-03 «О Стратегии социально-экономического развития Свердловской области на 2016-2030 годы»;</w:t>
            </w:r>
          </w:p>
          <w:p w:rsidR="00C959CA" w:rsidRPr="005337E8" w:rsidRDefault="00C959CA" w:rsidP="00C959CA">
            <w:pPr>
              <w:pStyle w:val="Style12"/>
              <w:tabs>
                <w:tab w:val="left" w:pos="993"/>
              </w:tabs>
              <w:spacing w:line="240" w:lineRule="auto"/>
              <w:rPr>
                <w:bCs/>
                <w:color w:val="FF0000"/>
              </w:rPr>
            </w:pPr>
            <w:r w:rsidRPr="005337E8">
              <w:rPr>
                <w:color w:val="000000"/>
                <w:lang w:bidi="ru-RU"/>
              </w:rPr>
              <w:t>Закон Свердловской области от 11.12.2016г. № 11-03 «О патриотическом воспитании граждан в Свердловской области»;</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Стратегия развития воспитания в Свердловской области до 2025 года, утвержденная постановлением Правительства Свердловской области от 07.12.2017г. № 900-ПП;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 xml:space="preserve">Государственная программа Свердловской области «Развитие системы образования и реализация молодежной/ политики в Свердловской области до </w:t>
            </w:r>
            <w:r w:rsidRPr="005337E8">
              <w:rPr>
                <w:color w:val="000000"/>
                <w:sz w:val="24"/>
                <w:szCs w:val="24"/>
                <w:lang w:eastAsia="ru-RU" w:bidi="ru-RU"/>
              </w:rPr>
              <w:lastRenderedPageBreak/>
              <w:t>2025 года», утвержденная постановлением Правительства Свердловской области от 19.12.2019г. № 920-ПП;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«Реализация молодежной политики и патриотического воспитания граждан в Свердловской области до 2024 года», утвержденная постановлением Правительства Свердловской области от 29.12.2017г. № 1047-ПП;</w:t>
            </w:r>
          </w:p>
          <w:p w:rsidR="00C959CA" w:rsidRPr="005337E8" w:rsidRDefault="00C959CA" w:rsidP="00C959CA">
            <w:pPr>
              <w:pStyle w:val="aff"/>
              <w:spacing w:line="264" w:lineRule="auto"/>
              <w:jc w:val="both"/>
              <w:rPr>
                <w:sz w:val="24"/>
                <w:szCs w:val="24"/>
              </w:rPr>
            </w:pPr>
            <w:r w:rsidRPr="005337E8">
              <w:rPr>
                <w:color w:val="000000"/>
                <w:sz w:val="24"/>
                <w:szCs w:val="24"/>
                <w:lang w:eastAsia="ru-RU" w:bidi="ru-RU"/>
              </w:rPr>
              <w:t>Государственная программа Свердловской области «Развитие культуры в Свердловской области до 2024 года», утвержденная постановлением Правительства Свердловской области от 21.10.2013г. № 1268-ПП;</w:t>
            </w:r>
          </w:p>
          <w:p w:rsidR="00C959CA" w:rsidRDefault="00C959CA" w:rsidP="00C959CA">
            <w:pPr>
              <w:pStyle w:val="Style12"/>
              <w:tabs>
                <w:tab w:val="left" w:pos="993"/>
              </w:tabs>
              <w:spacing w:line="240" w:lineRule="auto"/>
              <w:rPr>
                <w:lang w:bidi="ru-RU"/>
              </w:rPr>
            </w:pPr>
            <w:r w:rsidRPr="005337E8">
              <w:rPr>
                <w:lang w:bidi="ru-RU"/>
              </w:rPr>
              <w:t>Государственная программа Свердловской области «Развитие физической культуры, спорта и молодежной политики в Свердловской области до 2024 года», утвержденная постановлением Правительства Свердловской области от 29.10.2013г. № 1332-ПП.</w:t>
            </w:r>
          </w:p>
          <w:p w:rsidR="008D1462" w:rsidRPr="00321C7A" w:rsidRDefault="008D1462" w:rsidP="008D1462">
            <w:pPr>
              <w:pStyle w:val="a3"/>
              <w:tabs>
                <w:tab w:val="left" w:pos="0"/>
              </w:tabs>
              <w:spacing w:line="259" w:lineRule="auto"/>
              <w:ind w:left="0" w:firstLine="709"/>
              <w:rPr>
                <w:rFonts w:ascii="Times New Roman"/>
                <w:color w:val="FF0000"/>
                <w:sz w:val="24"/>
                <w:szCs w:val="24"/>
                <w:lang w:val="ru-RU"/>
              </w:rPr>
            </w:pPr>
            <w:r w:rsidRPr="00E947F9">
              <w:rPr>
                <w:rFonts w:ascii="Times New Roman"/>
                <w:sz w:val="24"/>
                <w:szCs w:val="24"/>
                <w:lang w:val="ru-RU"/>
              </w:rPr>
              <w:t xml:space="preserve">Федерального государственного образовательного стандарта среднего профессионального образования по </w:t>
            </w:r>
            <w:r w:rsidRPr="008D1462">
              <w:rPr>
                <w:rFonts w:ascii="Times New Roman"/>
                <w:bCs/>
                <w:sz w:val="24"/>
                <w:szCs w:val="24"/>
                <w:lang w:val="ru-RU"/>
              </w:rPr>
              <w:t>15.02.10 Мехатроника и мобильная робототехника (по отраслям)</w:t>
            </w:r>
            <w:r w:rsidRPr="008D1462">
              <w:rPr>
                <w:rFonts w:ascii="Times New Roman"/>
                <w:bCs/>
                <w:i/>
                <w:sz w:val="24"/>
                <w:szCs w:val="24"/>
                <w:lang w:val="ru-RU"/>
              </w:rPr>
              <w:t>,</w:t>
            </w:r>
            <w:r w:rsidRPr="008D1462">
              <w:rPr>
                <w:rFonts w:ascii="Times New Roman"/>
                <w:bCs/>
                <w:sz w:val="24"/>
                <w:szCs w:val="24"/>
                <w:lang w:val="ru-RU"/>
              </w:rPr>
              <w:t xml:space="preserve"> утвержденного приказом Минобрнауки России от 9 декабря 2016 года №1550</w:t>
            </w:r>
          </w:p>
          <w:p w:rsidR="00EF2A94" w:rsidRPr="00B81CEC" w:rsidRDefault="00CD30A3" w:rsidP="005E6603">
            <w:pPr>
              <w:rPr>
                <w:iCs/>
                <w:sz w:val="24"/>
                <w:lang w:val="ru-RU"/>
              </w:rPr>
            </w:pPr>
            <w:r w:rsidRPr="00CD30A3">
              <w:rPr>
                <w:iCs/>
                <w:sz w:val="24"/>
                <w:lang w:val="ru-RU"/>
              </w:rPr>
              <w:t>ЛОКАЛЬНЫЕ ДОКУМЕНТЫ ПОО</w:t>
            </w:r>
            <w:r w:rsidR="00EF2A94" w:rsidRPr="00B81CEC">
              <w:rPr>
                <w:iCs/>
                <w:sz w:val="24"/>
                <w:lang w:val="ru-RU"/>
              </w:rPr>
              <w:t>, определяющие уклад и условия реализации воспитательного процесса</w:t>
            </w:r>
            <w:r w:rsidR="00B81CEC">
              <w:rPr>
                <w:iCs/>
                <w:sz w:val="24"/>
                <w:lang w:val="ru-RU"/>
              </w:rPr>
              <w:t>:</w:t>
            </w:r>
          </w:p>
          <w:p w:rsidR="00E06CF1" w:rsidRPr="00E06CF1" w:rsidRDefault="00E06CF1" w:rsidP="00786550">
            <w:pPr>
              <w:rPr>
                <w:sz w:val="24"/>
                <w:lang w:val="ru-RU"/>
              </w:rPr>
            </w:pPr>
            <w:r w:rsidRPr="00E06CF1">
              <w:rPr>
                <w:b/>
                <w:sz w:val="24"/>
                <w:lang w:val="ru-RU"/>
              </w:rPr>
              <w:t>Концепци</w:t>
            </w:r>
            <w:r w:rsidR="00F9657F">
              <w:rPr>
                <w:b/>
                <w:sz w:val="24"/>
                <w:lang w:val="ru-RU"/>
              </w:rPr>
              <w:t>я</w:t>
            </w:r>
            <w:r w:rsidRPr="00E06CF1">
              <w:rPr>
                <w:sz w:val="24"/>
                <w:lang w:val="ru-RU"/>
              </w:rPr>
              <w:t xml:space="preserve"> воспитательной работы ГАПОУ СО «КУПК», а так же:</w:t>
            </w:r>
          </w:p>
          <w:p w:rsidR="00E06CF1" w:rsidRPr="00923186" w:rsidRDefault="00F9657F" w:rsidP="00923186">
            <w:pPr>
              <w:rPr>
                <w:sz w:val="24"/>
                <w:lang w:val="ru-RU"/>
              </w:rPr>
            </w:pPr>
            <w:r>
              <w:rPr>
                <w:sz w:val="24"/>
                <w:lang w:val="ru-RU"/>
              </w:rPr>
              <w:t>- Устав</w:t>
            </w:r>
            <w:r w:rsidR="00E06CF1" w:rsidRPr="00E06CF1">
              <w:rPr>
                <w:sz w:val="24"/>
                <w:lang w:val="ru-RU"/>
              </w:rPr>
              <w:t xml:space="preserve"> ко</w:t>
            </w:r>
            <w:r>
              <w:rPr>
                <w:sz w:val="24"/>
                <w:lang w:val="ru-RU"/>
              </w:rPr>
              <w:t>лледжа и другие локальные акты</w:t>
            </w:r>
            <w:r w:rsidR="00E06CF1" w:rsidRPr="00E06CF1">
              <w:rPr>
                <w:sz w:val="24"/>
                <w:lang w:val="ru-RU"/>
              </w:rPr>
              <w:t>, регламен</w:t>
            </w:r>
            <w:r>
              <w:rPr>
                <w:sz w:val="24"/>
                <w:lang w:val="ru-RU"/>
              </w:rPr>
              <w:t>тирующие</w:t>
            </w:r>
            <w:r w:rsidR="00090283">
              <w:rPr>
                <w:sz w:val="24"/>
                <w:lang w:val="ru-RU"/>
              </w:rPr>
              <w:t xml:space="preserve"> деятельность колледжа (см</w:t>
            </w:r>
            <w:proofErr w:type="gramStart"/>
            <w:r w:rsidR="00090283">
              <w:rPr>
                <w:sz w:val="24"/>
                <w:lang w:val="ru-RU"/>
              </w:rPr>
              <w:t>.р</w:t>
            </w:r>
            <w:proofErr w:type="gramEnd"/>
            <w:r w:rsidR="00090283">
              <w:rPr>
                <w:sz w:val="24"/>
                <w:lang w:val="ru-RU"/>
              </w:rPr>
              <w:t>аздел</w:t>
            </w:r>
            <w:r w:rsidR="00815B83">
              <w:rPr>
                <w:sz w:val="24"/>
                <w:lang w:val="ru-RU"/>
              </w:rPr>
              <w:t>3.1.</w:t>
            </w:r>
            <w:r w:rsidR="00090283">
              <w:rPr>
                <w:sz w:val="24"/>
                <w:lang w:val="ru-RU"/>
              </w:rPr>
              <w:t>)</w:t>
            </w:r>
          </w:p>
        </w:tc>
      </w:tr>
      <w:tr w:rsidR="00220026" w:rsidRPr="00EA26C7" w:rsidTr="00C23F37">
        <w:tc>
          <w:tcPr>
            <w:tcW w:w="1984" w:type="dxa"/>
            <w:shd w:val="clear" w:color="auto" w:fill="auto"/>
          </w:tcPr>
          <w:p w:rsidR="00220026" w:rsidRPr="00723A36" w:rsidRDefault="00220026" w:rsidP="00274CCB">
            <w:pPr>
              <w:spacing w:before="120" w:after="120"/>
              <w:jc w:val="center"/>
              <w:rPr>
                <w:b/>
                <w:sz w:val="24"/>
              </w:rPr>
            </w:pPr>
            <w:r w:rsidRPr="00723A36">
              <w:rPr>
                <w:sz w:val="24"/>
              </w:rPr>
              <w:lastRenderedPageBreak/>
              <w:t>Цельпрограммы</w:t>
            </w:r>
          </w:p>
        </w:tc>
        <w:tc>
          <w:tcPr>
            <w:tcW w:w="8222" w:type="dxa"/>
            <w:shd w:val="clear" w:color="auto" w:fill="auto"/>
          </w:tcPr>
          <w:p w:rsidR="00220026" w:rsidRDefault="00E80239" w:rsidP="00274CCB">
            <w:pPr>
              <w:rPr>
                <w:sz w:val="24"/>
                <w:lang w:val="ru-RU"/>
              </w:rPr>
            </w:pPr>
            <w:r>
              <w:rPr>
                <w:sz w:val="24"/>
                <w:lang w:val="ru-RU"/>
              </w:rPr>
              <w:t xml:space="preserve">1. </w:t>
            </w:r>
            <w:r w:rsidR="00220026" w:rsidRPr="00220026">
              <w:rPr>
                <w:sz w:val="24"/>
                <w:lang w:val="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w:t>
            </w:r>
            <w:proofErr w:type="gramStart"/>
            <w:r w:rsidR="00220026" w:rsidRPr="00220026">
              <w:rPr>
                <w:sz w:val="24"/>
                <w:lang w:val="ru-RU"/>
              </w:rPr>
              <w:t>ств кв</w:t>
            </w:r>
            <w:proofErr w:type="gramEnd"/>
            <w:r w:rsidR="00220026" w:rsidRPr="00220026">
              <w:rPr>
                <w:sz w:val="24"/>
                <w:lang w:val="ru-RU"/>
              </w:rPr>
              <w:t>алифицированных рабочих, служащих/специалистов среднего звена, определенных  отраслевыми требованиями (корпоративной культурой).</w:t>
            </w:r>
          </w:p>
          <w:p w:rsidR="00E80239" w:rsidRPr="00813771" w:rsidRDefault="00E80239" w:rsidP="00813771">
            <w:pPr>
              <w:pStyle w:val="Style12"/>
              <w:widowControl/>
              <w:spacing w:line="276" w:lineRule="auto"/>
              <w:jc w:val="both"/>
            </w:pPr>
            <w:r>
              <w:t xml:space="preserve">2. </w:t>
            </w:r>
            <w:proofErr w:type="gramStart"/>
            <w:r>
              <w:t>С</w:t>
            </w:r>
            <w:r w:rsidRPr="00C62C83">
              <w:t>оздание воспитательного пространства, обеспечивающего развитие обучающихся как субъекта деятельности, личности и индивидуальности в соответствии с требованиями ФГОС СПО, подготовка квалифицированных рабочих и специалистов к самостоятельному выполнению видов профессиональной деятельности (в соответствии с профессиональными стандартами), конкурентоспособного на региональном рынке труда, готового к постоянному профессиональному росту, социальной и профессиональной мобильности, со сформированными гражданскими качествами личности в соответствии с запросами и потребностями региональной</w:t>
            </w:r>
            <w:proofErr w:type="gramEnd"/>
            <w:r w:rsidRPr="00C62C83">
              <w:t xml:space="preserve"> экономики и социокультурной политики. </w:t>
            </w:r>
          </w:p>
        </w:tc>
      </w:tr>
      <w:tr w:rsidR="00220026" w:rsidRPr="00220026" w:rsidTr="00C23F37">
        <w:tc>
          <w:tcPr>
            <w:tcW w:w="1984" w:type="dxa"/>
            <w:shd w:val="clear" w:color="auto" w:fill="auto"/>
          </w:tcPr>
          <w:p w:rsidR="00220026" w:rsidRPr="00723A36" w:rsidRDefault="00220026" w:rsidP="00274CCB">
            <w:pPr>
              <w:spacing w:before="120" w:after="120"/>
              <w:jc w:val="center"/>
              <w:rPr>
                <w:sz w:val="24"/>
              </w:rPr>
            </w:pPr>
            <w:r w:rsidRPr="00723A36">
              <w:rPr>
                <w:sz w:val="24"/>
              </w:rPr>
              <w:t>Срокиреализациипрограммы</w:t>
            </w:r>
          </w:p>
        </w:tc>
        <w:tc>
          <w:tcPr>
            <w:tcW w:w="8222" w:type="dxa"/>
            <w:shd w:val="clear" w:color="auto" w:fill="auto"/>
          </w:tcPr>
          <w:p w:rsidR="00220026" w:rsidRPr="004D2221" w:rsidRDefault="004D2221" w:rsidP="004D2221">
            <w:pPr>
              <w:spacing w:before="120" w:after="120"/>
              <w:rPr>
                <w:iCs/>
                <w:sz w:val="24"/>
                <w:lang w:val="ru-RU"/>
              </w:rPr>
            </w:pPr>
            <w:r w:rsidRPr="004D2221">
              <w:rPr>
                <w:iCs/>
                <w:sz w:val="24"/>
                <w:lang w:val="ru-RU"/>
              </w:rPr>
              <w:t xml:space="preserve">2022г. -2025г. </w:t>
            </w:r>
          </w:p>
        </w:tc>
      </w:tr>
      <w:tr w:rsidR="00220026" w:rsidRPr="00EA26C7" w:rsidTr="00C23F37">
        <w:tc>
          <w:tcPr>
            <w:tcW w:w="1984" w:type="dxa"/>
            <w:shd w:val="clear" w:color="auto" w:fill="auto"/>
          </w:tcPr>
          <w:p w:rsidR="00220026" w:rsidRPr="00723A36" w:rsidRDefault="00220026" w:rsidP="00274CCB">
            <w:pPr>
              <w:spacing w:before="120" w:after="120"/>
              <w:jc w:val="center"/>
              <w:rPr>
                <w:sz w:val="24"/>
              </w:rPr>
            </w:pPr>
            <w:r w:rsidRPr="00723A36">
              <w:rPr>
                <w:sz w:val="24"/>
              </w:rPr>
              <w:t>Исполнители</w:t>
            </w:r>
            <w:r w:rsidRPr="00723A36">
              <w:rPr>
                <w:sz w:val="24"/>
              </w:rPr>
              <w:br/>
              <w:t>программы</w:t>
            </w:r>
          </w:p>
        </w:tc>
        <w:tc>
          <w:tcPr>
            <w:tcW w:w="8222" w:type="dxa"/>
            <w:shd w:val="clear" w:color="auto" w:fill="auto"/>
          </w:tcPr>
          <w:p w:rsidR="00220026" w:rsidRPr="00A716D2" w:rsidRDefault="00220026" w:rsidP="008D16B2">
            <w:pPr>
              <w:spacing w:before="120" w:after="120"/>
              <w:rPr>
                <w:b/>
                <w:bCs/>
                <w:iCs/>
                <w:sz w:val="24"/>
                <w:lang w:val="ru-RU"/>
              </w:rPr>
            </w:pPr>
            <w:r w:rsidRPr="00A716D2">
              <w:rPr>
                <w:iCs/>
                <w:sz w:val="24"/>
                <w:lang w:val="ru-RU"/>
              </w:rPr>
              <w:t>Директор, заместител</w:t>
            </w:r>
            <w:r w:rsidRPr="002C659C">
              <w:rPr>
                <w:iCs/>
                <w:sz w:val="24"/>
                <w:lang w:val="ru-RU"/>
              </w:rPr>
              <w:t>и</w:t>
            </w:r>
            <w:r w:rsidRPr="00A716D2">
              <w:rPr>
                <w:iCs/>
                <w:sz w:val="24"/>
                <w:lang w:val="ru-RU"/>
              </w:rPr>
              <w:t xml:space="preserve"> директора</w:t>
            </w:r>
            <w:r w:rsidRPr="002C659C">
              <w:rPr>
                <w:iCs/>
                <w:sz w:val="24"/>
                <w:lang w:val="ru-RU"/>
              </w:rPr>
              <w:t xml:space="preserve"> в сфере учебной</w:t>
            </w:r>
            <w:r w:rsidRPr="00A716D2">
              <w:rPr>
                <w:iCs/>
                <w:sz w:val="24"/>
                <w:lang w:val="ru-RU"/>
              </w:rPr>
              <w:t>,</w:t>
            </w:r>
            <w:r w:rsidRPr="002C659C">
              <w:rPr>
                <w:iCs/>
                <w:sz w:val="24"/>
                <w:lang w:val="ru-RU"/>
              </w:rPr>
              <w:t xml:space="preserve"> учебно-производственной, воспи</w:t>
            </w:r>
            <w:r w:rsidR="0095214D" w:rsidRPr="002C659C">
              <w:rPr>
                <w:iCs/>
                <w:sz w:val="24"/>
                <w:lang w:val="ru-RU"/>
              </w:rPr>
              <w:t>тательной деятельности,</w:t>
            </w:r>
            <w:r w:rsidRPr="002C659C">
              <w:rPr>
                <w:iCs/>
                <w:sz w:val="24"/>
                <w:lang w:val="ru-RU"/>
              </w:rPr>
              <w:t xml:space="preserve"> административно-хозяйств</w:t>
            </w:r>
            <w:r w:rsidR="0095214D" w:rsidRPr="002C659C">
              <w:rPr>
                <w:iCs/>
                <w:sz w:val="24"/>
                <w:lang w:val="ru-RU"/>
              </w:rPr>
              <w:t>енной</w:t>
            </w:r>
            <w:r w:rsidR="0095214D" w:rsidRPr="00A716D2">
              <w:rPr>
                <w:iCs/>
                <w:sz w:val="24"/>
                <w:lang w:val="ru-RU"/>
              </w:rPr>
              <w:t xml:space="preserve"> работ</w:t>
            </w:r>
            <w:r w:rsidR="0095214D" w:rsidRPr="002C659C">
              <w:rPr>
                <w:iCs/>
                <w:sz w:val="24"/>
                <w:lang w:val="ru-RU"/>
              </w:rPr>
              <w:t>е</w:t>
            </w:r>
            <w:r w:rsidRPr="00A716D2">
              <w:rPr>
                <w:iCs/>
                <w:sz w:val="24"/>
                <w:lang w:val="ru-RU"/>
              </w:rPr>
              <w:t>, сотрудники учебной части, заведующие отделением</w:t>
            </w:r>
            <w:proofErr w:type="gramStart"/>
            <w:r w:rsidRPr="00A716D2">
              <w:rPr>
                <w:iCs/>
                <w:sz w:val="24"/>
                <w:lang w:val="ru-RU"/>
              </w:rPr>
              <w:t>,п</w:t>
            </w:r>
            <w:proofErr w:type="gramEnd"/>
            <w:r w:rsidRPr="00A716D2">
              <w:rPr>
                <w:iCs/>
                <w:sz w:val="24"/>
                <w:lang w:val="ru-RU"/>
              </w:rPr>
              <w:t>реподаватели, к</w:t>
            </w:r>
            <w:r w:rsidR="006A0E3B" w:rsidRPr="002C659C">
              <w:rPr>
                <w:iCs/>
                <w:sz w:val="24"/>
                <w:lang w:val="ru-RU"/>
              </w:rPr>
              <w:t>лассные руководители</w:t>
            </w:r>
            <w:r w:rsidRPr="00A716D2">
              <w:rPr>
                <w:iCs/>
                <w:sz w:val="24"/>
                <w:lang w:val="ru-RU"/>
              </w:rPr>
              <w:t>,</w:t>
            </w:r>
            <w:r w:rsidR="001D4B38" w:rsidRPr="00A716D2">
              <w:rPr>
                <w:iCs/>
                <w:sz w:val="24"/>
                <w:lang w:val="ru-RU"/>
              </w:rPr>
              <w:t>члены С</w:t>
            </w:r>
            <w:r w:rsidRPr="00A716D2">
              <w:rPr>
                <w:iCs/>
                <w:sz w:val="24"/>
                <w:lang w:val="ru-RU"/>
              </w:rPr>
              <w:t>овета</w:t>
            </w:r>
            <w:r w:rsidR="001D4B38" w:rsidRPr="002C659C">
              <w:rPr>
                <w:iCs/>
                <w:sz w:val="24"/>
                <w:lang w:val="ru-RU"/>
              </w:rPr>
              <w:t xml:space="preserve"> обучающихся</w:t>
            </w:r>
            <w:r w:rsidRPr="00A716D2">
              <w:rPr>
                <w:iCs/>
                <w:sz w:val="24"/>
                <w:lang w:val="ru-RU"/>
              </w:rPr>
              <w:t xml:space="preserve">, представители </w:t>
            </w:r>
            <w:r w:rsidRPr="002C659C">
              <w:rPr>
                <w:iCs/>
                <w:sz w:val="24"/>
                <w:lang w:val="ru-RU"/>
              </w:rPr>
              <w:t>Родительского</w:t>
            </w:r>
            <w:r w:rsidRPr="00A716D2">
              <w:rPr>
                <w:iCs/>
                <w:sz w:val="24"/>
                <w:lang w:val="ru-RU"/>
              </w:rPr>
              <w:t xml:space="preserve"> комитета</w:t>
            </w:r>
            <w:r w:rsidR="001E5293" w:rsidRPr="002C659C">
              <w:rPr>
                <w:iCs/>
                <w:sz w:val="24"/>
                <w:lang w:val="ru-RU"/>
              </w:rPr>
              <w:t xml:space="preserve">, </w:t>
            </w:r>
            <w:r w:rsidRPr="00A716D2">
              <w:rPr>
                <w:iCs/>
                <w:sz w:val="24"/>
                <w:lang w:val="ru-RU"/>
              </w:rPr>
              <w:t xml:space="preserve">представители организаций </w:t>
            </w:r>
            <w:r w:rsidRPr="002C659C">
              <w:rPr>
                <w:iCs/>
                <w:sz w:val="24"/>
                <w:lang w:val="ru-RU"/>
              </w:rPr>
              <w:t xml:space="preserve">– </w:t>
            </w:r>
            <w:r w:rsidRPr="00A716D2">
              <w:rPr>
                <w:iCs/>
                <w:sz w:val="24"/>
                <w:lang w:val="ru-RU"/>
              </w:rPr>
              <w:t>работодателей</w:t>
            </w:r>
            <w:r w:rsidRPr="002C659C">
              <w:rPr>
                <w:iCs/>
                <w:sz w:val="24"/>
                <w:lang w:val="ru-RU"/>
              </w:rPr>
              <w:t>, организаторы баз практик</w:t>
            </w:r>
          </w:p>
        </w:tc>
      </w:tr>
      <w:bookmarkEnd w:id="2"/>
    </w:tbl>
    <w:p w:rsidR="009D4E04" w:rsidRDefault="009D4E04" w:rsidP="00D15BE8">
      <w:pPr>
        <w:pStyle w:val="Style12"/>
        <w:widowControl/>
        <w:spacing w:line="276" w:lineRule="auto"/>
        <w:ind w:firstLine="708"/>
        <w:jc w:val="both"/>
        <w:rPr>
          <w:b/>
        </w:rPr>
      </w:pPr>
    </w:p>
    <w:p w:rsidR="00415714" w:rsidRPr="00415714" w:rsidRDefault="00415714" w:rsidP="00415714">
      <w:pPr>
        <w:tabs>
          <w:tab w:val="left" w:pos="993"/>
        </w:tabs>
        <w:spacing w:line="276" w:lineRule="auto"/>
        <w:ind w:firstLine="709"/>
        <w:rPr>
          <w:sz w:val="24"/>
          <w:lang w:val="ru-RU"/>
        </w:rPr>
      </w:pPr>
      <w:proofErr w:type="gramStart"/>
      <w:r w:rsidRPr="00415714">
        <w:rPr>
          <w:sz w:val="24"/>
          <w:lang w:val="ru-RU"/>
        </w:rPr>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w:t>
      </w:r>
      <w:r w:rsidR="000C3304">
        <w:rPr>
          <w:sz w:val="24"/>
          <w:lang w:val="ru-RU"/>
        </w:rPr>
        <w:t>лений, единство народов России.</w:t>
      </w:r>
      <w:proofErr w:type="gramEnd"/>
    </w:p>
    <w:p w:rsidR="00512C7C" w:rsidRDefault="00512C7C" w:rsidP="00D15BE8">
      <w:pPr>
        <w:pStyle w:val="Style12"/>
        <w:widowControl/>
        <w:spacing w:line="276" w:lineRule="auto"/>
        <w:ind w:firstLine="708"/>
        <w:jc w:val="both"/>
        <w:rPr>
          <w:b/>
        </w:rPr>
      </w:pPr>
    </w:p>
    <w:p w:rsidR="006F2A79" w:rsidRDefault="006F2A79" w:rsidP="006F2A79">
      <w:pPr>
        <w:pStyle w:val="Style12"/>
        <w:widowControl/>
        <w:spacing w:line="276" w:lineRule="auto"/>
        <w:ind w:firstLine="708"/>
        <w:jc w:val="center"/>
        <w:rPr>
          <w:b/>
        </w:rPr>
      </w:pPr>
      <w:r>
        <w:rPr>
          <w:b/>
        </w:rPr>
        <w:t>1.3. Личностные результаты</w:t>
      </w:r>
    </w:p>
    <w:p w:rsidR="006F2A79" w:rsidRDefault="006F2A79" w:rsidP="006F2A79">
      <w:pPr>
        <w:pStyle w:val="Style12"/>
        <w:widowControl/>
        <w:spacing w:line="276" w:lineRule="auto"/>
        <w:ind w:firstLine="708"/>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05"/>
        <w:gridCol w:w="2409"/>
      </w:tblGrid>
      <w:tr w:rsidR="00512C7C" w:rsidRPr="00EA26C7" w:rsidTr="00286002">
        <w:tc>
          <w:tcPr>
            <w:tcW w:w="7905" w:type="dxa"/>
          </w:tcPr>
          <w:p w:rsidR="00512C7C" w:rsidRPr="00512C7C" w:rsidRDefault="00512C7C" w:rsidP="00274CCB">
            <w:pPr>
              <w:ind w:firstLine="33"/>
              <w:jc w:val="center"/>
              <w:rPr>
                <w:b/>
                <w:bCs/>
                <w:sz w:val="24"/>
                <w:lang w:val="ru-RU"/>
              </w:rPr>
            </w:pPr>
            <w:r w:rsidRPr="00512C7C">
              <w:rPr>
                <w:b/>
                <w:bCs/>
                <w:sz w:val="24"/>
                <w:lang w:val="ru-RU"/>
              </w:rPr>
              <w:t xml:space="preserve">Личностные результаты </w:t>
            </w:r>
          </w:p>
          <w:p w:rsidR="00512C7C" w:rsidRPr="00512C7C" w:rsidRDefault="00512C7C" w:rsidP="00274CCB">
            <w:pPr>
              <w:ind w:firstLine="33"/>
              <w:jc w:val="center"/>
              <w:rPr>
                <w:b/>
                <w:bCs/>
                <w:sz w:val="24"/>
                <w:lang w:val="ru-RU"/>
              </w:rPr>
            </w:pPr>
            <w:r w:rsidRPr="00512C7C">
              <w:rPr>
                <w:b/>
                <w:bCs/>
                <w:sz w:val="24"/>
                <w:lang w:val="ru-RU"/>
              </w:rPr>
              <w:t xml:space="preserve">реализации программы воспитания </w:t>
            </w:r>
          </w:p>
          <w:p w:rsidR="00512C7C" w:rsidRPr="00512C7C" w:rsidRDefault="00512C7C" w:rsidP="00274CCB">
            <w:pPr>
              <w:ind w:firstLine="33"/>
              <w:jc w:val="center"/>
              <w:rPr>
                <w:b/>
                <w:bCs/>
                <w:sz w:val="24"/>
                <w:lang w:val="ru-RU"/>
              </w:rPr>
            </w:pPr>
            <w:r w:rsidRPr="00512C7C">
              <w:rPr>
                <w:i/>
                <w:iCs/>
                <w:sz w:val="24"/>
                <w:lang w:val="ru-RU"/>
              </w:rPr>
              <w:t>(дескрипторы)</w:t>
            </w:r>
          </w:p>
        </w:tc>
        <w:tc>
          <w:tcPr>
            <w:tcW w:w="2409" w:type="dxa"/>
            <w:vAlign w:val="center"/>
          </w:tcPr>
          <w:p w:rsidR="00512C7C" w:rsidRPr="00512C7C" w:rsidRDefault="00512C7C" w:rsidP="00274CCB">
            <w:pPr>
              <w:ind w:firstLine="33"/>
              <w:jc w:val="center"/>
              <w:rPr>
                <w:b/>
                <w:bCs/>
                <w:sz w:val="24"/>
                <w:lang w:val="ru-RU"/>
              </w:rPr>
            </w:pPr>
            <w:r w:rsidRPr="00512C7C">
              <w:rPr>
                <w:b/>
                <w:bCs/>
                <w:sz w:val="24"/>
                <w:lang w:val="ru-RU"/>
              </w:rPr>
              <w:t xml:space="preserve">Код личностных результатов </w:t>
            </w:r>
            <w:r w:rsidRPr="00512C7C">
              <w:rPr>
                <w:b/>
                <w:bCs/>
                <w:sz w:val="24"/>
                <w:lang w:val="ru-RU"/>
              </w:rPr>
              <w:br/>
              <w:t xml:space="preserve">реализации </w:t>
            </w:r>
            <w:r w:rsidRPr="00512C7C">
              <w:rPr>
                <w:b/>
                <w:bCs/>
                <w:sz w:val="24"/>
                <w:lang w:val="ru-RU"/>
              </w:rPr>
              <w:br/>
              <w:t xml:space="preserve">программы </w:t>
            </w:r>
            <w:r w:rsidRPr="00512C7C">
              <w:rPr>
                <w:b/>
                <w:bCs/>
                <w:sz w:val="24"/>
                <w:lang w:val="ru-RU"/>
              </w:rPr>
              <w:br/>
              <w:t>воспитания</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A716D2" w:rsidRDefault="00512C7C" w:rsidP="00274CCB">
            <w:pPr>
              <w:spacing w:before="120"/>
              <w:rPr>
                <w:b/>
                <w:bCs/>
                <w:i/>
                <w:iCs/>
                <w:sz w:val="24"/>
                <w:lang w:val="ru-RU"/>
              </w:rPr>
            </w:pPr>
            <w:proofErr w:type="gramStart"/>
            <w:r w:rsidRPr="00512C7C">
              <w:rPr>
                <w:sz w:val="24"/>
                <w:lang w:val="ru-RU"/>
              </w:rPr>
              <w:t>Осознающий</w:t>
            </w:r>
            <w:proofErr w:type="gramEnd"/>
            <w:r w:rsidRPr="00512C7C">
              <w:rPr>
                <w:sz w:val="24"/>
                <w:lang w:val="ru-RU"/>
              </w:rPr>
              <w:t xml:space="preserve"> себя гражданином России и защитником Отечества, выражающий свою российскую идентичность в поликультурном </w:t>
            </w:r>
            <w:r w:rsidRPr="00512C7C">
              <w:rPr>
                <w:sz w:val="24"/>
                <w:lang w:val="ru-RU"/>
              </w:rPr>
              <w:br/>
              <w:t xml:space="preserve">и многоконфессиональном российском обществе и современном мировом сообществе. </w:t>
            </w:r>
            <w:proofErr w:type="gramStart"/>
            <w:r w:rsidRPr="00512C7C">
              <w:rPr>
                <w:sz w:val="24"/>
                <w:lang w:val="ru-RU"/>
              </w:rPr>
              <w:t>Сознающий</w:t>
            </w:r>
            <w:proofErr w:type="gramEnd"/>
            <w:r w:rsidRPr="00512C7C">
              <w:rPr>
                <w:sz w:val="24"/>
                <w:lang w:val="ru-RU"/>
              </w:rPr>
              <w:t xml:space="preserve"> свое единство с народом России, </w:t>
            </w:r>
            <w:r w:rsidRPr="00512C7C">
              <w:rPr>
                <w:sz w:val="24"/>
                <w:lang w:val="ru-RU"/>
              </w:rPr>
              <w:br/>
              <w:t xml:space="preserve">с Российским государством, демонстрирующий ответственность </w:t>
            </w:r>
            <w:r w:rsidRPr="00512C7C">
              <w:rPr>
                <w:sz w:val="24"/>
                <w:lang w:val="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12C7C">
              <w:rPr>
                <w:sz w:val="24"/>
                <w:lang w:val="ru-RU"/>
              </w:rPr>
              <w:br/>
              <w:t>о Российском государстве</w:t>
            </w:r>
          </w:p>
        </w:tc>
        <w:tc>
          <w:tcPr>
            <w:tcW w:w="2409" w:type="dxa"/>
            <w:vAlign w:val="center"/>
          </w:tcPr>
          <w:p w:rsidR="00512C7C" w:rsidRPr="00723A36" w:rsidRDefault="00512C7C" w:rsidP="00274CCB">
            <w:pPr>
              <w:ind w:firstLine="33"/>
              <w:jc w:val="center"/>
              <w:rPr>
                <w:b/>
                <w:bCs/>
                <w:sz w:val="24"/>
              </w:rPr>
            </w:pPr>
            <w:r w:rsidRPr="00723A36">
              <w:rPr>
                <w:b/>
                <w:bCs/>
                <w:sz w:val="24"/>
              </w:rPr>
              <w:t>ЛР 1</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активную гражданскую позицию на основе уважения закона и правопорядка, прав и свобод сограждан, уважения </w:t>
            </w:r>
            <w:r w:rsidRPr="00512C7C">
              <w:rPr>
                <w:sz w:val="24"/>
                <w:lang w:val="ru-RU"/>
              </w:rPr>
              <w:br/>
              <w:t xml:space="preserve">к историческому и культурному наследию России. Осознанно </w:t>
            </w:r>
            <w:r w:rsidRPr="00512C7C">
              <w:rPr>
                <w:sz w:val="24"/>
                <w:lang w:val="ru-RU"/>
              </w:rPr>
              <w:br/>
              <w:t xml:space="preserve">и деятельно </w:t>
            </w:r>
            <w:proofErr w:type="gramStart"/>
            <w:r w:rsidRPr="00512C7C">
              <w:rPr>
                <w:sz w:val="24"/>
                <w:lang w:val="ru-RU"/>
              </w:rPr>
              <w:t>выражающий</w:t>
            </w:r>
            <w:proofErr w:type="gramEnd"/>
            <w:r w:rsidRPr="00512C7C">
              <w:rPr>
                <w:sz w:val="24"/>
                <w:lang w:val="ru-RU"/>
              </w:rPr>
              <w:t xml:space="preserve"> неприятие дискриминации в обществе </w:t>
            </w:r>
            <w:r w:rsidRPr="00512C7C">
              <w:rPr>
                <w:sz w:val="24"/>
                <w:lang w:val="ru-RU"/>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512C7C">
              <w:rPr>
                <w:sz w:val="24"/>
                <w:lang w:val="ru-RU"/>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512C7C">
              <w:rPr>
                <w:sz w:val="24"/>
                <w:lang w:val="ru-RU"/>
              </w:rPr>
              <w:t xml:space="preserve"> </w:t>
            </w:r>
            <w:proofErr w:type="gramStart"/>
            <w:r w:rsidRPr="00512C7C">
              <w:rPr>
                <w:sz w:val="24"/>
                <w:lang w:val="ru-RU"/>
              </w:rPr>
              <w:t>Принимающий</w:t>
            </w:r>
            <w:proofErr w:type="gramEnd"/>
            <w:r w:rsidRPr="00512C7C">
              <w:rPr>
                <w:sz w:val="24"/>
                <w:lang w:val="ru-RU"/>
              </w:rPr>
              <w:t xml:space="preserve"> роль избирателя и участника общественных отношений, связанных с взаимодействием с народными избранниками</w:t>
            </w:r>
          </w:p>
        </w:tc>
        <w:tc>
          <w:tcPr>
            <w:tcW w:w="2409" w:type="dxa"/>
            <w:vAlign w:val="center"/>
          </w:tcPr>
          <w:p w:rsidR="00512C7C" w:rsidRPr="00723A36" w:rsidRDefault="00512C7C" w:rsidP="00274CCB">
            <w:pPr>
              <w:ind w:firstLine="33"/>
              <w:jc w:val="center"/>
              <w:rPr>
                <w:b/>
                <w:bCs/>
                <w:sz w:val="24"/>
              </w:rPr>
            </w:pPr>
            <w:r w:rsidRPr="00723A36">
              <w:rPr>
                <w:b/>
                <w:bCs/>
                <w:sz w:val="24"/>
              </w:rPr>
              <w:t>ЛР 2</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Демонстрирующий</w:t>
            </w:r>
            <w:proofErr w:type="gramEnd"/>
            <w:r w:rsidRPr="00512C7C">
              <w:rPr>
                <w:sz w:val="24"/>
                <w:lang w:val="ru-RU"/>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512C7C">
              <w:rPr>
                <w:sz w:val="24"/>
                <w:lang w:val="ru-RU"/>
              </w:rPr>
              <w:t>Готовый</w:t>
            </w:r>
            <w:proofErr w:type="gramEnd"/>
            <w:r w:rsidRPr="00512C7C">
              <w:rPr>
                <w:sz w:val="24"/>
                <w:lang w:val="ru-RU"/>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512C7C">
              <w:rPr>
                <w:sz w:val="24"/>
                <w:lang w:val="ru-RU"/>
              </w:rPr>
              <w:t>Проявляющий</w:t>
            </w:r>
            <w:proofErr w:type="gramEnd"/>
            <w:r w:rsidRPr="00512C7C">
              <w:rPr>
                <w:sz w:val="24"/>
                <w:lang w:val="ru-RU"/>
              </w:rPr>
              <w:t xml:space="preserve"> уважение </w:t>
            </w:r>
            <w:r w:rsidRPr="00512C7C">
              <w:rPr>
                <w:sz w:val="24"/>
                <w:lang w:val="ru-RU"/>
              </w:rPr>
              <w:br/>
              <w:t>к людям старшего поколения, готовность к участию в социальной поддержке нуждающихся в ней</w:t>
            </w:r>
          </w:p>
        </w:tc>
        <w:tc>
          <w:tcPr>
            <w:tcW w:w="2409" w:type="dxa"/>
            <w:vAlign w:val="center"/>
          </w:tcPr>
          <w:p w:rsidR="00512C7C" w:rsidRPr="00723A36" w:rsidRDefault="00512C7C" w:rsidP="00274CCB">
            <w:pPr>
              <w:ind w:firstLine="33"/>
              <w:jc w:val="center"/>
              <w:rPr>
                <w:b/>
                <w:bCs/>
                <w:sz w:val="24"/>
              </w:rPr>
            </w:pPr>
            <w:r w:rsidRPr="00723A36">
              <w:rPr>
                <w:b/>
                <w:bCs/>
                <w:sz w:val="24"/>
              </w:rPr>
              <w:t>ЛР 3</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и демонстрирующий уважение к труду человека, осознающий ценность собственного труда и труда других людей.  </w:t>
            </w:r>
            <w:proofErr w:type="gramStart"/>
            <w:r w:rsidRPr="00512C7C">
              <w:rPr>
                <w:sz w:val="24"/>
                <w:lang w:val="ru-RU"/>
              </w:rPr>
              <w:lastRenderedPageBreak/>
              <w:t>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w:t>
            </w:r>
            <w:proofErr w:type="gramEnd"/>
            <w:r w:rsidRPr="00512C7C">
              <w:rPr>
                <w:sz w:val="24"/>
                <w:lang w:val="ru-RU"/>
              </w:rPr>
              <w:t xml:space="preserve"> </w:t>
            </w:r>
            <w:proofErr w:type="gramStart"/>
            <w:r w:rsidRPr="00512C7C">
              <w:rPr>
                <w:sz w:val="24"/>
                <w:lang w:val="ru-RU"/>
              </w:rPr>
              <w:t>Выражающий</w:t>
            </w:r>
            <w:proofErr w:type="gramEnd"/>
            <w:r w:rsidRPr="00512C7C">
              <w:rPr>
                <w:sz w:val="24"/>
                <w:lang w:val="ru-RU"/>
              </w:rPr>
              <w:t xml:space="preserve"> осознанную готовность к получению профессионального образования, к непрерывному образованию </w:t>
            </w:r>
            <w:r w:rsidRPr="00512C7C">
              <w:rPr>
                <w:sz w:val="24"/>
                <w:lang w:val="ru-RU"/>
              </w:rPr>
              <w:br/>
              <w:t xml:space="preserve">в течение жизни Демонстрирующий позитивное отношение </w:t>
            </w:r>
            <w:r w:rsidRPr="00512C7C">
              <w:rPr>
                <w:sz w:val="24"/>
                <w:lang w:val="ru-RU"/>
              </w:rPr>
              <w:br/>
              <w:t xml:space="preserve">к регулированию трудовых отношений. </w:t>
            </w:r>
            <w:proofErr w:type="gramStart"/>
            <w:r w:rsidRPr="00512C7C">
              <w:rPr>
                <w:sz w:val="24"/>
                <w:lang w:val="ru-RU"/>
              </w:rPr>
              <w:t>Ориентированный</w:t>
            </w:r>
            <w:proofErr w:type="gramEnd"/>
            <w:r w:rsidRPr="00512C7C">
              <w:rPr>
                <w:sz w:val="24"/>
                <w:lang w:val="ru-RU"/>
              </w:rPr>
              <w:t xml:space="preserve"> </w:t>
            </w:r>
            <w:r w:rsidRPr="00512C7C">
              <w:rPr>
                <w:sz w:val="24"/>
                <w:lang w:val="ru-RU"/>
              </w:rPr>
              <w:br/>
              <w:t xml:space="preserve">на самообразование и профессиональную переподготовку в условиях смены технологического уклада и сопутствующих социальных перемен. </w:t>
            </w:r>
            <w:proofErr w:type="gramStart"/>
            <w:r w:rsidRPr="00512C7C">
              <w:rPr>
                <w:sz w:val="24"/>
                <w:lang w:val="ru-RU"/>
              </w:rPr>
              <w:t>Стремящийся</w:t>
            </w:r>
            <w:proofErr w:type="gramEnd"/>
            <w:r w:rsidRPr="00512C7C">
              <w:rPr>
                <w:sz w:val="24"/>
                <w:lang w:val="ru-RU"/>
              </w:rPr>
              <w:t xml:space="preserve"> к формированию в сетевой среде личностно и профессионального конструктивного «цифрового следа»</w:t>
            </w:r>
          </w:p>
        </w:tc>
        <w:tc>
          <w:tcPr>
            <w:tcW w:w="2409" w:type="dxa"/>
            <w:vAlign w:val="center"/>
          </w:tcPr>
          <w:p w:rsidR="00512C7C" w:rsidRPr="00723A36" w:rsidRDefault="00512C7C" w:rsidP="00274CCB">
            <w:pPr>
              <w:ind w:firstLine="33"/>
              <w:jc w:val="center"/>
              <w:rPr>
                <w:b/>
                <w:bCs/>
                <w:sz w:val="24"/>
              </w:rPr>
            </w:pPr>
            <w:r w:rsidRPr="00723A36">
              <w:rPr>
                <w:b/>
                <w:bCs/>
                <w:sz w:val="24"/>
              </w:rPr>
              <w:lastRenderedPageBreak/>
              <w:t>ЛР 4</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r w:rsidRPr="00512C7C">
              <w:rPr>
                <w:sz w:val="24"/>
                <w:lang w:val="ru-RU"/>
              </w:rPr>
              <w:lastRenderedPageBreak/>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512C7C">
              <w:rPr>
                <w:sz w:val="24"/>
                <w:lang w:val="ru-RU"/>
              </w:rPr>
              <w:t>Выражающий</w:t>
            </w:r>
            <w:proofErr w:type="gramEnd"/>
            <w:r w:rsidRPr="00512C7C">
              <w:rPr>
                <w:sz w:val="24"/>
                <w:lang w:val="ru-RU"/>
              </w:rPr>
              <w:t xml:space="preserve"> свою этнокультурную идентичность, сознающий себя патриотом народа России, деятельно выражающий чувство причастности </w:t>
            </w:r>
            <w:r w:rsidRPr="00512C7C">
              <w:rPr>
                <w:sz w:val="24"/>
                <w:lang w:val="ru-RU"/>
              </w:rPr>
              <w:br/>
              <w:t xml:space="preserve">к многонациональному народу России, к Российскому Отечеству. </w:t>
            </w:r>
            <w:proofErr w:type="gramStart"/>
            <w:r w:rsidRPr="00512C7C">
              <w:rPr>
                <w:sz w:val="24"/>
                <w:lang w:val="ru-RU"/>
              </w:rPr>
              <w:t>Проявляющий</w:t>
            </w:r>
            <w:proofErr w:type="gramEnd"/>
            <w:r w:rsidRPr="00512C7C">
              <w:rPr>
                <w:sz w:val="24"/>
                <w:lang w:val="ru-RU"/>
              </w:rPr>
              <w:t xml:space="preserve"> ценностное отношение к историческому </w:t>
            </w:r>
            <w:r w:rsidRPr="00512C7C">
              <w:rPr>
                <w:sz w:val="24"/>
                <w:lang w:val="ru-RU"/>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409" w:type="dxa"/>
            <w:vAlign w:val="center"/>
          </w:tcPr>
          <w:p w:rsidR="00512C7C" w:rsidRPr="00723A36" w:rsidRDefault="00512C7C" w:rsidP="00274CCB">
            <w:pPr>
              <w:ind w:firstLine="33"/>
              <w:jc w:val="center"/>
              <w:rPr>
                <w:b/>
                <w:bCs/>
                <w:sz w:val="24"/>
              </w:rPr>
            </w:pPr>
            <w:r w:rsidRPr="00723A36">
              <w:rPr>
                <w:b/>
                <w:bCs/>
                <w:sz w:val="24"/>
              </w:rPr>
              <w:t>ЛР 5</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r w:rsidRPr="00512C7C">
              <w:rPr>
                <w:sz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409" w:type="dxa"/>
            <w:vAlign w:val="center"/>
          </w:tcPr>
          <w:p w:rsidR="00512C7C" w:rsidRPr="00723A36" w:rsidRDefault="00512C7C" w:rsidP="00274CCB">
            <w:pPr>
              <w:ind w:firstLine="33"/>
              <w:jc w:val="center"/>
              <w:rPr>
                <w:b/>
                <w:bCs/>
                <w:sz w:val="24"/>
              </w:rPr>
            </w:pPr>
            <w:r w:rsidRPr="00723A36">
              <w:rPr>
                <w:b/>
                <w:bCs/>
                <w:sz w:val="24"/>
              </w:rPr>
              <w:t>ЛР 6</w:t>
            </w:r>
          </w:p>
        </w:tc>
      </w:tr>
      <w:tr w:rsidR="00512C7C" w:rsidRPr="00723A36" w:rsidTr="00286002">
        <w:trPr>
          <w:trHeight w:val="268"/>
        </w:trPr>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sz w:val="24"/>
                <w:lang w:val="ru-RU"/>
              </w:rPr>
            </w:pPr>
            <w:proofErr w:type="gramStart"/>
            <w:r w:rsidRPr="00512C7C">
              <w:rPr>
                <w:sz w:val="24"/>
                <w:lang w:val="ru-RU"/>
              </w:rPr>
              <w:t>Осознающий</w:t>
            </w:r>
            <w:proofErr w:type="gramEnd"/>
            <w:r w:rsidRPr="00512C7C">
              <w:rPr>
                <w:sz w:val="24"/>
                <w:lang w:val="ru-RU"/>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бережливое и чуткое отношение к религиозной принадлежности каждого человека, предупредительный </w:t>
            </w:r>
            <w:r w:rsidRPr="00512C7C">
              <w:rPr>
                <w:sz w:val="24"/>
                <w:lang w:val="ru-RU"/>
              </w:rPr>
              <w:br/>
              <w:t>в отношении выражения прав и законных интересов других людей</w:t>
            </w:r>
          </w:p>
        </w:tc>
        <w:tc>
          <w:tcPr>
            <w:tcW w:w="2409" w:type="dxa"/>
            <w:vAlign w:val="center"/>
          </w:tcPr>
          <w:p w:rsidR="00512C7C" w:rsidRPr="00723A36" w:rsidRDefault="00512C7C" w:rsidP="00274CCB">
            <w:pPr>
              <w:ind w:firstLine="33"/>
              <w:jc w:val="center"/>
              <w:rPr>
                <w:b/>
                <w:bCs/>
                <w:sz w:val="24"/>
              </w:rPr>
            </w:pPr>
            <w:r w:rsidRPr="00723A36">
              <w:rPr>
                <w:b/>
                <w:bCs/>
                <w:sz w:val="24"/>
              </w:rPr>
              <w:t>ЛР 7</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Проявляющий</w:t>
            </w:r>
            <w:proofErr w:type="gramEnd"/>
            <w:r w:rsidRPr="00512C7C">
              <w:rPr>
                <w:sz w:val="24"/>
                <w:lang w:val="ru-RU"/>
              </w:rPr>
              <w:t xml:space="preserve"> и демонстрирующий уважение законных интересов </w:t>
            </w:r>
            <w:r w:rsidRPr="00512C7C">
              <w:rPr>
                <w:sz w:val="24"/>
                <w:lang w:val="ru-RU"/>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sidRPr="00512C7C">
              <w:rPr>
                <w:sz w:val="24"/>
                <w:lang w:val="ru-RU"/>
              </w:rPr>
              <w:t>Понимающий</w:t>
            </w:r>
            <w:proofErr w:type="gramEnd"/>
            <w:r w:rsidRPr="00512C7C">
              <w:rPr>
                <w:sz w:val="24"/>
                <w:lang w:val="ru-RU"/>
              </w:rPr>
              <w:t xml:space="preserve"> и деятельно выражающий ценность межрелигиозного и межнационального согласия людей, граждан, народов в России. </w:t>
            </w:r>
            <w:proofErr w:type="gramStart"/>
            <w:r w:rsidRPr="00512C7C">
              <w:rPr>
                <w:sz w:val="24"/>
                <w:lang w:val="ru-RU"/>
              </w:rPr>
              <w:t>Выражающий</w:t>
            </w:r>
            <w:proofErr w:type="gramEnd"/>
            <w:r w:rsidRPr="00512C7C">
              <w:rPr>
                <w:sz w:val="24"/>
                <w:lang w:val="ru-RU"/>
              </w:rPr>
              <w:t xml:space="preserve">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409" w:type="dxa"/>
            <w:vAlign w:val="center"/>
          </w:tcPr>
          <w:p w:rsidR="00512C7C" w:rsidRPr="00723A36" w:rsidRDefault="00512C7C" w:rsidP="00274CCB">
            <w:pPr>
              <w:ind w:firstLine="33"/>
              <w:jc w:val="center"/>
              <w:rPr>
                <w:b/>
                <w:bCs/>
                <w:sz w:val="24"/>
              </w:rPr>
            </w:pPr>
            <w:r w:rsidRPr="00723A36">
              <w:rPr>
                <w:b/>
                <w:bCs/>
                <w:sz w:val="24"/>
              </w:rPr>
              <w:t>ЛР 8</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ind w:firstLine="33"/>
              <w:rPr>
                <w:b/>
                <w:bCs/>
                <w:sz w:val="24"/>
                <w:lang w:val="ru-RU"/>
              </w:rPr>
            </w:pPr>
            <w:proofErr w:type="gramStart"/>
            <w:r w:rsidRPr="00512C7C">
              <w:rPr>
                <w:sz w:val="24"/>
                <w:lang w:val="ru-RU"/>
              </w:rPr>
              <w:t>Сознающий</w:t>
            </w:r>
            <w:proofErr w:type="gramEnd"/>
            <w:r w:rsidRPr="00512C7C">
              <w:rPr>
                <w:sz w:val="24"/>
                <w:lang w:val="ru-RU"/>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w:t>
            </w:r>
            <w:r w:rsidR="000C3304">
              <w:rPr>
                <w:sz w:val="24"/>
                <w:lang w:val="ru-RU"/>
              </w:rPr>
              <w:t xml:space="preserve">ь), демонстрирующий стремление </w:t>
            </w:r>
            <w:r w:rsidRPr="00512C7C">
              <w:rPr>
                <w:sz w:val="24"/>
                <w:lang w:val="ru-RU"/>
              </w:rPr>
              <w:t xml:space="preserve">к физическому совершенствованию. </w:t>
            </w:r>
            <w:proofErr w:type="gramStart"/>
            <w:r w:rsidRPr="00512C7C">
              <w:rPr>
                <w:sz w:val="24"/>
                <w:lang w:val="ru-RU"/>
              </w:rPr>
              <w:t xml:space="preserve">Проявляющий сознательное </w:t>
            </w:r>
            <w:r w:rsidRPr="00512C7C">
              <w:rPr>
                <w:sz w:val="24"/>
                <w:lang w:val="ru-RU"/>
              </w:rPr>
              <w:br/>
              <w:t xml:space="preserve">и обоснованное неприятие вредных привычек и опасных наклонностей </w:t>
            </w:r>
            <w:r w:rsidRPr="00512C7C">
              <w:rPr>
                <w:sz w:val="24"/>
                <w:lang w:val="ru-RU"/>
              </w:rPr>
              <w:lastRenderedPageBreak/>
              <w:t>(курение,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roofErr w:type="gramEnd"/>
          </w:p>
        </w:tc>
        <w:tc>
          <w:tcPr>
            <w:tcW w:w="2409" w:type="dxa"/>
            <w:vAlign w:val="center"/>
          </w:tcPr>
          <w:p w:rsidR="00512C7C" w:rsidRPr="00723A36" w:rsidRDefault="00512C7C" w:rsidP="00274CCB">
            <w:pPr>
              <w:ind w:firstLine="33"/>
              <w:jc w:val="center"/>
              <w:rPr>
                <w:b/>
                <w:bCs/>
                <w:sz w:val="24"/>
              </w:rPr>
            </w:pPr>
            <w:r w:rsidRPr="00723A36">
              <w:rPr>
                <w:b/>
                <w:bCs/>
                <w:sz w:val="24"/>
              </w:rPr>
              <w:lastRenderedPageBreak/>
              <w:t>ЛР 9</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rPr>
                <w:b/>
                <w:bCs/>
                <w:sz w:val="24"/>
                <w:lang w:val="ru-RU"/>
              </w:rPr>
            </w:pPr>
            <w:r w:rsidRPr="00512C7C">
              <w:rPr>
                <w:sz w:val="24"/>
                <w:lang w:val="ru-RU"/>
              </w:rPr>
              <w:lastRenderedPageBreak/>
              <w:t xml:space="preserve">Бережливо </w:t>
            </w:r>
            <w:proofErr w:type="gramStart"/>
            <w:r w:rsidRPr="00512C7C">
              <w:rPr>
                <w:sz w:val="24"/>
                <w:lang w:val="ru-RU"/>
              </w:rPr>
              <w:t>относящийся</w:t>
            </w:r>
            <w:proofErr w:type="gramEnd"/>
            <w:r w:rsidRPr="00512C7C">
              <w:rPr>
                <w:sz w:val="24"/>
                <w:lang w:val="ru-RU"/>
              </w:rPr>
              <w:t xml:space="preserve">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512C7C">
              <w:rPr>
                <w:sz w:val="24"/>
                <w:lang w:val="ru-RU"/>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512C7C">
              <w:rPr>
                <w:sz w:val="24"/>
                <w:lang w:val="ru-RU"/>
              </w:rPr>
              <w:br/>
              <w:t>в общественные инициативы, направленные на заботу о них</w:t>
            </w:r>
          </w:p>
        </w:tc>
        <w:tc>
          <w:tcPr>
            <w:tcW w:w="2409" w:type="dxa"/>
            <w:vAlign w:val="center"/>
          </w:tcPr>
          <w:p w:rsidR="00512C7C" w:rsidRPr="00723A36" w:rsidRDefault="00512C7C" w:rsidP="00274CCB">
            <w:pPr>
              <w:ind w:firstLine="33"/>
              <w:jc w:val="center"/>
              <w:rPr>
                <w:b/>
                <w:bCs/>
                <w:sz w:val="24"/>
              </w:rPr>
            </w:pPr>
            <w:r w:rsidRPr="00723A36">
              <w:rPr>
                <w:b/>
                <w:bCs/>
                <w:sz w:val="24"/>
              </w:rPr>
              <w:t>ЛР 10</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723A36" w:rsidRDefault="00512C7C" w:rsidP="00274CCB">
            <w:pPr>
              <w:rPr>
                <w:b/>
                <w:bCs/>
                <w:sz w:val="24"/>
              </w:rPr>
            </w:pPr>
            <w:proofErr w:type="gramStart"/>
            <w:r w:rsidRPr="00512C7C">
              <w:rPr>
                <w:sz w:val="24"/>
                <w:lang w:val="ru-RU"/>
              </w:rPr>
              <w:t>Проявляющий</w:t>
            </w:r>
            <w:proofErr w:type="gramEnd"/>
            <w:r w:rsidRPr="00512C7C">
              <w:rPr>
                <w:sz w:val="24"/>
                <w:lang w:val="ru-RU"/>
              </w:rPr>
              <w:t xml:space="preserve"> уважение к эстетическим ценностям, обладающий основами эстетической культуры. Критически оценивающий </w:t>
            </w:r>
            <w:r w:rsidRPr="00512C7C">
              <w:rPr>
                <w:sz w:val="24"/>
                <w:lang w:val="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512C7C">
              <w:rPr>
                <w:sz w:val="24"/>
                <w:lang w:val="ru-RU"/>
              </w:rPr>
              <w:t>относящийся</w:t>
            </w:r>
            <w:proofErr w:type="gramEnd"/>
            <w:r w:rsidRPr="00512C7C">
              <w:rPr>
                <w:sz w:val="24"/>
                <w:lang w:val="ru-RU"/>
              </w:rPr>
              <w:t xml:space="preserve"> к культуре как средству коммуникации </w:t>
            </w:r>
            <w:r w:rsidRPr="00512C7C">
              <w:rPr>
                <w:sz w:val="24"/>
                <w:lang w:val="ru-RU"/>
              </w:rPr>
              <w:br/>
              <w:t xml:space="preserve">и самовыражения в обществе, выражающий сопричастность </w:t>
            </w:r>
            <w:r w:rsidRPr="00512C7C">
              <w:rPr>
                <w:sz w:val="24"/>
                <w:lang w:val="ru-RU"/>
              </w:rPr>
              <w:br/>
              <w:t xml:space="preserve">к нравственным нормам, традициям в искусстве. </w:t>
            </w:r>
            <w:proofErr w:type="gramStart"/>
            <w:r w:rsidRPr="00512C7C">
              <w:rPr>
                <w:sz w:val="24"/>
                <w:lang w:val="ru-RU"/>
              </w:rPr>
              <w:t>Ориентированный</w:t>
            </w:r>
            <w:proofErr w:type="gramEnd"/>
            <w:r w:rsidRPr="00512C7C">
              <w:rPr>
                <w:sz w:val="24"/>
                <w:lang w:val="ru-RU"/>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512C7C">
              <w:rPr>
                <w:sz w:val="24"/>
                <w:lang w:val="ru-RU"/>
              </w:rPr>
              <w:t>Разделяющий</w:t>
            </w:r>
            <w:proofErr w:type="gramEnd"/>
            <w:r w:rsidRPr="00512C7C">
              <w:rPr>
                <w:sz w:val="24"/>
                <w:lang w:val="ru-RU"/>
              </w:rPr>
              <w:t xml:space="preserve"> ценности отечественного </w:t>
            </w:r>
            <w:r w:rsidRPr="00512C7C">
              <w:rPr>
                <w:sz w:val="24"/>
                <w:lang w:val="ru-RU"/>
              </w:rPr>
              <w:br/>
              <w:t xml:space="preserve">и мирового художественного наследия, роли народных традиций </w:t>
            </w:r>
            <w:r w:rsidRPr="00512C7C">
              <w:rPr>
                <w:sz w:val="24"/>
                <w:lang w:val="ru-RU"/>
              </w:rPr>
              <w:br/>
              <w:t xml:space="preserve">и народного творчества в искусстве. </w:t>
            </w:r>
            <w:r w:rsidRPr="00723A36">
              <w:rPr>
                <w:sz w:val="24"/>
              </w:rPr>
              <w:t>Выражающийценностноеотношение к технической и промышленнойэстетике</w:t>
            </w:r>
          </w:p>
        </w:tc>
        <w:tc>
          <w:tcPr>
            <w:tcW w:w="2409" w:type="dxa"/>
            <w:vAlign w:val="center"/>
          </w:tcPr>
          <w:p w:rsidR="00512C7C" w:rsidRPr="00723A36" w:rsidRDefault="00512C7C" w:rsidP="00274CCB">
            <w:pPr>
              <w:ind w:firstLine="33"/>
              <w:jc w:val="center"/>
              <w:rPr>
                <w:b/>
                <w:bCs/>
                <w:sz w:val="24"/>
              </w:rPr>
            </w:pPr>
            <w:r w:rsidRPr="00723A36">
              <w:rPr>
                <w:b/>
                <w:bCs/>
                <w:sz w:val="24"/>
              </w:rPr>
              <w:t>ЛР 11</w:t>
            </w:r>
          </w:p>
        </w:tc>
      </w:tr>
      <w:tr w:rsidR="00512C7C" w:rsidRPr="00723A36" w:rsidTr="00286002">
        <w:tc>
          <w:tcPr>
            <w:tcW w:w="7905" w:type="dxa"/>
            <w:tcBorders>
              <w:top w:val="single" w:sz="8" w:space="0" w:color="000000"/>
              <w:left w:val="single" w:sz="8" w:space="0" w:color="000000"/>
              <w:bottom w:val="single" w:sz="8" w:space="0" w:color="000000"/>
              <w:right w:val="single" w:sz="8" w:space="0" w:color="000000"/>
            </w:tcBorders>
            <w:shd w:val="clear" w:color="auto" w:fill="auto"/>
          </w:tcPr>
          <w:p w:rsidR="00512C7C" w:rsidRPr="00512C7C" w:rsidRDefault="00512C7C" w:rsidP="00274CCB">
            <w:pPr>
              <w:rPr>
                <w:b/>
                <w:bCs/>
                <w:sz w:val="24"/>
                <w:lang w:val="ru-RU"/>
              </w:rPr>
            </w:pPr>
            <w:proofErr w:type="gramStart"/>
            <w:r w:rsidRPr="00512C7C">
              <w:rPr>
                <w:bCs/>
                <w:sz w:val="24"/>
                <w:lang w:val="ru-RU"/>
              </w:rPr>
              <w:t>Принимающий</w:t>
            </w:r>
            <w:proofErr w:type="gramEnd"/>
            <w:r w:rsidRPr="00512C7C">
              <w:rPr>
                <w:bCs/>
                <w:sz w:val="24"/>
                <w:lang w:val="ru-RU"/>
              </w:rPr>
              <w:t xml:space="preserve"> российские традиционные семейные ценности. </w:t>
            </w:r>
            <w:proofErr w:type="gramStart"/>
            <w:r w:rsidRPr="00512C7C">
              <w:rPr>
                <w:bCs/>
                <w:sz w:val="24"/>
                <w:lang w:val="ru-RU"/>
              </w:rPr>
              <w:t>Ориентированный</w:t>
            </w:r>
            <w:proofErr w:type="gramEnd"/>
            <w:r w:rsidRPr="00512C7C">
              <w:rPr>
                <w:bCs/>
                <w:sz w:val="24"/>
                <w:lang w:val="ru-RU"/>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512C7C">
              <w:rPr>
                <w:bCs/>
                <w:sz w:val="24"/>
                <w:lang w:val="ru-RU"/>
              </w:rPr>
              <w:br/>
              <w:t>со своими детьми и их финансового содержания</w:t>
            </w:r>
          </w:p>
        </w:tc>
        <w:tc>
          <w:tcPr>
            <w:tcW w:w="2409" w:type="dxa"/>
            <w:vAlign w:val="center"/>
          </w:tcPr>
          <w:p w:rsidR="00512C7C" w:rsidRPr="00723A36" w:rsidRDefault="00512C7C" w:rsidP="00274CCB">
            <w:pPr>
              <w:ind w:firstLine="33"/>
              <w:jc w:val="center"/>
              <w:rPr>
                <w:b/>
                <w:bCs/>
                <w:sz w:val="24"/>
              </w:rPr>
            </w:pPr>
            <w:r w:rsidRPr="00723A36">
              <w:rPr>
                <w:b/>
                <w:bCs/>
                <w:sz w:val="24"/>
              </w:rPr>
              <w:t>ЛР 12</w:t>
            </w:r>
          </w:p>
        </w:tc>
      </w:tr>
      <w:tr w:rsidR="00512C7C" w:rsidRPr="00EA26C7" w:rsidTr="00286002">
        <w:tc>
          <w:tcPr>
            <w:tcW w:w="10314" w:type="dxa"/>
            <w:gridSpan w:val="2"/>
            <w:vAlign w:val="center"/>
          </w:tcPr>
          <w:p w:rsidR="00512C7C" w:rsidRPr="00512C7C" w:rsidRDefault="00512C7C" w:rsidP="00274CCB">
            <w:pPr>
              <w:ind w:firstLine="33"/>
              <w:jc w:val="center"/>
              <w:rPr>
                <w:b/>
                <w:bCs/>
                <w:sz w:val="24"/>
                <w:lang w:val="ru-RU"/>
              </w:rPr>
            </w:pPr>
            <w:r w:rsidRPr="00512C7C">
              <w:rPr>
                <w:b/>
                <w:bCs/>
                <w:sz w:val="24"/>
                <w:lang w:val="ru-RU"/>
              </w:rPr>
              <w:t>Личностные результаты</w:t>
            </w:r>
          </w:p>
          <w:p w:rsidR="00512C7C" w:rsidRPr="00512C7C" w:rsidRDefault="00512C7C" w:rsidP="000B165A">
            <w:pPr>
              <w:ind w:firstLine="33"/>
              <w:jc w:val="center"/>
              <w:rPr>
                <w:b/>
                <w:bCs/>
                <w:sz w:val="24"/>
                <w:lang w:val="ru-RU"/>
              </w:rPr>
            </w:pPr>
            <w:r w:rsidRPr="00512C7C">
              <w:rPr>
                <w:b/>
                <w:bCs/>
                <w:sz w:val="24"/>
                <w:lang w:val="ru-RU"/>
              </w:rPr>
              <w:t>реализации программы воспитания, определенные субъ</w:t>
            </w:r>
            <w:r>
              <w:rPr>
                <w:b/>
                <w:bCs/>
                <w:sz w:val="24"/>
                <w:lang w:val="ru-RU"/>
              </w:rPr>
              <w:t xml:space="preserve">ектом </w:t>
            </w:r>
            <w:r>
              <w:rPr>
                <w:b/>
                <w:bCs/>
                <w:sz w:val="24"/>
                <w:lang w:val="ru-RU"/>
              </w:rPr>
              <w:br/>
              <w:t>Ро</w:t>
            </w:r>
            <w:r w:rsidRPr="00512C7C">
              <w:rPr>
                <w:b/>
                <w:bCs/>
                <w:sz w:val="24"/>
                <w:lang w:val="ru-RU"/>
              </w:rPr>
              <w:t>ссийской Федерации</w:t>
            </w:r>
          </w:p>
        </w:tc>
      </w:tr>
      <w:tr w:rsidR="00216D5C" w:rsidRPr="00723A36" w:rsidTr="00286002">
        <w:tc>
          <w:tcPr>
            <w:tcW w:w="7905" w:type="dxa"/>
          </w:tcPr>
          <w:p w:rsidR="00216D5C" w:rsidRPr="00301104" w:rsidRDefault="00216D5C" w:rsidP="00274CCB">
            <w:pPr>
              <w:rPr>
                <w:b/>
                <w:bCs/>
                <w:sz w:val="24"/>
                <w:lang w:val="ru-RU"/>
              </w:rPr>
            </w:pPr>
            <w:r w:rsidRPr="00301104">
              <w:rPr>
                <w:sz w:val="24"/>
                <w:lang w:val="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409" w:type="dxa"/>
            <w:vAlign w:val="center"/>
          </w:tcPr>
          <w:p w:rsidR="00216D5C" w:rsidRPr="00780570" w:rsidRDefault="00216D5C" w:rsidP="00274CCB">
            <w:pPr>
              <w:ind w:firstLine="33"/>
              <w:jc w:val="center"/>
              <w:rPr>
                <w:b/>
                <w:bCs/>
                <w:sz w:val="24"/>
                <w:lang w:val="ru-RU"/>
              </w:rPr>
            </w:pPr>
            <w:r w:rsidRPr="00723A36">
              <w:rPr>
                <w:b/>
                <w:bCs/>
                <w:sz w:val="24"/>
              </w:rPr>
              <w:t>ЛР</w:t>
            </w:r>
            <w:r w:rsidR="00780570">
              <w:rPr>
                <w:b/>
                <w:bCs/>
                <w:sz w:val="24"/>
                <w:lang w:val="ru-RU"/>
              </w:rPr>
              <w:t xml:space="preserve"> 1</w:t>
            </w:r>
            <w:r w:rsidR="004B3D74">
              <w:rPr>
                <w:b/>
                <w:bCs/>
                <w:sz w:val="24"/>
                <w:lang w:val="ru-RU"/>
              </w:rPr>
              <w:t>3</w:t>
            </w:r>
          </w:p>
        </w:tc>
      </w:tr>
      <w:tr w:rsidR="00216D5C" w:rsidRPr="00723A36" w:rsidTr="00286002">
        <w:tc>
          <w:tcPr>
            <w:tcW w:w="7905" w:type="dxa"/>
          </w:tcPr>
          <w:p w:rsidR="00216D5C" w:rsidRPr="00301104" w:rsidRDefault="00216D5C" w:rsidP="00274CCB">
            <w:pPr>
              <w:rPr>
                <w:b/>
                <w:bCs/>
                <w:sz w:val="24"/>
                <w:lang w:val="ru-RU"/>
              </w:rPr>
            </w:pPr>
            <w:r w:rsidRPr="00301104">
              <w:rPr>
                <w:sz w:val="24"/>
                <w:lang w:val="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409" w:type="dxa"/>
            <w:vAlign w:val="center"/>
          </w:tcPr>
          <w:p w:rsidR="00216D5C" w:rsidRPr="00780570" w:rsidRDefault="00216D5C" w:rsidP="00274CCB">
            <w:pPr>
              <w:ind w:firstLine="33"/>
              <w:jc w:val="center"/>
              <w:rPr>
                <w:b/>
                <w:bCs/>
                <w:sz w:val="24"/>
                <w:lang w:val="ru-RU"/>
              </w:rPr>
            </w:pPr>
            <w:r w:rsidRPr="00723A36">
              <w:rPr>
                <w:b/>
                <w:bCs/>
                <w:sz w:val="24"/>
              </w:rPr>
              <w:t>ЛР</w:t>
            </w:r>
            <w:r w:rsidR="004B3D74">
              <w:rPr>
                <w:b/>
                <w:bCs/>
                <w:sz w:val="24"/>
                <w:lang w:val="ru-RU"/>
              </w:rPr>
              <w:t>14</w:t>
            </w:r>
          </w:p>
        </w:tc>
      </w:tr>
      <w:tr w:rsidR="00E778B3" w:rsidRPr="00723A36" w:rsidTr="00286002">
        <w:tc>
          <w:tcPr>
            <w:tcW w:w="7905" w:type="dxa"/>
          </w:tcPr>
          <w:p w:rsidR="00E778B3" w:rsidRPr="00537E87" w:rsidRDefault="00E778B3" w:rsidP="00274CCB">
            <w:pPr>
              <w:ind w:firstLine="33"/>
              <w:rPr>
                <w:sz w:val="24"/>
                <w:lang w:val="ru-RU"/>
              </w:rPr>
            </w:pPr>
            <w:r w:rsidRPr="00537E87">
              <w:rPr>
                <w:sz w:val="24"/>
                <w:lang w:val="ru-RU"/>
              </w:rPr>
              <w:t>Пользоваться профессиональной документацией на государственном и иностранном языках.</w:t>
            </w:r>
          </w:p>
        </w:tc>
        <w:tc>
          <w:tcPr>
            <w:tcW w:w="2409" w:type="dxa"/>
            <w:vAlign w:val="center"/>
          </w:tcPr>
          <w:p w:rsidR="00E778B3" w:rsidRPr="00780570" w:rsidRDefault="00E778B3" w:rsidP="00274CCB">
            <w:pPr>
              <w:ind w:firstLine="33"/>
              <w:jc w:val="center"/>
              <w:rPr>
                <w:b/>
                <w:bCs/>
                <w:sz w:val="24"/>
                <w:lang w:val="ru-RU"/>
              </w:rPr>
            </w:pPr>
            <w:r>
              <w:rPr>
                <w:b/>
                <w:bCs/>
                <w:sz w:val="24"/>
              </w:rPr>
              <w:t>ЛР</w:t>
            </w:r>
            <w:r w:rsidR="004B3D74">
              <w:rPr>
                <w:b/>
                <w:bCs/>
                <w:sz w:val="24"/>
                <w:lang w:val="ru-RU"/>
              </w:rPr>
              <w:t>15</w:t>
            </w:r>
          </w:p>
        </w:tc>
      </w:tr>
      <w:tr w:rsidR="00E778B3" w:rsidRPr="00E778B3" w:rsidTr="00286002">
        <w:tc>
          <w:tcPr>
            <w:tcW w:w="7905" w:type="dxa"/>
          </w:tcPr>
          <w:p w:rsidR="00E778B3" w:rsidRPr="00537E87" w:rsidRDefault="008A2ABF" w:rsidP="00274CCB">
            <w:pPr>
              <w:ind w:firstLine="33"/>
              <w:rPr>
                <w:sz w:val="24"/>
                <w:lang w:val="ru-RU"/>
              </w:rPr>
            </w:pPr>
            <w:r>
              <w:rPr>
                <w:sz w:val="24"/>
                <w:lang w:val="ru-RU"/>
              </w:rPr>
              <w:t>П</w:t>
            </w:r>
            <w:r w:rsidR="00E778B3" w:rsidRPr="00537E87">
              <w:rPr>
                <w:sz w:val="24"/>
                <w:lang w:val="ru-RU"/>
              </w:rPr>
              <w:t>рименять стандарты антикоррупционного поведения</w:t>
            </w:r>
          </w:p>
        </w:tc>
        <w:tc>
          <w:tcPr>
            <w:tcW w:w="2409" w:type="dxa"/>
          </w:tcPr>
          <w:p w:rsidR="00E778B3" w:rsidRPr="00780570" w:rsidRDefault="00E778B3" w:rsidP="00E778B3">
            <w:pPr>
              <w:jc w:val="center"/>
              <w:rPr>
                <w:lang w:val="ru-RU"/>
              </w:rPr>
            </w:pPr>
            <w:r w:rsidRPr="00724E04">
              <w:rPr>
                <w:b/>
                <w:bCs/>
                <w:sz w:val="24"/>
              </w:rPr>
              <w:t>ЛР</w:t>
            </w:r>
            <w:r w:rsidR="004B3D74">
              <w:rPr>
                <w:b/>
                <w:bCs/>
                <w:sz w:val="24"/>
                <w:lang w:val="ru-RU"/>
              </w:rPr>
              <w:t>16</w:t>
            </w:r>
          </w:p>
        </w:tc>
      </w:tr>
      <w:tr w:rsidR="00E778B3" w:rsidRPr="00E778B3" w:rsidTr="00286002">
        <w:tc>
          <w:tcPr>
            <w:tcW w:w="7905" w:type="dxa"/>
          </w:tcPr>
          <w:p w:rsidR="00E778B3" w:rsidRPr="00537E87" w:rsidRDefault="00E778B3" w:rsidP="00274CCB">
            <w:pPr>
              <w:ind w:firstLine="33"/>
              <w:rPr>
                <w:sz w:val="24"/>
                <w:lang w:val="ru-RU"/>
              </w:rPr>
            </w:pPr>
            <w:r w:rsidRPr="00537E87">
              <w:rPr>
                <w:sz w:val="24"/>
                <w:lang w:val="ru-RU"/>
              </w:rPr>
              <w:t>Использовать знания по финансовой грамотности, планировать предпринимательскую деятельность в профессиональной сфере.</w:t>
            </w:r>
          </w:p>
        </w:tc>
        <w:tc>
          <w:tcPr>
            <w:tcW w:w="2409" w:type="dxa"/>
          </w:tcPr>
          <w:p w:rsidR="00E778B3" w:rsidRPr="00780570" w:rsidRDefault="00E778B3" w:rsidP="00E778B3">
            <w:pPr>
              <w:jc w:val="center"/>
              <w:rPr>
                <w:lang w:val="ru-RU"/>
              </w:rPr>
            </w:pPr>
            <w:r w:rsidRPr="00724E04">
              <w:rPr>
                <w:b/>
                <w:bCs/>
                <w:sz w:val="24"/>
              </w:rPr>
              <w:t>ЛР</w:t>
            </w:r>
            <w:r w:rsidR="004B3D74">
              <w:rPr>
                <w:b/>
                <w:bCs/>
                <w:sz w:val="24"/>
                <w:lang w:val="ru-RU"/>
              </w:rPr>
              <w:t>17</w:t>
            </w:r>
          </w:p>
        </w:tc>
      </w:tr>
      <w:tr w:rsidR="00E778B3" w:rsidRPr="00E778B3" w:rsidTr="00286002">
        <w:tc>
          <w:tcPr>
            <w:tcW w:w="7905" w:type="dxa"/>
          </w:tcPr>
          <w:p w:rsidR="00E778B3" w:rsidRPr="00E778B3" w:rsidRDefault="00405B21" w:rsidP="00274CCB">
            <w:pPr>
              <w:ind w:firstLine="33"/>
              <w:rPr>
                <w:sz w:val="24"/>
                <w:lang w:val="ru-RU"/>
              </w:rPr>
            </w:pPr>
            <w:r w:rsidRPr="00B30D56">
              <w:rPr>
                <w:sz w:val="24"/>
                <w:lang w:val="ru-RU"/>
              </w:rPr>
              <w:t>Осознанный выбор будущей профессии как путь и способ реализации собственных жизненных планов</w:t>
            </w:r>
          </w:p>
        </w:tc>
        <w:tc>
          <w:tcPr>
            <w:tcW w:w="2409" w:type="dxa"/>
            <w:vAlign w:val="center"/>
          </w:tcPr>
          <w:p w:rsidR="00E778B3" w:rsidRPr="00E778B3" w:rsidRDefault="000251EF" w:rsidP="00274CCB">
            <w:pPr>
              <w:ind w:firstLine="33"/>
              <w:jc w:val="center"/>
              <w:rPr>
                <w:b/>
                <w:bCs/>
                <w:sz w:val="24"/>
                <w:lang w:val="ru-RU"/>
              </w:rPr>
            </w:pPr>
            <w:r>
              <w:rPr>
                <w:b/>
                <w:bCs/>
                <w:sz w:val="24"/>
              </w:rPr>
              <w:t>Л</w:t>
            </w:r>
            <w:r>
              <w:rPr>
                <w:b/>
                <w:bCs/>
                <w:sz w:val="24"/>
                <w:lang w:val="ru-RU"/>
              </w:rPr>
              <w:t>Р</w:t>
            </w:r>
            <w:r w:rsidR="004B3D74">
              <w:rPr>
                <w:b/>
                <w:bCs/>
                <w:sz w:val="24"/>
                <w:lang w:val="ru-RU"/>
              </w:rPr>
              <w:t>18</w:t>
            </w:r>
          </w:p>
        </w:tc>
      </w:tr>
      <w:tr w:rsidR="00E778B3" w:rsidRPr="00EA26C7" w:rsidTr="00286002">
        <w:tc>
          <w:tcPr>
            <w:tcW w:w="10314" w:type="dxa"/>
            <w:gridSpan w:val="2"/>
            <w:vAlign w:val="center"/>
          </w:tcPr>
          <w:p w:rsidR="00E778B3" w:rsidRPr="00512C7C" w:rsidRDefault="00E778B3" w:rsidP="00274CCB">
            <w:pPr>
              <w:ind w:firstLine="33"/>
              <w:jc w:val="center"/>
              <w:rPr>
                <w:b/>
                <w:bCs/>
                <w:sz w:val="24"/>
                <w:lang w:val="ru-RU"/>
              </w:rPr>
            </w:pPr>
            <w:r w:rsidRPr="00512C7C">
              <w:rPr>
                <w:b/>
                <w:bCs/>
                <w:sz w:val="24"/>
                <w:lang w:val="ru-RU"/>
              </w:rPr>
              <w:t>Личностные результаты</w:t>
            </w:r>
          </w:p>
          <w:p w:rsidR="00E778B3" w:rsidRPr="000B165A" w:rsidRDefault="00E778B3" w:rsidP="000B165A">
            <w:pPr>
              <w:ind w:firstLine="33"/>
              <w:jc w:val="center"/>
              <w:rPr>
                <w:b/>
                <w:bCs/>
                <w:sz w:val="24"/>
                <w:lang w:val="ru-RU"/>
              </w:rPr>
            </w:pPr>
            <w:r w:rsidRPr="00512C7C">
              <w:rPr>
                <w:b/>
                <w:bCs/>
                <w:sz w:val="24"/>
                <w:lang w:val="ru-RU"/>
              </w:rPr>
              <w:t>реализации программы воспитания, определенные ключевыми работодателями</w:t>
            </w:r>
          </w:p>
        </w:tc>
      </w:tr>
      <w:tr w:rsidR="00E778B3" w:rsidRPr="00723A36" w:rsidTr="00286002">
        <w:tc>
          <w:tcPr>
            <w:tcW w:w="7905" w:type="dxa"/>
          </w:tcPr>
          <w:p w:rsidR="00E778B3" w:rsidRPr="00301104" w:rsidRDefault="00E778B3" w:rsidP="00274CCB">
            <w:pPr>
              <w:ind w:firstLine="33"/>
              <w:rPr>
                <w:sz w:val="24"/>
                <w:lang w:val="ru-RU"/>
              </w:rPr>
            </w:pPr>
            <w:proofErr w:type="gramStart"/>
            <w:r w:rsidRPr="00301104">
              <w:rPr>
                <w:sz w:val="24"/>
                <w:lang w:val="ru-RU"/>
              </w:rPr>
              <w:lastRenderedPageBreak/>
              <w:t>Мотивированный</w:t>
            </w:r>
            <w:proofErr w:type="gramEnd"/>
            <w:r w:rsidRPr="00301104">
              <w:rPr>
                <w:sz w:val="24"/>
                <w:lang w:val="ru-RU"/>
              </w:rPr>
              <w:t xml:space="preserve">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409" w:type="dxa"/>
            <w:vAlign w:val="center"/>
          </w:tcPr>
          <w:p w:rsidR="00E778B3" w:rsidRPr="00780570" w:rsidRDefault="00E778B3" w:rsidP="00274CCB">
            <w:pPr>
              <w:ind w:firstLine="33"/>
              <w:jc w:val="center"/>
              <w:rPr>
                <w:b/>
                <w:bCs/>
                <w:sz w:val="24"/>
                <w:lang w:val="ru-RU"/>
              </w:rPr>
            </w:pPr>
            <w:r w:rsidRPr="00723A36">
              <w:rPr>
                <w:b/>
                <w:bCs/>
                <w:sz w:val="24"/>
              </w:rPr>
              <w:t>ЛР</w:t>
            </w:r>
            <w:r w:rsidR="004B3D74">
              <w:rPr>
                <w:b/>
                <w:bCs/>
                <w:sz w:val="24"/>
                <w:lang w:val="ru-RU"/>
              </w:rPr>
              <w:t>19</w:t>
            </w:r>
          </w:p>
        </w:tc>
      </w:tr>
      <w:tr w:rsidR="00E778B3" w:rsidRPr="00723A36" w:rsidTr="00286002">
        <w:tc>
          <w:tcPr>
            <w:tcW w:w="7905" w:type="dxa"/>
          </w:tcPr>
          <w:p w:rsidR="00E778B3" w:rsidRPr="003247F3" w:rsidRDefault="00E778B3" w:rsidP="00274CCB">
            <w:pPr>
              <w:shd w:val="clear" w:color="auto" w:fill="FFFFFF"/>
              <w:rPr>
                <w:sz w:val="24"/>
                <w:lang w:val="ru-RU"/>
              </w:rPr>
            </w:pPr>
            <w:proofErr w:type="gramStart"/>
            <w:r w:rsidRPr="003247F3">
              <w:rPr>
                <w:rFonts w:ascii="YS Text" w:hAnsi="YS Text"/>
                <w:color w:val="000000"/>
                <w:sz w:val="24"/>
                <w:lang w:val="ru-RU"/>
              </w:rPr>
              <w:t>Способный</w:t>
            </w:r>
            <w:proofErr w:type="gramEnd"/>
            <w:r w:rsidRPr="003247F3">
              <w:rPr>
                <w:rFonts w:ascii="YS Text" w:hAnsi="YS Text"/>
                <w:color w:val="000000"/>
                <w:sz w:val="24"/>
                <w:lang w:val="ru-RU"/>
              </w:rPr>
              <w:t xml:space="preserve"> к применению инструментов и методов бережливого производства</w:t>
            </w:r>
          </w:p>
        </w:tc>
        <w:tc>
          <w:tcPr>
            <w:tcW w:w="2409" w:type="dxa"/>
            <w:vAlign w:val="center"/>
          </w:tcPr>
          <w:p w:rsidR="00E778B3" w:rsidRPr="00780570" w:rsidRDefault="00E778B3" w:rsidP="00274CCB">
            <w:pPr>
              <w:ind w:firstLine="33"/>
              <w:jc w:val="center"/>
              <w:rPr>
                <w:b/>
                <w:bCs/>
                <w:sz w:val="24"/>
                <w:lang w:val="ru-RU"/>
              </w:rPr>
            </w:pPr>
            <w:r w:rsidRPr="00723A36">
              <w:rPr>
                <w:b/>
                <w:bCs/>
                <w:sz w:val="24"/>
              </w:rPr>
              <w:t>ЛР</w:t>
            </w:r>
            <w:r w:rsidR="004B3D74">
              <w:rPr>
                <w:b/>
                <w:bCs/>
                <w:sz w:val="24"/>
                <w:lang w:val="ru-RU"/>
              </w:rPr>
              <w:t>20</w:t>
            </w:r>
          </w:p>
        </w:tc>
      </w:tr>
      <w:tr w:rsidR="00307134" w:rsidRPr="00723A36" w:rsidTr="00286002">
        <w:tc>
          <w:tcPr>
            <w:tcW w:w="7905" w:type="dxa"/>
          </w:tcPr>
          <w:p w:rsidR="00307134" w:rsidRPr="00537E87" w:rsidRDefault="00307134" w:rsidP="00274CCB">
            <w:pPr>
              <w:ind w:firstLine="33"/>
              <w:rPr>
                <w:sz w:val="24"/>
                <w:lang w:val="ru-RU"/>
              </w:rPr>
            </w:pPr>
            <w:r w:rsidRPr="00537E87">
              <w:rPr>
                <w:sz w:val="24"/>
                <w:lang w:val="ru-RU"/>
              </w:rPr>
              <w:t>Планировать и реализовывать собственное профессиональное и личностное развитие в условиях развития информационных технологий, применяемых в различных отраслях народного хозяйства</w:t>
            </w:r>
          </w:p>
        </w:tc>
        <w:tc>
          <w:tcPr>
            <w:tcW w:w="2409" w:type="dxa"/>
            <w:vAlign w:val="center"/>
          </w:tcPr>
          <w:p w:rsidR="00307134" w:rsidRPr="00307134" w:rsidRDefault="00307134" w:rsidP="00274CCB">
            <w:pPr>
              <w:ind w:firstLine="33"/>
              <w:jc w:val="center"/>
              <w:rPr>
                <w:b/>
                <w:bCs/>
                <w:sz w:val="24"/>
                <w:lang w:val="ru-RU"/>
              </w:rPr>
            </w:pPr>
            <w:r>
              <w:rPr>
                <w:b/>
                <w:bCs/>
                <w:sz w:val="24"/>
              </w:rPr>
              <w:t>Л</w:t>
            </w:r>
            <w:r>
              <w:rPr>
                <w:b/>
                <w:bCs/>
                <w:sz w:val="24"/>
                <w:lang w:val="ru-RU"/>
              </w:rPr>
              <w:t>Р</w:t>
            </w:r>
            <w:r w:rsidR="004B3D74">
              <w:rPr>
                <w:b/>
                <w:bCs/>
                <w:sz w:val="24"/>
                <w:lang w:val="ru-RU"/>
              </w:rPr>
              <w:t>21</w:t>
            </w:r>
          </w:p>
        </w:tc>
      </w:tr>
      <w:tr w:rsidR="00880EB7" w:rsidRPr="00307134" w:rsidTr="00286002">
        <w:tc>
          <w:tcPr>
            <w:tcW w:w="7905" w:type="dxa"/>
          </w:tcPr>
          <w:p w:rsidR="00880EB7" w:rsidRPr="00537E87" w:rsidRDefault="00880EB7" w:rsidP="00274CCB">
            <w:pPr>
              <w:ind w:firstLine="33"/>
              <w:rPr>
                <w:sz w:val="24"/>
                <w:lang w:val="ru-RU"/>
              </w:rPr>
            </w:pPr>
            <w:r w:rsidRPr="00537E87">
              <w:rPr>
                <w:sz w:val="24"/>
                <w:lang w:val="ru-RU"/>
              </w:rPr>
              <w:t xml:space="preserve">Активно </w:t>
            </w:r>
            <w:proofErr w:type="gramStart"/>
            <w:r w:rsidRPr="00537E87">
              <w:rPr>
                <w:sz w:val="24"/>
                <w:lang w:val="ru-RU"/>
              </w:rPr>
              <w:t>применяющий</w:t>
            </w:r>
            <w:proofErr w:type="gramEnd"/>
            <w:r w:rsidRPr="00537E87">
              <w:rPr>
                <w:sz w:val="24"/>
                <w:lang w:val="ru-RU"/>
              </w:rPr>
              <w:t xml:space="preserve"> полученные знания на практике</w:t>
            </w: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22</w:t>
            </w:r>
          </w:p>
        </w:tc>
      </w:tr>
      <w:tr w:rsidR="00880EB7" w:rsidRPr="00307134" w:rsidTr="00286002">
        <w:tc>
          <w:tcPr>
            <w:tcW w:w="7905" w:type="dxa"/>
          </w:tcPr>
          <w:p w:rsidR="00880EB7" w:rsidRPr="00537E87" w:rsidRDefault="00880EB7" w:rsidP="00274CCB">
            <w:pPr>
              <w:ind w:firstLine="33"/>
              <w:rPr>
                <w:sz w:val="24"/>
                <w:lang w:val="ru-RU"/>
              </w:rPr>
            </w:pPr>
            <w:proofErr w:type="gramStart"/>
            <w:r w:rsidRPr="00537E87">
              <w:rPr>
                <w:sz w:val="24"/>
                <w:lang w:val="ru-RU"/>
              </w:rPr>
              <w:t>Способный</w:t>
            </w:r>
            <w:proofErr w:type="gramEnd"/>
            <w:r w:rsidRPr="00537E87">
              <w:rPr>
                <w:sz w:val="24"/>
                <w:lang w:val="ru-RU"/>
              </w:rPr>
              <w:t xml:space="preserve"> анализировать производственную ситуацию, быстро принимать решения</w:t>
            </w: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23</w:t>
            </w:r>
          </w:p>
        </w:tc>
      </w:tr>
      <w:tr w:rsidR="00880EB7" w:rsidRPr="00307134" w:rsidTr="00286002">
        <w:tc>
          <w:tcPr>
            <w:tcW w:w="7905" w:type="dxa"/>
          </w:tcPr>
          <w:p w:rsidR="00880EB7" w:rsidRPr="00537E87" w:rsidRDefault="00880EB7" w:rsidP="00274CCB">
            <w:pPr>
              <w:ind w:firstLine="33"/>
              <w:rPr>
                <w:sz w:val="24"/>
                <w:lang w:val="ru-RU"/>
              </w:rPr>
            </w:pPr>
            <w:r w:rsidRPr="00537E87">
              <w:rPr>
                <w:sz w:val="24"/>
                <w:lang w:val="ru-RU"/>
              </w:rPr>
              <w:t>Работать в коллективе и команде, эффективно взаимодействовать с коллегами, руководством, клиентами</w:t>
            </w: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24</w:t>
            </w:r>
          </w:p>
        </w:tc>
      </w:tr>
      <w:tr w:rsidR="00880EB7" w:rsidRPr="00307134" w:rsidTr="00286002">
        <w:tc>
          <w:tcPr>
            <w:tcW w:w="7905" w:type="dxa"/>
          </w:tcPr>
          <w:p w:rsidR="00880EB7" w:rsidRPr="00B30D56" w:rsidRDefault="00880EB7" w:rsidP="00274CCB">
            <w:pPr>
              <w:rPr>
                <w:sz w:val="24"/>
                <w:lang w:val="ru-RU"/>
              </w:rPr>
            </w:pPr>
            <w:proofErr w:type="gramStart"/>
            <w:r w:rsidRPr="00B30D56">
              <w:rPr>
                <w:sz w:val="24"/>
                <w:lang w:val="ru-RU"/>
              </w:rPr>
              <w:t>Способный</w:t>
            </w:r>
            <w:proofErr w:type="gramEnd"/>
            <w:r w:rsidRPr="00B30D56">
              <w:rPr>
                <w:sz w:val="24"/>
                <w:lang w:val="ru-RU"/>
              </w:rPr>
              <w:t xml:space="preserve"> к трудовой профессиональной деятельности как к возможности участия в решении личных, общественных, государственных, общенациональных проблем;</w:t>
            </w: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25</w:t>
            </w:r>
          </w:p>
        </w:tc>
      </w:tr>
      <w:tr w:rsidR="00880EB7" w:rsidRPr="00307134" w:rsidTr="00286002">
        <w:tc>
          <w:tcPr>
            <w:tcW w:w="7905" w:type="dxa"/>
          </w:tcPr>
          <w:p w:rsidR="00880EB7" w:rsidRPr="00B30D56" w:rsidRDefault="00880EB7" w:rsidP="00274CCB">
            <w:pPr>
              <w:rPr>
                <w:sz w:val="24"/>
                <w:lang w:val="ru-RU"/>
              </w:rPr>
            </w:pPr>
            <w:proofErr w:type="gramStart"/>
            <w:r w:rsidRPr="00B30D56">
              <w:rPr>
                <w:sz w:val="24"/>
                <w:lang w:val="ru-RU"/>
              </w:rPr>
              <w:t>Осознающий</w:t>
            </w:r>
            <w:proofErr w:type="gramEnd"/>
            <w:r w:rsidRPr="00B30D56">
              <w:rPr>
                <w:sz w:val="24"/>
                <w:lang w:val="ru-RU"/>
              </w:rPr>
              <w:t xml:space="preserve"> потребность в труде, уважении к труду и людям труда, трудовым достижениям, добросовестное, ответственное и творческое отношение к разным видам трудовой деятельности</w:t>
            </w: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26</w:t>
            </w:r>
          </w:p>
        </w:tc>
      </w:tr>
      <w:tr w:rsidR="00880EB7" w:rsidRPr="00307134" w:rsidTr="00286002">
        <w:tc>
          <w:tcPr>
            <w:tcW w:w="7905" w:type="dxa"/>
          </w:tcPr>
          <w:p w:rsidR="00880EB7" w:rsidRPr="00307134" w:rsidRDefault="00880EB7" w:rsidP="00274CCB">
            <w:pPr>
              <w:ind w:firstLine="33"/>
              <w:rPr>
                <w:sz w:val="24"/>
                <w:lang w:val="ru-RU"/>
              </w:rPr>
            </w:pPr>
          </w:p>
        </w:tc>
        <w:tc>
          <w:tcPr>
            <w:tcW w:w="2409" w:type="dxa"/>
          </w:tcPr>
          <w:p w:rsidR="00880EB7" w:rsidRDefault="00880EB7" w:rsidP="00880EB7">
            <w:pPr>
              <w:jc w:val="center"/>
            </w:pPr>
            <w:r w:rsidRPr="002B0616">
              <w:rPr>
                <w:b/>
                <w:bCs/>
                <w:sz w:val="24"/>
              </w:rPr>
              <w:t>Л</w:t>
            </w:r>
            <w:r w:rsidRPr="002B0616">
              <w:rPr>
                <w:b/>
                <w:bCs/>
                <w:sz w:val="24"/>
                <w:lang w:val="ru-RU"/>
              </w:rPr>
              <w:t>Р</w:t>
            </w:r>
            <w:r w:rsidR="004B3D74">
              <w:rPr>
                <w:b/>
                <w:bCs/>
                <w:sz w:val="24"/>
                <w:lang w:val="ru-RU"/>
              </w:rPr>
              <w:t>27</w:t>
            </w:r>
          </w:p>
        </w:tc>
      </w:tr>
      <w:tr w:rsidR="00A33CCA" w:rsidRPr="00723A36" w:rsidTr="00286002">
        <w:tc>
          <w:tcPr>
            <w:tcW w:w="10314" w:type="dxa"/>
            <w:gridSpan w:val="2"/>
            <w:vAlign w:val="center"/>
          </w:tcPr>
          <w:p w:rsidR="00A33CCA" w:rsidRPr="00512C7C" w:rsidRDefault="00A33CCA" w:rsidP="00274CCB">
            <w:pPr>
              <w:ind w:firstLine="33"/>
              <w:jc w:val="center"/>
              <w:rPr>
                <w:b/>
                <w:bCs/>
                <w:sz w:val="24"/>
                <w:lang w:val="ru-RU"/>
              </w:rPr>
            </w:pPr>
            <w:r w:rsidRPr="00512C7C">
              <w:rPr>
                <w:b/>
                <w:bCs/>
                <w:sz w:val="24"/>
                <w:lang w:val="ru-RU"/>
              </w:rPr>
              <w:t>Личностные результаты</w:t>
            </w:r>
          </w:p>
          <w:p w:rsidR="00A33CCA" w:rsidRPr="00512C7C" w:rsidRDefault="00A33CCA" w:rsidP="00274CCB">
            <w:pPr>
              <w:ind w:firstLine="33"/>
              <w:jc w:val="center"/>
              <w:rPr>
                <w:b/>
                <w:bCs/>
                <w:sz w:val="24"/>
                <w:lang w:val="ru-RU"/>
              </w:rPr>
            </w:pPr>
            <w:r w:rsidRPr="00512C7C">
              <w:rPr>
                <w:b/>
                <w:bCs/>
                <w:sz w:val="24"/>
                <w:lang w:val="ru-RU"/>
              </w:rPr>
              <w:t>реализации программы воспитания, определенные субъектами</w:t>
            </w:r>
          </w:p>
          <w:p w:rsidR="00A33CCA" w:rsidRPr="007F53D9" w:rsidRDefault="00A33CCA" w:rsidP="007F53D9">
            <w:pPr>
              <w:ind w:firstLine="33"/>
              <w:jc w:val="center"/>
              <w:rPr>
                <w:b/>
                <w:bCs/>
                <w:sz w:val="24"/>
                <w:lang w:val="ru-RU"/>
              </w:rPr>
            </w:pPr>
            <w:r w:rsidRPr="00723A36">
              <w:rPr>
                <w:b/>
                <w:bCs/>
                <w:sz w:val="24"/>
              </w:rPr>
              <w:t>образовательногопроцесса</w:t>
            </w:r>
          </w:p>
        </w:tc>
      </w:tr>
      <w:tr w:rsidR="00A33CCA" w:rsidRPr="00723A36" w:rsidTr="00286002">
        <w:tc>
          <w:tcPr>
            <w:tcW w:w="7905" w:type="dxa"/>
          </w:tcPr>
          <w:p w:rsidR="00A33CCA" w:rsidRPr="00301104" w:rsidRDefault="00A33CCA" w:rsidP="00274CCB">
            <w:pPr>
              <w:rPr>
                <w:sz w:val="24"/>
                <w:lang w:val="ru-RU"/>
              </w:rPr>
            </w:pPr>
            <w:proofErr w:type="gramStart"/>
            <w:r w:rsidRPr="00301104">
              <w:rPr>
                <w:sz w:val="24"/>
                <w:lang w:val="ru-RU"/>
              </w:rPr>
              <w:t>Проявляющий</w:t>
            </w:r>
            <w:proofErr w:type="gramEnd"/>
            <w:r w:rsidRPr="00301104">
              <w:rPr>
                <w:sz w:val="24"/>
                <w:lang w:val="ru-RU"/>
              </w:rPr>
              <w:t xml:space="preserve"> сознательное отношение к непрерывному образованию как условию успешной профессиональной и общественной деятельности</w:t>
            </w:r>
          </w:p>
        </w:tc>
        <w:tc>
          <w:tcPr>
            <w:tcW w:w="2409" w:type="dxa"/>
            <w:vAlign w:val="center"/>
          </w:tcPr>
          <w:p w:rsidR="00A33CCA" w:rsidRPr="00780570" w:rsidRDefault="00A33CCA" w:rsidP="00274CCB">
            <w:pPr>
              <w:ind w:firstLine="33"/>
              <w:jc w:val="center"/>
              <w:rPr>
                <w:b/>
                <w:bCs/>
                <w:sz w:val="24"/>
                <w:lang w:val="ru-RU"/>
              </w:rPr>
            </w:pPr>
            <w:r w:rsidRPr="00723A36">
              <w:rPr>
                <w:b/>
                <w:bCs/>
                <w:sz w:val="24"/>
              </w:rPr>
              <w:t>ЛР</w:t>
            </w:r>
            <w:r w:rsidR="004B3D74">
              <w:rPr>
                <w:b/>
                <w:bCs/>
                <w:sz w:val="24"/>
                <w:lang w:val="ru-RU"/>
              </w:rPr>
              <w:t>28</w:t>
            </w:r>
          </w:p>
        </w:tc>
      </w:tr>
      <w:tr w:rsidR="00A33CCA" w:rsidRPr="00723A36" w:rsidTr="00286002">
        <w:tc>
          <w:tcPr>
            <w:tcW w:w="7905" w:type="dxa"/>
          </w:tcPr>
          <w:p w:rsidR="00A33CCA" w:rsidRPr="0004101D" w:rsidRDefault="00A33CCA" w:rsidP="0004101D">
            <w:pPr>
              <w:shd w:val="clear" w:color="auto" w:fill="FFFFFF"/>
              <w:rPr>
                <w:rFonts w:ascii="YS Text" w:hAnsi="YS Text"/>
                <w:color w:val="000000"/>
                <w:sz w:val="24"/>
                <w:lang w:val="ru-RU"/>
              </w:rPr>
            </w:pPr>
            <w:proofErr w:type="gramStart"/>
            <w:r w:rsidRPr="0004101D">
              <w:rPr>
                <w:rFonts w:ascii="YS Text" w:hAnsi="YS Text"/>
                <w:color w:val="000000"/>
                <w:sz w:val="24"/>
                <w:lang w:val="ru-RU"/>
              </w:rPr>
              <w:t>Способный</w:t>
            </w:r>
            <w:proofErr w:type="gramEnd"/>
            <w:r w:rsidRPr="0004101D">
              <w:rPr>
                <w:rFonts w:ascii="YS Text" w:hAnsi="YS Text"/>
                <w:color w:val="000000"/>
                <w:sz w:val="24"/>
                <w:lang w:val="ru-RU"/>
              </w:rPr>
              <w:t xml:space="preserve"> формировать проектные идеи и обеспечивать их ресурсно-программной деятельностью</w:t>
            </w:r>
          </w:p>
        </w:tc>
        <w:tc>
          <w:tcPr>
            <w:tcW w:w="2409" w:type="dxa"/>
            <w:vAlign w:val="center"/>
          </w:tcPr>
          <w:p w:rsidR="00A33CCA" w:rsidRPr="00780570" w:rsidRDefault="00A33CCA" w:rsidP="00274CCB">
            <w:pPr>
              <w:ind w:firstLine="33"/>
              <w:jc w:val="center"/>
              <w:rPr>
                <w:b/>
                <w:bCs/>
                <w:sz w:val="24"/>
                <w:lang w:val="ru-RU"/>
              </w:rPr>
            </w:pPr>
            <w:r w:rsidRPr="00723A36">
              <w:rPr>
                <w:b/>
                <w:bCs/>
                <w:sz w:val="24"/>
              </w:rPr>
              <w:t>ЛР</w:t>
            </w:r>
            <w:r w:rsidR="004B3D74">
              <w:rPr>
                <w:b/>
                <w:bCs/>
                <w:sz w:val="24"/>
                <w:lang w:val="ru-RU"/>
              </w:rPr>
              <w:t>28</w:t>
            </w:r>
          </w:p>
        </w:tc>
      </w:tr>
      <w:tr w:rsidR="00A33CCA" w:rsidRPr="00723A36" w:rsidTr="00286002">
        <w:tc>
          <w:tcPr>
            <w:tcW w:w="7905" w:type="dxa"/>
          </w:tcPr>
          <w:p w:rsidR="00A33CCA" w:rsidRPr="00537E87" w:rsidRDefault="00A33CCA" w:rsidP="00274CCB">
            <w:pPr>
              <w:ind w:firstLine="33"/>
              <w:rPr>
                <w:sz w:val="24"/>
                <w:lang w:val="ru-RU"/>
              </w:rPr>
            </w:pPr>
            <w:r w:rsidRPr="00537E87">
              <w:rPr>
                <w:sz w:val="24"/>
                <w:lang w:val="ru-RU"/>
              </w:rPr>
              <w:t>Содействовать сохранению окружающей среды, ресурсосбережению, эффективно действовать в чрезвычайных ситуациях.</w:t>
            </w:r>
          </w:p>
        </w:tc>
        <w:tc>
          <w:tcPr>
            <w:tcW w:w="2409" w:type="dxa"/>
            <w:vAlign w:val="center"/>
          </w:tcPr>
          <w:p w:rsidR="00A33CCA" w:rsidRPr="00780570" w:rsidRDefault="00A33CCA" w:rsidP="00274CCB">
            <w:pPr>
              <w:ind w:firstLine="33"/>
              <w:jc w:val="center"/>
              <w:rPr>
                <w:b/>
                <w:bCs/>
                <w:sz w:val="24"/>
                <w:lang w:val="ru-RU"/>
              </w:rPr>
            </w:pPr>
            <w:r>
              <w:rPr>
                <w:b/>
                <w:bCs/>
                <w:sz w:val="24"/>
              </w:rPr>
              <w:t>ЛР</w:t>
            </w:r>
            <w:r w:rsidR="004B3D74">
              <w:rPr>
                <w:b/>
                <w:bCs/>
                <w:sz w:val="24"/>
                <w:lang w:val="ru-RU"/>
              </w:rPr>
              <w:t>30</w:t>
            </w:r>
          </w:p>
        </w:tc>
      </w:tr>
      <w:tr w:rsidR="00A33CCA" w:rsidRPr="0004101D" w:rsidTr="00286002">
        <w:tc>
          <w:tcPr>
            <w:tcW w:w="7905" w:type="dxa"/>
          </w:tcPr>
          <w:p w:rsidR="00A33CCA" w:rsidRPr="00537E87" w:rsidRDefault="00A33CCA" w:rsidP="00274CCB">
            <w:pPr>
              <w:ind w:firstLine="33"/>
              <w:rPr>
                <w:sz w:val="24"/>
                <w:lang w:val="ru-RU"/>
              </w:rPr>
            </w:pPr>
            <w:r w:rsidRPr="00B30D56">
              <w:rPr>
                <w:sz w:val="24"/>
                <w:lang w:val="ru-RU"/>
              </w:rPr>
              <w:t>Сохранение традиций и поддержание престижа своей образовательной организации</w:t>
            </w:r>
          </w:p>
        </w:tc>
        <w:tc>
          <w:tcPr>
            <w:tcW w:w="2409" w:type="dxa"/>
          </w:tcPr>
          <w:p w:rsidR="00A33CCA" w:rsidRPr="00780570" w:rsidRDefault="00A33CCA" w:rsidP="00B54E47">
            <w:pPr>
              <w:jc w:val="center"/>
              <w:rPr>
                <w:lang w:val="ru-RU"/>
              </w:rPr>
            </w:pPr>
            <w:r w:rsidRPr="0038330D">
              <w:rPr>
                <w:b/>
                <w:bCs/>
                <w:sz w:val="24"/>
              </w:rPr>
              <w:t>ЛР</w:t>
            </w:r>
            <w:r w:rsidR="004B3D74">
              <w:rPr>
                <w:b/>
                <w:bCs/>
                <w:sz w:val="24"/>
                <w:lang w:val="ru-RU"/>
              </w:rPr>
              <w:t>31</w:t>
            </w:r>
          </w:p>
        </w:tc>
      </w:tr>
    </w:tbl>
    <w:p w:rsidR="00512C7C" w:rsidRPr="0004101D" w:rsidRDefault="00512C7C" w:rsidP="00512C7C">
      <w:pPr>
        <w:ind w:firstLine="708"/>
        <w:rPr>
          <w:b/>
          <w:bCs/>
          <w:sz w:val="24"/>
          <w:lang w:val="ru-RU"/>
        </w:rPr>
      </w:pPr>
    </w:p>
    <w:p w:rsidR="00512C7C" w:rsidRPr="004D1AFF" w:rsidRDefault="00B919C3" w:rsidP="00512C7C">
      <w:pPr>
        <w:jc w:val="center"/>
        <w:rPr>
          <w:b/>
          <w:sz w:val="24"/>
          <w:lang w:val="ru-RU"/>
        </w:rPr>
      </w:pPr>
      <w:r w:rsidRPr="004D1AFF">
        <w:rPr>
          <w:b/>
          <w:sz w:val="24"/>
          <w:lang w:val="ru-RU"/>
        </w:rPr>
        <w:t xml:space="preserve">1.4. </w:t>
      </w:r>
      <w:r w:rsidR="00512C7C" w:rsidRPr="004D1AFF">
        <w:rPr>
          <w:b/>
          <w:sz w:val="24"/>
          <w:lang w:val="ru-RU"/>
        </w:rPr>
        <w:t xml:space="preserve">Соотношение перечня профессиональных модулей, учебных дисциплин </w:t>
      </w:r>
      <w:r w:rsidR="00512C7C" w:rsidRPr="004D1AFF">
        <w:rPr>
          <w:b/>
          <w:sz w:val="24"/>
          <w:lang w:val="ru-RU"/>
        </w:rPr>
        <w:br/>
        <w:t xml:space="preserve">и планируемых личностных результатов в ходе реализации </w:t>
      </w:r>
      <w:r w:rsidR="00512C7C" w:rsidRPr="004D1AFF">
        <w:rPr>
          <w:b/>
          <w:sz w:val="24"/>
          <w:lang w:val="ru-RU"/>
        </w:rPr>
        <w:br/>
        <w:t>образовательной программы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6095"/>
        <w:gridCol w:w="2551"/>
      </w:tblGrid>
      <w:tr w:rsidR="00512C7C" w:rsidRPr="00EA26C7" w:rsidTr="0035500B">
        <w:tc>
          <w:tcPr>
            <w:tcW w:w="7797" w:type="dxa"/>
            <w:gridSpan w:val="2"/>
          </w:tcPr>
          <w:p w:rsidR="00512C7C" w:rsidRPr="00512C7C" w:rsidRDefault="00512C7C" w:rsidP="00274CCB">
            <w:pPr>
              <w:ind w:firstLine="33"/>
              <w:jc w:val="center"/>
              <w:rPr>
                <w:b/>
                <w:bCs/>
                <w:sz w:val="24"/>
                <w:lang w:val="ru-RU"/>
              </w:rPr>
            </w:pPr>
            <w:r w:rsidRPr="00512C7C">
              <w:rPr>
                <w:b/>
                <w:bCs/>
                <w:sz w:val="24"/>
                <w:lang w:val="ru-RU"/>
              </w:rPr>
              <w:t xml:space="preserve">Наименование профессионального модуля, </w:t>
            </w:r>
            <w:r w:rsidRPr="00512C7C">
              <w:rPr>
                <w:b/>
                <w:bCs/>
                <w:sz w:val="24"/>
                <w:lang w:val="ru-RU"/>
              </w:rPr>
              <w:br/>
              <w:t>междисциплинарного модуля</w:t>
            </w:r>
          </w:p>
        </w:tc>
        <w:tc>
          <w:tcPr>
            <w:tcW w:w="2551" w:type="dxa"/>
          </w:tcPr>
          <w:p w:rsidR="00512C7C" w:rsidRPr="00512C7C" w:rsidRDefault="00512C7C" w:rsidP="00274CCB">
            <w:pPr>
              <w:ind w:firstLine="33"/>
              <w:jc w:val="center"/>
              <w:rPr>
                <w:b/>
                <w:bCs/>
                <w:sz w:val="24"/>
                <w:lang w:val="ru-RU"/>
              </w:rPr>
            </w:pPr>
            <w:r w:rsidRPr="00512C7C">
              <w:rPr>
                <w:b/>
                <w:bCs/>
                <w:sz w:val="24"/>
                <w:lang w:val="ru-RU"/>
              </w:rPr>
              <w:t xml:space="preserve">Код личностных результатов реализации программы воспитания </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1</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Русскийязык</w:t>
            </w:r>
          </w:p>
        </w:tc>
        <w:tc>
          <w:tcPr>
            <w:tcW w:w="2551" w:type="dxa"/>
          </w:tcPr>
          <w:p w:rsidR="00D235B3" w:rsidRPr="00512C7C" w:rsidRDefault="00D235B3" w:rsidP="00E46DD4">
            <w:pPr>
              <w:ind w:firstLine="33"/>
              <w:jc w:val="center"/>
              <w:rPr>
                <w:b/>
                <w:bCs/>
                <w:sz w:val="24"/>
                <w:lang w:val="ru-RU"/>
              </w:rPr>
            </w:pPr>
            <w:r w:rsidRPr="002A108C">
              <w:rPr>
                <w:bCs/>
                <w:sz w:val="24"/>
                <w:lang w:val="ru-RU"/>
              </w:rPr>
              <w:t>ЛР</w:t>
            </w:r>
            <w:proofErr w:type="gramStart"/>
            <w:r w:rsidRPr="002A108C">
              <w:rPr>
                <w:bCs/>
                <w:sz w:val="24"/>
                <w:lang w:val="ru-RU"/>
              </w:rPr>
              <w:t>1</w:t>
            </w:r>
            <w:proofErr w:type="gramEnd"/>
            <w:r w:rsidRPr="002A108C">
              <w:rPr>
                <w:bCs/>
                <w:sz w:val="24"/>
                <w:lang w:val="ru-RU"/>
              </w:rPr>
              <w:t>, ЛР13, ЛР19, ЛР 28</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sidRPr="009F3A82">
              <w:rPr>
                <w:rFonts w:eastAsia="Calibri"/>
                <w:sz w:val="24"/>
                <w:lang w:eastAsia="en-US"/>
              </w:rPr>
              <w:t>У</w:t>
            </w:r>
            <w:r w:rsidRPr="00375D7D">
              <w:rPr>
                <w:rFonts w:eastAsia="Calibri"/>
                <w:sz w:val="24"/>
                <w:lang w:eastAsia="en-US"/>
              </w:rPr>
              <w:t>Д</w:t>
            </w:r>
            <w:r w:rsidRPr="009F3A82">
              <w:rPr>
                <w:rFonts w:eastAsia="Calibri"/>
                <w:sz w:val="24"/>
                <w:lang w:eastAsia="en-US"/>
              </w:rPr>
              <w:t>б.0</w:t>
            </w:r>
            <w:r w:rsidRPr="00375D7D">
              <w:rPr>
                <w:rFonts w:eastAsia="Calibri"/>
                <w:sz w:val="24"/>
                <w:lang w:eastAsia="en-US"/>
              </w:rPr>
              <w:t>1</w:t>
            </w:r>
            <w:r w:rsidRPr="009F3A82">
              <w:rPr>
                <w:rFonts w:eastAsia="Calibri"/>
                <w:sz w:val="24"/>
                <w:lang w:eastAsia="en-US"/>
              </w:rPr>
              <w:t>.0</w:t>
            </w:r>
            <w:r w:rsidRPr="00375D7D">
              <w:rPr>
                <w:rFonts w:eastAsia="Calibri"/>
                <w:sz w:val="24"/>
                <w:lang w:eastAsia="en-US"/>
              </w:rPr>
              <w:t>2</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Литература</w:t>
            </w:r>
          </w:p>
        </w:tc>
        <w:tc>
          <w:tcPr>
            <w:tcW w:w="2551" w:type="dxa"/>
          </w:tcPr>
          <w:p w:rsidR="00D235B3" w:rsidRPr="00512C7C" w:rsidRDefault="00D235B3" w:rsidP="00E46DD4">
            <w:pPr>
              <w:ind w:firstLine="33"/>
              <w:jc w:val="center"/>
              <w:rPr>
                <w:b/>
                <w:bCs/>
                <w:sz w:val="24"/>
                <w:lang w:val="ru-RU"/>
              </w:rPr>
            </w:pPr>
            <w:r w:rsidRPr="002A108C">
              <w:rPr>
                <w:bCs/>
                <w:sz w:val="24"/>
                <w:lang w:val="ru-RU"/>
              </w:rPr>
              <w:t>ЛР</w:t>
            </w:r>
            <w:proofErr w:type="gramStart"/>
            <w:r w:rsidRPr="002A108C">
              <w:rPr>
                <w:bCs/>
                <w:sz w:val="24"/>
                <w:lang w:val="ru-RU"/>
              </w:rPr>
              <w:t>2</w:t>
            </w:r>
            <w:proofErr w:type="gramEnd"/>
            <w:r w:rsidRPr="002A108C">
              <w:rPr>
                <w:bCs/>
                <w:sz w:val="24"/>
                <w:lang w:val="ru-RU"/>
              </w:rPr>
              <w:t>, ЛР14, ЛР20, ЛР29</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sidRPr="009F3A82">
              <w:rPr>
                <w:rFonts w:eastAsia="Calibri"/>
                <w:sz w:val="24"/>
                <w:lang w:eastAsia="en-US"/>
              </w:rPr>
              <w:t>У</w:t>
            </w:r>
            <w:r w:rsidRPr="00375D7D">
              <w:rPr>
                <w:rFonts w:eastAsia="Calibri"/>
                <w:sz w:val="24"/>
                <w:lang w:eastAsia="en-US"/>
              </w:rPr>
              <w:t>Д</w:t>
            </w:r>
            <w:r w:rsidRPr="009F3A82">
              <w:rPr>
                <w:rFonts w:eastAsia="Calibri"/>
                <w:sz w:val="24"/>
                <w:lang w:eastAsia="en-US"/>
              </w:rPr>
              <w:t>б.0</w:t>
            </w:r>
            <w:r w:rsidRPr="00375D7D">
              <w:rPr>
                <w:rFonts w:eastAsia="Calibri"/>
                <w:sz w:val="24"/>
                <w:lang w:eastAsia="en-US"/>
              </w:rPr>
              <w:t>1</w:t>
            </w:r>
            <w:r w:rsidRPr="009F3A82">
              <w:rPr>
                <w:rFonts w:eastAsia="Calibri"/>
                <w:sz w:val="24"/>
                <w:lang w:eastAsia="en-US"/>
              </w:rPr>
              <w:t>.0</w:t>
            </w:r>
            <w:r w:rsidRPr="00375D7D">
              <w:rPr>
                <w:rFonts w:eastAsia="Calibri"/>
                <w:sz w:val="24"/>
                <w:lang w:eastAsia="en-US"/>
              </w:rPr>
              <w:t>3</w:t>
            </w:r>
          </w:p>
        </w:tc>
        <w:tc>
          <w:tcPr>
            <w:tcW w:w="6095" w:type="dxa"/>
          </w:tcPr>
          <w:p w:rsidR="00D235B3" w:rsidRPr="00512C7C" w:rsidRDefault="00D235B3" w:rsidP="00D235B3">
            <w:pPr>
              <w:ind w:firstLine="33"/>
              <w:rPr>
                <w:b/>
                <w:bCs/>
                <w:sz w:val="24"/>
                <w:lang w:val="ru-RU"/>
              </w:rPr>
            </w:pPr>
            <w:r w:rsidRPr="009F3A82">
              <w:rPr>
                <w:rFonts w:eastAsia="Calibri"/>
                <w:sz w:val="24"/>
                <w:lang w:eastAsia="en-US"/>
              </w:rPr>
              <w:t>Роднаялитература</w:t>
            </w:r>
          </w:p>
        </w:tc>
        <w:tc>
          <w:tcPr>
            <w:tcW w:w="2551" w:type="dxa"/>
          </w:tcPr>
          <w:p w:rsidR="00D235B3" w:rsidRPr="00512C7C" w:rsidRDefault="00D235B3" w:rsidP="00E46DD4">
            <w:pPr>
              <w:ind w:firstLine="33"/>
              <w:jc w:val="center"/>
              <w:rPr>
                <w:b/>
                <w:bCs/>
                <w:sz w:val="24"/>
                <w:lang w:val="ru-RU"/>
              </w:rPr>
            </w:pPr>
            <w:r w:rsidRPr="002A108C">
              <w:rPr>
                <w:bCs/>
                <w:sz w:val="24"/>
                <w:lang w:val="ru-RU"/>
              </w:rPr>
              <w:t>ЛР3, ЛР15, ЛР21, ЛР30</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4</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Иностранныйязык</w:t>
            </w:r>
          </w:p>
        </w:tc>
        <w:tc>
          <w:tcPr>
            <w:tcW w:w="2551" w:type="dxa"/>
          </w:tcPr>
          <w:p w:rsidR="00D235B3" w:rsidRPr="00512C7C" w:rsidRDefault="00D235B3" w:rsidP="00E46DD4">
            <w:pPr>
              <w:ind w:firstLine="33"/>
              <w:jc w:val="center"/>
              <w:rPr>
                <w:b/>
                <w:bCs/>
                <w:sz w:val="24"/>
                <w:lang w:val="ru-RU"/>
              </w:rPr>
            </w:pPr>
            <w:r>
              <w:rPr>
                <w:bCs/>
                <w:sz w:val="24"/>
                <w:lang w:val="ru-RU"/>
              </w:rPr>
              <w:t>ЛР</w:t>
            </w:r>
            <w:proofErr w:type="gramStart"/>
            <w:r>
              <w:rPr>
                <w:bCs/>
                <w:sz w:val="24"/>
                <w:lang w:val="ru-RU"/>
              </w:rPr>
              <w:t>4</w:t>
            </w:r>
            <w:proofErr w:type="gramEnd"/>
            <w:r>
              <w:rPr>
                <w:bCs/>
                <w:sz w:val="24"/>
                <w:lang w:val="ru-RU"/>
              </w:rPr>
              <w:t>, ЛР16, ЛР22, ЛР31</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5</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История</w:t>
            </w:r>
          </w:p>
        </w:tc>
        <w:tc>
          <w:tcPr>
            <w:tcW w:w="2551" w:type="dxa"/>
          </w:tcPr>
          <w:p w:rsidR="00D235B3" w:rsidRPr="00512C7C" w:rsidRDefault="00D235B3" w:rsidP="00E46DD4">
            <w:pPr>
              <w:ind w:firstLine="33"/>
              <w:jc w:val="center"/>
              <w:rPr>
                <w:b/>
                <w:bCs/>
                <w:sz w:val="24"/>
                <w:lang w:val="ru-RU"/>
              </w:rPr>
            </w:pPr>
            <w:r>
              <w:rPr>
                <w:bCs/>
                <w:sz w:val="24"/>
                <w:lang w:val="ru-RU"/>
              </w:rPr>
              <w:t>ЛР5, ЛР17, ЛР23, ЛР28</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6</w:t>
            </w:r>
          </w:p>
        </w:tc>
        <w:tc>
          <w:tcPr>
            <w:tcW w:w="6095" w:type="dxa"/>
          </w:tcPr>
          <w:p w:rsidR="00D235B3" w:rsidRPr="00512C7C" w:rsidRDefault="00D235B3" w:rsidP="00D235B3">
            <w:pPr>
              <w:ind w:firstLine="33"/>
              <w:rPr>
                <w:b/>
                <w:bCs/>
                <w:sz w:val="24"/>
                <w:lang w:val="ru-RU"/>
              </w:rPr>
            </w:pPr>
            <w:r>
              <w:rPr>
                <w:rFonts w:eastAsia="Calibri"/>
                <w:sz w:val="24"/>
                <w:lang w:eastAsia="en-US"/>
              </w:rPr>
              <w:t>Химия</w:t>
            </w:r>
          </w:p>
        </w:tc>
        <w:tc>
          <w:tcPr>
            <w:tcW w:w="2551" w:type="dxa"/>
          </w:tcPr>
          <w:p w:rsidR="00D235B3" w:rsidRPr="00512C7C" w:rsidRDefault="00D235B3" w:rsidP="00E46DD4">
            <w:pPr>
              <w:ind w:firstLine="33"/>
              <w:jc w:val="center"/>
              <w:rPr>
                <w:b/>
                <w:bCs/>
                <w:sz w:val="24"/>
                <w:lang w:val="ru-RU"/>
              </w:rPr>
            </w:pPr>
            <w:r>
              <w:rPr>
                <w:bCs/>
                <w:sz w:val="24"/>
                <w:lang w:val="ru-RU"/>
              </w:rPr>
              <w:t>ЛР</w:t>
            </w:r>
            <w:proofErr w:type="gramStart"/>
            <w:r>
              <w:rPr>
                <w:bCs/>
                <w:sz w:val="24"/>
                <w:lang w:val="ru-RU"/>
              </w:rPr>
              <w:t>6</w:t>
            </w:r>
            <w:proofErr w:type="gramEnd"/>
            <w:r>
              <w:rPr>
                <w:bCs/>
                <w:sz w:val="24"/>
                <w:lang w:val="ru-RU"/>
              </w:rPr>
              <w:t>, ЛР18, ЛР24, ЛР29</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lastRenderedPageBreak/>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7</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Астрономия</w:t>
            </w:r>
          </w:p>
        </w:tc>
        <w:tc>
          <w:tcPr>
            <w:tcW w:w="2551" w:type="dxa"/>
          </w:tcPr>
          <w:p w:rsidR="00D235B3" w:rsidRPr="00512C7C" w:rsidRDefault="00D235B3" w:rsidP="00E46DD4">
            <w:pPr>
              <w:ind w:firstLine="33"/>
              <w:jc w:val="center"/>
              <w:rPr>
                <w:b/>
                <w:bCs/>
                <w:sz w:val="24"/>
                <w:lang w:val="ru-RU"/>
              </w:rPr>
            </w:pPr>
            <w:r>
              <w:rPr>
                <w:bCs/>
                <w:sz w:val="24"/>
                <w:lang w:val="ru-RU"/>
              </w:rPr>
              <w:t>ЛР</w:t>
            </w:r>
            <w:proofErr w:type="gramStart"/>
            <w:r>
              <w:rPr>
                <w:bCs/>
                <w:sz w:val="24"/>
                <w:lang w:val="ru-RU"/>
              </w:rPr>
              <w:t>7</w:t>
            </w:r>
            <w:proofErr w:type="gramEnd"/>
            <w:r>
              <w:rPr>
                <w:bCs/>
                <w:sz w:val="24"/>
                <w:lang w:val="ru-RU"/>
              </w:rPr>
              <w:t>, ЛР13, ЛР25, ЛР30</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w:t>
            </w:r>
            <w:r w:rsidRPr="00375D7D">
              <w:rPr>
                <w:rFonts w:eastAsia="Calibri"/>
                <w:sz w:val="24"/>
                <w:lang w:eastAsia="en-US"/>
              </w:rPr>
              <w:t>8</w:t>
            </w:r>
          </w:p>
        </w:tc>
        <w:tc>
          <w:tcPr>
            <w:tcW w:w="6095" w:type="dxa"/>
          </w:tcPr>
          <w:p w:rsidR="00D235B3" w:rsidRPr="00512C7C" w:rsidRDefault="00D235B3" w:rsidP="00D235B3">
            <w:pPr>
              <w:ind w:firstLine="33"/>
              <w:rPr>
                <w:b/>
                <w:bCs/>
                <w:sz w:val="24"/>
                <w:lang w:val="ru-RU"/>
              </w:rPr>
            </w:pPr>
            <w:r w:rsidRPr="0043280C">
              <w:rPr>
                <w:rFonts w:eastAsia="Calibri"/>
                <w:sz w:val="24"/>
                <w:lang w:eastAsia="en-US"/>
              </w:rPr>
              <w:t>Физическаякультура</w:t>
            </w:r>
          </w:p>
        </w:tc>
        <w:tc>
          <w:tcPr>
            <w:tcW w:w="2551" w:type="dxa"/>
          </w:tcPr>
          <w:p w:rsidR="00D235B3" w:rsidRPr="00512C7C" w:rsidRDefault="00D235B3" w:rsidP="00E46DD4">
            <w:pPr>
              <w:ind w:firstLine="33"/>
              <w:jc w:val="center"/>
              <w:rPr>
                <w:b/>
                <w:bCs/>
                <w:sz w:val="24"/>
                <w:lang w:val="ru-RU"/>
              </w:rPr>
            </w:pPr>
            <w:r>
              <w:rPr>
                <w:bCs/>
                <w:sz w:val="24"/>
                <w:lang w:val="ru-RU"/>
              </w:rPr>
              <w:t>ЛР8, ЛР14, ЛР26, ЛР31</w:t>
            </w:r>
          </w:p>
        </w:tc>
      </w:tr>
      <w:tr w:rsidR="00D235B3" w:rsidRPr="008D1462" w:rsidTr="00D235B3">
        <w:tc>
          <w:tcPr>
            <w:tcW w:w="1702" w:type="dxa"/>
          </w:tcPr>
          <w:p w:rsidR="00D235B3" w:rsidRPr="00512C7C" w:rsidRDefault="00D235B3" w:rsidP="00D235B3">
            <w:pPr>
              <w:ind w:firstLine="33"/>
              <w:jc w:val="center"/>
              <w:rPr>
                <w:b/>
                <w:bCs/>
                <w:sz w:val="24"/>
                <w:lang w:val="ru-RU"/>
              </w:rPr>
            </w:pPr>
            <w:r w:rsidRPr="00375D7D">
              <w:rPr>
                <w:rFonts w:eastAsia="Calibri"/>
                <w:sz w:val="24"/>
                <w:lang w:eastAsia="en-US"/>
              </w:rPr>
              <w:t>О</w:t>
            </w:r>
            <w:r>
              <w:rPr>
                <w:rFonts w:eastAsia="Calibri"/>
                <w:sz w:val="24"/>
                <w:lang w:eastAsia="en-US"/>
              </w:rPr>
              <w:t>У</w:t>
            </w:r>
            <w:r w:rsidRPr="00375D7D">
              <w:rPr>
                <w:rFonts w:eastAsia="Calibri"/>
                <w:sz w:val="24"/>
                <w:lang w:eastAsia="en-US"/>
              </w:rPr>
              <w:t>Д</w:t>
            </w:r>
            <w:r>
              <w:rPr>
                <w:rFonts w:eastAsia="Calibri"/>
                <w:sz w:val="24"/>
                <w:lang w:eastAsia="en-US"/>
              </w:rPr>
              <w:t>б.0</w:t>
            </w:r>
            <w:r w:rsidRPr="00375D7D">
              <w:rPr>
                <w:rFonts w:eastAsia="Calibri"/>
                <w:sz w:val="24"/>
                <w:lang w:eastAsia="en-US"/>
              </w:rPr>
              <w:t>1</w:t>
            </w:r>
            <w:r>
              <w:rPr>
                <w:rFonts w:eastAsia="Calibri"/>
                <w:sz w:val="24"/>
                <w:lang w:eastAsia="en-US"/>
              </w:rPr>
              <w:t>.09</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Основы</w:t>
            </w:r>
            <w:r w:rsidR="00523DBF">
              <w:rPr>
                <w:rFonts w:eastAsia="Calibri"/>
                <w:sz w:val="24"/>
                <w:lang w:val="ru-RU" w:eastAsia="en-US"/>
              </w:rPr>
              <w:t xml:space="preserve"> </w:t>
            </w:r>
            <w:r w:rsidRPr="00375D7D">
              <w:rPr>
                <w:rFonts w:eastAsia="Calibri"/>
                <w:sz w:val="24"/>
                <w:lang w:eastAsia="en-US"/>
              </w:rPr>
              <w:t>безопасности</w:t>
            </w:r>
            <w:r w:rsidR="00523DBF">
              <w:rPr>
                <w:rFonts w:eastAsia="Calibri"/>
                <w:sz w:val="24"/>
                <w:lang w:val="ru-RU" w:eastAsia="en-US"/>
              </w:rPr>
              <w:t xml:space="preserve"> </w:t>
            </w:r>
            <w:r w:rsidRPr="00375D7D">
              <w:rPr>
                <w:rFonts w:eastAsia="Calibri"/>
                <w:sz w:val="24"/>
                <w:lang w:eastAsia="en-US"/>
              </w:rPr>
              <w:t>жизнедеятельности</w:t>
            </w:r>
          </w:p>
        </w:tc>
        <w:tc>
          <w:tcPr>
            <w:tcW w:w="2551" w:type="dxa"/>
          </w:tcPr>
          <w:p w:rsidR="00D235B3" w:rsidRPr="00512C7C" w:rsidRDefault="00D235B3" w:rsidP="00E46DD4">
            <w:pPr>
              <w:ind w:firstLine="33"/>
              <w:jc w:val="center"/>
              <w:rPr>
                <w:b/>
                <w:bCs/>
                <w:sz w:val="24"/>
                <w:lang w:val="ru-RU"/>
              </w:rPr>
            </w:pPr>
            <w:r>
              <w:rPr>
                <w:bCs/>
                <w:sz w:val="24"/>
                <w:lang w:val="ru-RU"/>
              </w:rPr>
              <w:t>ЛР</w:t>
            </w:r>
            <w:proofErr w:type="gramStart"/>
            <w:r>
              <w:rPr>
                <w:bCs/>
                <w:sz w:val="24"/>
                <w:lang w:val="ru-RU"/>
              </w:rPr>
              <w:t>9</w:t>
            </w:r>
            <w:proofErr w:type="gramEnd"/>
            <w:r>
              <w:rPr>
                <w:bCs/>
                <w:sz w:val="24"/>
                <w:lang w:val="ru-RU"/>
              </w:rPr>
              <w:t>, ЛР15, ЛР27, ЛР28</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ОУДп.02.01</w:t>
            </w:r>
          </w:p>
        </w:tc>
        <w:tc>
          <w:tcPr>
            <w:tcW w:w="6095" w:type="dxa"/>
          </w:tcPr>
          <w:p w:rsidR="00D235B3" w:rsidRPr="00512C7C" w:rsidRDefault="00D235B3" w:rsidP="00D235B3">
            <w:pPr>
              <w:ind w:firstLine="33"/>
              <w:rPr>
                <w:b/>
                <w:bCs/>
                <w:sz w:val="24"/>
                <w:lang w:val="ru-RU"/>
              </w:rPr>
            </w:pPr>
            <w:r w:rsidRPr="00375D7D">
              <w:rPr>
                <w:rFonts w:eastAsia="Calibri"/>
                <w:sz w:val="24"/>
                <w:lang w:eastAsia="en-US"/>
              </w:rPr>
              <w:t>Математика</w:t>
            </w:r>
          </w:p>
        </w:tc>
        <w:tc>
          <w:tcPr>
            <w:tcW w:w="2551" w:type="dxa"/>
          </w:tcPr>
          <w:p w:rsidR="00D235B3" w:rsidRPr="00512C7C" w:rsidRDefault="00D235B3" w:rsidP="00E46DD4">
            <w:pPr>
              <w:ind w:firstLine="33"/>
              <w:jc w:val="center"/>
              <w:rPr>
                <w:b/>
                <w:bCs/>
                <w:sz w:val="24"/>
                <w:lang w:val="ru-RU"/>
              </w:rPr>
            </w:pPr>
            <w:r>
              <w:rPr>
                <w:bCs/>
                <w:sz w:val="24"/>
                <w:lang w:val="ru-RU"/>
              </w:rPr>
              <w:t>ЛР10, ЛР16, ЛР19, ЛР29</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ОУДп.02.02</w:t>
            </w:r>
          </w:p>
        </w:tc>
        <w:tc>
          <w:tcPr>
            <w:tcW w:w="6095" w:type="dxa"/>
          </w:tcPr>
          <w:p w:rsidR="00D235B3" w:rsidRPr="00512C7C" w:rsidRDefault="00D235B3" w:rsidP="00D235B3">
            <w:pPr>
              <w:ind w:firstLine="33"/>
              <w:rPr>
                <w:b/>
                <w:bCs/>
                <w:sz w:val="24"/>
                <w:lang w:val="ru-RU"/>
              </w:rPr>
            </w:pPr>
            <w:r w:rsidRPr="0043280C">
              <w:t>Информатика</w:t>
            </w:r>
          </w:p>
        </w:tc>
        <w:tc>
          <w:tcPr>
            <w:tcW w:w="2551" w:type="dxa"/>
          </w:tcPr>
          <w:p w:rsidR="00D235B3" w:rsidRPr="00512C7C" w:rsidRDefault="00D235B3" w:rsidP="00E46DD4">
            <w:pPr>
              <w:ind w:firstLine="33"/>
              <w:jc w:val="center"/>
              <w:rPr>
                <w:b/>
                <w:bCs/>
                <w:sz w:val="24"/>
                <w:lang w:val="ru-RU"/>
              </w:rPr>
            </w:pPr>
            <w:r>
              <w:rPr>
                <w:bCs/>
                <w:sz w:val="24"/>
                <w:lang w:val="ru-RU"/>
              </w:rPr>
              <w:t>ЛР11, ЛР17, ЛР20, ЛР30</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ОУДп.02.03</w:t>
            </w:r>
          </w:p>
        </w:tc>
        <w:tc>
          <w:tcPr>
            <w:tcW w:w="6095" w:type="dxa"/>
          </w:tcPr>
          <w:p w:rsidR="00D235B3" w:rsidRPr="00512C7C" w:rsidRDefault="00D235B3" w:rsidP="00D235B3">
            <w:pPr>
              <w:ind w:firstLine="33"/>
              <w:rPr>
                <w:b/>
                <w:bCs/>
                <w:sz w:val="24"/>
                <w:lang w:val="ru-RU"/>
              </w:rPr>
            </w:pPr>
            <w:r w:rsidRPr="00942BBF">
              <w:t>Физика</w:t>
            </w:r>
          </w:p>
        </w:tc>
        <w:tc>
          <w:tcPr>
            <w:tcW w:w="2551" w:type="dxa"/>
          </w:tcPr>
          <w:p w:rsidR="00D235B3" w:rsidRPr="00512C7C" w:rsidRDefault="00D235B3" w:rsidP="00E46DD4">
            <w:pPr>
              <w:ind w:firstLine="33"/>
              <w:jc w:val="center"/>
              <w:rPr>
                <w:b/>
                <w:bCs/>
                <w:sz w:val="24"/>
                <w:lang w:val="ru-RU"/>
              </w:rPr>
            </w:pPr>
            <w:r>
              <w:rPr>
                <w:bCs/>
                <w:sz w:val="24"/>
                <w:lang w:val="ru-RU"/>
              </w:rPr>
              <w:t>ЛР12, ЛР18, ЛР21, ЛР31</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ОУДв.</w:t>
            </w:r>
            <w:r>
              <w:rPr>
                <w:rFonts w:eastAsia="Calibri"/>
                <w:sz w:val="24"/>
                <w:lang w:eastAsia="en-US"/>
              </w:rPr>
              <w:t>03.01</w:t>
            </w:r>
          </w:p>
        </w:tc>
        <w:tc>
          <w:tcPr>
            <w:tcW w:w="6095" w:type="dxa"/>
          </w:tcPr>
          <w:p w:rsidR="00D235B3" w:rsidRPr="00512C7C" w:rsidRDefault="00D235B3" w:rsidP="00D235B3">
            <w:pPr>
              <w:ind w:firstLine="33"/>
              <w:rPr>
                <w:b/>
                <w:bCs/>
                <w:sz w:val="24"/>
                <w:lang w:val="ru-RU"/>
              </w:rPr>
            </w:pPr>
            <w:r w:rsidRPr="00D235B3">
              <w:rPr>
                <w:rFonts w:eastAsia="Calibri"/>
                <w:sz w:val="24"/>
                <w:lang w:val="ru-RU" w:eastAsia="en-US"/>
              </w:rPr>
              <w:t xml:space="preserve">Введение в специальность (включая </w:t>
            </w:r>
            <w:proofErr w:type="gramStart"/>
            <w:r w:rsidRPr="00D235B3">
              <w:rPr>
                <w:rFonts w:eastAsia="Calibri"/>
                <w:sz w:val="24"/>
                <w:lang w:val="ru-RU" w:eastAsia="en-US"/>
              </w:rPr>
              <w:t>индивидуальный проект</w:t>
            </w:r>
            <w:proofErr w:type="gramEnd"/>
            <w:r w:rsidRPr="00D235B3">
              <w:rPr>
                <w:rFonts w:eastAsia="Calibri"/>
                <w:sz w:val="24"/>
                <w:lang w:val="ru-RU" w:eastAsia="en-US"/>
              </w:rPr>
              <w:t>)</w:t>
            </w:r>
          </w:p>
        </w:tc>
        <w:tc>
          <w:tcPr>
            <w:tcW w:w="2551" w:type="dxa"/>
          </w:tcPr>
          <w:p w:rsidR="00D235B3" w:rsidRPr="00512C7C" w:rsidRDefault="00D235B3" w:rsidP="00E46DD4">
            <w:pPr>
              <w:ind w:firstLine="33"/>
              <w:jc w:val="center"/>
              <w:rPr>
                <w:b/>
                <w:bCs/>
                <w:sz w:val="24"/>
                <w:lang w:val="ru-RU"/>
              </w:rPr>
            </w:pPr>
            <w:r w:rsidRPr="002A108C">
              <w:rPr>
                <w:bCs/>
                <w:sz w:val="24"/>
                <w:lang w:val="ru-RU"/>
              </w:rPr>
              <w:t>ЛР</w:t>
            </w:r>
            <w:proofErr w:type="gramStart"/>
            <w:r w:rsidRPr="002A108C">
              <w:rPr>
                <w:bCs/>
                <w:sz w:val="24"/>
                <w:lang w:val="ru-RU"/>
              </w:rPr>
              <w:t>1</w:t>
            </w:r>
            <w:proofErr w:type="gramEnd"/>
            <w:r w:rsidRPr="002A108C">
              <w:rPr>
                <w:bCs/>
                <w:sz w:val="24"/>
                <w:lang w:val="ru-RU"/>
              </w:rPr>
              <w:t>, ЛР13, ЛР19, ЛР 28</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ОУДв.</w:t>
            </w:r>
            <w:r>
              <w:rPr>
                <w:rFonts w:eastAsia="Calibri"/>
                <w:sz w:val="24"/>
                <w:lang w:eastAsia="en-US"/>
              </w:rPr>
              <w:t>03.02</w:t>
            </w:r>
          </w:p>
        </w:tc>
        <w:tc>
          <w:tcPr>
            <w:tcW w:w="6095" w:type="dxa"/>
          </w:tcPr>
          <w:p w:rsidR="00D235B3" w:rsidRPr="00512C7C" w:rsidRDefault="00D235B3" w:rsidP="00D235B3">
            <w:pPr>
              <w:ind w:firstLine="33"/>
              <w:rPr>
                <w:b/>
                <w:bCs/>
                <w:sz w:val="24"/>
                <w:lang w:val="ru-RU"/>
              </w:rPr>
            </w:pPr>
            <w:r>
              <w:rPr>
                <w:rFonts w:eastAsia="Calibri"/>
                <w:sz w:val="24"/>
                <w:lang w:eastAsia="en-US"/>
              </w:rPr>
              <w:t>Основыинженернойграфики</w:t>
            </w:r>
          </w:p>
        </w:tc>
        <w:tc>
          <w:tcPr>
            <w:tcW w:w="2551" w:type="dxa"/>
          </w:tcPr>
          <w:p w:rsidR="00D235B3" w:rsidRPr="00512C7C" w:rsidRDefault="00D235B3" w:rsidP="00E46DD4">
            <w:pPr>
              <w:ind w:firstLine="33"/>
              <w:jc w:val="center"/>
              <w:rPr>
                <w:b/>
                <w:bCs/>
                <w:sz w:val="24"/>
                <w:lang w:val="ru-RU"/>
              </w:rPr>
            </w:pPr>
            <w:r w:rsidRPr="002A108C">
              <w:rPr>
                <w:bCs/>
                <w:sz w:val="24"/>
                <w:lang w:val="ru-RU"/>
              </w:rPr>
              <w:t>ЛР</w:t>
            </w:r>
            <w:proofErr w:type="gramStart"/>
            <w:r w:rsidRPr="002A108C">
              <w:rPr>
                <w:bCs/>
                <w:sz w:val="24"/>
                <w:lang w:val="ru-RU"/>
              </w:rPr>
              <w:t>2</w:t>
            </w:r>
            <w:proofErr w:type="gramEnd"/>
            <w:r w:rsidRPr="002A108C">
              <w:rPr>
                <w:bCs/>
                <w:sz w:val="24"/>
                <w:lang w:val="ru-RU"/>
              </w:rPr>
              <w:t>, ЛР14, ЛР20, ЛР29</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ОУДв.</w:t>
            </w:r>
            <w:r>
              <w:rPr>
                <w:rFonts w:eastAsia="Calibri"/>
                <w:sz w:val="24"/>
                <w:lang w:eastAsia="en-US"/>
              </w:rPr>
              <w:t>03.03</w:t>
            </w:r>
          </w:p>
        </w:tc>
        <w:tc>
          <w:tcPr>
            <w:tcW w:w="6095" w:type="dxa"/>
          </w:tcPr>
          <w:p w:rsidR="00D235B3" w:rsidRPr="00512C7C" w:rsidRDefault="00D235B3" w:rsidP="00D235B3">
            <w:pPr>
              <w:ind w:firstLine="33"/>
              <w:rPr>
                <w:b/>
                <w:bCs/>
                <w:sz w:val="24"/>
                <w:lang w:val="ru-RU"/>
              </w:rPr>
            </w:pPr>
            <w:r w:rsidRPr="00D235B3">
              <w:rPr>
                <w:rFonts w:eastAsia="Calibri"/>
                <w:sz w:val="24"/>
                <w:lang w:val="ru-RU" w:eastAsia="en-US"/>
              </w:rPr>
              <w:t>Решение инженерных задач по электронике и вычислительной технике</w:t>
            </w:r>
          </w:p>
        </w:tc>
        <w:tc>
          <w:tcPr>
            <w:tcW w:w="2551" w:type="dxa"/>
          </w:tcPr>
          <w:p w:rsidR="00D235B3" w:rsidRPr="00512C7C" w:rsidRDefault="00924FF7" w:rsidP="00E46DD4">
            <w:pPr>
              <w:ind w:firstLine="33"/>
              <w:jc w:val="center"/>
              <w:rPr>
                <w:b/>
                <w:bCs/>
                <w:sz w:val="24"/>
                <w:lang w:val="ru-RU"/>
              </w:rPr>
            </w:pPr>
            <w:r w:rsidRPr="002A108C">
              <w:rPr>
                <w:bCs/>
                <w:sz w:val="24"/>
                <w:lang w:val="ru-RU"/>
              </w:rPr>
              <w:t>ЛР</w:t>
            </w:r>
            <w:proofErr w:type="gramStart"/>
            <w:r w:rsidRPr="002A108C">
              <w:rPr>
                <w:bCs/>
                <w:sz w:val="24"/>
                <w:lang w:val="ru-RU"/>
              </w:rPr>
              <w:t>1</w:t>
            </w:r>
            <w:proofErr w:type="gramEnd"/>
            <w:r w:rsidRPr="002A108C">
              <w:rPr>
                <w:bCs/>
                <w:sz w:val="24"/>
                <w:lang w:val="ru-RU"/>
              </w:rPr>
              <w:t>, ЛР13, ЛР19, ЛР 28</w:t>
            </w:r>
          </w:p>
        </w:tc>
      </w:tr>
      <w:tr w:rsidR="00D235B3" w:rsidRPr="008D1462" w:rsidTr="00D235B3">
        <w:tc>
          <w:tcPr>
            <w:tcW w:w="1702" w:type="dxa"/>
          </w:tcPr>
          <w:p w:rsidR="00D235B3" w:rsidRPr="00512C7C" w:rsidRDefault="00D235B3" w:rsidP="00D235B3">
            <w:pPr>
              <w:ind w:firstLine="33"/>
              <w:jc w:val="center"/>
              <w:rPr>
                <w:b/>
                <w:bCs/>
                <w:sz w:val="24"/>
                <w:lang w:val="ru-RU"/>
              </w:rPr>
            </w:pPr>
            <w:r w:rsidRPr="00942BBF">
              <w:rPr>
                <w:rFonts w:eastAsia="Calibri"/>
                <w:sz w:val="24"/>
                <w:lang w:eastAsia="en-US"/>
              </w:rPr>
              <w:t>ОУДв.</w:t>
            </w:r>
            <w:r>
              <w:rPr>
                <w:rFonts w:eastAsia="Calibri"/>
                <w:sz w:val="24"/>
                <w:lang w:eastAsia="en-US"/>
              </w:rPr>
              <w:t>03.04</w:t>
            </w:r>
          </w:p>
        </w:tc>
        <w:tc>
          <w:tcPr>
            <w:tcW w:w="6095" w:type="dxa"/>
          </w:tcPr>
          <w:p w:rsidR="00D235B3" w:rsidRPr="00512C7C" w:rsidRDefault="00D235B3" w:rsidP="00D235B3">
            <w:pPr>
              <w:ind w:firstLine="33"/>
              <w:rPr>
                <w:b/>
                <w:bCs/>
                <w:sz w:val="24"/>
                <w:lang w:val="ru-RU"/>
              </w:rPr>
            </w:pPr>
            <w:r>
              <w:rPr>
                <w:rFonts w:eastAsia="Calibri"/>
                <w:sz w:val="24"/>
                <w:lang w:eastAsia="en-US"/>
              </w:rPr>
              <w:t>Робототехника</w:t>
            </w:r>
          </w:p>
        </w:tc>
        <w:tc>
          <w:tcPr>
            <w:tcW w:w="2551" w:type="dxa"/>
          </w:tcPr>
          <w:p w:rsidR="00D235B3" w:rsidRPr="00512C7C" w:rsidRDefault="00924FF7" w:rsidP="00E46DD4">
            <w:pPr>
              <w:ind w:firstLine="33"/>
              <w:jc w:val="center"/>
              <w:rPr>
                <w:b/>
                <w:bCs/>
                <w:sz w:val="24"/>
                <w:lang w:val="ru-RU"/>
              </w:rPr>
            </w:pPr>
            <w:r w:rsidRPr="002A108C">
              <w:rPr>
                <w:bCs/>
                <w:sz w:val="24"/>
                <w:lang w:val="ru-RU"/>
              </w:rPr>
              <w:t>ЛР</w:t>
            </w:r>
            <w:proofErr w:type="gramStart"/>
            <w:r w:rsidRPr="002A108C">
              <w:rPr>
                <w:bCs/>
                <w:sz w:val="24"/>
                <w:lang w:val="ru-RU"/>
              </w:rPr>
              <w:t>1</w:t>
            </w:r>
            <w:proofErr w:type="gramEnd"/>
            <w:r w:rsidRPr="002A108C">
              <w:rPr>
                <w:bCs/>
                <w:sz w:val="24"/>
                <w:lang w:val="ru-RU"/>
              </w:rPr>
              <w:t>, ЛР13, ЛР19, ЛР 28</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ОГСЭ.01</w:t>
            </w:r>
          </w:p>
        </w:tc>
        <w:tc>
          <w:tcPr>
            <w:tcW w:w="6095" w:type="dxa"/>
          </w:tcPr>
          <w:p w:rsidR="00924FF7" w:rsidRPr="00512C7C" w:rsidRDefault="00924FF7" w:rsidP="00924FF7">
            <w:pPr>
              <w:ind w:firstLine="33"/>
              <w:rPr>
                <w:b/>
                <w:bCs/>
                <w:sz w:val="24"/>
                <w:lang w:val="ru-RU"/>
              </w:rPr>
            </w:pPr>
            <w:r w:rsidRPr="00463126">
              <w:rPr>
                <w:rFonts w:eastAsia="Calibri"/>
                <w:sz w:val="24"/>
                <w:lang w:eastAsia="en-US"/>
              </w:rPr>
              <w:t>Основыфилософии</w:t>
            </w:r>
          </w:p>
        </w:tc>
        <w:tc>
          <w:tcPr>
            <w:tcW w:w="2551" w:type="dxa"/>
          </w:tcPr>
          <w:p w:rsidR="00924FF7" w:rsidRPr="00512C7C" w:rsidRDefault="00924FF7" w:rsidP="00E46DD4">
            <w:pPr>
              <w:ind w:firstLine="33"/>
              <w:jc w:val="center"/>
              <w:rPr>
                <w:b/>
                <w:bCs/>
                <w:sz w:val="24"/>
                <w:lang w:val="ru-RU"/>
              </w:rPr>
            </w:pPr>
            <w:r>
              <w:rPr>
                <w:bCs/>
                <w:sz w:val="24"/>
                <w:lang w:val="ru-RU"/>
              </w:rPr>
              <w:t>ЛР5, ЛР17, ЛР23, ЛР28</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ОГСЭ.02</w:t>
            </w:r>
          </w:p>
        </w:tc>
        <w:tc>
          <w:tcPr>
            <w:tcW w:w="6095" w:type="dxa"/>
          </w:tcPr>
          <w:p w:rsidR="00924FF7" w:rsidRPr="00512C7C" w:rsidRDefault="00924FF7" w:rsidP="00924FF7">
            <w:pPr>
              <w:ind w:firstLine="33"/>
              <w:rPr>
                <w:b/>
                <w:bCs/>
                <w:sz w:val="24"/>
                <w:lang w:val="ru-RU"/>
              </w:rPr>
            </w:pPr>
            <w:r w:rsidRPr="00463126">
              <w:rPr>
                <w:rFonts w:eastAsia="Calibri"/>
                <w:sz w:val="24"/>
                <w:lang w:eastAsia="en-US"/>
              </w:rPr>
              <w:t>История</w:t>
            </w:r>
          </w:p>
        </w:tc>
        <w:tc>
          <w:tcPr>
            <w:tcW w:w="2551" w:type="dxa"/>
          </w:tcPr>
          <w:p w:rsidR="00924FF7" w:rsidRPr="00512C7C" w:rsidRDefault="00924FF7" w:rsidP="00E46DD4">
            <w:pPr>
              <w:ind w:firstLine="33"/>
              <w:jc w:val="center"/>
              <w:rPr>
                <w:b/>
                <w:bCs/>
                <w:sz w:val="24"/>
                <w:lang w:val="ru-RU"/>
              </w:rPr>
            </w:pPr>
            <w:r>
              <w:rPr>
                <w:bCs/>
                <w:sz w:val="24"/>
                <w:lang w:val="ru-RU"/>
              </w:rPr>
              <w:t>ЛР</w:t>
            </w:r>
            <w:proofErr w:type="gramStart"/>
            <w:r>
              <w:rPr>
                <w:bCs/>
                <w:sz w:val="24"/>
                <w:lang w:val="ru-RU"/>
              </w:rPr>
              <w:t>6</w:t>
            </w:r>
            <w:proofErr w:type="gramEnd"/>
            <w:r>
              <w:rPr>
                <w:bCs/>
                <w:sz w:val="24"/>
                <w:lang w:val="ru-RU"/>
              </w:rPr>
              <w:t>, ЛР18, ЛР24, ЛР29</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ОГСЭ.03</w:t>
            </w:r>
          </w:p>
        </w:tc>
        <w:tc>
          <w:tcPr>
            <w:tcW w:w="6095" w:type="dxa"/>
          </w:tcPr>
          <w:p w:rsidR="00924FF7" w:rsidRPr="00512C7C" w:rsidRDefault="00924FF7" w:rsidP="00924FF7">
            <w:pPr>
              <w:ind w:firstLine="33"/>
              <w:rPr>
                <w:b/>
                <w:bCs/>
                <w:sz w:val="24"/>
                <w:lang w:val="ru-RU"/>
              </w:rPr>
            </w:pPr>
            <w:r w:rsidRPr="00D235B3">
              <w:rPr>
                <w:rFonts w:eastAsia="Calibri"/>
                <w:sz w:val="24"/>
                <w:lang w:val="ru-RU" w:eastAsia="en-US"/>
              </w:rPr>
              <w:t>Иностранный язык в профессиональной деятельности</w:t>
            </w:r>
          </w:p>
        </w:tc>
        <w:tc>
          <w:tcPr>
            <w:tcW w:w="2551" w:type="dxa"/>
          </w:tcPr>
          <w:p w:rsidR="00924FF7" w:rsidRPr="00512C7C" w:rsidRDefault="00924FF7" w:rsidP="00E46DD4">
            <w:pPr>
              <w:ind w:firstLine="33"/>
              <w:jc w:val="center"/>
              <w:rPr>
                <w:b/>
                <w:bCs/>
                <w:sz w:val="24"/>
                <w:lang w:val="ru-RU"/>
              </w:rPr>
            </w:pPr>
            <w:r>
              <w:rPr>
                <w:bCs/>
                <w:sz w:val="24"/>
                <w:lang w:val="ru-RU"/>
              </w:rPr>
              <w:t>ЛР</w:t>
            </w:r>
            <w:proofErr w:type="gramStart"/>
            <w:r>
              <w:rPr>
                <w:bCs/>
                <w:sz w:val="24"/>
                <w:lang w:val="ru-RU"/>
              </w:rPr>
              <w:t>7</w:t>
            </w:r>
            <w:proofErr w:type="gramEnd"/>
            <w:r>
              <w:rPr>
                <w:bCs/>
                <w:sz w:val="24"/>
                <w:lang w:val="ru-RU"/>
              </w:rPr>
              <w:t>, ЛР13, ЛР25, ЛР30</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ОГСЭ.04</w:t>
            </w:r>
          </w:p>
        </w:tc>
        <w:tc>
          <w:tcPr>
            <w:tcW w:w="6095" w:type="dxa"/>
          </w:tcPr>
          <w:p w:rsidR="00924FF7" w:rsidRPr="00512C7C" w:rsidRDefault="00924FF7" w:rsidP="00924FF7">
            <w:pPr>
              <w:ind w:firstLine="33"/>
              <w:rPr>
                <w:b/>
                <w:bCs/>
                <w:sz w:val="24"/>
                <w:lang w:val="ru-RU"/>
              </w:rPr>
            </w:pPr>
            <w:r w:rsidRPr="00463126">
              <w:rPr>
                <w:rFonts w:eastAsia="Calibri"/>
                <w:sz w:val="24"/>
                <w:lang w:eastAsia="en-US"/>
              </w:rPr>
              <w:t>Физическаякультура</w:t>
            </w:r>
          </w:p>
        </w:tc>
        <w:tc>
          <w:tcPr>
            <w:tcW w:w="2551" w:type="dxa"/>
          </w:tcPr>
          <w:p w:rsidR="00924FF7" w:rsidRPr="00512C7C" w:rsidRDefault="00924FF7" w:rsidP="00E46DD4">
            <w:pPr>
              <w:ind w:firstLine="33"/>
              <w:jc w:val="center"/>
              <w:rPr>
                <w:b/>
                <w:bCs/>
                <w:sz w:val="24"/>
                <w:lang w:val="ru-RU"/>
              </w:rPr>
            </w:pPr>
            <w:r>
              <w:rPr>
                <w:bCs/>
                <w:sz w:val="24"/>
                <w:lang w:val="ru-RU"/>
              </w:rPr>
              <w:t>ЛР8, ЛР14, ЛР26, ЛР31</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ОГСЭ.0</w:t>
            </w:r>
            <w:r>
              <w:rPr>
                <w:rFonts w:eastAsia="Calibri"/>
                <w:sz w:val="24"/>
                <w:lang w:eastAsia="en-US"/>
              </w:rPr>
              <w:t>5</w:t>
            </w:r>
          </w:p>
        </w:tc>
        <w:tc>
          <w:tcPr>
            <w:tcW w:w="6095" w:type="dxa"/>
          </w:tcPr>
          <w:p w:rsidR="00924FF7" w:rsidRPr="00512C7C" w:rsidRDefault="00924FF7" w:rsidP="00924FF7">
            <w:pPr>
              <w:ind w:firstLine="33"/>
              <w:rPr>
                <w:b/>
                <w:bCs/>
                <w:sz w:val="24"/>
                <w:lang w:val="ru-RU"/>
              </w:rPr>
            </w:pPr>
            <w:r>
              <w:rPr>
                <w:rFonts w:eastAsia="Calibri"/>
                <w:sz w:val="24"/>
                <w:lang w:eastAsia="en-US"/>
              </w:rPr>
              <w:t>Психологияобщения</w:t>
            </w:r>
          </w:p>
        </w:tc>
        <w:tc>
          <w:tcPr>
            <w:tcW w:w="2551" w:type="dxa"/>
          </w:tcPr>
          <w:p w:rsidR="00924FF7" w:rsidRPr="00512C7C" w:rsidRDefault="00924FF7" w:rsidP="00E46DD4">
            <w:pPr>
              <w:ind w:firstLine="33"/>
              <w:jc w:val="center"/>
              <w:rPr>
                <w:b/>
                <w:bCs/>
                <w:sz w:val="24"/>
                <w:lang w:val="ru-RU"/>
              </w:rPr>
            </w:pPr>
            <w:r>
              <w:rPr>
                <w:bCs/>
                <w:sz w:val="24"/>
                <w:lang w:val="ru-RU"/>
              </w:rPr>
              <w:t>ЛР5, ЛР17, ЛР23, ЛР28</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ЕН.01</w:t>
            </w:r>
          </w:p>
        </w:tc>
        <w:tc>
          <w:tcPr>
            <w:tcW w:w="6095" w:type="dxa"/>
          </w:tcPr>
          <w:p w:rsidR="00924FF7" w:rsidRPr="00512C7C" w:rsidRDefault="00924FF7" w:rsidP="00924FF7">
            <w:pPr>
              <w:ind w:firstLine="33"/>
              <w:rPr>
                <w:b/>
                <w:bCs/>
                <w:sz w:val="24"/>
                <w:lang w:val="ru-RU"/>
              </w:rPr>
            </w:pPr>
            <w:r w:rsidRPr="00463126">
              <w:rPr>
                <w:rFonts w:eastAsia="Calibri"/>
                <w:sz w:val="24"/>
                <w:lang w:eastAsia="en-US"/>
              </w:rPr>
              <w:t>Математика</w:t>
            </w:r>
          </w:p>
        </w:tc>
        <w:tc>
          <w:tcPr>
            <w:tcW w:w="2551" w:type="dxa"/>
          </w:tcPr>
          <w:p w:rsidR="00924FF7" w:rsidRPr="00512C7C" w:rsidRDefault="00924FF7" w:rsidP="00E46DD4">
            <w:pPr>
              <w:ind w:firstLine="33"/>
              <w:jc w:val="center"/>
              <w:rPr>
                <w:b/>
                <w:bCs/>
                <w:sz w:val="24"/>
                <w:lang w:val="ru-RU"/>
              </w:rPr>
            </w:pPr>
            <w:r>
              <w:rPr>
                <w:bCs/>
                <w:sz w:val="24"/>
                <w:lang w:val="ru-RU"/>
              </w:rPr>
              <w:t>ЛР10, ЛР16, ЛР19, ЛР29</w:t>
            </w:r>
          </w:p>
        </w:tc>
      </w:tr>
      <w:tr w:rsidR="00924FF7" w:rsidRPr="008D1462" w:rsidTr="00D235B3">
        <w:tc>
          <w:tcPr>
            <w:tcW w:w="1702" w:type="dxa"/>
          </w:tcPr>
          <w:p w:rsidR="00924FF7" w:rsidRPr="00512C7C" w:rsidRDefault="00924FF7" w:rsidP="00924FF7">
            <w:pPr>
              <w:ind w:firstLine="33"/>
              <w:jc w:val="center"/>
              <w:rPr>
                <w:b/>
                <w:bCs/>
                <w:sz w:val="24"/>
                <w:lang w:val="ru-RU"/>
              </w:rPr>
            </w:pPr>
            <w:r w:rsidRPr="00463126">
              <w:rPr>
                <w:rFonts w:eastAsia="Calibri"/>
                <w:sz w:val="24"/>
                <w:lang w:eastAsia="en-US"/>
              </w:rPr>
              <w:t>ЕН.02</w:t>
            </w:r>
          </w:p>
        </w:tc>
        <w:tc>
          <w:tcPr>
            <w:tcW w:w="6095" w:type="dxa"/>
          </w:tcPr>
          <w:p w:rsidR="00924FF7" w:rsidRPr="00512C7C" w:rsidRDefault="00924FF7" w:rsidP="00924FF7">
            <w:pPr>
              <w:ind w:firstLine="33"/>
              <w:rPr>
                <w:b/>
                <w:bCs/>
                <w:sz w:val="24"/>
                <w:lang w:val="ru-RU"/>
              </w:rPr>
            </w:pPr>
            <w:r w:rsidRPr="00D235B3">
              <w:rPr>
                <w:rFonts w:eastAsia="Calibri"/>
                <w:sz w:val="24"/>
                <w:lang w:val="ru-RU" w:eastAsia="en-US"/>
              </w:rPr>
              <w:t>Информационные технологии в профессиональной деятельности</w:t>
            </w:r>
          </w:p>
        </w:tc>
        <w:tc>
          <w:tcPr>
            <w:tcW w:w="2551" w:type="dxa"/>
          </w:tcPr>
          <w:p w:rsidR="00924FF7" w:rsidRPr="00512C7C" w:rsidRDefault="00924FF7" w:rsidP="00E46DD4">
            <w:pPr>
              <w:ind w:firstLine="33"/>
              <w:jc w:val="center"/>
              <w:rPr>
                <w:b/>
                <w:bCs/>
                <w:sz w:val="24"/>
                <w:lang w:val="ru-RU"/>
              </w:rPr>
            </w:pPr>
            <w:r>
              <w:rPr>
                <w:bCs/>
                <w:sz w:val="24"/>
                <w:lang w:val="ru-RU"/>
              </w:rPr>
              <w:t>ЛР11, ЛР17, ЛР20, ЛР30</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t>ЕН.03</w:t>
            </w:r>
          </w:p>
        </w:tc>
        <w:tc>
          <w:tcPr>
            <w:tcW w:w="6095" w:type="dxa"/>
          </w:tcPr>
          <w:p w:rsidR="00924FF7" w:rsidRPr="00512C7C" w:rsidRDefault="00924FF7" w:rsidP="00924FF7">
            <w:pPr>
              <w:ind w:firstLine="33"/>
              <w:rPr>
                <w:b/>
                <w:bCs/>
                <w:sz w:val="24"/>
                <w:lang w:val="ru-RU"/>
              </w:rPr>
            </w:pPr>
            <w:r>
              <w:rPr>
                <w:rFonts w:eastAsia="Calibri"/>
                <w:sz w:val="24"/>
                <w:lang w:eastAsia="en-US"/>
              </w:rPr>
              <w:t>Экологические</w:t>
            </w:r>
            <w:r w:rsidR="00523DBF">
              <w:rPr>
                <w:rFonts w:eastAsia="Calibri"/>
                <w:sz w:val="24"/>
                <w:lang w:val="ru-RU" w:eastAsia="en-US"/>
              </w:rPr>
              <w:t xml:space="preserve"> </w:t>
            </w:r>
            <w:r>
              <w:rPr>
                <w:rFonts w:eastAsia="Calibri"/>
                <w:sz w:val="24"/>
                <w:lang w:eastAsia="en-US"/>
              </w:rPr>
              <w:t>основы</w:t>
            </w:r>
            <w:r w:rsidR="00523DBF">
              <w:rPr>
                <w:rFonts w:eastAsia="Calibri"/>
                <w:sz w:val="24"/>
                <w:lang w:val="ru-RU" w:eastAsia="en-US"/>
              </w:rPr>
              <w:t xml:space="preserve"> </w:t>
            </w:r>
            <w:r>
              <w:rPr>
                <w:rFonts w:eastAsia="Calibri"/>
                <w:sz w:val="24"/>
                <w:lang w:eastAsia="en-US"/>
              </w:rPr>
              <w:t>природопользования</w:t>
            </w:r>
          </w:p>
        </w:tc>
        <w:tc>
          <w:tcPr>
            <w:tcW w:w="2551" w:type="dxa"/>
          </w:tcPr>
          <w:p w:rsidR="00924FF7" w:rsidRPr="00512C7C" w:rsidRDefault="00924FF7" w:rsidP="00E46DD4">
            <w:pPr>
              <w:ind w:firstLine="33"/>
              <w:jc w:val="center"/>
              <w:rPr>
                <w:b/>
                <w:bCs/>
                <w:sz w:val="24"/>
                <w:lang w:val="ru-RU"/>
              </w:rPr>
            </w:pPr>
            <w:r w:rsidRPr="002A108C">
              <w:rPr>
                <w:bCs/>
                <w:sz w:val="24"/>
                <w:lang w:val="ru-RU"/>
              </w:rPr>
              <w:t>ЛР3, ЛР15, ЛР21, ЛР30</w:t>
            </w:r>
          </w:p>
        </w:tc>
      </w:tr>
      <w:tr w:rsidR="00924FF7" w:rsidRPr="008D1462" w:rsidTr="00D235B3">
        <w:tc>
          <w:tcPr>
            <w:tcW w:w="1702" w:type="dxa"/>
          </w:tcPr>
          <w:p w:rsidR="00924FF7" w:rsidRPr="00512C7C" w:rsidRDefault="00924FF7" w:rsidP="00924FF7">
            <w:pPr>
              <w:ind w:firstLine="33"/>
              <w:jc w:val="center"/>
              <w:rPr>
                <w:b/>
                <w:bCs/>
                <w:sz w:val="24"/>
                <w:lang w:val="ru-RU"/>
              </w:rPr>
            </w:pPr>
            <w:r w:rsidRPr="00724049">
              <w:rPr>
                <w:rFonts w:eastAsia="Calibri"/>
                <w:sz w:val="24"/>
                <w:lang w:eastAsia="en-US"/>
              </w:rPr>
              <w:t>ОП.01</w:t>
            </w:r>
          </w:p>
        </w:tc>
        <w:tc>
          <w:tcPr>
            <w:tcW w:w="6095" w:type="dxa"/>
          </w:tcPr>
          <w:p w:rsidR="00924FF7" w:rsidRPr="00512C7C" w:rsidRDefault="00924FF7" w:rsidP="00924FF7">
            <w:pPr>
              <w:ind w:firstLine="33"/>
              <w:rPr>
                <w:b/>
                <w:bCs/>
                <w:sz w:val="24"/>
                <w:lang w:val="ru-RU"/>
              </w:rPr>
            </w:pPr>
            <w:r w:rsidRPr="00724049">
              <w:rPr>
                <w:rFonts w:eastAsia="Calibri"/>
                <w:sz w:val="24"/>
                <w:lang w:eastAsia="en-US"/>
              </w:rPr>
              <w:t>Инженернаяграфика</w:t>
            </w:r>
          </w:p>
        </w:tc>
        <w:tc>
          <w:tcPr>
            <w:tcW w:w="2551" w:type="dxa"/>
          </w:tcPr>
          <w:p w:rsidR="00924FF7" w:rsidRPr="00512C7C" w:rsidRDefault="00924FF7" w:rsidP="00E46DD4">
            <w:pPr>
              <w:ind w:firstLine="33"/>
              <w:jc w:val="center"/>
              <w:rPr>
                <w:b/>
                <w:bCs/>
                <w:sz w:val="24"/>
                <w:lang w:val="ru-RU"/>
              </w:rPr>
            </w:pPr>
            <w:r>
              <w:rPr>
                <w:bCs/>
                <w:sz w:val="24"/>
                <w:lang w:val="ru-RU"/>
              </w:rPr>
              <w:t>ЛР11, ЛР17, ЛР20, ЛР30</w:t>
            </w:r>
          </w:p>
        </w:tc>
      </w:tr>
      <w:tr w:rsidR="00924FF7" w:rsidRPr="008D1462" w:rsidTr="00D235B3">
        <w:tc>
          <w:tcPr>
            <w:tcW w:w="1702" w:type="dxa"/>
          </w:tcPr>
          <w:p w:rsidR="00924FF7" w:rsidRPr="00512C7C" w:rsidRDefault="00924FF7" w:rsidP="00924FF7">
            <w:pPr>
              <w:ind w:firstLine="33"/>
              <w:jc w:val="center"/>
              <w:rPr>
                <w:b/>
                <w:bCs/>
                <w:sz w:val="24"/>
                <w:lang w:val="ru-RU"/>
              </w:rPr>
            </w:pPr>
            <w:r w:rsidRPr="00724049">
              <w:rPr>
                <w:rFonts w:eastAsia="Calibri"/>
                <w:sz w:val="24"/>
                <w:lang w:eastAsia="en-US"/>
              </w:rPr>
              <w:t>ОП.02</w:t>
            </w:r>
          </w:p>
        </w:tc>
        <w:tc>
          <w:tcPr>
            <w:tcW w:w="6095" w:type="dxa"/>
          </w:tcPr>
          <w:p w:rsidR="00924FF7" w:rsidRPr="00512C7C" w:rsidRDefault="00924FF7" w:rsidP="00924FF7">
            <w:pPr>
              <w:ind w:firstLine="33"/>
              <w:rPr>
                <w:b/>
                <w:bCs/>
                <w:sz w:val="24"/>
                <w:lang w:val="ru-RU"/>
              </w:rPr>
            </w:pPr>
            <w:r w:rsidRPr="00724049">
              <w:rPr>
                <w:rFonts w:eastAsia="Calibri"/>
                <w:sz w:val="24"/>
                <w:lang w:eastAsia="en-US"/>
              </w:rPr>
              <w:t>Техническаямеханика</w:t>
            </w:r>
          </w:p>
        </w:tc>
        <w:tc>
          <w:tcPr>
            <w:tcW w:w="2551" w:type="dxa"/>
          </w:tcPr>
          <w:p w:rsidR="00924FF7" w:rsidRPr="00512C7C" w:rsidRDefault="00924FF7" w:rsidP="00E46DD4">
            <w:pPr>
              <w:tabs>
                <w:tab w:val="left" w:pos="653"/>
              </w:tabs>
              <w:ind w:firstLine="33"/>
              <w:rPr>
                <w:b/>
                <w:bCs/>
                <w:sz w:val="24"/>
                <w:lang w:val="ru-RU"/>
              </w:rPr>
            </w:pPr>
            <w:r>
              <w:rPr>
                <w:b/>
                <w:bCs/>
                <w:sz w:val="24"/>
                <w:lang w:val="ru-RU"/>
              </w:rPr>
              <w:tab/>
            </w:r>
            <w:r>
              <w:rPr>
                <w:bCs/>
                <w:sz w:val="24"/>
                <w:lang w:val="ru-RU"/>
              </w:rPr>
              <w:t>ЛР12, ЛР18, ЛР21, ЛР31</w:t>
            </w:r>
          </w:p>
        </w:tc>
      </w:tr>
      <w:tr w:rsidR="00924FF7" w:rsidRPr="008D1462" w:rsidTr="00D235B3">
        <w:tc>
          <w:tcPr>
            <w:tcW w:w="1702" w:type="dxa"/>
          </w:tcPr>
          <w:p w:rsidR="00924FF7" w:rsidRPr="00512C7C" w:rsidRDefault="00924FF7" w:rsidP="00924FF7">
            <w:pPr>
              <w:ind w:firstLine="33"/>
              <w:jc w:val="center"/>
              <w:rPr>
                <w:b/>
                <w:bCs/>
                <w:sz w:val="24"/>
                <w:lang w:val="ru-RU"/>
              </w:rPr>
            </w:pPr>
            <w:r w:rsidRPr="00724049">
              <w:rPr>
                <w:rFonts w:eastAsia="Calibri"/>
                <w:sz w:val="24"/>
                <w:lang w:eastAsia="en-US"/>
              </w:rPr>
              <w:t>ОП.03</w:t>
            </w:r>
          </w:p>
        </w:tc>
        <w:tc>
          <w:tcPr>
            <w:tcW w:w="6095" w:type="dxa"/>
          </w:tcPr>
          <w:p w:rsidR="00924FF7" w:rsidRPr="00512C7C" w:rsidRDefault="00924FF7" w:rsidP="00924FF7">
            <w:pPr>
              <w:ind w:firstLine="33"/>
              <w:rPr>
                <w:b/>
                <w:bCs/>
                <w:sz w:val="24"/>
                <w:lang w:val="ru-RU"/>
              </w:rPr>
            </w:pPr>
            <w:r w:rsidRPr="00724049">
              <w:rPr>
                <w:rFonts w:eastAsia="Calibri"/>
                <w:sz w:val="24"/>
                <w:lang w:eastAsia="en-US"/>
              </w:rPr>
              <w:t>Материаловедение</w:t>
            </w:r>
          </w:p>
        </w:tc>
        <w:tc>
          <w:tcPr>
            <w:tcW w:w="2551" w:type="dxa"/>
          </w:tcPr>
          <w:p w:rsidR="00924FF7" w:rsidRPr="00512C7C" w:rsidRDefault="00924FF7" w:rsidP="00E46DD4">
            <w:pPr>
              <w:ind w:firstLine="33"/>
              <w:jc w:val="center"/>
              <w:rPr>
                <w:b/>
                <w:bCs/>
                <w:sz w:val="24"/>
                <w:lang w:val="ru-RU"/>
              </w:rPr>
            </w:pPr>
            <w:r w:rsidRPr="002A108C">
              <w:rPr>
                <w:bCs/>
                <w:sz w:val="24"/>
                <w:lang w:val="ru-RU"/>
              </w:rPr>
              <w:t>ЛР</w:t>
            </w:r>
            <w:proofErr w:type="gramStart"/>
            <w:r w:rsidRPr="002A108C">
              <w:rPr>
                <w:bCs/>
                <w:sz w:val="24"/>
                <w:lang w:val="ru-RU"/>
              </w:rPr>
              <w:t>2</w:t>
            </w:r>
            <w:proofErr w:type="gramEnd"/>
            <w:r w:rsidRPr="002A108C">
              <w:rPr>
                <w:bCs/>
                <w:sz w:val="24"/>
                <w:lang w:val="ru-RU"/>
              </w:rPr>
              <w:t>, ЛР14, ЛР20, ЛР29</w:t>
            </w:r>
          </w:p>
        </w:tc>
      </w:tr>
      <w:tr w:rsidR="00924FF7" w:rsidRPr="008D1462" w:rsidTr="00D235B3">
        <w:tc>
          <w:tcPr>
            <w:tcW w:w="1702" w:type="dxa"/>
          </w:tcPr>
          <w:p w:rsidR="00924FF7" w:rsidRPr="00512C7C" w:rsidRDefault="00924FF7" w:rsidP="00924FF7">
            <w:pPr>
              <w:ind w:firstLine="33"/>
              <w:jc w:val="center"/>
              <w:rPr>
                <w:b/>
                <w:bCs/>
                <w:sz w:val="24"/>
                <w:lang w:val="ru-RU"/>
              </w:rPr>
            </w:pPr>
            <w:r w:rsidRPr="00122C63">
              <w:rPr>
                <w:rFonts w:eastAsia="Calibri"/>
                <w:sz w:val="24"/>
                <w:lang w:eastAsia="en-US"/>
              </w:rPr>
              <w:t>ОП.04</w:t>
            </w:r>
          </w:p>
        </w:tc>
        <w:tc>
          <w:tcPr>
            <w:tcW w:w="6095" w:type="dxa"/>
          </w:tcPr>
          <w:p w:rsidR="00924FF7" w:rsidRPr="00512C7C" w:rsidRDefault="00924FF7" w:rsidP="00924FF7">
            <w:pPr>
              <w:ind w:firstLine="33"/>
              <w:rPr>
                <w:b/>
                <w:bCs/>
                <w:sz w:val="24"/>
                <w:lang w:val="ru-RU"/>
              </w:rPr>
            </w:pPr>
            <w:r w:rsidRPr="00122C63">
              <w:rPr>
                <w:rFonts w:eastAsia="Calibri"/>
                <w:sz w:val="24"/>
                <w:lang w:eastAsia="en-US"/>
              </w:rPr>
              <w:t>Метрология, стандартизация и сертификация</w:t>
            </w:r>
          </w:p>
        </w:tc>
        <w:tc>
          <w:tcPr>
            <w:tcW w:w="2551" w:type="dxa"/>
          </w:tcPr>
          <w:p w:rsidR="00924FF7" w:rsidRPr="00512C7C" w:rsidRDefault="00924FF7" w:rsidP="00E46DD4">
            <w:pPr>
              <w:ind w:firstLine="33"/>
              <w:jc w:val="center"/>
              <w:rPr>
                <w:b/>
                <w:bCs/>
                <w:sz w:val="24"/>
                <w:lang w:val="ru-RU"/>
              </w:rPr>
            </w:pPr>
            <w:r>
              <w:rPr>
                <w:bCs/>
                <w:sz w:val="24"/>
                <w:lang w:val="ru-RU"/>
              </w:rPr>
              <w:t>ЛР12, ЛР18, ЛР21, ЛР31</w:t>
            </w:r>
          </w:p>
        </w:tc>
      </w:tr>
      <w:tr w:rsidR="00924FF7" w:rsidRPr="008D1462" w:rsidTr="00D235B3">
        <w:tc>
          <w:tcPr>
            <w:tcW w:w="1702" w:type="dxa"/>
          </w:tcPr>
          <w:p w:rsidR="00924FF7" w:rsidRPr="00512C7C" w:rsidRDefault="00924FF7" w:rsidP="00924FF7">
            <w:pPr>
              <w:ind w:firstLine="33"/>
              <w:jc w:val="center"/>
              <w:rPr>
                <w:b/>
                <w:bCs/>
                <w:sz w:val="24"/>
                <w:lang w:val="ru-RU"/>
              </w:rPr>
            </w:pPr>
            <w:r w:rsidRPr="00724049">
              <w:rPr>
                <w:rFonts w:eastAsia="Calibri"/>
                <w:sz w:val="24"/>
                <w:lang w:eastAsia="en-US"/>
              </w:rPr>
              <w:t>ОП.05</w:t>
            </w:r>
          </w:p>
        </w:tc>
        <w:tc>
          <w:tcPr>
            <w:tcW w:w="6095" w:type="dxa"/>
          </w:tcPr>
          <w:p w:rsidR="00924FF7" w:rsidRPr="00512C7C" w:rsidRDefault="00924FF7" w:rsidP="00924FF7">
            <w:pPr>
              <w:ind w:firstLine="33"/>
              <w:rPr>
                <w:b/>
                <w:bCs/>
                <w:sz w:val="24"/>
                <w:lang w:val="ru-RU"/>
              </w:rPr>
            </w:pPr>
            <w:r w:rsidRPr="00724049">
              <w:rPr>
                <w:rFonts w:eastAsia="Calibri"/>
                <w:sz w:val="24"/>
                <w:lang w:eastAsia="en-US"/>
              </w:rPr>
              <w:t xml:space="preserve">Электротехника и </w:t>
            </w:r>
            <w:r>
              <w:rPr>
                <w:rFonts w:eastAsia="Calibri"/>
                <w:sz w:val="24"/>
                <w:lang w:eastAsia="en-US"/>
              </w:rPr>
              <w:t>основыэлектроники</w:t>
            </w:r>
          </w:p>
        </w:tc>
        <w:tc>
          <w:tcPr>
            <w:tcW w:w="2551" w:type="dxa"/>
          </w:tcPr>
          <w:p w:rsidR="00924FF7" w:rsidRPr="00512C7C" w:rsidRDefault="00924FF7" w:rsidP="00E46DD4">
            <w:pPr>
              <w:ind w:firstLine="33"/>
              <w:jc w:val="center"/>
              <w:rPr>
                <w:b/>
                <w:bCs/>
                <w:sz w:val="24"/>
                <w:lang w:val="ru-RU"/>
              </w:rPr>
            </w:pPr>
            <w:r w:rsidRPr="002A108C">
              <w:rPr>
                <w:bCs/>
                <w:sz w:val="24"/>
                <w:lang w:val="ru-RU"/>
              </w:rPr>
              <w:t>ЛР</w:t>
            </w:r>
            <w:proofErr w:type="gramStart"/>
            <w:r w:rsidRPr="002A108C">
              <w:rPr>
                <w:bCs/>
                <w:sz w:val="24"/>
                <w:lang w:val="ru-RU"/>
              </w:rPr>
              <w:t>1</w:t>
            </w:r>
            <w:proofErr w:type="gramEnd"/>
            <w:r w:rsidRPr="002A108C">
              <w:rPr>
                <w:bCs/>
                <w:sz w:val="24"/>
                <w:lang w:val="ru-RU"/>
              </w:rPr>
              <w:t>, ЛР13, ЛР19, ЛР 28</w:t>
            </w: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rFonts w:eastAsia="Calibri"/>
                <w:sz w:val="24"/>
                <w:lang w:eastAsia="en-US"/>
              </w:rPr>
              <w:t>ОП.06</w:t>
            </w:r>
          </w:p>
        </w:tc>
        <w:tc>
          <w:tcPr>
            <w:tcW w:w="6095" w:type="dxa"/>
          </w:tcPr>
          <w:p w:rsidR="00924FF7" w:rsidRPr="00512C7C" w:rsidRDefault="00924FF7" w:rsidP="00924FF7">
            <w:pPr>
              <w:ind w:firstLine="33"/>
              <w:rPr>
                <w:b/>
                <w:bCs/>
                <w:sz w:val="24"/>
                <w:lang w:val="ru-RU"/>
              </w:rPr>
            </w:pPr>
            <w:r w:rsidRPr="006B27ED">
              <w:rPr>
                <w:rFonts w:eastAsia="Calibri"/>
                <w:sz w:val="24"/>
                <w:lang w:eastAsia="en-US"/>
              </w:rPr>
              <w:t>Основывы</w:t>
            </w:r>
            <w:r w:rsidR="00523DBF">
              <w:rPr>
                <w:rFonts w:eastAsia="Calibri"/>
                <w:sz w:val="24"/>
                <w:lang w:val="ru-RU" w:eastAsia="en-US"/>
              </w:rPr>
              <w:t xml:space="preserve"> </w:t>
            </w:r>
            <w:r w:rsidRPr="006B27ED">
              <w:rPr>
                <w:rFonts w:eastAsia="Calibri"/>
                <w:sz w:val="24"/>
                <w:lang w:eastAsia="en-US"/>
              </w:rPr>
              <w:t>числительной</w:t>
            </w:r>
            <w:r w:rsidR="00523DBF">
              <w:rPr>
                <w:rFonts w:eastAsia="Calibri"/>
                <w:sz w:val="24"/>
                <w:lang w:val="ru-RU" w:eastAsia="en-US"/>
              </w:rPr>
              <w:t xml:space="preserve"> </w:t>
            </w:r>
            <w:r w:rsidRPr="006B27ED">
              <w:rPr>
                <w:rFonts w:eastAsia="Calibri"/>
                <w:sz w:val="24"/>
                <w:lang w:eastAsia="en-US"/>
              </w:rPr>
              <w:t>техники</w:t>
            </w:r>
          </w:p>
        </w:tc>
        <w:tc>
          <w:tcPr>
            <w:tcW w:w="2551" w:type="dxa"/>
          </w:tcPr>
          <w:p w:rsidR="00924FF7" w:rsidRPr="00512C7C" w:rsidRDefault="000E3133" w:rsidP="00E46DD4">
            <w:pPr>
              <w:ind w:firstLine="33"/>
              <w:jc w:val="center"/>
              <w:rPr>
                <w:b/>
                <w:bCs/>
                <w:sz w:val="24"/>
                <w:lang w:val="ru-RU"/>
              </w:rPr>
            </w:pPr>
            <w:r>
              <w:rPr>
                <w:bCs/>
                <w:sz w:val="24"/>
                <w:lang w:val="ru-RU"/>
              </w:rPr>
              <w:t>ЛР11, ЛР17, ЛР20, ЛР30</w:t>
            </w: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rFonts w:eastAsia="Calibri"/>
                <w:sz w:val="24"/>
                <w:lang w:eastAsia="en-US"/>
              </w:rPr>
              <w:t>ОП.07</w:t>
            </w:r>
          </w:p>
        </w:tc>
        <w:tc>
          <w:tcPr>
            <w:tcW w:w="6095" w:type="dxa"/>
          </w:tcPr>
          <w:p w:rsidR="00924FF7" w:rsidRPr="00512C7C" w:rsidRDefault="00924FF7" w:rsidP="00924FF7">
            <w:pPr>
              <w:ind w:firstLine="33"/>
              <w:rPr>
                <w:b/>
                <w:bCs/>
                <w:sz w:val="24"/>
                <w:lang w:val="ru-RU"/>
              </w:rPr>
            </w:pPr>
            <w:r w:rsidRPr="006B27ED">
              <w:rPr>
                <w:rFonts w:eastAsia="Calibri"/>
                <w:sz w:val="24"/>
                <w:lang w:eastAsia="en-US"/>
              </w:rPr>
              <w:t>Электрические</w:t>
            </w:r>
            <w:r w:rsidR="00523DBF">
              <w:rPr>
                <w:rFonts w:eastAsia="Calibri"/>
                <w:sz w:val="24"/>
                <w:lang w:val="ru-RU" w:eastAsia="en-US"/>
              </w:rPr>
              <w:t xml:space="preserve"> </w:t>
            </w:r>
            <w:r w:rsidRPr="006B27ED">
              <w:rPr>
                <w:rFonts w:eastAsia="Calibri"/>
                <w:sz w:val="24"/>
                <w:lang w:eastAsia="en-US"/>
              </w:rPr>
              <w:t>машины и электроприводы</w:t>
            </w:r>
          </w:p>
        </w:tc>
        <w:tc>
          <w:tcPr>
            <w:tcW w:w="2551" w:type="dxa"/>
          </w:tcPr>
          <w:p w:rsidR="00924FF7" w:rsidRPr="00512C7C" w:rsidRDefault="000E3133" w:rsidP="00E46DD4">
            <w:pPr>
              <w:ind w:firstLine="33"/>
              <w:jc w:val="center"/>
              <w:rPr>
                <w:b/>
                <w:bCs/>
                <w:sz w:val="24"/>
                <w:lang w:val="ru-RU"/>
              </w:rPr>
            </w:pPr>
            <w:r>
              <w:rPr>
                <w:bCs/>
                <w:sz w:val="24"/>
                <w:lang w:val="ru-RU"/>
              </w:rPr>
              <w:t>ЛР</w:t>
            </w:r>
            <w:proofErr w:type="gramStart"/>
            <w:r>
              <w:rPr>
                <w:bCs/>
                <w:sz w:val="24"/>
                <w:lang w:val="ru-RU"/>
              </w:rPr>
              <w:t>7</w:t>
            </w:r>
            <w:proofErr w:type="gramEnd"/>
            <w:r>
              <w:rPr>
                <w:bCs/>
                <w:sz w:val="24"/>
                <w:lang w:val="ru-RU"/>
              </w:rPr>
              <w:t>, ЛР13, ЛР25, ЛР30</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t>ОП.08</w:t>
            </w:r>
          </w:p>
        </w:tc>
        <w:tc>
          <w:tcPr>
            <w:tcW w:w="6095" w:type="dxa"/>
          </w:tcPr>
          <w:p w:rsidR="00924FF7" w:rsidRPr="00512C7C" w:rsidRDefault="00924FF7" w:rsidP="00924FF7">
            <w:pPr>
              <w:ind w:firstLine="33"/>
              <w:rPr>
                <w:b/>
                <w:bCs/>
                <w:sz w:val="24"/>
                <w:lang w:val="ru-RU"/>
              </w:rPr>
            </w:pPr>
            <w:r w:rsidRPr="006B27ED">
              <w:rPr>
                <w:rFonts w:eastAsia="Calibri"/>
                <w:sz w:val="24"/>
                <w:lang w:eastAsia="en-US"/>
              </w:rPr>
              <w:t>Электрическиеизмерения</w:t>
            </w:r>
          </w:p>
        </w:tc>
        <w:tc>
          <w:tcPr>
            <w:tcW w:w="2551" w:type="dxa"/>
          </w:tcPr>
          <w:p w:rsidR="00924FF7" w:rsidRPr="00512C7C" w:rsidRDefault="000E3133" w:rsidP="00E46DD4">
            <w:pPr>
              <w:ind w:firstLine="33"/>
              <w:jc w:val="center"/>
              <w:rPr>
                <w:b/>
                <w:bCs/>
                <w:sz w:val="24"/>
                <w:lang w:val="ru-RU"/>
              </w:rPr>
            </w:pPr>
            <w:r>
              <w:rPr>
                <w:bCs/>
                <w:sz w:val="24"/>
                <w:lang w:val="ru-RU"/>
              </w:rPr>
              <w:t>ЛР10, ЛР16, ЛР19, ЛР29</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lastRenderedPageBreak/>
              <w:t>ОП.09</w:t>
            </w:r>
          </w:p>
        </w:tc>
        <w:tc>
          <w:tcPr>
            <w:tcW w:w="6095" w:type="dxa"/>
          </w:tcPr>
          <w:p w:rsidR="00924FF7" w:rsidRPr="00512C7C" w:rsidRDefault="00924FF7" w:rsidP="00924FF7">
            <w:pPr>
              <w:ind w:firstLine="33"/>
              <w:rPr>
                <w:b/>
                <w:bCs/>
                <w:sz w:val="24"/>
                <w:lang w:val="ru-RU"/>
              </w:rPr>
            </w:pPr>
            <w:r>
              <w:rPr>
                <w:rFonts w:eastAsia="Calibri"/>
                <w:sz w:val="24"/>
                <w:lang w:eastAsia="en-US"/>
              </w:rPr>
              <w:t>Основыавтоматическогоуправления</w:t>
            </w:r>
          </w:p>
        </w:tc>
        <w:tc>
          <w:tcPr>
            <w:tcW w:w="2551" w:type="dxa"/>
          </w:tcPr>
          <w:p w:rsidR="00924FF7" w:rsidRPr="00E46DD4" w:rsidRDefault="00CF420C" w:rsidP="00E46DD4">
            <w:pPr>
              <w:ind w:firstLine="33"/>
              <w:jc w:val="center"/>
              <w:rPr>
                <w:sz w:val="24"/>
                <w:lang w:val="ru-RU"/>
              </w:rPr>
            </w:pPr>
            <w:r w:rsidRPr="00E46DD4">
              <w:rPr>
                <w:sz w:val="24"/>
                <w:lang w:val="ru-RU"/>
              </w:rPr>
              <w:t>ЛР 7, ЛР 14, ЛР 21, ЛР 28</w:t>
            </w: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rFonts w:eastAsia="Calibri"/>
                <w:sz w:val="24"/>
                <w:lang w:eastAsia="en-US"/>
              </w:rPr>
              <w:t>ОП.10</w:t>
            </w:r>
          </w:p>
        </w:tc>
        <w:tc>
          <w:tcPr>
            <w:tcW w:w="6095" w:type="dxa"/>
          </w:tcPr>
          <w:p w:rsidR="00924FF7" w:rsidRPr="00512C7C" w:rsidRDefault="00924FF7" w:rsidP="00924FF7">
            <w:pPr>
              <w:ind w:firstLine="33"/>
              <w:rPr>
                <w:b/>
                <w:bCs/>
                <w:sz w:val="24"/>
                <w:lang w:val="ru-RU"/>
              </w:rPr>
            </w:pPr>
            <w:r w:rsidRPr="00D235B3">
              <w:rPr>
                <w:rFonts w:eastAsia="Calibri"/>
                <w:sz w:val="24"/>
                <w:lang w:val="ru-RU" w:eastAsia="en-US"/>
              </w:rPr>
              <w:t>Элементы гидравлических и пневматических систем</w:t>
            </w:r>
          </w:p>
        </w:tc>
        <w:tc>
          <w:tcPr>
            <w:tcW w:w="2551" w:type="dxa"/>
          </w:tcPr>
          <w:p w:rsidR="00924FF7" w:rsidRPr="00E46DD4" w:rsidRDefault="00CF420C" w:rsidP="00E46DD4">
            <w:pPr>
              <w:ind w:firstLine="33"/>
              <w:jc w:val="center"/>
              <w:rPr>
                <w:sz w:val="24"/>
                <w:lang w:val="ru-RU"/>
              </w:rPr>
            </w:pPr>
            <w:r w:rsidRPr="00E46DD4">
              <w:rPr>
                <w:sz w:val="24"/>
                <w:lang w:val="ru-RU"/>
              </w:rPr>
              <w:t>ЛР 9, ЛР 16, ЛР 23, ЛР 30</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t>ОП.11</w:t>
            </w:r>
          </w:p>
        </w:tc>
        <w:tc>
          <w:tcPr>
            <w:tcW w:w="6095" w:type="dxa"/>
          </w:tcPr>
          <w:p w:rsidR="00924FF7" w:rsidRPr="00512C7C" w:rsidRDefault="00924FF7" w:rsidP="00924FF7">
            <w:pPr>
              <w:ind w:firstLine="33"/>
              <w:rPr>
                <w:b/>
                <w:bCs/>
                <w:sz w:val="24"/>
                <w:lang w:val="ru-RU"/>
              </w:rPr>
            </w:pPr>
            <w:r w:rsidRPr="006B27ED">
              <w:rPr>
                <w:rFonts w:eastAsia="Calibri"/>
                <w:sz w:val="24"/>
                <w:lang w:eastAsia="en-US"/>
              </w:rPr>
              <w:t>Экономикаорганизации</w:t>
            </w:r>
          </w:p>
        </w:tc>
        <w:tc>
          <w:tcPr>
            <w:tcW w:w="2551" w:type="dxa"/>
          </w:tcPr>
          <w:p w:rsidR="00924FF7" w:rsidRPr="00E46DD4" w:rsidRDefault="00E46DD4" w:rsidP="00E46DD4">
            <w:pPr>
              <w:ind w:firstLine="33"/>
              <w:jc w:val="center"/>
              <w:rPr>
                <w:sz w:val="24"/>
                <w:lang w:val="ru-RU"/>
              </w:rPr>
            </w:pPr>
            <w:r w:rsidRPr="00E46DD4">
              <w:rPr>
                <w:sz w:val="24"/>
                <w:lang w:val="ru-RU"/>
              </w:rPr>
              <w:t>ЛР 9, ЛР 15, ЛР 25, ЛР 31</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t>ОП.12</w:t>
            </w:r>
          </w:p>
        </w:tc>
        <w:tc>
          <w:tcPr>
            <w:tcW w:w="6095" w:type="dxa"/>
          </w:tcPr>
          <w:p w:rsidR="00924FF7" w:rsidRPr="00512C7C" w:rsidRDefault="00924FF7" w:rsidP="00924FF7">
            <w:pPr>
              <w:ind w:firstLine="33"/>
              <w:rPr>
                <w:b/>
                <w:bCs/>
                <w:sz w:val="24"/>
                <w:lang w:val="ru-RU"/>
              </w:rPr>
            </w:pPr>
            <w:r>
              <w:rPr>
                <w:rFonts w:eastAsia="Calibri"/>
                <w:sz w:val="24"/>
                <w:lang w:eastAsia="en-US"/>
              </w:rPr>
              <w:t>Правовоеобеспечение</w:t>
            </w:r>
            <w:r w:rsidR="00523DBF">
              <w:rPr>
                <w:rFonts w:eastAsia="Calibri"/>
                <w:sz w:val="24"/>
                <w:lang w:val="ru-RU" w:eastAsia="en-US"/>
              </w:rPr>
              <w:t xml:space="preserve"> </w:t>
            </w:r>
            <w:r>
              <w:rPr>
                <w:rFonts w:eastAsia="Calibri"/>
                <w:sz w:val="24"/>
                <w:lang w:eastAsia="en-US"/>
              </w:rPr>
              <w:t>профессиональной</w:t>
            </w:r>
            <w:r w:rsidR="00523DBF">
              <w:rPr>
                <w:rFonts w:eastAsia="Calibri"/>
                <w:sz w:val="24"/>
                <w:lang w:val="ru-RU" w:eastAsia="en-US"/>
              </w:rPr>
              <w:t xml:space="preserve"> </w:t>
            </w:r>
            <w:r>
              <w:rPr>
                <w:rFonts w:eastAsia="Calibri"/>
                <w:sz w:val="24"/>
                <w:lang w:eastAsia="en-US"/>
              </w:rPr>
              <w:t>деятельности</w:t>
            </w:r>
          </w:p>
        </w:tc>
        <w:tc>
          <w:tcPr>
            <w:tcW w:w="2551" w:type="dxa"/>
          </w:tcPr>
          <w:p w:rsidR="00924FF7" w:rsidRPr="00E46DD4" w:rsidRDefault="00E46DD4" w:rsidP="00E46DD4">
            <w:pPr>
              <w:ind w:firstLine="33"/>
              <w:jc w:val="center"/>
              <w:rPr>
                <w:sz w:val="24"/>
                <w:lang w:val="ru-RU"/>
              </w:rPr>
            </w:pPr>
            <w:r w:rsidRPr="00E46DD4">
              <w:rPr>
                <w:sz w:val="24"/>
                <w:lang w:val="ru-RU"/>
              </w:rPr>
              <w:t>ЛР 11, ЛР 16, ЛР 20, ЛР 29</w:t>
            </w:r>
          </w:p>
        </w:tc>
      </w:tr>
      <w:tr w:rsidR="00924FF7" w:rsidRPr="008D1462" w:rsidTr="00D235B3">
        <w:tc>
          <w:tcPr>
            <w:tcW w:w="1702" w:type="dxa"/>
          </w:tcPr>
          <w:p w:rsidR="00924FF7" w:rsidRPr="00512C7C" w:rsidRDefault="00924FF7" w:rsidP="00924FF7">
            <w:pPr>
              <w:ind w:firstLine="33"/>
              <w:jc w:val="center"/>
              <w:rPr>
                <w:b/>
                <w:bCs/>
                <w:sz w:val="24"/>
                <w:lang w:val="ru-RU"/>
              </w:rPr>
            </w:pPr>
            <w:r>
              <w:rPr>
                <w:rFonts w:eastAsia="Calibri"/>
                <w:sz w:val="24"/>
                <w:lang w:eastAsia="en-US"/>
              </w:rPr>
              <w:t>ОП.13</w:t>
            </w:r>
          </w:p>
        </w:tc>
        <w:tc>
          <w:tcPr>
            <w:tcW w:w="6095" w:type="dxa"/>
          </w:tcPr>
          <w:p w:rsidR="00924FF7" w:rsidRPr="00512C7C" w:rsidRDefault="00924FF7" w:rsidP="00924FF7">
            <w:pPr>
              <w:ind w:firstLine="33"/>
              <w:rPr>
                <w:b/>
                <w:bCs/>
                <w:sz w:val="24"/>
                <w:lang w:val="ru-RU"/>
              </w:rPr>
            </w:pPr>
            <w:r>
              <w:rPr>
                <w:rFonts w:eastAsia="Calibri"/>
                <w:sz w:val="24"/>
                <w:lang w:eastAsia="en-US"/>
              </w:rPr>
              <w:t>Охранатруда</w:t>
            </w:r>
          </w:p>
        </w:tc>
        <w:tc>
          <w:tcPr>
            <w:tcW w:w="2551" w:type="dxa"/>
          </w:tcPr>
          <w:p w:rsidR="00924FF7" w:rsidRPr="00E46DD4" w:rsidRDefault="000E3133" w:rsidP="00E46DD4">
            <w:pPr>
              <w:tabs>
                <w:tab w:val="left" w:pos="720"/>
              </w:tabs>
              <w:ind w:firstLine="33"/>
              <w:rPr>
                <w:sz w:val="24"/>
                <w:lang w:val="ru-RU"/>
              </w:rPr>
            </w:pPr>
            <w:r w:rsidRPr="00E46DD4">
              <w:rPr>
                <w:sz w:val="24"/>
                <w:lang w:val="ru-RU"/>
              </w:rPr>
              <w:tab/>
              <w:t>ЛР8, ЛР14, ЛР26, ЛР31</w:t>
            </w: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rFonts w:eastAsia="Calibri"/>
                <w:sz w:val="24"/>
                <w:lang w:eastAsia="en-US"/>
              </w:rPr>
              <w:t>ОП</w:t>
            </w:r>
            <w:r>
              <w:rPr>
                <w:rFonts w:eastAsia="Calibri"/>
                <w:sz w:val="24"/>
                <w:lang w:eastAsia="en-US"/>
              </w:rPr>
              <w:t>.14</w:t>
            </w:r>
          </w:p>
        </w:tc>
        <w:tc>
          <w:tcPr>
            <w:tcW w:w="6095" w:type="dxa"/>
          </w:tcPr>
          <w:p w:rsidR="00924FF7" w:rsidRPr="00512C7C" w:rsidRDefault="00924FF7" w:rsidP="00924FF7">
            <w:pPr>
              <w:ind w:firstLine="33"/>
              <w:rPr>
                <w:b/>
                <w:bCs/>
                <w:sz w:val="24"/>
                <w:lang w:val="ru-RU"/>
              </w:rPr>
            </w:pPr>
            <w:r w:rsidRPr="006B27ED">
              <w:rPr>
                <w:rFonts w:eastAsia="Calibri"/>
                <w:sz w:val="24"/>
                <w:lang w:eastAsia="en-US"/>
              </w:rPr>
              <w:t>Безопасность</w:t>
            </w:r>
            <w:r w:rsidR="00523DBF">
              <w:rPr>
                <w:rFonts w:eastAsia="Calibri"/>
                <w:sz w:val="24"/>
                <w:lang w:val="ru-RU" w:eastAsia="en-US"/>
              </w:rPr>
              <w:t xml:space="preserve"> </w:t>
            </w:r>
            <w:r w:rsidRPr="006B27ED">
              <w:rPr>
                <w:rFonts w:eastAsia="Calibri"/>
                <w:sz w:val="24"/>
                <w:lang w:eastAsia="en-US"/>
              </w:rPr>
              <w:t>жизнедеятельности</w:t>
            </w:r>
          </w:p>
        </w:tc>
        <w:tc>
          <w:tcPr>
            <w:tcW w:w="2551" w:type="dxa"/>
          </w:tcPr>
          <w:p w:rsidR="00924FF7" w:rsidRPr="00E46DD4" w:rsidRDefault="00924FF7" w:rsidP="00E46DD4">
            <w:pPr>
              <w:tabs>
                <w:tab w:val="left" w:pos="473"/>
              </w:tabs>
              <w:ind w:firstLine="33"/>
              <w:rPr>
                <w:sz w:val="24"/>
                <w:lang w:val="ru-RU"/>
              </w:rPr>
            </w:pPr>
            <w:r w:rsidRPr="00E46DD4">
              <w:rPr>
                <w:sz w:val="24"/>
                <w:lang w:val="ru-RU"/>
              </w:rPr>
              <w:tab/>
              <w:t>ЛР</w:t>
            </w:r>
            <w:proofErr w:type="gramStart"/>
            <w:r w:rsidRPr="00E46DD4">
              <w:rPr>
                <w:sz w:val="24"/>
                <w:lang w:val="ru-RU"/>
              </w:rPr>
              <w:t>4</w:t>
            </w:r>
            <w:proofErr w:type="gramEnd"/>
            <w:r w:rsidRPr="00E46DD4">
              <w:rPr>
                <w:sz w:val="24"/>
                <w:lang w:val="ru-RU"/>
              </w:rPr>
              <w:t>, ЛР16, ЛР22, ЛР31</w:t>
            </w: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b/>
                <w:bCs/>
              </w:rPr>
              <w:t>ПМ.01</w:t>
            </w:r>
          </w:p>
        </w:tc>
        <w:tc>
          <w:tcPr>
            <w:tcW w:w="6095" w:type="dxa"/>
          </w:tcPr>
          <w:p w:rsidR="00924FF7" w:rsidRPr="00512C7C" w:rsidRDefault="00924FF7" w:rsidP="00924FF7">
            <w:pPr>
              <w:ind w:firstLine="33"/>
              <w:rPr>
                <w:b/>
                <w:bCs/>
                <w:sz w:val="24"/>
                <w:lang w:val="ru-RU"/>
              </w:rPr>
            </w:pPr>
            <w:r w:rsidRPr="00D235B3">
              <w:rPr>
                <w:b/>
                <w:iCs/>
                <w:lang w:val="ru-RU"/>
              </w:rPr>
              <w:t>Монтаж, программирование и пуско-наладка мехатронных систем</w:t>
            </w:r>
          </w:p>
        </w:tc>
        <w:tc>
          <w:tcPr>
            <w:tcW w:w="2551" w:type="dxa"/>
          </w:tcPr>
          <w:p w:rsidR="00924FF7" w:rsidRPr="00E46DD4" w:rsidRDefault="00E46DD4" w:rsidP="00E46DD4">
            <w:pPr>
              <w:ind w:firstLine="33"/>
              <w:jc w:val="center"/>
              <w:rPr>
                <w:sz w:val="24"/>
                <w:lang w:val="ru-RU"/>
              </w:rPr>
            </w:pPr>
            <w:r w:rsidRPr="00E46DD4">
              <w:rPr>
                <w:sz w:val="24"/>
                <w:lang w:val="ru-RU"/>
              </w:rPr>
              <w:t>ЛР12, ЛР18, ЛР21, ЛР31</w:t>
            </w:r>
          </w:p>
        </w:tc>
      </w:tr>
      <w:tr w:rsidR="00924FF7" w:rsidRPr="008D1462" w:rsidTr="00D235B3">
        <w:tc>
          <w:tcPr>
            <w:tcW w:w="1702" w:type="dxa"/>
            <w:vAlign w:val="center"/>
          </w:tcPr>
          <w:p w:rsidR="00924FF7" w:rsidRPr="00512C7C" w:rsidRDefault="00924FF7" w:rsidP="00924FF7">
            <w:pPr>
              <w:ind w:firstLine="33"/>
              <w:jc w:val="center"/>
              <w:rPr>
                <w:b/>
                <w:bCs/>
                <w:sz w:val="24"/>
                <w:lang w:val="ru-RU"/>
              </w:rPr>
            </w:pPr>
            <w:r w:rsidRPr="006B27ED">
              <w:rPr>
                <w:b/>
                <w:bCs/>
              </w:rPr>
              <w:t>ПМ.02</w:t>
            </w:r>
          </w:p>
        </w:tc>
        <w:tc>
          <w:tcPr>
            <w:tcW w:w="6095" w:type="dxa"/>
            <w:vAlign w:val="center"/>
          </w:tcPr>
          <w:p w:rsidR="00924FF7" w:rsidRPr="00512C7C" w:rsidRDefault="00924FF7" w:rsidP="00924FF7">
            <w:pPr>
              <w:ind w:firstLine="33"/>
              <w:rPr>
                <w:b/>
                <w:bCs/>
                <w:sz w:val="24"/>
                <w:lang w:val="ru-RU"/>
              </w:rPr>
            </w:pPr>
            <w:r w:rsidRPr="00D235B3">
              <w:rPr>
                <w:b/>
                <w:bCs/>
                <w:lang w:val="ru-RU"/>
              </w:rPr>
              <w:t>Техническое обслуживание, ремонт и испытание мехатронных систем</w:t>
            </w:r>
          </w:p>
        </w:tc>
        <w:tc>
          <w:tcPr>
            <w:tcW w:w="2551" w:type="dxa"/>
          </w:tcPr>
          <w:p w:rsidR="00924FF7" w:rsidRPr="00E46DD4" w:rsidRDefault="00E46DD4" w:rsidP="00E46DD4">
            <w:pPr>
              <w:ind w:firstLine="33"/>
              <w:jc w:val="center"/>
              <w:rPr>
                <w:sz w:val="24"/>
                <w:lang w:val="ru-RU"/>
              </w:rPr>
            </w:pPr>
            <w:r w:rsidRPr="00E46DD4">
              <w:rPr>
                <w:sz w:val="24"/>
                <w:lang w:val="ru-RU"/>
              </w:rPr>
              <w:t>ЛР</w:t>
            </w:r>
            <w:proofErr w:type="gramStart"/>
            <w:r w:rsidRPr="00E46DD4">
              <w:rPr>
                <w:sz w:val="24"/>
                <w:lang w:val="ru-RU"/>
              </w:rPr>
              <w:t>1</w:t>
            </w:r>
            <w:proofErr w:type="gramEnd"/>
            <w:r w:rsidRPr="00E46DD4">
              <w:rPr>
                <w:sz w:val="24"/>
                <w:lang w:val="ru-RU"/>
              </w:rPr>
              <w:t>, ЛР13, ЛР19, ЛР 28</w:t>
            </w:r>
          </w:p>
        </w:tc>
      </w:tr>
      <w:tr w:rsidR="00924FF7" w:rsidRPr="008D1462" w:rsidTr="00D235B3">
        <w:tc>
          <w:tcPr>
            <w:tcW w:w="1702" w:type="dxa"/>
            <w:vAlign w:val="center"/>
          </w:tcPr>
          <w:p w:rsidR="00924FF7" w:rsidRPr="00512C7C" w:rsidRDefault="00924FF7" w:rsidP="00924FF7">
            <w:pPr>
              <w:ind w:firstLine="33"/>
              <w:jc w:val="center"/>
              <w:rPr>
                <w:b/>
                <w:bCs/>
                <w:sz w:val="24"/>
                <w:lang w:val="ru-RU"/>
              </w:rPr>
            </w:pPr>
            <w:r w:rsidRPr="006B27ED">
              <w:rPr>
                <w:b/>
                <w:bCs/>
              </w:rPr>
              <w:t>ПМ.03</w:t>
            </w:r>
          </w:p>
        </w:tc>
        <w:tc>
          <w:tcPr>
            <w:tcW w:w="6095" w:type="dxa"/>
            <w:vAlign w:val="center"/>
          </w:tcPr>
          <w:p w:rsidR="00924FF7" w:rsidRPr="00512C7C" w:rsidRDefault="00924FF7" w:rsidP="00924FF7">
            <w:pPr>
              <w:ind w:firstLine="33"/>
              <w:rPr>
                <w:b/>
                <w:bCs/>
                <w:sz w:val="24"/>
                <w:lang w:val="ru-RU"/>
              </w:rPr>
            </w:pPr>
            <w:r w:rsidRPr="00D235B3">
              <w:rPr>
                <w:b/>
                <w:bCs/>
                <w:lang w:val="ru-RU"/>
              </w:rPr>
              <w:t>Разработка, моделирование и оптимизация работы мехатронных систем</w:t>
            </w:r>
          </w:p>
        </w:tc>
        <w:tc>
          <w:tcPr>
            <w:tcW w:w="2551" w:type="dxa"/>
          </w:tcPr>
          <w:p w:rsidR="00924FF7" w:rsidRPr="00E46DD4" w:rsidRDefault="00E46DD4" w:rsidP="00E46DD4">
            <w:pPr>
              <w:ind w:firstLine="33"/>
              <w:jc w:val="center"/>
              <w:rPr>
                <w:sz w:val="24"/>
                <w:lang w:val="ru-RU"/>
              </w:rPr>
            </w:pPr>
            <w:r w:rsidRPr="00E46DD4">
              <w:rPr>
                <w:sz w:val="24"/>
                <w:lang w:val="ru-RU"/>
              </w:rPr>
              <w:t>ЛР</w:t>
            </w:r>
            <w:proofErr w:type="gramStart"/>
            <w:r w:rsidRPr="00E46DD4">
              <w:rPr>
                <w:sz w:val="24"/>
                <w:lang w:val="ru-RU"/>
              </w:rPr>
              <w:t>7</w:t>
            </w:r>
            <w:proofErr w:type="gramEnd"/>
            <w:r w:rsidRPr="00E46DD4">
              <w:rPr>
                <w:sz w:val="24"/>
                <w:lang w:val="ru-RU"/>
              </w:rPr>
              <w:t>, ЛР13, ЛР25, ЛР30</w:t>
            </w:r>
          </w:p>
        </w:tc>
      </w:tr>
      <w:tr w:rsidR="00924FF7" w:rsidRPr="008D1462" w:rsidTr="00D235B3">
        <w:tc>
          <w:tcPr>
            <w:tcW w:w="1702" w:type="dxa"/>
            <w:vAlign w:val="center"/>
          </w:tcPr>
          <w:p w:rsidR="00924FF7" w:rsidRPr="00512C7C" w:rsidRDefault="00924FF7" w:rsidP="00924FF7">
            <w:pPr>
              <w:ind w:firstLine="33"/>
              <w:jc w:val="center"/>
              <w:rPr>
                <w:b/>
                <w:bCs/>
                <w:sz w:val="24"/>
                <w:lang w:val="ru-RU"/>
              </w:rPr>
            </w:pPr>
            <w:r w:rsidRPr="006B27ED">
              <w:rPr>
                <w:b/>
                <w:bCs/>
              </w:rPr>
              <w:t>ПМ.04</w:t>
            </w:r>
          </w:p>
        </w:tc>
        <w:tc>
          <w:tcPr>
            <w:tcW w:w="6095" w:type="dxa"/>
            <w:vAlign w:val="center"/>
          </w:tcPr>
          <w:p w:rsidR="00924FF7" w:rsidRPr="00512C7C" w:rsidRDefault="00924FF7" w:rsidP="00924FF7">
            <w:pPr>
              <w:ind w:firstLine="33"/>
              <w:rPr>
                <w:b/>
                <w:bCs/>
                <w:sz w:val="24"/>
                <w:lang w:val="ru-RU"/>
              </w:rPr>
            </w:pPr>
            <w:proofErr w:type="gramStart"/>
            <w:r w:rsidRPr="00D235B3">
              <w:rPr>
                <w:b/>
                <w:bCs/>
                <w:lang w:val="ru-RU"/>
              </w:rPr>
              <w:t>Выполнение работ по одной или нескольким профессиям рабочих, должностям служащих  (14977 Наладчик приборов, аппаратуры и систем автоматического контроля, регулирования и управления (наладчик КИП и автоматики)</w:t>
            </w:r>
            <w:proofErr w:type="gramEnd"/>
          </w:p>
        </w:tc>
        <w:tc>
          <w:tcPr>
            <w:tcW w:w="2551" w:type="dxa"/>
          </w:tcPr>
          <w:p w:rsidR="00924FF7" w:rsidRPr="00E46DD4" w:rsidRDefault="000E3133" w:rsidP="00E46DD4">
            <w:pPr>
              <w:ind w:firstLine="33"/>
              <w:jc w:val="center"/>
              <w:rPr>
                <w:sz w:val="24"/>
                <w:lang w:val="ru-RU"/>
              </w:rPr>
            </w:pPr>
            <w:r w:rsidRPr="00E46DD4">
              <w:rPr>
                <w:sz w:val="24"/>
                <w:lang w:val="ru-RU"/>
              </w:rPr>
              <w:t>ЛР</w:t>
            </w:r>
            <w:proofErr w:type="gramStart"/>
            <w:r w:rsidRPr="00E46DD4">
              <w:rPr>
                <w:sz w:val="24"/>
                <w:lang w:val="ru-RU"/>
              </w:rPr>
              <w:t>9</w:t>
            </w:r>
            <w:proofErr w:type="gramEnd"/>
            <w:r w:rsidRPr="00E46DD4">
              <w:rPr>
                <w:sz w:val="24"/>
                <w:lang w:val="ru-RU"/>
              </w:rPr>
              <w:t>, ЛР15, ЛР27, ЛР28</w:t>
            </w:r>
          </w:p>
          <w:p w:rsidR="000E3133" w:rsidRPr="00E46DD4" w:rsidRDefault="000E3133" w:rsidP="00E46DD4">
            <w:pPr>
              <w:ind w:firstLine="33"/>
              <w:jc w:val="center"/>
              <w:rPr>
                <w:sz w:val="24"/>
                <w:lang w:val="ru-RU"/>
              </w:rPr>
            </w:pPr>
          </w:p>
        </w:tc>
      </w:tr>
      <w:tr w:rsidR="00924FF7" w:rsidRPr="008D1462" w:rsidTr="00D235B3">
        <w:tc>
          <w:tcPr>
            <w:tcW w:w="1702" w:type="dxa"/>
          </w:tcPr>
          <w:p w:rsidR="00924FF7" w:rsidRPr="00512C7C" w:rsidRDefault="00924FF7" w:rsidP="00924FF7">
            <w:pPr>
              <w:ind w:firstLine="33"/>
              <w:jc w:val="center"/>
              <w:rPr>
                <w:b/>
                <w:bCs/>
                <w:sz w:val="24"/>
                <w:lang w:val="ru-RU"/>
              </w:rPr>
            </w:pPr>
            <w:r w:rsidRPr="006B27ED">
              <w:rPr>
                <w:b/>
                <w:bCs/>
              </w:rPr>
              <w:t>ПМд.0</w:t>
            </w:r>
            <w:r>
              <w:rPr>
                <w:b/>
                <w:bCs/>
              </w:rPr>
              <w:t>5</w:t>
            </w:r>
          </w:p>
        </w:tc>
        <w:tc>
          <w:tcPr>
            <w:tcW w:w="6095" w:type="dxa"/>
          </w:tcPr>
          <w:p w:rsidR="00924FF7" w:rsidRPr="00512C7C" w:rsidRDefault="00924FF7" w:rsidP="00924FF7">
            <w:pPr>
              <w:ind w:firstLine="33"/>
              <w:rPr>
                <w:b/>
                <w:bCs/>
                <w:sz w:val="24"/>
                <w:lang w:val="ru-RU"/>
              </w:rPr>
            </w:pPr>
            <w:r w:rsidRPr="00D235B3">
              <w:rPr>
                <w:b/>
                <w:szCs w:val="20"/>
                <w:lang w:val="ru-RU"/>
              </w:rPr>
              <w:t>Разработка и моделирование несложных систем автоматизации</w:t>
            </w:r>
          </w:p>
        </w:tc>
        <w:tc>
          <w:tcPr>
            <w:tcW w:w="2551" w:type="dxa"/>
          </w:tcPr>
          <w:p w:rsidR="00924FF7" w:rsidRPr="00E46DD4" w:rsidRDefault="00E46DD4" w:rsidP="00E46DD4">
            <w:pPr>
              <w:ind w:firstLine="33"/>
              <w:jc w:val="center"/>
              <w:rPr>
                <w:sz w:val="24"/>
                <w:lang w:val="ru-RU"/>
              </w:rPr>
            </w:pPr>
            <w:r w:rsidRPr="00E46DD4">
              <w:rPr>
                <w:sz w:val="24"/>
                <w:lang w:val="ru-RU"/>
              </w:rPr>
              <w:t>ЛР</w:t>
            </w:r>
            <w:proofErr w:type="gramStart"/>
            <w:r w:rsidRPr="00E46DD4">
              <w:rPr>
                <w:sz w:val="24"/>
                <w:lang w:val="ru-RU"/>
              </w:rPr>
              <w:t>7</w:t>
            </w:r>
            <w:proofErr w:type="gramEnd"/>
            <w:r w:rsidRPr="00E46DD4">
              <w:rPr>
                <w:sz w:val="24"/>
                <w:lang w:val="ru-RU"/>
              </w:rPr>
              <w:t>, ЛР13, ЛР25, ЛР30</w:t>
            </w:r>
          </w:p>
        </w:tc>
      </w:tr>
    </w:tbl>
    <w:p w:rsidR="00512C7C" w:rsidRDefault="00512C7C" w:rsidP="00336B8F">
      <w:pPr>
        <w:pStyle w:val="Style12"/>
        <w:widowControl/>
        <w:spacing w:line="276" w:lineRule="auto"/>
        <w:jc w:val="both"/>
        <w:rPr>
          <w:b/>
        </w:rPr>
      </w:pPr>
    </w:p>
    <w:p w:rsidR="009D4E04" w:rsidRDefault="00245D7D" w:rsidP="009D4E04">
      <w:pPr>
        <w:pStyle w:val="Style12"/>
        <w:widowControl/>
        <w:spacing w:line="276" w:lineRule="auto"/>
        <w:ind w:firstLine="708"/>
        <w:jc w:val="center"/>
        <w:rPr>
          <w:b/>
        </w:rPr>
      </w:pPr>
      <w:r>
        <w:rPr>
          <w:b/>
        </w:rPr>
        <w:t xml:space="preserve">РАЗДЕЛ 2. </w:t>
      </w:r>
      <w:r w:rsidR="009D4E04" w:rsidRPr="009D4E04">
        <w:rPr>
          <w:b/>
        </w:rPr>
        <w:t xml:space="preserve">Оценка освоения </w:t>
      </w:r>
      <w:proofErr w:type="gramStart"/>
      <w:r w:rsidR="009D4E04" w:rsidRPr="009D4E04">
        <w:rPr>
          <w:b/>
        </w:rPr>
        <w:t>обучающимися</w:t>
      </w:r>
      <w:proofErr w:type="gramEnd"/>
      <w:r w:rsidR="009D4E04" w:rsidRPr="009D4E04">
        <w:rPr>
          <w:b/>
        </w:rPr>
        <w:t xml:space="preserve"> основной образовательной программы в части достижения личностных результатов</w:t>
      </w:r>
    </w:p>
    <w:p w:rsidR="00FA6DFA" w:rsidRPr="00723E2A" w:rsidRDefault="00D054CD" w:rsidP="00330E71">
      <w:pPr>
        <w:tabs>
          <w:tab w:val="left" w:pos="1134"/>
        </w:tabs>
        <w:ind w:firstLine="709"/>
        <w:jc w:val="center"/>
        <w:rPr>
          <w:iCs/>
          <w:sz w:val="24"/>
          <w:lang w:val="ru-RU"/>
        </w:rPr>
      </w:pPr>
      <w:r>
        <w:rPr>
          <w:b/>
          <w:sz w:val="24"/>
          <w:lang w:val="ru-RU"/>
        </w:rPr>
        <w:t>2</w:t>
      </w:r>
      <w:r w:rsidR="00245D7D" w:rsidRPr="00330E71">
        <w:rPr>
          <w:b/>
          <w:sz w:val="24"/>
          <w:lang w:val="ru-RU"/>
        </w:rPr>
        <w:t>.1</w:t>
      </w:r>
      <w:r w:rsidR="00245D7D" w:rsidRPr="00723E2A">
        <w:rPr>
          <w:b/>
          <w:sz w:val="24"/>
          <w:lang w:val="ru-RU"/>
        </w:rPr>
        <w:t>.</w:t>
      </w:r>
      <w:r w:rsidR="009114ED">
        <w:rPr>
          <w:b/>
          <w:iCs/>
          <w:sz w:val="24"/>
          <w:lang w:val="ru-RU"/>
        </w:rPr>
        <w:t>К</w:t>
      </w:r>
      <w:r w:rsidR="00FA6DFA" w:rsidRPr="00723E2A">
        <w:rPr>
          <w:b/>
          <w:iCs/>
          <w:sz w:val="24"/>
          <w:lang w:val="ru-RU"/>
        </w:rPr>
        <w:t>ритерии оценки личностных результатов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интереса к будущей профессии;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оценка собственного продвижения, личностного развития;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ответственность за результат учебной деятельности и подготовки </w:t>
      </w:r>
      <w:r w:rsidRPr="00723E2A">
        <w:rPr>
          <w:iCs/>
          <w:sz w:val="24"/>
          <w:lang w:val="ru-RU"/>
        </w:rPr>
        <w:br/>
        <w:t>к профессиональной деятельности;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rPr>
      </w:pPr>
      <w:r w:rsidRPr="00723E2A">
        <w:rPr>
          <w:iCs/>
          <w:sz w:val="24"/>
        </w:rPr>
        <w:t>проявлениевысокопрофессиональнойтрудовойактивности;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участие в исследовательской и проектной работе;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олимпиадах </w:t>
      </w:r>
      <w:r w:rsidRPr="00723E2A">
        <w:rPr>
          <w:iCs/>
          <w:sz w:val="24"/>
          <w:lang w:val="ru-RU"/>
        </w:rPr>
        <w:br/>
        <w:t>по профессии, викторинах, в предметных неделях;</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соблюдение этических норм общения при взаимодействии с обучающимися, преподавателями, мастерами и руководителями практики;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конструктивное взаимодействие в учебном коллективе/бригаде;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межличностного делового общения, социального имиджа;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сформированность гражданской позиции; участие в волонтерском движении;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проявление мировоззренческих установок на готовность молодых людей </w:t>
      </w:r>
      <w:r w:rsidRPr="00723E2A">
        <w:rPr>
          <w:iCs/>
          <w:sz w:val="24"/>
          <w:lang w:val="ru-RU"/>
        </w:rPr>
        <w:br/>
        <w:t>к работе на благо Отечества;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правовой активности и навыков правомерного поведения, уважения к Закону;</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lastRenderedPageBreak/>
        <w:t xml:space="preserve">отсутствие фактов проявления идеологии терроризма и экстремизма </w:t>
      </w:r>
      <w:proofErr w:type="gramStart"/>
      <w:r w:rsidRPr="00723E2A">
        <w:rPr>
          <w:iCs/>
          <w:sz w:val="24"/>
          <w:lang w:val="ru-RU"/>
        </w:rPr>
        <w:t>среди</w:t>
      </w:r>
      <w:proofErr w:type="gramEnd"/>
      <w:r w:rsidRPr="00723E2A">
        <w:rPr>
          <w:iCs/>
          <w:sz w:val="24"/>
          <w:lang w:val="ru-RU"/>
        </w:rPr>
        <w:t xml:space="preserve">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отсутствие социальных конфликтов </w:t>
      </w:r>
      <w:proofErr w:type="gramStart"/>
      <w:r w:rsidRPr="00723E2A">
        <w:rPr>
          <w:iCs/>
          <w:sz w:val="24"/>
          <w:lang w:val="ru-RU"/>
        </w:rPr>
        <w:t>среди</w:t>
      </w:r>
      <w:proofErr w:type="gramEnd"/>
      <w:r w:rsidRPr="00723E2A">
        <w:rPr>
          <w:iCs/>
          <w:sz w:val="24"/>
          <w:lang w:val="ru-RU"/>
        </w:rPr>
        <w:t xml:space="preserve"> обучающихся, основанных </w:t>
      </w:r>
      <w:r w:rsidRPr="00723E2A">
        <w:rPr>
          <w:iCs/>
          <w:sz w:val="24"/>
          <w:lang w:val="ru-RU"/>
        </w:rPr>
        <w:br/>
        <w:t>на межнациональной, межрелигиозной почве;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добровольческие инициативы по поддержки инвалидов и престарелых граждан;</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экологической культуры, бережного отношения к родной земле, природным богатствам России и мира;</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умений и навыков разумного природопользования, нетерпимого отношения к действиям, приносящим вред экологии;</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демонстрация навыков здорового образа жизни и высокий уровень культуры здоровья обучающихся;</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 xml:space="preserve">участие в конкурсах профессионального мастерства и в командных проектах; </w:t>
      </w:r>
    </w:p>
    <w:p w:rsidR="00FA6DFA" w:rsidRPr="00723E2A" w:rsidRDefault="00FA6DFA" w:rsidP="00DB1855">
      <w:pPr>
        <w:widowControl/>
        <w:numPr>
          <w:ilvl w:val="0"/>
          <w:numId w:val="5"/>
        </w:numPr>
        <w:tabs>
          <w:tab w:val="left" w:pos="1134"/>
        </w:tabs>
        <w:wordWrap/>
        <w:autoSpaceDE/>
        <w:autoSpaceDN/>
        <w:spacing w:line="276" w:lineRule="auto"/>
        <w:ind w:left="0" w:firstLine="709"/>
        <w:rPr>
          <w:iCs/>
          <w:sz w:val="24"/>
          <w:lang w:val="ru-RU"/>
        </w:rPr>
      </w:pPr>
      <w:r w:rsidRPr="00723E2A">
        <w:rPr>
          <w:iCs/>
          <w:sz w:val="24"/>
          <w:lang w:val="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C62C83" w:rsidRPr="00C62C83" w:rsidRDefault="00723E2A" w:rsidP="00D15BE8">
      <w:pPr>
        <w:pStyle w:val="Style12"/>
        <w:widowControl/>
        <w:spacing w:line="276" w:lineRule="auto"/>
        <w:ind w:firstLine="708"/>
        <w:jc w:val="both"/>
      </w:pPr>
      <w:r>
        <w:t>РПВ-П</w:t>
      </w:r>
      <w:r w:rsidR="00C62C83" w:rsidRPr="00C62C83">
        <w:t xml:space="preserve"> </w:t>
      </w:r>
      <w:proofErr w:type="gramStart"/>
      <w:r w:rsidR="00C62C83" w:rsidRPr="00C62C83">
        <w:t>ориентирована</w:t>
      </w:r>
      <w:proofErr w:type="gramEnd"/>
      <w:r w:rsidR="00C62C83" w:rsidRPr="00C62C83">
        <w:t xml:space="preserve"> на становление следующих личностных характеристик обучающегося:</w:t>
      </w:r>
    </w:p>
    <w:p w:rsidR="00C62C83" w:rsidRPr="00C62C83" w:rsidRDefault="00C62C83" w:rsidP="00DB1855">
      <w:pPr>
        <w:pStyle w:val="Style12"/>
        <w:widowControl/>
        <w:numPr>
          <w:ilvl w:val="0"/>
          <w:numId w:val="3"/>
        </w:numPr>
        <w:spacing w:line="276" w:lineRule="auto"/>
        <w:ind w:left="0" w:firstLine="273"/>
        <w:jc w:val="both"/>
      </w:pPr>
      <w:r w:rsidRPr="00C62C83">
        <w:t>любящий свой край и свою Родину, уважающий свой народ, его культуру и духовные традиции;</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осознающий</w:t>
      </w:r>
      <w:proofErr w:type="gramEnd"/>
      <w:r w:rsidRPr="00C62C83">
        <w:t xml:space="preserve">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rsidR="00C62C83" w:rsidRPr="00C62C83" w:rsidRDefault="00C62C83" w:rsidP="00DB1855">
      <w:pPr>
        <w:pStyle w:val="Style12"/>
        <w:widowControl/>
        <w:numPr>
          <w:ilvl w:val="0"/>
          <w:numId w:val="3"/>
        </w:numPr>
        <w:spacing w:line="276" w:lineRule="auto"/>
        <w:ind w:left="0" w:firstLine="273"/>
        <w:jc w:val="both"/>
      </w:pPr>
      <w:r w:rsidRPr="00C62C83">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владеющий</w:t>
      </w:r>
      <w:proofErr w:type="gramEnd"/>
      <w:r w:rsidRPr="00C62C83">
        <w:t xml:space="preserve"> основами научных методов познания окружающего мира;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мотивированный</w:t>
      </w:r>
      <w:proofErr w:type="gramEnd"/>
      <w:r w:rsidRPr="00C62C83">
        <w:t xml:space="preserve"> на творчество и инновационную деятельность;</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готовый</w:t>
      </w:r>
      <w:proofErr w:type="gramEnd"/>
      <w:r w:rsidRPr="00C62C83">
        <w:t xml:space="preserve"> к сотрудничеству, способный осуществлять учебно-исследовательскую, проектную и информационно-познавательную деятельность;</w:t>
      </w:r>
    </w:p>
    <w:p w:rsidR="00C62C83" w:rsidRPr="00C62C83" w:rsidRDefault="00C62C83" w:rsidP="00DB1855">
      <w:pPr>
        <w:pStyle w:val="Style12"/>
        <w:widowControl/>
        <w:numPr>
          <w:ilvl w:val="0"/>
          <w:numId w:val="3"/>
        </w:numPr>
        <w:spacing w:line="276" w:lineRule="auto"/>
        <w:ind w:left="0" w:firstLine="273"/>
        <w:jc w:val="both"/>
      </w:pPr>
      <w:r w:rsidRPr="00C62C83">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rsidR="00C62C83" w:rsidRPr="00C62C83" w:rsidRDefault="00C62C83" w:rsidP="00DB1855">
      <w:pPr>
        <w:pStyle w:val="Style12"/>
        <w:widowControl/>
        <w:numPr>
          <w:ilvl w:val="0"/>
          <w:numId w:val="3"/>
        </w:numPr>
        <w:spacing w:line="276" w:lineRule="auto"/>
        <w:ind w:left="0" w:firstLine="273"/>
        <w:jc w:val="both"/>
      </w:pPr>
      <w:r w:rsidRPr="00C62C83">
        <w:t>уважающий мнение других людей, умеющий вести конструктивный диалог, достигать взаимопонимания и успешно взаимодействовать;</w:t>
      </w:r>
    </w:p>
    <w:p w:rsidR="00C62C83" w:rsidRPr="00C62C83" w:rsidRDefault="00C62C83" w:rsidP="00DB1855">
      <w:pPr>
        <w:pStyle w:val="Style12"/>
        <w:widowControl/>
        <w:numPr>
          <w:ilvl w:val="0"/>
          <w:numId w:val="3"/>
        </w:numPr>
        <w:spacing w:line="276" w:lineRule="auto"/>
        <w:ind w:left="0" w:firstLine="273"/>
        <w:jc w:val="both"/>
      </w:pPr>
      <w:r w:rsidRPr="00C62C83">
        <w:t xml:space="preserve">осознанно </w:t>
      </w:r>
      <w:proofErr w:type="gramStart"/>
      <w:r w:rsidRPr="00C62C83">
        <w:t>выполняющий</w:t>
      </w:r>
      <w:proofErr w:type="gramEnd"/>
      <w:r w:rsidRPr="00C62C83">
        <w:t xml:space="preserve"> и пропагандирующий правила здорового, безопасного и экологически целесообразного образа жизни;</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подготовленный</w:t>
      </w:r>
      <w:proofErr w:type="gramEnd"/>
      <w:r w:rsidRPr="00C62C83">
        <w:t xml:space="preserve"> к осознанному выбору профессии, понимающий значение профессиональной деятельности для человека и общества;</w:t>
      </w:r>
    </w:p>
    <w:p w:rsidR="00C62C83" w:rsidRPr="00C62C83" w:rsidRDefault="00C62C83" w:rsidP="00DB1855">
      <w:pPr>
        <w:pStyle w:val="Style12"/>
        <w:widowControl/>
        <w:numPr>
          <w:ilvl w:val="0"/>
          <w:numId w:val="3"/>
        </w:numPr>
        <w:spacing w:line="276" w:lineRule="auto"/>
        <w:ind w:left="0" w:firstLine="273"/>
        <w:jc w:val="both"/>
      </w:pPr>
      <w:proofErr w:type="gramStart"/>
      <w:r w:rsidRPr="00C62C83">
        <w:t>мотивированный</w:t>
      </w:r>
      <w:proofErr w:type="gramEnd"/>
      <w:r w:rsidRPr="00C62C83">
        <w:t xml:space="preserve"> на образование и самообразование в течение всей своей жизни.</w:t>
      </w:r>
    </w:p>
    <w:p w:rsidR="00883D57" w:rsidRPr="0011542C" w:rsidRDefault="00A26809" w:rsidP="0011542C">
      <w:pPr>
        <w:pStyle w:val="2"/>
        <w:jc w:val="center"/>
        <w:rPr>
          <w:iCs/>
          <w:color w:val="000000"/>
          <w:w w:val="0"/>
          <w:sz w:val="24"/>
          <w:lang w:val="ru-RU"/>
        </w:rPr>
      </w:pPr>
      <w:bookmarkStart w:id="3" w:name="_Toc59866361"/>
      <w:r>
        <w:rPr>
          <w:iCs/>
          <w:color w:val="000000"/>
          <w:w w:val="0"/>
          <w:sz w:val="24"/>
          <w:lang w:val="ru-RU"/>
        </w:rPr>
        <w:t>2</w:t>
      </w:r>
      <w:r w:rsidR="009F16D1">
        <w:rPr>
          <w:iCs/>
          <w:color w:val="000000"/>
          <w:w w:val="0"/>
          <w:sz w:val="24"/>
          <w:lang w:val="ru-RU"/>
        </w:rPr>
        <w:t>.2</w:t>
      </w:r>
      <w:r w:rsidR="00883D57" w:rsidRPr="0011542C">
        <w:rPr>
          <w:iCs/>
          <w:color w:val="000000"/>
          <w:w w:val="0"/>
          <w:sz w:val="24"/>
          <w:lang w:val="ru-RU"/>
        </w:rPr>
        <w:t>. Ожидаемые результаты</w:t>
      </w:r>
      <w:bookmarkEnd w:id="3"/>
    </w:p>
    <w:p w:rsidR="00883D57" w:rsidRPr="00883D57" w:rsidRDefault="00883D57" w:rsidP="00D15BE8">
      <w:pPr>
        <w:pStyle w:val="Style12"/>
        <w:widowControl/>
        <w:spacing w:line="276" w:lineRule="auto"/>
        <w:ind w:firstLine="708"/>
        <w:jc w:val="both"/>
      </w:pPr>
      <w:r w:rsidRPr="00883D57">
        <w:lastRenderedPageBreak/>
        <w:t>Под ожидаемыми результатами понимается не обеспечение соответствия личности выпускника единому установленному уровню воспитанности, а обеспечение позитивной динамики развития личности обучающегося, развитие его мотивации к профессиональной деятельности.</w:t>
      </w:r>
    </w:p>
    <w:p w:rsidR="00883D57" w:rsidRPr="00883D57" w:rsidRDefault="00883D57" w:rsidP="00D15BE8">
      <w:pPr>
        <w:pStyle w:val="Style12"/>
        <w:widowControl/>
        <w:spacing w:line="276" w:lineRule="auto"/>
        <w:ind w:firstLine="708"/>
        <w:jc w:val="both"/>
      </w:pPr>
      <w:r w:rsidRPr="00883D57">
        <w:t>К ожидаемым резул</w:t>
      </w:r>
      <w:r w:rsidR="00986AC4">
        <w:t>ьтатам реализации РПВ-П</w:t>
      </w:r>
      <w:r w:rsidRPr="00883D57">
        <w:t xml:space="preserve"> воспитания относятся:</w:t>
      </w:r>
    </w:p>
    <w:p w:rsidR="00883D57" w:rsidRPr="00883D57" w:rsidRDefault="00883D57" w:rsidP="00D15BE8">
      <w:pPr>
        <w:pStyle w:val="Style12"/>
        <w:widowControl/>
        <w:spacing w:line="276" w:lineRule="auto"/>
        <w:ind w:firstLine="708"/>
        <w:jc w:val="both"/>
      </w:pPr>
      <w:r w:rsidRPr="00883D57">
        <w:t>ОБЩИЕ:</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создание условий для функционирования эффективной системы воспитания, основанной на сотрудничестве всех субъектов воспитательного процесса;</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повышение уровня вовлеченности обучающихся в процесс освоения профессиональной деятельности, увеличение числа обучающихся, участвующих в воспитательных мероприятиях различного уровня; </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правонарушений и преступлений, совершенных </w:t>
      </w:r>
      <w:proofErr w:type="gramStart"/>
      <w:r w:rsidRPr="00883D57">
        <w:rPr>
          <w:color w:val="auto"/>
        </w:rPr>
        <w:t>обучающимися</w:t>
      </w:r>
      <w:proofErr w:type="gramEnd"/>
      <w:r w:rsidRPr="00883D57">
        <w:rPr>
          <w:color w:val="auto"/>
        </w:rPr>
        <w:t>; отсутствие суицидов среди обучающихся.</w:t>
      </w:r>
    </w:p>
    <w:p w:rsidR="00883D57" w:rsidRPr="00883D57" w:rsidRDefault="00883D57" w:rsidP="00D15BE8">
      <w:pPr>
        <w:spacing w:line="276" w:lineRule="auto"/>
        <w:ind w:firstLine="567"/>
        <w:rPr>
          <w:iCs/>
          <w:color w:val="000000"/>
          <w:w w:val="0"/>
          <w:sz w:val="24"/>
        </w:rPr>
      </w:pPr>
      <w:r w:rsidRPr="00883D57">
        <w:rPr>
          <w:iCs/>
          <w:color w:val="000000"/>
          <w:w w:val="0"/>
          <w:sz w:val="24"/>
        </w:rPr>
        <w:t>ЛИЧНОСТНЫЕ:</w:t>
      </w:r>
    </w:p>
    <w:p w:rsidR="00883D57" w:rsidRPr="00883D57" w:rsidRDefault="00883D57" w:rsidP="00DB1855">
      <w:pPr>
        <w:pStyle w:val="Default"/>
        <w:numPr>
          <w:ilvl w:val="0"/>
          <w:numId w:val="1"/>
        </w:numPr>
        <w:tabs>
          <w:tab w:val="left" w:pos="993"/>
        </w:tabs>
        <w:spacing w:line="276" w:lineRule="auto"/>
        <w:ind w:left="0" w:firstLine="709"/>
        <w:jc w:val="both"/>
        <w:rPr>
          <w:color w:val="auto"/>
        </w:rPr>
      </w:pPr>
      <w:proofErr w:type="gramStart"/>
      <w:r w:rsidRPr="00883D57">
        <w:rPr>
          <w:color w:val="auto"/>
        </w:rPr>
        <w:t>повышение мотивации обучающегося к профессиональной деятельности, сформированность у обучающегося компетенций и личностных результатов обучения, предусмотренных ФГОС, получение обучающимся квалификации по результатам освоения образовательной программы СПО;</w:t>
      </w:r>
      <w:proofErr w:type="gramEnd"/>
    </w:p>
    <w:p w:rsidR="00883D57" w:rsidRPr="00883D57"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 xml:space="preserve">способность выпускника самостоятельно реализовать свой потенциал в профессиональной деятельности, </w:t>
      </w:r>
    </w:p>
    <w:p w:rsidR="00883D57" w:rsidRPr="00136790" w:rsidRDefault="00883D57" w:rsidP="00DB1855">
      <w:pPr>
        <w:pStyle w:val="Default"/>
        <w:numPr>
          <w:ilvl w:val="0"/>
          <w:numId w:val="1"/>
        </w:numPr>
        <w:tabs>
          <w:tab w:val="left" w:pos="993"/>
        </w:tabs>
        <w:spacing w:line="276" w:lineRule="auto"/>
        <w:ind w:left="0" w:firstLine="709"/>
        <w:jc w:val="both"/>
        <w:rPr>
          <w:color w:val="auto"/>
        </w:rPr>
      </w:pPr>
      <w:r w:rsidRPr="00883D57">
        <w:rPr>
          <w:color w:val="auto"/>
        </w:rPr>
        <w:t>готовность выпускника к продолжению образования, к социальной и профессиональной мобильности в условиях современного общества.</w:t>
      </w:r>
    </w:p>
    <w:p w:rsidR="00A716D2" w:rsidRPr="00496E4F" w:rsidRDefault="00632B93" w:rsidP="00A716D2">
      <w:pPr>
        <w:pStyle w:val="a3"/>
        <w:ind w:left="720"/>
        <w:jc w:val="center"/>
        <w:rPr>
          <w:rFonts w:ascii="Times New Roman"/>
          <w:b/>
          <w:iCs/>
          <w:color w:val="000000"/>
          <w:w w:val="0"/>
          <w:sz w:val="24"/>
          <w:lang w:val="ru-RU"/>
        </w:rPr>
      </w:pPr>
      <w:r>
        <w:rPr>
          <w:rFonts w:ascii="Times New Roman"/>
          <w:b/>
          <w:iCs/>
          <w:color w:val="000000"/>
          <w:w w:val="0"/>
          <w:sz w:val="24"/>
          <w:lang w:val="ru-RU"/>
        </w:rPr>
        <w:t>2</w:t>
      </w:r>
      <w:r w:rsidR="00A716D2" w:rsidRPr="00496E4F">
        <w:rPr>
          <w:rFonts w:ascii="Times New Roman"/>
          <w:b/>
          <w:iCs/>
          <w:color w:val="000000"/>
          <w:w w:val="0"/>
          <w:sz w:val="24"/>
          <w:lang w:val="ru-RU"/>
        </w:rPr>
        <w:t xml:space="preserve">.3.Оценка результатов реализации </w:t>
      </w:r>
      <w:r w:rsidR="00496E4F" w:rsidRPr="00496E4F">
        <w:rPr>
          <w:rFonts w:ascii="Times New Roman"/>
          <w:b/>
          <w:iCs/>
          <w:color w:val="000000"/>
          <w:w w:val="0"/>
          <w:sz w:val="24"/>
          <w:lang w:val="ru-RU"/>
        </w:rPr>
        <w:t>РПВ-П</w:t>
      </w:r>
    </w:p>
    <w:p w:rsidR="00A716D2" w:rsidRPr="00496E4F" w:rsidRDefault="00A716D2" w:rsidP="00A716D2">
      <w:pPr>
        <w:pStyle w:val="a3"/>
        <w:ind w:left="720"/>
        <w:rPr>
          <w:rFonts w:ascii="Times New Roman"/>
          <w:iCs/>
          <w:color w:val="000000"/>
          <w:w w:val="0"/>
          <w:sz w:val="24"/>
          <w:lang w:val="ru-RU"/>
        </w:rPr>
      </w:pPr>
    </w:p>
    <w:p w:rsidR="00A716D2" w:rsidRPr="002968F9" w:rsidRDefault="00A716D2" w:rsidP="00C41A30">
      <w:pPr>
        <w:pStyle w:val="Style12"/>
        <w:widowControl/>
        <w:numPr>
          <w:ilvl w:val="0"/>
          <w:numId w:val="1"/>
        </w:numPr>
        <w:spacing w:line="240" w:lineRule="auto"/>
        <w:ind w:left="0" w:firstLine="567"/>
        <w:jc w:val="both"/>
      </w:pPr>
      <w:r w:rsidRPr="002968F9">
        <w:t>Оценка результа</w:t>
      </w:r>
      <w:r w:rsidR="00D5127D">
        <w:t>тов реализации РПВ-П</w:t>
      </w:r>
      <w:r w:rsidRPr="002968F9">
        <w:t xml:space="preserve"> осуществляется в двух направлениях:</w:t>
      </w:r>
    </w:p>
    <w:p w:rsidR="00A716D2" w:rsidRPr="002968F9" w:rsidRDefault="00A716D2" w:rsidP="00C41A30">
      <w:pPr>
        <w:pStyle w:val="Style12"/>
        <w:widowControl/>
        <w:numPr>
          <w:ilvl w:val="0"/>
          <w:numId w:val="1"/>
        </w:numPr>
        <w:spacing w:line="240" w:lineRule="auto"/>
        <w:ind w:left="0" w:firstLine="567"/>
        <w:jc w:val="both"/>
      </w:pPr>
      <w:r w:rsidRPr="002968F9">
        <w:t>- наличие условий для воспитания обучающихся: формирование воспитательного пространства и развитие образовательной (воспитательной) среды;</w:t>
      </w:r>
    </w:p>
    <w:p w:rsidR="00D75B1F" w:rsidRPr="00632B93" w:rsidRDefault="00A716D2" w:rsidP="00C41A30">
      <w:pPr>
        <w:pStyle w:val="Style12"/>
        <w:widowControl/>
        <w:numPr>
          <w:ilvl w:val="0"/>
          <w:numId w:val="1"/>
        </w:numPr>
        <w:spacing w:line="240" w:lineRule="auto"/>
        <w:ind w:left="0" w:firstLine="567"/>
        <w:jc w:val="both"/>
      </w:pPr>
      <w:r w:rsidRPr="002968F9">
        <w:t>- эффективность проводимых мероприятий, направленных на профессионально-личностное развитие обучающихся, на формирование квалифицированных специалистов, готовых к самостоятельной профессиональной деятельности в современном обществе.</w:t>
      </w:r>
    </w:p>
    <w:p w:rsidR="00136790" w:rsidRPr="0011542C" w:rsidRDefault="00632B93" w:rsidP="0011542C">
      <w:pPr>
        <w:pStyle w:val="2"/>
        <w:jc w:val="center"/>
        <w:rPr>
          <w:iCs/>
          <w:color w:val="000000"/>
          <w:w w:val="0"/>
          <w:sz w:val="24"/>
          <w:lang w:val="ru-RU"/>
        </w:rPr>
      </w:pPr>
      <w:bookmarkStart w:id="4" w:name="_Toc59866363"/>
      <w:r>
        <w:rPr>
          <w:iCs/>
          <w:color w:val="000000"/>
          <w:w w:val="0"/>
          <w:sz w:val="24"/>
          <w:lang w:val="ru-RU"/>
        </w:rPr>
        <w:t>2</w:t>
      </w:r>
      <w:r w:rsidR="00A716D2">
        <w:rPr>
          <w:iCs/>
          <w:color w:val="000000"/>
          <w:w w:val="0"/>
          <w:sz w:val="24"/>
          <w:lang w:val="ru-RU"/>
        </w:rPr>
        <w:t>.4</w:t>
      </w:r>
      <w:r w:rsidR="00136790" w:rsidRPr="0011542C">
        <w:rPr>
          <w:iCs/>
          <w:color w:val="000000"/>
          <w:w w:val="0"/>
          <w:sz w:val="24"/>
          <w:lang w:val="ru-RU"/>
        </w:rPr>
        <w:t>. Основные направления воспитательной работы</w:t>
      </w:r>
      <w:bookmarkEnd w:id="4"/>
    </w:p>
    <w:p w:rsidR="00136790" w:rsidRPr="00B1251C" w:rsidRDefault="00136790" w:rsidP="00B1251C">
      <w:pPr>
        <w:pStyle w:val="Style12"/>
        <w:widowControl/>
        <w:spacing w:line="276" w:lineRule="auto"/>
        <w:ind w:firstLine="708"/>
        <w:jc w:val="both"/>
      </w:pPr>
      <w:r w:rsidRPr="00B1251C">
        <w:t>Ценностными основами воспитательной работы служат уважение к личности обучающегося, сохранение его психического и нравственного благополучия, ценностных ориентаций, личностное развитие и профессиональное становление.</w:t>
      </w:r>
    </w:p>
    <w:p w:rsidR="00136790" w:rsidRPr="00B1251C" w:rsidRDefault="00136790" w:rsidP="00B1251C">
      <w:pPr>
        <w:pStyle w:val="Style12"/>
        <w:widowControl/>
        <w:spacing w:line="276" w:lineRule="auto"/>
        <w:ind w:firstLine="708"/>
        <w:jc w:val="both"/>
      </w:pPr>
      <w:r w:rsidRPr="00B1251C">
        <w:t>Основными направлениями воспитательной работы являются:</w:t>
      </w:r>
    </w:p>
    <w:p w:rsidR="00136790" w:rsidRPr="00B1251C" w:rsidRDefault="000159FE" w:rsidP="00D47CF6">
      <w:pPr>
        <w:pStyle w:val="Default"/>
        <w:spacing w:line="276" w:lineRule="auto"/>
        <w:ind w:firstLine="708"/>
        <w:jc w:val="both"/>
      </w:pPr>
      <w:r w:rsidRPr="00B1251C">
        <w:t xml:space="preserve">1) </w:t>
      </w:r>
      <w:r w:rsidRPr="00D47CF6">
        <w:rPr>
          <w:bCs/>
          <w:u w:val="single"/>
        </w:rPr>
        <w:t xml:space="preserve">Профессионально-ориентирующее направление (развитие карьеры) профессионального воспитания. </w:t>
      </w:r>
      <w:r w:rsidRPr="00B1251C">
        <w:rPr>
          <w:bCs/>
        </w:rPr>
        <w:t>Создание условий для профессионального становления и личностного развития студентов.</w:t>
      </w:r>
      <w:r w:rsidRPr="00B1251C">
        <w:t xml:space="preserve"> П</w:t>
      </w:r>
      <w:r w:rsidR="00136790" w:rsidRPr="00B1251C">
        <w:t>рофессионально-личностное воспитание, предусматривающее достижение личностных и научных результатов при освоении ОПОП, развитие научного мировоззрения, культуры научного исследования; профессиональное развитие личности обучающегося, развитие професси</w:t>
      </w:r>
      <w:r w:rsidRPr="00B1251C">
        <w:t xml:space="preserve">ональных качеств и предпочтений, </w:t>
      </w:r>
    </w:p>
    <w:p w:rsidR="00136790" w:rsidRPr="00B1251C" w:rsidRDefault="000159FE" w:rsidP="00D47CF6">
      <w:pPr>
        <w:pStyle w:val="Style12"/>
        <w:widowControl/>
        <w:spacing w:line="276" w:lineRule="auto"/>
        <w:ind w:firstLine="708"/>
        <w:jc w:val="both"/>
      </w:pPr>
      <w:r w:rsidRPr="00B1251C">
        <w:t xml:space="preserve">2) </w:t>
      </w:r>
      <w:r w:rsidR="003C75A8" w:rsidRPr="00D47CF6">
        <w:rPr>
          <w:u w:val="single"/>
          <w:lang w:eastAsia="en-US"/>
        </w:rPr>
        <w:t xml:space="preserve">Гражданско-патриотическое </w:t>
      </w:r>
      <w:r w:rsidR="003C75A8" w:rsidRPr="00D47CF6">
        <w:rPr>
          <w:color w:val="000000"/>
          <w:u w:val="single"/>
        </w:rPr>
        <w:t>направление профессионального воспитания</w:t>
      </w:r>
      <w:r w:rsidR="003C75A8" w:rsidRPr="00B1251C">
        <w:rPr>
          <w:lang w:eastAsia="en-US"/>
        </w:rPr>
        <w:t xml:space="preserve"> - г</w:t>
      </w:r>
      <w:r w:rsidR="00136790" w:rsidRPr="00B1251C">
        <w:t xml:space="preserve">ражданско-правовое и патриотическое воспитание, направленное на формирование гражданственности, </w:t>
      </w:r>
      <w:r w:rsidR="00136790" w:rsidRPr="00B1251C">
        <w:lastRenderedPageBreak/>
        <w:t>правовой культуры, чувства патриотизма, готовности служить Отечеству; развитие социально значимых качеств личности  и самостоятельного опыта общественной деятельности</w:t>
      </w:r>
      <w:r w:rsidR="003C75A8" w:rsidRPr="00B1251C">
        <w:t xml:space="preserve">, </w:t>
      </w:r>
      <w:r w:rsidR="003C75A8" w:rsidRPr="00B1251C">
        <w:rPr>
          <w:bCs/>
        </w:rPr>
        <w:t>воспитание гражданственности, патриотизма, уважения к правам, свободам и обязанностям человека;</w:t>
      </w:r>
    </w:p>
    <w:p w:rsidR="00136790" w:rsidRPr="00B1251C" w:rsidRDefault="003C75A8" w:rsidP="00B1251C">
      <w:pPr>
        <w:pStyle w:val="a3"/>
        <w:tabs>
          <w:tab w:val="left" w:pos="0"/>
        </w:tabs>
        <w:spacing w:line="276" w:lineRule="auto"/>
        <w:ind w:left="0" w:firstLine="709"/>
        <w:rPr>
          <w:rFonts w:ascii="Times New Roman"/>
          <w:color w:val="000000"/>
          <w:sz w:val="24"/>
          <w:szCs w:val="24"/>
          <w:lang w:val="ru-RU"/>
        </w:rPr>
      </w:pPr>
      <w:r w:rsidRPr="00B1251C">
        <w:rPr>
          <w:sz w:val="24"/>
          <w:szCs w:val="24"/>
          <w:lang w:val="ru-RU"/>
        </w:rPr>
        <w:t xml:space="preserve">3) </w:t>
      </w:r>
      <w:r w:rsidR="00D91D90" w:rsidRPr="00D47CF6">
        <w:rPr>
          <w:rFonts w:ascii="Times New Roman"/>
          <w:color w:val="000000"/>
          <w:sz w:val="24"/>
          <w:szCs w:val="24"/>
          <w:u w:val="single"/>
          <w:lang w:val="ru-RU"/>
        </w:rPr>
        <w:t>Культурно-творческое направление профессионального воспитания</w:t>
      </w:r>
      <w:r w:rsidR="00D91D90" w:rsidRPr="00B1251C">
        <w:rPr>
          <w:rFonts w:ascii="Times New Roman"/>
          <w:color w:val="000000"/>
          <w:sz w:val="24"/>
          <w:szCs w:val="24"/>
          <w:lang w:val="ru-RU"/>
        </w:rPr>
        <w:t xml:space="preserve"> - </w:t>
      </w:r>
      <w:r w:rsidR="00D91D90" w:rsidRPr="00B1251C">
        <w:rPr>
          <w:rFonts w:ascii="Times New Roman"/>
          <w:bCs/>
          <w:sz w:val="24"/>
          <w:szCs w:val="24"/>
          <w:lang w:val="ru-RU"/>
        </w:rPr>
        <w:t>воспитание духовно - нравственных чувств и этического сознания</w:t>
      </w:r>
      <w:r w:rsidR="00D91D90" w:rsidRPr="00B1251C">
        <w:rPr>
          <w:rFonts w:asciiTheme="minorHAnsi" w:hAnsiTheme="minorHAnsi"/>
          <w:sz w:val="24"/>
          <w:szCs w:val="24"/>
          <w:lang w:val="ru-RU"/>
        </w:rPr>
        <w:t>. Д</w:t>
      </w:r>
      <w:r w:rsidR="00136790" w:rsidRPr="00B1251C">
        <w:rPr>
          <w:sz w:val="24"/>
          <w:szCs w:val="24"/>
          <w:lang w:val="ru-RU"/>
        </w:rPr>
        <w:t>уховно</w:t>
      </w:r>
      <w:r w:rsidR="00136790" w:rsidRPr="00B1251C">
        <w:rPr>
          <w:sz w:val="24"/>
          <w:szCs w:val="24"/>
          <w:lang w:val="ru-RU"/>
        </w:rPr>
        <w:t>-</w:t>
      </w:r>
      <w:r w:rsidR="00136790" w:rsidRPr="00B1251C">
        <w:rPr>
          <w:sz w:val="24"/>
          <w:szCs w:val="24"/>
          <w:lang w:val="ru-RU"/>
        </w:rPr>
        <w:t>нравственноеикультурно</w:t>
      </w:r>
      <w:r w:rsidR="00136790" w:rsidRPr="00B1251C">
        <w:rPr>
          <w:sz w:val="24"/>
          <w:szCs w:val="24"/>
          <w:lang w:val="ru-RU"/>
        </w:rPr>
        <w:t>-</w:t>
      </w:r>
      <w:r w:rsidR="00136790" w:rsidRPr="00B1251C">
        <w:rPr>
          <w:sz w:val="24"/>
          <w:szCs w:val="24"/>
          <w:lang w:val="ru-RU"/>
        </w:rPr>
        <w:t>эстетическоевоспитание</w:t>
      </w:r>
      <w:r w:rsidR="00136790" w:rsidRPr="00B1251C">
        <w:rPr>
          <w:sz w:val="24"/>
          <w:szCs w:val="24"/>
          <w:lang w:val="ru-RU"/>
        </w:rPr>
        <w:t xml:space="preserve">, </w:t>
      </w:r>
      <w:r w:rsidR="00136790" w:rsidRPr="00B1251C">
        <w:rPr>
          <w:sz w:val="24"/>
          <w:szCs w:val="24"/>
          <w:lang w:val="ru-RU"/>
        </w:rPr>
        <w:t>обеспечивающееразвитиенравственныхкачествличности</w:t>
      </w:r>
      <w:r w:rsidR="00136790" w:rsidRPr="00B1251C">
        <w:rPr>
          <w:sz w:val="24"/>
          <w:szCs w:val="24"/>
          <w:lang w:val="ru-RU"/>
        </w:rPr>
        <w:t xml:space="preserve">, </w:t>
      </w:r>
      <w:r w:rsidR="00136790" w:rsidRPr="00B1251C">
        <w:rPr>
          <w:sz w:val="24"/>
          <w:szCs w:val="24"/>
          <w:lang w:val="ru-RU"/>
        </w:rPr>
        <w:t>антикоррупционногомировоззрения</w:t>
      </w:r>
      <w:r w:rsidR="00136790" w:rsidRPr="00B1251C">
        <w:rPr>
          <w:sz w:val="24"/>
          <w:szCs w:val="24"/>
          <w:lang w:val="ru-RU"/>
        </w:rPr>
        <w:t xml:space="preserve">, </w:t>
      </w:r>
      <w:r w:rsidR="00136790" w:rsidRPr="00B1251C">
        <w:rPr>
          <w:sz w:val="24"/>
          <w:szCs w:val="24"/>
          <w:lang w:val="ru-RU"/>
        </w:rPr>
        <w:t>культурыповедения</w:t>
      </w:r>
      <w:r w:rsidR="00136790" w:rsidRPr="00B1251C">
        <w:rPr>
          <w:sz w:val="24"/>
          <w:szCs w:val="24"/>
          <w:lang w:val="ru-RU"/>
        </w:rPr>
        <w:t xml:space="preserve">, </w:t>
      </w:r>
      <w:r w:rsidR="00136790" w:rsidRPr="00B1251C">
        <w:rPr>
          <w:sz w:val="24"/>
          <w:szCs w:val="24"/>
          <w:lang w:val="ru-RU"/>
        </w:rPr>
        <w:t>бережногоотношенияккультурномунаследию</w:t>
      </w:r>
      <w:r w:rsidR="00136790" w:rsidRPr="00B1251C">
        <w:rPr>
          <w:sz w:val="24"/>
          <w:szCs w:val="24"/>
          <w:lang w:val="ru-RU"/>
        </w:rPr>
        <w:t xml:space="preserve">; </w:t>
      </w:r>
      <w:r w:rsidR="00136790" w:rsidRPr="00B1251C">
        <w:rPr>
          <w:sz w:val="24"/>
          <w:szCs w:val="24"/>
          <w:lang w:val="ru-RU"/>
        </w:rPr>
        <w:t>эстетическоевоспитание</w:t>
      </w:r>
      <w:r w:rsidR="00136790" w:rsidRPr="00B1251C">
        <w:rPr>
          <w:sz w:val="24"/>
          <w:szCs w:val="24"/>
          <w:lang w:val="ru-RU"/>
        </w:rPr>
        <w:t xml:space="preserve">, </w:t>
      </w:r>
      <w:r w:rsidR="00136790" w:rsidRPr="00B1251C">
        <w:rPr>
          <w:sz w:val="24"/>
          <w:szCs w:val="24"/>
          <w:lang w:val="ru-RU"/>
        </w:rPr>
        <w:t>развитиетворческогопотенциалаличностииопытасамостоятельнойтворческойдеятельности</w:t>
      </w:r>
      <w:r w:rsidR="00136790" w:rsidRPr="00B1251C">
        <w:rPr>
          <w:sz w:val="24"/>
          <w:szCs w:val="24"/>
          <w:lang w:val="ru-RU"/>
        </w:rPr>
        <w:t xml:space="preserve">; </w:t>
      </w:r>
      <w:r w:rsidR="00136790" w:rsidRPr="00B1251C">
        <w:rPr>
          <w:sz w:val="24"/>
          <w:szCs w:val="24"/>
          <w:lang w:val="ru-RU"/>
        </w:rPr>
        <w:t>развитиетолерантности</w:t>
      </w:r>
      <w:r w:rsidR="00136790" w:rsidRPr="00B1251C">
        <w:rPr>
          <w:sz w:val="24"/>
          <w:szCs w:val="24"/>
          <w:lang w:val="ru-RU"/>
        </w:rPr>
        <w:t xml:space="preserve">, </w:t>
      </w:r>
      <w:r w:rsidR="00136790" w:rsidRPr="00B1251C">
        <w:rPr>
          <w:sz w:val="24"/>
          <w:szCs w:val="24"/>
          <w:lang w:val="ru-RU"/>
        </w:rPr>
        <w:t>взаимногоуваженияиуважениякстаршим</w:t>
      </w:r>
      <w:r w:rsidR="00136790" w:rsidRPr="00B1251C">
        <w:rPr>
          <w:sz w:val="24"/>
          <w:szCs w:val="24"/>
          <w:lang w:val="ru-RU"/>
        </w:rPr>
        <w:t xml:space="preserve">; </w:t>
      </w:r>
    </w:p>
    <w:p w:rsidR="00136790" w:rsidRPr="00B1251C" w:rsidRDefault="00D91D90" w:rsidP="00B1251C">
      <w:pPr>
        <w:pStyle w:val="a3"/>
        <w:tabs>
          <w:tab w:val="left" w:pos="0"/>
        </w:tabs>
        <w:spacing w:line="276" w:lineRule="auto"/>
        <w:ind w:left="0" w:firstLine="709"/>
        <w:rPr>
          <w:rFonts w:asciiTheme="minorHAnsi" w:hAnsiTheme="minorHAnsi"/>
          <w:sz w:val="24"/>
          <w:szCs w:val="24"/>
          <w:lang w:val="ru-RU"/>
        </w:rPr>
      </w:pPr>
      <w:r w:rsidRPr="00B1251C">
        <w:rPr>
          <w:sz w:val="24"/>
          <w:szCs w:val="24"/>
          <w:lang w:val="ru-RU"/>
        </w:rPr>
        <w:t xml:space="preserve">4) </w:t>
      </w:r>
      <w:r w:rsidRPr="00D47CF6">
        <w:rPr>
          <w:rFonts w:ascii="Times New Roman"/>
          <w:color w:val="000000"/>
          <w:sz w:val="24"/>
          <w:szCs w:val="24"/>
          <w:u w:val="single"/>
          <w:lang w:val="ru-RU"/>
        </w:rPr>
        <w:t>Спортивное и здоровьеориентирующее направление профессионального воспитания</w:t>
      </w:r>
      <w:r w:rsidRPr="00B1251C">
        <w:rPr>
          <w:rFonts w:ascii="Times New Roman"/>
          <w:color w:val="000000"/>
          <w:sz w:val="24"/>
          <w:szCs w:val="24"/>
          <w:lang w:val="ru-RU"/>
        </w:rPr>
        <w:t xml:space="preserve"> - </w:t>
      </w:r>
      <w:r w:rsidRPr="00B1251C">
        <w:rPr>
          <w:rFonts w:ascii="Times New Roman"/>
          <w:bCs/>
          <w:sz w:val="24"/>
          <w:szCs w:val="24"/>
          <w:lang w:val="ru-RU"/>
        </w:rPr>
        <w:t>формирование ценностного отношения к здоровью и здоровому образу жизни</w:t>
      </w:r>
      <w:r w:rsidRPr="00B1251C">
        <w:rPr>
          <w:rFonts w:asciiTheme="minorHAnsi" w:hAnsiTheme="minorHAnsi"/>
          <w:sz w:val="24"/>
          <w:szCs w:val="24"/>
          <w:lang w:val="ru-RU"/>
        </w:rPr>
        <w:t>. В</w:t>
      </w:r>
      <w:r w:rsidR="00136790" w:rsidRPr="00B1251C">
        <w:rPr>
          <w:sz w:val="24"/>
          <w:szCs w:val="24"/>
          <w:lang w:val="ru-RU"/>
        </w:rPr>
        <w:t>оспитаниездоровогообразажизнииэкологическойкультуры</w:t>
      </w:r>
      <w:r w:rsidR="00136790" w:rsidRPr="00B1251C">
        <w:rPr>
          <w:sz w:val="24"/>
          <w:szCs w:val="24"/>
          <w:lang w:val="ru-RU"/>
        </w:rPr>
        <w:t xml:space="preserve">, </w:t>
      </w:r>
      <w:r w:rsidR="00136790" w:rsidRPr="00B1251C">
        <w:rPr>
          <w:sz w:val="24"/>
          <w:szCs w:val="24"/>
          <w:lang w:val="ru-RU"/>
        </w:rPr>
        <w:t>направленноенаразвитиефизическойкультурыличности</w:t>
      </w:r>
      <w:r w:rsidR="00136790" w:rsidRPr="00B1251C">
        <w:rPr>
          <w:sz w:val="24"/>
          <w:szCs w:val="24"/>
          <w:lang w:val="ru-RU"/>
        </w:rPr>
        <w:t xml:space="preserve">, </w:t>
      </w:r>
      <w:r w:rsidR="00136790" w:rsidRPr="00B1251C">
        <w:rPr>
          <w:sz w:val="24"/>
          <w:szCs w:val="24"/>
          <w:lang w:val="ru-RU"/>
        </w:rPr>
        <w:t>воспитаниездоровогоибезопасногообразажизни</w:t>
      </w:r>
      <w:r w:rsidR="00136790" w:rsidRPr="00B1251C">
        <w:rPr>
          <w:sz w:val="24"/>
          <w:szCs w:val="24"/>
          <w:lang w:val="ru-RU"/>
        </w:rPr>
        <w:t xml:space="preserve">, </w:t>
      </w:r>
      <w:r w:rsidR="00136790" w:rsidRPr="00B1251C">
        <w:rPr>
          <w:sz w:val="24"/>
          <w:szCs w:val="24"/>
          <w:lang w:val="ru-RU"/>
        </w:rPr>
        <w:t>формированиеэкологическойкультурыличности</w:t>
      </w:r>
      <w:r w:rsidR="00136790" w:rsidRPr="00B1251C">
        <w:rPr>
          <w:sz w:val="24"/>
          <w:szCs w:val="24"/>
          <w:lang w:val="ru-RU"/>
        </w:rPr>
        <w:t>.</w:t>
      </w:r>
    </w:p>
    <w:p w:rsidR="00C00245" w:rsidRPr="00B1251C" w:rsidRDefault="00D91D90" w:rsidP="00D47CF6">
      <w:pPr>
        <w:pStyle w:val="Default"/>
        <w:spacing w:line="276" w:lineRule="auto"/>
        <w:ind w:firstLine="708"/>
        <w:jc w:val="both"/>
      </w:pPr>
      <w:proofErr w:type="gramStart"/>
      <w:r w:rsidRPr="00B1251C">
        <w:rPr>
          <w:rFonts w:asciiTheme="minorHAnsi" w:hAnsiTheme="minorHAnsi"/>
        </w:rPr>
        <w:t xml:space="preserve">5) </w:t>
      </w:r>
      <w:r w:rsidRPr="00D47CF6">
        <w:rPr>
          <w:u w:val="single"/>
        </w:rPr>
        <w:t>Экологическое направление профессионального воспитания</w:t>
      </w:r>
      <w:r w:rsidRPr="00B1251C">
        <w:t xml:space="preserve"> – </w:t>
      </w:r>
      <w:r w:rsidR="00C00245" w:rsidRPr="00B1251C">
        <w:t>формирование у обучающихся экологически целесообразного поведения как показателя духовного развития личности, формирование экологически целесообразного поведения обучающихся, формирование социальной активности в общественной жизни и профессиональной деятельности по бережливому отношению к родной земле и малой родине, воспитание экологического мышления обучающихся, развитие навыков экологической и гигиенической культуры обучающихся.</w:t>
      </w:r>
      <w:proofErr w:type="gramEnd"/>
      <w:r w:rsidR="00C00245" w:rsidRPr="00B1251C">
        <w:t xml:space="preserve"> Активное участие в природоохранных акциях, соблюдение принятых в обществе правил и норм экологически целесообразного поведения, участие в решении экологических проблем. </w:t>
      </w:r>
    </w:p>
    <w:p w:rsidR="00D91D90" w:rsidRPr="00B1251C" w:rsidRDefault="00D91D90" w:rsidP="00B1251C">
      <w:pPr>
        <w:pStyle w:val="a3"/>
        <w:tabs>
          <w:tab w:val="left" w:pos="0"/>
        </w:tabs>
        <w:spacing w:line="276" w:lineRule="auto"/>
        <w:ind w:left="0" w:firstLine="709"/>
        <w:rPr>
          <w:rFonts w:ascii="Times New Roman"/>
          <w:color w:val="000000"/>
          <w:sz w:val="24"/>
          <w:szCs w:val="24"/>
          <w:lang w:val="ru-RU"/>
        </w:rPr>
      </w:pPr>
      <w:r w:rsidRPr="00B1251C">
        <w:rPr>
          <w:rFonts w:ascii="Times New Roman"/>
          <w:color w:val="000000"/>
          <w:sz w:val="24"/>
          <w:szCs w:val="24"/>
          <w:lang w:val="ru-RU"/>
        </w:rPr>
        <w:t xml:space="preserve">6) </w:t>
      </w:r>
      <w:r w:rsidRPr="00D47CF6">
        <w:rPr>
          <w:rFonts w:ascii="Times New Roman"/>
          <w:color w:val="000000"/>
          <w:sz w:val="24"/>
          <w:szCs w:val="24"/>
          <w:u w:val="single"/>
          <w:lang w:val="ru-RU"/>
        </w:rPr>
        <w:t>Студенческое самоуправление в профессиональном воспитании</w:t>
      </w:r>
      <w:r w:rsidR="00964D8F" w:rsidRPr="00B1251C">
        <w:rPr>
          <w:rFonts w:ascii="Times New Roman"/>
          <w:color w:val="000000"/>
          <w:sz w:val="24"/>
          <w:szCs w:val="24"/>
          <w:lang w:val="ru-RU"/>
        </w:rPr>
        <w:t xml:space="preserve">, </w:t>
      </w:r>
      <w:r w:rsidR="00964D8F" w:rsidRPr="00B1251C">
        <w:rPr>
          <w:rFonts w:asciiTheme="minorHAnsi" w:hAnsiTheme="minorHAnsi"/>
          <w:sz w:val="24"/>
          <w:szCs w:val="24"/>
          <w:lang w:val="ru-RU"/>
        </w:rPr>
        <w:t>с</w:t>
      </w:r>
      <w:r w:rsidR="00964D8F" w:rsidRPr="00B1251C">
        <w:rPr>
          <w:sz w:val="24"/>
          <w:szCs w:val="24"/>
          <w:lang w:val="ru-RU"/>
        </w:rPr>
        <w:t>озданиеусловий</w:t>
      </w:r>
      <w:r w:rsidR="00964D8F" w:rsidRPr="00B1251C">
        <w:rPr>
          <w:sz w:val="24"/>
          <w:szCs w:val="24"/>
          <w:lang w:val="ru-RU"/>
        </w:rPr>
        <w:t xml:space="preserve">, </w:t>
      </w:r>
      <w:r w:rsidR="00964D8F" w:rsidRPr="00B1251C">
        <w:rPr>
          <w:sz w:val="24"/>
          <w:szCs w:val="24"/>
          <w:lang w:val="ru-RU"/>
        </w:rPr>
        <w:t>способствующихсамоопределению</w:t>
      </w:r>
      <w:r w:rsidR="00964D8F" w:rsidRPr="00B1251C">
        <w:rPr>
          <w:sz w:val="24"/>
          <w:szCs w:val="24"/>
          <w:lang w:val="ru-RU"/>
        </w:rPr>
        <w:t xml:space="preserve">, </w:t>
      </w:r>
      <w:r w:rsidR="00964D8F" w:rsidRPr="00B1251C">
        <w:rPr>
          <w:sz w:val="24"/>
          <w:szCs w:val="24"/>
          <w:lang w:val="ru-RU"/>
        </w:rPr>
        <w:t>самореализации</w:t>
      </w:r>
      <w:r w:rsidR="00964D8F" w:rsidRPr="00B1251C">
        <w:rPr>
          <w:sz w:val="24"/>
          <w:szCs w:val="24"/>
          <w:lang w:val="ru-RU"/>
        </w:rPr>
        <w:t xml:space="preserve">, </w:t>
      </w:r>
      <w:r w:rsidR="00964D8F" w:rsidRPr="00B1251C">
        <w:rPr>
          <w:sz w:val="24"/>
          <w:szCs w:val="24"/>
          <w:lang w:val="ru-RU"/>
        </w:rPr>
        <w:t>активнойгражданскойпозициииличностномуростуобучающихсявтворческойипрофессиональнойсфереирешениювопросоввразличныхобластяхстуденческойжизни</w:t>
      </w:r>
      <w:r w:rsidR="00964D8F" w:rsidRPr="00B1251C">
        <w:rPr>
          <w:sz w:val="24"/>
          <w:szCs w:val="24"/>
          <w:lang w:val="ru-RU"/>
        </w:rPr>
        <w:t>.</w:t>
      </w:r>
    </w:p>
    <w:p w:rsidR="00964D8F" w:rsidRPr="00B1251C" w:rsidRDefault="00964D8F" w:rsidP="00B1251C">
      <w:pPr>
        <w:pStyle w:val="Default"/>
        <w:spacing w:line="276" w:lineRule="auto"/>
        <w:jc w:val="both"/>
      </w:pPr>
      <w:r w:rsidRPr="00B1251C">
        <w:t xml:space="preserve">Степень стабильности в работе всех звеньев системы студенческого самоуправления в колледже, </w:t>
      </w:r>
    </w:p>
    <w:p w:rsidR="00964D8F" w:rsidRPr="00B1251C" w:rsidRDefault="00964D8F" w:rsidP="00B1251C">
      <w:pPr>
        <w:pStyle w:val="Default"/>
        <w:spacing w:line="276" w:lineRule="auto"/>
        <w:jc w:val="both"/>
      </w:pPr>
      <w:r w:rsidRPr="00B1251C">
        <w:t>взаимодействие с различными структурами по решению социально-значимых проблем студенческой молодежи</w:t>
      </w:r>
      <w:r w:rsidR="00BF2776" w:rsidRPr="00B1251C">
        <w:t>, инициативная, самостоятельная, творческая самоподготовка обучающихся к социализации;</w:t>
      </w:r>
    </w:p>
    <w:p w:rsidR="00C63484" w:rsidRPr="00877150" w:rsidRDefault="00964D8F" w:rsidP="00877150">
      <w:pPr>
        <w:pStyle w:val="a3"/>
        <w:tabs>
          <w:tab w:val="left" w:pos="0"/>
        </w:tabs>
        <w:spacing w:line="276" w:lineRule="auto"/>
        <w:ind w:left="0" w:firstLine="709"/>
        <w:rPr>
          <w:rFonts w:ascii="Times New Roman"/>
          <w:sz w:val="24"/>
          <w:szCs w:val="24"/>
          <w:lang w:val="ru-RU"/>
        </w:rPr>
      </w:pPr>
      <w:r w:rsidRPr="00B1251C">
        <w:rPr>
          <w:rFonts w:ascii="Times New Roman"/>
          <w:color w:val="000000"/>
          <w:sz w:val="24"/>
          <w:szCs w:val="24"/>
          <w:lang w:val="ru-RU"/>
        </w:rPr>
        <w:t xml:space="preserve">7) </w:t>
      </w:r>
      <w:proofErr w:type="gramStart"/>
      <w:r w:rsidRPr="00D47CF6">
        <w:rPr>
          <w:rFonts w:ascii="Times New Roman"/>
          <w:color w:val="000000"/>
          <w:sz w:val="24"/>
          <w:szCs w:val="24"/>
          <w:u w:val="single"/>
          <w:lang w:val="ru-RU"/>
        </w:rPr>
        <w:t>Бизнес-ориентирующее</w:t>
      </w:r>
      <w:proofErr w:type="gramEnd"/>
      <w:r w:rsidRPr="00D47CF6">
        <w:rPr>
          <w:rFonts w:ascii="Times New Roman"/>
          <w:color w:val="000000"/>
          <w:sz w:val="24"/>
          <w:szCs w:val="24"/>
          <w:u w:val="single"/>
          <w:lang w:val="ru-RU"/>
        </w:rPr>
        <w:t xml:space="preserve"> направление (молодежное предпринимательство) профессионального воспитания</w:t>
      </w:r>
      <w:r w:rsidR="00B1251C" w:rsidRPr="00B1251C">
        <w:rPr>
          <w:rFonts w:ascii="Times New Roman"/>
          <w:color w:val="000000"/>
          <w:sz w:val="24"/>
          <w:szCs w:val="24"/>
          <w:lang w:val="ru-RU"/>
        </w:rPr>
        <w:t xml:space="preserve"> - </w:t>
      </w:r>
      <w:r w:rsidR="00B1251C" w:rsidRPr="00B1251C">
        <w:rPr>
          <w:rFonts w:ascii="Times New Roman" w:eastAsia="Calibri"/>
          <w:sz w:val="24"/>
          <w:szCs w:val="24"/>
          <w:lang w:val="ru-RU"/>
        </w:rPr>
        <w:t xml:space="preserve">создание условий, способствующих реализации предпринимательского потенциала студенческой молодежи, формирование навыков, необходимых для успешной профессиональной деятельности. Стимулирование интереса молодежи к предпринимательской деятельности. Развитие молодежного предпринимательства. Повышение мотивации для вовлечения </w:t>
      </w:r>
      <w:proofErr w:type="gramStart"/>
      <w:r w:rsidR="00B1251C" w:rsidRPr="00B1251C">
        <w:rPr>
          <w:rFonts w:ascii="Times New Roman" w:eastAsia="Calibri"/>
          <w:sz w:val="24"/>
          <w:szCs w:val="24"/>
          <w:lang w:val="ru-RU"/>
        </w:rPr>
        <w:t>обучающихся</w:t>
      </w:r>
      <w:proofErr w:type="gramEnd"/>
      <w:r w:rsidR="00B1251C" w:rsidRPr="00B1251C">
        <w:rPr>
          <w:rFonts w:ascii="Times New Roman" w:eastAsia="Calibri"/>
          <w:sz w:val="24"/>
          <w:szCs w:val="24"/>
          <w:lang w:val="ru-RU"/>
        </w:rPr>
        <w:t xml:space="preserve"> в предпринимательскую деятельность.</w:t>
      </w:r>
    </w:p>
    <w:p w:rsidR="00C63484" w:rsidRPr="0011542C" w:rsidRDefault="00A05DD1" w:rsidP="0011542C">
      <w:pPr>
        <w:pStyle w:val="3"/>
        <w:jc w:val="center"/>
        <w:rPr>
          <w:rFonts w:ascii="Times New Roman" w:hAnsi="Times New Roman" w:cs="Times New Roman"/>
          <w:iCs/>
          <w:color w:val="000000"/>
          <w:w w:val="0"/>
          <w:sz w:val="24"/>
          <w:lang w:val="ru-RU"/>
        </w:rPr>
      </w:pPr>
      <w:bookmarkStart w:id="5" w:name="_Toc59866374"/>
      <w:r>
        <w:rPr>
          <w:rFonts w:ascii="Times New Roman" w:hAnsi="Times New Roman" w:cs="Times New Roman"/>
          <w:iCs/>
          <w:color w:val="000000"/>
          <w:w w:val="0"/>
          <w:sz w:val="24"/>
          <w:lang w:val="ru-RU"/>
        </w:rPr>
        <w:t>2</w:t>
      </w:r>
      <w:r w:rsidR="00C63484" w:rsidRPr="0011542C">
        <w:rPr>
          <w:rFonts w:ascii="Times New Roman" w:hAnsi="Times New Roman" w:cs="Times New Roman"/>
          <w:iCs/>
          <w:color w:val="000000"/>
          <w:w w:val="0"/>
          <w:sz w:val="24"/>
          <w:lang w:val="ru-RU"/>
        </w:rPr>
        <w:t>.</w:t>
      </w:r>
      <w:r w:rsidR="0006421E">
        <w:rPr>
          <w:rFonts w:ascii="Times New Roman" w:hAnsi="Times New Roman" w:cs="Times New Roman"/>
          <w:iCs/>
          <w:color w:val="000000"/>
          <w:w w:val="0"/>
          <w:sz w:val="24"/>
          <w:lang w:val="ru-RU"/>
        </w:rPr>
        <w:t>5</w:t>
      </w:r>
      <w:r w:rsidR="000C1D17">
        <w:rPr>
          <w:rFonts w:ascii="Times New Roman" w:hAnsi="Times New Roman" w:cs="Times New Roman"/>
          <w:iCs/>
          <w:color w:val="000000"/>
          <w:w w:val="0"/>
          <w:sz w:val="24"/>
          <w:lang w:val="ru-RU"/>
        </w:rPr>
        <w:t>.</w:t>
      </w:r>
      <w:r w:rsidR="00C63484" w:rsidRPr="0011542C">
        <w:rPr>
          <w:rFonts w:ascii="Times New Roman" w:hAnsi="Times New Roman" w:cs="Times New Roman"/>
          <w:iCs/>
          <w:color w:val="000000"/>
          <w:w w:val="0"/>
          <w:sz w:val="24"/>
          <w:lang w:val="ru-RU"/>
        </w:rPr>
        <w:t xml:space="preserve"> Виды воспитательной деятельности</w:t>
      </w:r>
      <w:bookmarkEnd w:id="5"/>
    </w:p>
    <w:p w:rsidR="00C63484" w:rsidRPr="004033F6" w:rsidRDefault="00C63484" w:rsidP="00C63484">
      <w:pPr>
        <w:pStyle w:val="Style12"/>
        <w:widowControl/>
        <w:spacing w:line="240" w:lineRule="auto"/>
        <w:ind w:firstLine="708"/>
        <w:jc w:val="both"/>
      </w:pPr>
      <w:proofErr w:type="gramStart"/>
      <w:r w:rsidRPr="004033F6">
        <w:t>Виды деятельности – здесь это виды индивидуальной или совместной с обучающимися деятельности педагогических работников, используемые ими в процессе воспитания: познавательная, общественная, ценностно-ориентационная, художественно-эстетическая и досуговая деятельность, спортивно-оздоровительная деятельность.</w:t>
      </w:r>
      <w:proofErr w:type="gramEnd"/>
    </w:p>
    <w:p w:rsidR="00C63484" w:rsidRPr="004033F6" w:rsidRDefault="00C63484" w:rsidP="00C63484">
      <w:pPr>
        <w:pStyle w:val="Style12"/>
        <w:widowControl/>
        <w:spacing w:line="240" w:lineRule="auto"/>
        <w:ind w:firstLine="708"/>
        <w:jc w:val="both"/>
      </w:pPr>
      <w:r w:rsidRPr="004033F6">
        <w:t xml:space="preserve">Реализация поставленных задач рабочей программы воспитания осуществляется через виды воспитательной деятельности: </w:t>
      </w:r>
    </w:p>
    <w:p w:rsidR="00C63484" w:rsidRPr="004033F6" w:rsidRDefault="00C63484" w:rsidP="00C63484">
      <w:pPr>
        <w:pStyle w:val="Style12"/>
        <w:widowControl/>
        <w:spacing w:line="240" w:lineRule="auto"/>
        <w:ind w:firstLine="708"/>
        <w:jc w:val="both"/>
      </w:pPr>
      <w:r w:rsidRPr="004033F6">
        <w:lastRenderedPageBreak/>
        <w:t xml:space="preserve">а) познавательная деятельность направлена на развитие познавательных интересов, накопление знаний, формирование умственных способностей и пр., осуществляется в ходе учебных занятий через взаимодействие </w:t>
      </w:r>
      <w:proofErr w:type="gramStart"/>
      <w:r w:rsidRPr="004033F6">
        <w:t>обучающегося</w:t>
      </w:r>
      <w:proofErr w:type="gramEnd"/>
      <w:r w:rsidRPr="004033F6">
        <w:t xml:space="preserve"> с преподавателем, с другими обучающими, а также при самостоятельном выполнении учебных задач,</w:t>
      </w:r>
    </w:p>
    <w:p w:rsidR="00C63484" w:rsidRPr="004033F6" w:rsidRDefault="00C63484" w:rsidP="00C63484">
      <w:pPr>
        <w:pStyle w:val="Style12"/>
        <w:widowControl/>
        <w:spacing w:line="240" w:lineRule="auto"/>
        <w:ind w:firstLine="708"/>
        <w:jc w:val="both"/>
      </w:pPr>
      <w:r w:rsidRPr="004033F6">
        <w:t>основные формы организации познавательной деятельности: учебные занятия, экскурсии, олимпиады, лектории и т.п.;</w:t>
      </w:r>
    </w:p>
    <w:p w:rsidR="00C63484" w:rsidRPr="004033F6" w:rsidRDefault="00C63484" w:rsidP="00C63484">
      <w:pPr>
        <w:pStyle w:val="Style12"/>
        <w:widowControl/>
        <w:spacing w:line="240" w:lineRule="auto"/>
        <w:ind w:firstLine="708"/>
        <w:jc w:val="both"/>
      </w:pPr>
      <w:r w:rsidRPr="004033F6">
        <w:t>соответствует профессионально-личностному направлению воспитательной работы;</w:t>
      </w:r>
    </w:p>
    <w:p w:rsidR="00C63484" w:rsidRPr="004033F6" w:rsidRDefault="00C63484" w:rsidP="00C63484">
      <w:pPr>
        <w:pStyle w:val="Style12"/>
        <w:widowControl/>
        <w:spacing w:line="240" w:lineRule="auto"/>
        <w:ind w:firstLine="708"/>
        <w:jc w:val="both"/>
      </w:pPr>
      <w:r w:rsidRPr="004033F6">
        <w:t xml:space="preserve">б) общественная деятельность направлена на формирование социального опыта обучающегося, предполагает участие обучающихся в органах студенческого самоуправления, различных молодежных объединениях в образовательной организации и </w:t>
      </w:r>
      <w:proofErr w:type="gramStart"/>
      <w:r w:rsidRPr="004033F6">
        <w:t>вне</w:t>
      </w:r>
      <w:proofErr w:type="gramEnd"/>
      <w:r w:rsidRPr="004033F6">
        <w:t xml:space="preserve"> </w:t>
      </w:r>
      <w:proofErr w:type="gramStart"/>
      <w:r w:rsidRPr="004033F6">
        <w:t>её</w:t>
      </w:r>
      <w:proofErr w:type="gramEnd"/>
      <w:r w:rsidRPr="004033F6">
        <w:t>,</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работа органов студенческого самоуправления, волонтерское движение и др.;</w:t>
      </w:r>
    </w:p>
    <w:p w:rsidR="00C63484" w:rsidRDefault="00C63484" w:rsidP="00C63484">
      <w:pPr>
        <w:pStyle w:val="Style12"/>
        <w:widowControl/>
        <w:spacing w:line="240" w:lineRule="auto"/>
        <w:ind w:firstLine="708"/>
        <w:jc w:val="both"/>
      </w:pPr>
      <w:r w:rsidRPr="004033F6">
        <w:t>соответствует гражданско-правовому и патриотическому направлению воспитательной работы;</w:t>
      </w:r>
    </w:p>
    <w:p w:rsidR="004021EF" w:rsidRPr="00B50C9C" w:rsidRDefault="00B50C9C" w:rsidP="00C63484">
      <w:pPr>
        <w:pStyle w:val="Style12"/>
        <w:widowControl/>
        <w:spacing w:line="240" w:lineRule="auto"/>
        <w:ind w:firstLine="708"/>
        <w:jc w:val="both"/>
      </w:pPr>
      <w:r>
        <w:t xml:space="preserve">соответствует </w:t>
      </w:r>
      <w:proofErr w:type="gramStart"/>
      <w:r>
        <w:t>б</w:t>
      </w:r>
      <w:r w:rsidR="000D6AF7">
        <w:t>изнес-ориентирующему</w:t>
      </w:r>
      <w:proofErr w:type="gramEnd"/>
      <w:r w:rsidR="000D6AF7">
        <w:t xml:space="preserve"> направлению.</w:t>
      </w:r>
    </w:p>
    <w:p w:rsidR="00C63484" w:rsidRPr="004033F6" w:rsidRDefault="00C63484" w:rsidP="00C63484">
      <w:pPr>
        <w:pStyle w:val="Style12"/>
        <w:widowControl/>
        <w:spacing w:line="240" w:lineRule="auto"/>
        <w:ind w:firstLine="708"/>
        <w:jc w:val="both"/>
      </w:pPr>
      <w:r w:rsidRPr="004033F6">
        <w:t>в) ценностно-ориентационная, художественно-эстетическая и досуговая деятельность направлена на формирование отношений к миру, убеждений, взглядов, усвоения нравственных и других норм жизни людей, а также на развитие художественного вкуса, интересов, культуры личности, содержательный организованный отдых;</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занятия в клубах по интересам, проведение праздничных мероприятий, беседы, дискуссии, диспуты по социально-нравственной проблематике др.;</w:t>
      </w:r>
    </w:p>
    <w:p w:rsidR="00C63484" w:rsidRPr="004033F6" w:rsidRDefault="00C63484" w:rsidP="00C63484">
      <w:pPr>
        <w:pStyle w:val="Style12"/>
        <w:widowControl/>
        <w:spacing w:line="240" w:lineRule="auto"/>
        <w:ind w:firstLine="708"/>
        <w:jc w:val="both"/>
      </w:pPr>
      <w:r w:rsidRPr="004033F6">
        <w:t>соответствует духовно-нравственному и культурно-эстетическому направлению воспитательной работы;</w:t>
      </w:r>
    </w:p>
    <w:p w:rsidR="00C63484" w:rsidRPr="004033F6" w:rsidRDefault="00C63484" w:rsidP="00C63484">
      <w:pPr>
        <w:pStyle w:val="Style12"/>
        <w:widowControl/>
        <w:spacing w:line="240" w:lineRule="auto"/>
        <w:ind w:firstLine="708"/>
        <w:jc w:val="both"/>
      </w:pPr>
      <w:r w:rsidRPr="004033F6">
        <w:t>г) спортивно-оздоровительная деятельность направлена на сохранение и укрепление здоровья обучающегося</w:t>
      </w:r>
    </w:p>
    <w:p w:rsidR="00C63484" w:rsidRPr="004033F6" w:rsidRDefault="00C63484" w:rsidP="00C63484">
      <w:pPr>
        <w:pStyle w:val="Style12"/>
        <w:widowControl/>
        <w:spacing w:line="240" w:lineRule="auto"/>
        <w:ind w:firstLine="708"/>
        <w:jc w:val="both"/>
      </w:pPr>
      <w:r w:rsidRPr="004033F6">
        <w:t>основные формы организации деятельности: спортивные игры, соревнования, походы и др.</w:t>
      </w:r>
    </w:p>
    <w:p w:rsidR="004905D7" w:rsidRDefault="00C63484" w:rsidP="004905D7">
      <w:pPr>
        <w:pStyle w:val="Style12"/>
        <w:widowControl/>
        <w:spacing w:line="240" w:lineRule="auto"/>
        <w:ind w:firstLine="708"/>
        <w:jc w:val="both"/>
      </w:pPr>
      <w:r w:rsidRPr="004033F6">
        <w:t>соответствует направлению работы по воспитанию здорового образа</w:t>
      </w:r>
      <w:r w:rsidR="004905D7">
        <w:t xml:space="preserve"> жизни и экологической культуры.</w:t>
      </w:r>
    </w:p>
    <w:p w:rsidR="004905D7" w:rsidRPr="004033F6" w:rsidRDefault="004905D7" w:rsidP="004905D7">
      <w:pPr>
        <w:pStyle w:val="Style12"/>
        <w:widowControl/>
        <w:spacing w:line="240" w:lineRule="auto"/>
        <w:ind w:firstLine="708"/>
        <w:jc w:val="both"/>
      </w:pPr>
    </w:p>
    <w:p w:rsidR="00C63484" w:rsidRPr="004033F6" w:rsidRDefault="00C63484" w:rsidP="00C63484">
      <w:pPr>
        <w:pStyle w:val="Style12"/>
        <w:widowControl/>
        <w:spacing w:line="240" w:lineRule="auto"/>
        <w:ind w:firstLine="708"/>
        <w:jc w:val="both"/>
      </w:pPr>
      <w:r w:rsidRPr="004033F6">
        <w:t xml:space="preserve">Все виды воспитательной деятельности реализуются как в учебной, так и во внеучебной деятельности </w:t>
      </w:r>
      <w:proofErr w:type="gramStart"/>
      <w:r w:rsidRPr="004033F6">
        <w:t>обучающихся</w:t>
      </w:r>
      <w:proofErr w:type="gramEnd"/>
      <w:r w:rsidRPr="004033F6">
        <w:t>.</w:t>
      </w:r>
    </w:p>
    <w:p w:rsidR="00C63484" w:rsidRPr="00F74635" w:rsidRDefault="00C63484" w:rsidP="00C63484">
      <w:pPr>
        <w:pStyle w:val="Style12"/>
        <w:widowControl/>
        <w:spacing w:line="240" w:lineRule="auto"/>
        <w:ind w:firstLine="708"/>
        <w:jc w:val="both"/>
        <w:rPr>
          <w:u w:val="single"/>
        </w:rPr>
      </w:pPr>
      <w:r w:rsidRPr="00F74635">
        <w:rPr>
          <w:u w:val="single"/>
        </w:rPr>
        <w:t>В УЧЕБНОЙ ДЕЯТЕЛЬНОСТИ:</w:t>
      </w:r>
    </w:p>
    <w:p w:rsidR="00C63484" w:rsidRPr="004033F6" w:rsidRDefault="00C63484" w:rsidP="00C63484">
      <w:pPr>
        <w:pStyle w:val="Style12"/>
        <w:widowControl/>
        <w:spacing w:line="240" w:lineRule="auto"/>
        <w:ind w:firstLine="708"/>
        <w:jc w:val="both"/>
      </w:pPr>
      <w:r w:rsidRPr="004033F6">
        <w:t xml:space="preserve">Содержание учебного материала обеспечивает интеллектуальное развитие обучающегося, его профессиональное становление. Студент овладевает системой научных понятий, закономерностей, профессиональной терминологией, основами профессиональной деятельности, в ходе которой формируется отношение </w:t>
      </w:r>
      <w:proofErr w:type="gramStart"/>
      <w:r w:rsidRPr="004033F6">
        <w:t>обучающегося</w:t>
      </w:r>
      <w:proofErr w:type="gramEnd"/>
      <w:r w:rsidRPr="004033F6">
        <w:t xml:space="preserve"> к будущей профессии, мотивация к труду.</w:t>
      </w:r>
    </w:p>
    <w:p w:rsidR="00C63484" w:rsidRPr="004033F6" w:rsidRDefault="00C63484" w:rsidP="00C63484">
      <w:pPr>
        <w:pStyle w:val="Style12"/>
        <w:widowControl/>
        <w:spacing w:line="240" w:lineRule="auto"/>
        <w:ind w:firstLine="708"/>
        <w:jc w:val="both"/>
      </w:pPr>
      <w:r w:rsidRPr="004033F6">
        <w:t xml:space="preserve">При взаимодействии преподавателя и обучающегося в ходе учебного занятия основой является увлеченность педагогического работника преподаваемой дисциплиной, курсом, модулем, а также уважительное, доброжелательное отношение к </w:t>
      </w:r>
      <w:proofErr w:type="gramStart"/>
      <w:r w:rsidRPr="004033F6">
        <w:t>обучающемуся</w:t>
      </w:r>
      <w:proofErr w:type="gramEnd"/>
      <w:r w:rsidRPr="004033F6">
        <w:t>. Помощь педагога в формировании опыта преодоления трудностей в освоении нового способствует мотивации обучающегося к обучению и к профессиональной деятельности.</w:t>
      </w:r>
    </w:p>
    <w:p w:rsidR="00C63484" w:rsidRPr="004033F6" w:rsidRDefault="00C63484" w:rsidP="00C63484">
      <w:pPr>
        <w:pStyle w:val="Style12"/>
        <w:widowControl/>
        <w:spacing w:line="240" w:lineRule="auto"/>
        <w:ind w:firstLine="708"/>
        <w:jc w:val="both"/>
      </w:pPr>
      <w:r w:rsidRPr="004033F6">
        <w:t>Создание в ходе учебных занятий опыта успешного взаимодействия обучающихся друг с другом, умение выстраивать отношения в минигруппе, в обычной учебной группе – важное социальное умение, помогающее не только в профессиональном, но и в социальном становлении личности.</w:t>
      </w:r>
    </w:p>
    <w:p w:rsidR="00C63484" w:rsidRPr="004033F6" w:rsidRDefault="00C63484" w:rsidP="00C63484">
      <w:pPr>
        <w:pStyle w:val="Style12"/>
        <w:widowControl/>
        <w:spacing w:line="240" w:lineRule="auto"/>
        <w:ind w:firstLine="708"/>
        <w:jc w:val="both"/>
      </w:pPr>
      <w:r w:rsidRPr="004033F6">
        <w:t>Самостоятельная работа обучающихся обеспечивает опыт самостоятельного приобретения новых знаний, учит  планированию и достижению цели.</w:t>
      </w:r>
    </w:p>
    <w:p w:rsidR="00C63484" w:rsidRPr="004033F6" w:rsidRDefault="00C63484" w:rsidP="00C63484">
      <w:pPr>
        <w:pStyle w:val="Style12"/>
        <w:widowControl/>
        <w:spacing w:line="240" w:lineRule="auto"/>
        <w:ind w:firstLine="708"/>
        <w:jc w:val="both"/>
      </w:pPr>
      <w:r w:rsidRPr="004033F6">
        <w:t>Организация образовательного процесса создает для каждого обучающегося атмосферу активного, творческого овладения квалификацией.</w:t>
      </w:r>
    </w:p>
    <w:p w:rsidR="00C63484" w:rsidRPr="00F74635" w:rsidRDefault="00C63484" w:rsidP="00C63484">
      <w:pPr>
        <w:pStyle w:val="Style12"/>
        <w:widowControl/>
        <w:spacing w:line="240" w:lineRule="auto"/>
        <w:ind w:firstLine="708"/>
        <w:jc w:val="both"/>
        <w:rPr>
          <w:u w:val="single"/>
        </w:rPr>
      </w:pPr>
      <w:r w:rsidRPr="00F74635">
        <w:rPr>
          <w:u w:val="single"/>
        </w:rPr>
        <w:t xml:space="preserve">ВО ВНЕУЧЕБНОЙ ДЕЯТЕЛЬНОСТИ </w:t>
      </w:r>
    </w:p>
    <w:p w:rsidR="00C63484" w:rsidRPr="004033F6" w:rsidRDefault="00C63484" w:rsidP="00C63484">
      <w:pPr>
        <w:pStyle w:val="Style12"/>
        <w:widowControl/>
        <w:spacing w:line="240" w:lineRule="auto"/>
        <w:ind w:firstLine="708"/>
        <w:jc w:val="both"/>
      </w:pPr>
      <w:r w:rsidRPr="004033F6">
        <w:t xml:space="preserve">В процессе внеучебной деятельности реализуются все направления воспитательного воздействия. Основные качества и свойства личности развиваются у обучающихся через </w:t>
      </w:r>
      <w:r w:rsidRPr="004033F6">
        <w:lastRenderedPageBreak/>
        <w:t>воспитание трудом, воспитание творчеством, через опыт социального взаимодействия, опыт личностных достижений и самоутверждения.</w:t>
      </w:r>
    </w:p>
    <w:p w:rsidR="00C63484" w:rsidRPr="004033F6" w:rsidRDefault="00C63484" w:rsidP="00C63484">
      <w:pPr>
        <w:pStyle w:val="Style12"/>
        <w:widowControl/>
        <w:spacing w:line="240" w:lineRule="auto"/>
        <w:ind w:firstLine="708"/>
        <w:jc w:val="both"/>
      </w:pPr>
      <w:r w:rsidRPr="004033F6">
        <w:t>Воспитание во внеучебной деятельности осуществляется через систему воспитательных мероприятий, через создание комфортной обучающей и воспитывающей среды, позитивного профессионального и социального окружения.</w:t>
      </w:r>
    </w:p>
    <w:p w:rsidR="00C63484" w:rsidRPr="004033F6" w:rsidRDefault="00C63484" w:rsidP="00C63484">
      <w:pPr>
        <w:ind w:firstLine="709"/>
        <w:rPr>
          <w:b/>
          <w:iCs/>
          <w:color w:val="000000"/>
          <w:w w:val="0"/>
          <w:sz w:val="24"/>
          <w:lang w:val="ru-RU"/>
        </w:rPr>
      </w:pPr>
    </w:p>
    <w:p w:rsidR="00C63484" w:rsidRPr="0011542C" w:rsidRDefault="00A05DD1" w:rsidP="0011542C">
      <w:pPr>
        <w:pStyle w:val="3"/>
        <w:jc w:val="center"/>
        <w:rPr>
          <w:rFonts w:ascii="Times New Roman" w:hAnsi="Times New Roman" w:cs="Times New Roman"/>
          <w:iCs/>
          <w:color w:val="000000"/>
          <w:w w:val="0"/>
          <w:sz w:val="24"/>
          <w:lang w:val="ru-RU"/>
        </w:rPr>
      </w:pPr>
      <w:bookmarkStart w:id="6" w:name="_Toc59866375"/>
      <w:r>
        <w:rPr>
          <w:rFonts w:ascii="Times New Roman" w:hAnsi="Times New Roman" w:cs="Times New Roman"/>
          <w:iCs/>
          <w:color w:val="000000"/>
          <w:w w:val="0"/>
          <w:sz w:val="24"/>
          <w:lang w:val="ru-RU"/>
        </w:rPr>
        <w:t>2</w:t>
      </w:r>
      <w:r w:rsidR="0006421E">
        <w:rPr>
          <w:rFonts w:ascii="Times New Roman" w:hAnsi="Times New Roman" w:cs="Times New Roman"/>
          <w:iCs/>
          <w:color w:val="000000"/>
          <w:w w:val="0"/>
          <w:sz w:val="24"/>
          <w:lang w:val="ru-RU"/>
        </w:rPr>
        <w:t>.6</w:t>
      </w:r>
      <w:r w:rsidR="00C63484" w:rsidRPr="0011542C">
        <w:rPr>
          <w:rFonts w:ascii="Times New Roman" w:hAnsi="Times New Roman" w:cs="Times New Roman"/>
          <w:iCs/>
          <w:color w:val="000000"/>
          <w:w w:val="0"/>
          <w:sz w:val="24"/>
          <w:lang w:val="ru-RU"/>
        </w:rPr>
        <w:t>. Формы организации воспитательной работы</w:t>
      </w:r>
      <w:bookmarkEnd w:id="6"/>
    </w:p>
    <w:p w:rsidR="00C63484" w:rsidRPr="004033F6" w:rsidRDefault="00C63484" w:rsidP="00C63484">
      <w:pPr>
        <w:pStyle w:val="Style12"/>
        <w:widowControl/>
        <w:spacing w:line="240" w:lineRule="auto"/>
        <w:ind w:firstLine="708"/>
        <w:jc w:val="both"/>
      </w:pPr>
      <w:r w:rsidRPr="004033F6">
        <w:t xml:space="preserve">Основные формы организации воспитательной работы выделяются по количеству участников данного процесса: </w:t>
      </w:r>
    </w:p>
    <w:p w:rsidR="00C63484" w:rsidRPr="004033F6" w:rsidRDefault="00C63484" w:rsidP="00C63484">
      <w:pPr>
        <w:pStyle w:val="Style12"/>
        <w:widowControl/>
        <w:spacing w:line="240" w:lineRule="auto"/>
        <w:ind w:firstLine="708"/>
        <w:jc w:val="both"/>
      </w:pPr>
      <w:r w:rsidRPr="004033F6">
        <w:t>а) массовые</w:t>
      </w:r>
      <w:r w:rsidR="006E4096">
        <w:t xml:space="preserve"> формы работы: на уровне </w:t>
      </w:r>
      <w:r w:rsidR="0005299C">
        <w:t>области,</w:t>
      </w:r>
      <w:r w:rsidRPr="004033F6">
        <w:t xml:space="preserve"> города, на уровне образовательной организации;</w:t>
      </w:r>
    </w:p>
    <w:p w:rsidR="00C63484" w:rsidRPr="004033F6" w:rsidRDefault="00C63484" w:rsidP="00C63484">
      <w:pPr>
        <w:pStyle w:val="Style12"/>
        <w:widowControl/>
        <w:spacing w:line="240" w:lineRule="auto"/>
        <w:ind w:firstLine="708"/>
        <w:jc w:val="both"/>
      </w:pPr>
      <w:r w:rsidRPr="004033F6">
        <w:t>б) мелкогрупповые и групповые формы работы: на уровне учебной группы и в мини-группах;</w:t>
      </w:r>
    </w:p>
    <w:p w:rsidR="00C63484" w:rsidRPr="004033F6" w:rsidRDefault="00C63484" w:rsidP="00C63484">
      <w:pPr>
        <w:pStyle w:val="Style12"/>
        <w:widowControl/>
        <w:spacing w:line="240" w:lineRule="auto"/>
        <w:ind w:firstLine="708"/>
        <w:jc w:val="both"/>
      </w:pPr>
      <w:r w:rsidRPr="004033F6">
        <w:t>в) индивидуальные формы работы: с одним обучающимся.</w:t>
      </w:r>
    </w:p>
    <w:p w:rsidR="00C63484" w:rsidRPr="004033F6" w:rsidRDefault="00C63484" w:rsidP="00C63484">
      <w:pPr>
        <w:pStyle w:val="Style12"/>
        <w:widowControl/>
        <w:spacing w:line="240" w:lineRule="auto"/>
        <w:ind w:firstLine="708"/>
        <w:jc w:val="both"/>
      </w:pPr>
      <w:r w:rsidRPr="004033F6">
        <w:t xml:space="preserve">Все формы организации воспитательной работы в своем сочетании гарантируют: </w:t>
      </w:r>
    </w:p>
    <w:p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с одной стороны –  оптимальный учет особенностей обучающегося и организацию деятельности в отношении каждого по свойственным ему способностям, а</w:t>
      </w:r>
    </w:p>
    <w:p w:rsidR="00C63484" w:rsidRPr="004033F6" w:rsidRDefault="00C63484" w:rsidP="00DB1855">
      <w:pPr>
        <w:pStyle w:val="Style12"/>
        <w:widowControl/>
        <w:numPr>
          <w:ilvl w:val="0"/>
          <w:numId w:val="2"/>
        </w:numPr>
        <w:tabs>
          <w:tab w:val="left" w:pos="993"/>
        </w:tabs>
        <w:spacing w:line="240" w:lineRule="auto"/>
        <w:ind w:left="0" w:firstLine="709"/>
        <w:jc w:val="both"/>
      </w:pPr>
      <w:r w:rsidRPr="004033F6">
        <w:t xml:space="preserve">с другой – приобретение опыта адаптации обучающегося к социальным условиям совместной работы с людьми разных идеологий, национальностей, профессий, образа жизни, характера, нрава и т.д. </w:t>
      </w:r>
    </w:p>
    <w:p w:rsidR="00C63484" w:rsidRPr="00216AA2" w:rsidRDefault="00C63484" w:rsidP="00216AA2">
      <w:pPr>
        <w:pStyle w:val="Style12"/>
        <w:widowControl/>
        <w:spacing w:line="240" w:lineRule="auto"/>
        <w:ind w:firstLine="708"/>
        <w:jc w:val="both"/>
      </w:pPr>
      <w:r w:rsidRPr="004033F6">
        <w:t xml:space="preserve">Воспитание в большей степени строится на взаимодействии </w:t>
      </w:r>
      <w:proofErr w:type="gramStart"/>
      <w:r w:rsidRPr="004033F6">
        <w:t>обучающегося</w:t>
      </w:r>
      <w:proofErr w:type="gramEnd"/>
      <w:r w:rsidRPr="004033F6">
        <w:t xml:space="preserve"> с его окружением, поэтому сочетание разных форм индивидуальной, групповой и массовой работы в воспитательных мероприятиях считается наиболее важной, значимой, чем в обучении.</w:t>
      </w:r>
    </w:p>
    <w:p w:rsidR="000C1459" w:rsidRDefault="005D2755" w:rsidP="0011542C">
      <w:pPr>
        <w:pStyle w:val="1"/>
        <w:jc w:val="center"/>
        <w:rPr>
          <w:rFonts w:ascii="Times New Roman" w:hAnsi="Times New Roman" w:cs="Times New Roman"/>
          <w:iCs/>
          <w:color w:val="000000"/>
          <w:w w:val="0"/>
          <w:sz w:val="24"/>
          <w:lang w:val="ru-RU"/>
        </w:rPr>
      </w:pPr>
      <w:bookmarkStart w:id="7" w:name="_Toc59866378"/>
      <w:r>
        <w:rPr>
          <w:rFonts w:ascii="Times New Roman" w:hAnsi="Times New Roman" w:cs="Times New Roman"/>
          <w:iCs/>
          <w:color w:val="000000"/>
          <w:w w:val="0"/>
          <w:sz w:val="24"/>
          <w:lang w:val="ru-RU"/>
        </w:rPr>
        <w:t xml:space="preserve">РАЗДЕЛ </w:t>
      </w:r>
      <w:r w:rsidR="000C1459" w:rsidRPr="0011542C">
        <w:rPr>
          <w:rFonts w:ascii="Times New Roman" w:hAnsi="Times New Roman" w:cs="Times New Roman"/>
          <w:iCs/>
          <w:color w:val="000000"/>
          <w:w w:val="0"/>
          <w:sz w:val="24"/>
          <w:lang w:val="ru-RU"/>
        </w:rPr>
        <w:t xml:space="preserve">3. </w:t>
      </w:r>
      <w:bookmarkEnd w:id="7"/>
      <w:r>
        <w:rPr>
          <w:rFonts w:ascii="Times New Roman" w:hAnsi="Times New Roman" w:cs="Times New Roman"/>
          <w:iCs/>
          <w:color w:val="000000"/>
          <w:w w:val="0"/>
          <w:sz w:val="24"/>
          <w:lang w:val="ru-RU"/>
        </w:rPr>
        <w:t>ТРЕБОВАНИЯ К РЕСУРСНОМУ ОБЕСПЕЧЕНИЮ ВОСПИТАТЕЛЬНОЙ РАБОТЫ</w:t>
      </w:r>
    </w:p>
    <w:p w:rsidR="006E42F2" w:rsidRPr="006E42F2" w:rsidRDefault="006E42F2" w:rsidP="006E42F2">
      <w:pPr>
        <w:rPr>
          <w:lang w:val="ru-RU"/>
        </w:rPr>
      </w:pPr>
    </w:p>
    <w:p w:rsidR="006E42F2" w:rsidRPr="004033F6" w:rsidRDefault="006E42F2" w:rsidP="006E42F2">
      <w:pPr>
        <w:pStyle w:val="Style12"/>
        <w:widowControl/>
        <w:spacing w:line="240" w:lineRule="auto"/>
        <w:ind w:firstLine="708"/>
        <w:jc w:val="both"/>
      </w:pPr>
      <w:r w:rsidRPr="004033F6">
        <w:t>Ресурсн</w:t>
      </w:r>
      <w:r w:rsidR="002A3ADC">
        <w:t>ое обеспечение РПВ-П</w:t>
      </w:r>
      <w:r w:rsidRPr="004033F6">
        <w:t xml:space="preserve"> предполагает создание материально-технических и кадровых условий.</w:t>
      </w:r>
    </w:p>
    <w:p w:rsidR="006E42F2" w:rsidRPr="006E42F2" w:rsidRDefault="006E42F2" w:rsidP="006E42F2">
      <w:pPr>
        <w:rPr>
          <w:lang w:val="ru-RU"/>
        </w:rPr>
      </w:pPr>
    </w:p>
    <w:p w:rsidR="00005FA1" w:rsidRDefault="00005FA1" w:rsidP="00005FA1">
      <w:pPr>
        <w:jc w:val="center"/>
        <w:rPr>
          <w:b/>
          <w:bCs/>
          <w:sz w:val="24"/>
          <w:lang w:val="ru-RU"/>
        </w:rPr>
      </w:pPr>
      <w:r>
        <w:rPr>
          <w:b/>
          <w:bCs/>
          <w:sz w:val="24"/>
          <w:lang w:val="ru-RU"/>
        </w:rPr>
        <w:t>3.</w:t>
      </w:r>
      <w:r w:rsidRPr="00086D24">
        <w:rPr>
          <w:b/>
          <w:bCs/>
          <w:sz w:val="24"/>
          <w:lang w:val="ru-RU"/>
        </w:rPr>
        <w:t>1. Нормативно-правовое обеспечение воспитательной работы</w:t>
      </w:r>
    </w:p>
    <w:p w:rsidR="00467348" w:rsidRPr="00467348" w:rsidRDefault="00467348" w:rsidP="00467348">
      <w:pPr>
        <w:pStyle w:val="a5"/>
        <w:ind w:firstLine="709"/>
        <w:rPr>
          <w:iCs/>
          <w:sz w:val="24"/>
          <w:szCs w:val="24"/>
          <w:lang w:val="ru-RU"/>
        </w:rPr>
      </w:pPr>
      <w:r w:rsidRPr="00467348">
        <w:rPr>
          <w:iCs/>
          <w:sz w:val="24"/>
          <w:szCs w:val="24"/>
          <w:lang w:val="ru-RU"/>
        </w:rPr>
        <w:t>Перечень локальной базы ПОО, который служи</w:t>
      </w:r>
      <w:r w:rsidR="00553440">
        <w:rPr>
          <w:iCs/>
          <w:sz w:val="24"/>
          <w:szCs w:val="24"/>
          <w:lang w:val="ru-RU"/>
        </w:rPr>
        <w:t>т</w:t>
      </w:r>
      <w:r w:rsidRPr="00467348">
        <w:rPr>
          <w:iCs/>
          <w:sz w:val="24"/>
          <w:szCs w:val="24"/>
          <w:lang w:val="ru-RU"/>
        </w:rPr>
        <w:t xml:space="preserve"> созданию условий для воспитания обучающихся</w:t>
      </w:r>
      <w:r>
        <w:rPr>
          <w:iCs/>
          <w:sz w:val="24"/>
          <w:szCs w:val="24"/>
          <w:lang w:val="ru-RU"/>
        </w:rPr>
        <w:t>:</w:t>
      </w:r>
    </w:p>
    <w:p w:rsidR="00086D24" w:rsidRPr="00E06CF1" w:rsidRDefault="00873638" w:rsidP="00086D24">
      <w:pPr>
        <w:rPr>
          <w:sz w:val="24"/>
          <w:lang w:val="ru-RU"/>
        </w:rPr>
      </w:pPr>
      <w:r>
        <w:rPr>
          <w:b/>
          <w:sz w:val="24"/>
          <w:lang w:val="ru-RU"/>
        </w:rPr>
        <w:t xml:space="preserve">- </w:t>
      </w:r>
      <w:r w:rsidR="00086D24" w:rsidRPr="00E06CF1">
        <w:rPr>
          <w:b/>
          <w:sz w:val="24"/>
          <w:lang w:val="ru-RU"/>
        </w:rPr>
        <w:t>Концепци</w:t>
      </w:r>
      <w:r>
        <w:rPr>
          <w:b/>
          <w:sz w:val="24"/>
          <w:lang w:val="ru-RU"/>
        </w:rPr>
        <w:t>я</w:t>
      </w:r>
      <w:r w:rsidR="00086D24" w:rsidRPr="00E06CF1">
        <w:rPr>
          <w:sz w:val="24"/>
          <w:lang w:val="ru-RU"/>
        </w:rPr>
        <w:t xml:space="preserve"> воспитательной работы ГАПОУ СО «КУПК», а так же:</w:t>
      </w:r>
    </w:p>
    <w:p w:rsidR="00086D24" w:rsidRPr="00E06CF1" w:rsidRDefault="00873638" w:rsidP="00086D24">
      <w:pPr>
        <w:rPr>
          <w:sz w:val="24"/>
          <w:lang w:val="ru-RU"/>
        </w:rPr>
      </w:pPr>
      <w:r>
        <w:rPr>
          <w:sz w:val="24"/>
          <w:lang w:val="ru-RU"/>
        </w:rPr>
        <w:t>- Устав колледжа и следующие локальные акты</w:t>
      </w:r>
      <w:r w:rsidR="0033705E">
        <w:rPr>
          <w:sz w:val="24"/>
          <w:lang w:val="ru-RU"/>
        </w:rPr>
        <w:t>, регламентирующие воспитательную</w:t>
      </w:r>
      <w:r w:rsidR="00086D24" w:rsidRPr="00E06CF1">
        <w:rPr>
          <w:sz w:val="24"/>
          <w:lang w:val="ru-RU"/>
        </w:rPr>
        <w:t xml:space="preserve"> деятельность колледжа:</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порядке разработки и требованиях к оформлению рабочей программы воспитания и календарного плана воспитательной работы</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творческой группе педагогических работников</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об организации дополнительного образования</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разработке дополнительных общеобразовательных общеразвивающих программах</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комиссии по урегулированию споров между участниками образовательного процесса</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Положение о дежурстве по группе и по колледжу</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t xml:space="preserve">Правила внутреннего распорядка для </w:t>
      </w:r>
      <w:proofErr w:type="gramStart"/>
      <w:r w:rsidRPr="00582CAA">
        <w:rPr>
          <w:rFonts w:ascii="Times New Roman"/>
          <w:sz w:val="24"/>
          <w:lang w:val="ru-RU"/>
        </w:rPr>
        <w:t>проживающих</w:t>
      </w:r>
      <w:proofErr w:type="gramEnd"/>
      <w:r w:rsidRPr="00582CAA">
        <w:rPr>
          <w:rFonts w:ascii="Times New Roman"/>
          <w:sz w:val="24"/>
          <w:lang w:val="ru-RU"/>
        </w:rPr>
        <w:t xml:space="preserve"> в общежитии</w:t>
      </w:r>
    </w:p>
    <w:p w:rsidR="00086D24" w:rsidRPr="00582CAA" w:rsidRDefault="00086D24" w:rsidP="00DB1855">
      <w:pPr>
        <w:pStyle w:val="a3"/>
        <w:numPr>
          <w:ilvl w:val="0"/>
          <w:numId w:val="10"/>
        </w:numPr>
        <w:pBdr>
          <w:top w:val="nil"/>
          <w:left w:val="nil"/>
          <w:bottom w:val="nil"/>
          <w:right w:val="nil"/>
          <w:between w:val="nil"/>
        </w:pBdr>
        <w:shd w:val="clear" w:color="auto" w:fill="FFFFFF"/>
        <w:tabs>
          <w:tab w:val="left" w:pos="284"/>
        </w:tabs>
        <w:ind w:left="0" w:right="-142" w:firstLine="0"/>
        <w:rPr>
          <w:rFonts w:ascii="Times New Roman"/>
          <w:b/>
          <w:sz w:val="24"/>
          <w:lang w:val="ru-RU"/>
        </w:rPr>
      </w:pPr>
      <w:r w:rsidRPr="00582CAA">
        <w:rPr>
          <w:rFonts w:ascii="Times New Roman"/>
          <w:sz w:val="24"/>
          <w:lang w:val="ru-RU"/>
        </w:rPr>
        <w:t>ПОЛОЖЕНИЕ о полном государственном обеспечении и дополнительных гарантиях по социальной поддержке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в государственном автономном профессиональном образовательном учреждении Свердловской области «Каменск-Уральский политехнический колледж»</w:t>
      </w:r>
    </w:p>
    <w:p w:rsidR="00086D24" w:rsidRPr="00582CAA" w:rsidRDefault="00086D24" w:rsidP="00DB1855">
      <w:pPr>
        <w:pStyle w:val="a3"/>
        <w:numPr>
          <w:ilvl w:val="0"/>
          <w:numId w:val="10"/>
        </w:numPr>
        <w:pBdr>
          <w:top w:val="nil"/>
          <w:left w:val="nil"/>
          <w:bottom w:val="nil"/>
          <w:right w:val="nil"/>
          <w:between w:val="nil"/>
        </w:pBdr>
        <w:tabs>
          <w:tab w:val="left" w:pos="284"/>
        </w:tabs>
        <w:ind w:left="0" w:right="-142" w:firstLine="0"/>
        <w:rPr>
          <w:rFonts w:ascii="Times New Roman"/>
          <w:sz w:val="24"/>
          <w:lang w:val="ru-RU"/>
        </w:rPr>
      </w:pPr>
      <w:r w:rsidRPr="00582CAA">
        <w:rPr>
          <w:rFonts w:ascii="Times New Roman"/>
          <w:sz w:val="24"/>
          <w:lang w:val="ru-RU"/>
        </w:rPr>
        <w:lastRenderedPageBreak/>
        <w:t>Положение о Совете колледжа по профилактике правонарушений обучающихся ГАПОУ СО «КУПК»</w:t>
      </w:r>
    </w:p>
    <w:p w:rsidR="00086D24" w:rsidRPr="00582CAA" w:rsidRDefault="00086D24" w:rsidP="00DB1855">
      <w:pPr>
        <w:pStyle w:val="a3"/>
        <w:numPr>
          <w:ilvl w:val="0"/>
          <w:numId w:val="10"/>
        </w:numPr>
        <w:pBdr>
          <w:top w:val="nil"/>
          <w:left w:val="nil"/>
          <w:bottom w:val="nil"/>
          <w:right w:val="nil"/>
          <w:between w:val="nil"/>
        </w:pBd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общежитии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Правила внутреннего распорядка для </w:t>
      </w:r>
      <w:proofErr w:type="gramStart"/>
      <w:r w:rsidRPr="00582CAA">
        <w:rPr>
          <w:rFonts w:ascii="Times New Roman"/>
          <w:sz w:val="24"/>
          <w:lang w:val="ru-RU"/>
        </w:rPr>
        <w:t>обучающихся</w:t>
      </w:r>
      <w:proofErr w:type="gramEnd"/>
      <w:r w:rsidRPr="00582CAA">
        <w:rPr>
          <w:rFonts w:ascii="Times New Roman"/>
          <w:sz w:val="24"/>
          <w:lang w:val="ru-RU"/>
        </w:rPr>
        <w:t xml:space="preserve"> в колледже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Положения о старосте группы</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и основаниях перевода, отчисления и восстановления студентов</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совете классных руководителей</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классном руководстве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определения и установления платы за пользованием жилым помещением и платы за коммунальные услуги в общежитии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«Об организации питания детей-инвалидов и обучающихся с ОВЗ»</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проведении конкурса творческих работ студентов КУПК по направлению «Гражданско-патриотическое воспитание»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стипендиальном обеспечении </w:t>
      </w:r>
      <w:proofErr w:type="gramStart"/>
      <w:r w:rsidRPr="00582CAA">
        <w:rPr>
          <w:rFonts w:ascii="Times New Roman"/>
          <w:sz w:val="24"/>
          <w:lang w:val="ru-RU"/>
        </w:rPr>
        <w:t>обучающихся</w:t>
      </w:r>
      <w:proofErr w:type="gramEnd"/>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(правилах) применения к студентам и снятия со студентов мер дисциплинарного взыскания</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постановке </w:t>
      </w:r>
      <w:proofErr w:type="gramStart"/>
      <w:r w:rsidRPr="00582CAA">
        <w:rPr>
          <w:rFonts w:ascii="Times New Roman"/>
          <w:sz w:val="24"/>
          <w:lang w:val="ru-RU"/>
        </w:rPr>
        <w:t>обучающихся</w:t>
      </w:r>
      <w:proofErr w:type="gramEnd"/>
      <w:r w:rsidRPr="00582CAA">
        <w:rPr>
          <w:rFonts w:ascii="Times New Roman"/>
          <w:sz w:val="24"/>
          <w:lang w:val="ru-RU"/>
        </w:rPr>
        <w:t xml:space="preserve"> ГАПОУ СО «КУПК» на внутренний профилактический учет</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w:t>
      </w:r>
      <w:proofErr w:type="gramStart"/>
      <w:r w:rsidRPr="00582CAA">
        <w:rPr>
          <w:rFonts w:ascii="Times New Roman"/>
          <w:sz w:val="24"/>
          <w:lang w:val="ru-RU"/>
        </w:rPr>
        <w:t>психолого - педагогическом</w:t>
      </w:r>
      <w:proofErr w:type="gramEnd"/>
      <w:r w:rsidRPr="00582CAA">
        <w:rPr>
          <w:rFonts w:ascii="Times New Roman"/>
          <w:sz w:val="24"/>
          <w:lang w:val="ru-RU"/>
        </w:rPr>
        <w:t xml:space="preserve"> консилиуме для обучающихся из числа инвалидов и лиц с ОВЗ</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службе медиации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волонтерской деятельности в ГАПОУ СО «КУПК»</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 xml:space="preserve">Положение о студенческом совете – Совете </w:t>
      </w:r>
      <w:proofErr w:type="gramStart"/>
      <w:r w:rsidRPr="00582CAA">
        <w:rPr>
          <w:rFonts w:ascii="Times New Roman"/>
          <w:sz w:val="24"/>
          <w:lang w:val="ru-RU"/>
        </w:rPr>
        <w:t>обучающихся</w:t>
      </w:r>
      <w:proofErr w:type="gramEnd"/>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материальной помощи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порядке предоставления материальной помощи</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музее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родительском комитете</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студенческом совете общежития и председателе студенческого совета общежития</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«Лучший студент года»</w:t>
      </w:r>
    </w:p>
    <w:p w:rsidR="00086D24" w:rsidRPr="00582CAA" w:rsidRDefault="00086D24" w:rsidP="00DB1855">
      <w:pPr>
        <w:pStyle w:val="a3"/>
        <w:numPr>
          <w:ilvl w:val="0"/>
          <w:numId w:val="10"/>
        </w:numPr>
        <w:tabs>
          <w:tab w:val="left" w:pos="284"/>
          <w:tab w:val="left" w:pos="426"/>
        </w:tabs>
        <w:ind w:left="0" w:right="-142" w:firstLine="0"/>
        <w:rPr>
          <w:rFonts w:ascii="Times New Roman"/>
          <w:sz w:val="24"/>
          <w:lang w:val="ru-RU"/>
        </w:rPr>
      </w:pPr>
      <w:r w:rsidRPr="00582CAA">
        <w:rPr>
          <w:rFonts w:ascii="Times New Roman"/>
          <w:sz w:val="24"/>
          <w:lang w:val="ru-RU"/>
        </w:rPr>
        <w:t>Положение о конкурсе на звание «Лучший спортсмен» и «Лучшая спортсменка»</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 xml:space="preserve">Положениео порядке посещения мероприятий в ГАПОУ </w:t>
      </w:r>
      <w:proofErr w:type="gramStart"/>
      <w:r w:rsidRPr="00582CAA">
        <w:rPr>
          <w:rFonts w:ascii="Times New Roman"/>
          <w:sz w:val="24"/>
          <w:lang w:val="ru-RU"/>
        </w:rPr>
        <w:t>СО</w:t>
      </w:r>
      <w:proofErr w:type="gramEnd"/>
      <w:r w:rsidRPr="00582CAA">
        <w:rPr>
          <w:rFonts w:ascii="Times New Roman"/>
          <w:sz w:val="24"/>
          <w:lang w:val="ru-RU"/>
        </w:rPr>
        <w:t xml:space="preserve"> «Каменск-Уральский политехнический колледж», не предусмотренных учебным планом</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mallCaps/>
          <w:sz w:val="24"/>
          <w:lang w:val="ru-RU"/>
        </w:rPr>
      </w:pPr>
      <w:r w:rsidRPr="00582CAA">
        <w:rPr>
          <w:rFonts w:ascii="Times New Roman"/>
          <w:sz w:val="24"/>
          <w:lang w:val="ru-RU"/>
        </w:rPr>
        <w:t>Положение о порядке мониторинга социальных сетей по выявлении факторов распространения информации</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спортивном студенческом клубе</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физорге учебной группы</w:t>
      </w:r>
    </w:p>
    <w:p w:rsidR="00086D24" w:rsidRPr="00582CAA" w:rsidRDefault="00086D24" w:rsidP="00DB1855">
      <w:pPr>
        <w:pStyle w:val="a3"/>
        <w:numPr>
          <w:ilvl w:val="0"/>
          <w:numId w:val="10"/>
        </w:numPr>
        <w:tabs>
          <w:tab w:val="left" w:pos="-709"/>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42" w:firstLine="0"/>
        <w:rPr>
          <w:rFonts w:ascii="Times New Roman"/>
          <w:sz w:val="24"/>
          <w:lang w:val="ru-RU"/>
        </w:rPr>
      </w:pPr>
      <w:r w:rsidRPr="00582CAA">
        <w:rPr>
          <w:rFonts w:ascii="Times New Roman"/>
          <w:sz w:val="24"/>
          <w:lang w:val="ru-RU"/>
        </w:rPr>
        <w:t>Положение о спартакиаде</w:t>
      </w:r>
    </w:p>
    <w:p w:rsidR="00237B1D" w:rsidRPr="00992EA8" w:rsidRDefault="00086D24" w:rsidP="00237B1D">
      <w:pPr>
        <w:pStyle w:val="a3"/>
        <w:numPr>
          <w:ilvl w:val="0"/>
          <w:numId w:val="10"/>
        </w:numPr>
        <w:tabs>
          <w:tab w:val="left" w:pos="284"/>
        </w:tabs>
        <w:ind w:left="0" w:firstLine="0"/>
        <w:rPr>
          <w:rFonts w:ascii="Times New Roman"/>
          <w:lang w:val="ru-RU"/>
        </w:rPr>
      </w:pPr>
      <w:r w:rsidRPr="00582CAA">
        <w:rPr>
          <w:rFonts w:ascii="Times New Roman"/>
          <w:sz w:val="24"/>
          <w:lang w:val="ru-RU"/>
        </w:rPr>
        <w:t>Положение о библиотеке</w:t>
      </w:r>
      <w:r w:rsidR="00CA6415" w:rsidRPr="00582CAA">
        <w:rPr>
          <w:rFonts w:ascii="Times New Roman"/>
          <w:sz w:val="24"/>
          <w:lang w:val="ru-RU"/>
        </w:rPr>
        <w:t>.</w:t>
      </w:r>
    </w:p>
    <w:p w:rsidR="00237B1D" w:rsidRPr="0046030A" w:rsidRDefault="00237B1D" w:rsidP="00237B1D">
      <w:pPr>
        <w:pStyle w:val="2"/>
        <w:jc w:val="center"/>
        <w:rPr>
          <w:iCs/>
          <w:color w:val="000000"/>
          <w:w w:val="0"/>
          <w:sz w:val="24"/>
          <w:lang w:val="ru-RU"/>
        </w:rPr>
      </w:pPr>
      <w:r>
        <w:rPr>
          <w:iCs/>
          <w:color w:val="000000"/>
          <w:w w:val="0"/>
          <w:sz w:val="24"/>
          <w:lang w:val="ru-RU"/>
        </w:rPr>
        <w:t>3.2</w:t>
      </w:r>
      <w:r w:rsidRPr="0011542C">
        <w:rPr>
          <w:iCs/>
          <w:color w:val="000000"/>
          <w:w w:val="0"/>
          <w:sz w:val="24"/>
          <w:lang w:val="ru-RU"/>
        </w:rPr>
        <w:t xml:space="preserve">. </w:t>
      </w:r>
      <w:r w:rsidRPr="004B0FB5">
        <w:rPr>
          <w:bCs w:val="0"/>
          <w:kern w:val="32"/>
          <w:sz w:val="24"/>
          <w:szCs w:val="24"/>
          <w:lang w:val="ru-RU"/>
        </w:rPr>
        <w:t>Кадровое обеспечение воспитательной работы</w:t>
      </w:r>
    </w:p>
    <w:p w:rsidR="00237B1D" w:rsidRPr="00CE645F" w:rsidRDefault="00237B1D" w:rsidP="00237B1D">
      <w:pPr>
        <w:spacing w:line="276" w:lineRule="auto"/>
        <w:ind w:firstLine="709"/>
        <w:rPr>
          <w:b/>
          <w:iCs/>
          <w:color w:val="000000"/>
          <w:w w:val="0"/>
          <w:sz w:val="24"/>
          <w:lang w:val="ru-RU"/>
        </w:rPr>
      </w:pPr>
      <w:r w:rsidRPr="00CE645F">
        <w:rPr>
          <w:b/>
          <w:iCs/>
          <w:color w:val="000000"/>
          <w:w w:val="0"/>
          <w:sz w:val="24"/>
          <w:lang w:val="ru-RU"/>
        </w:rPr>
        <w:t>Кадровое обеспечение</w:t>
      </w:r>
    </w:p>
    <w:p w:rsidR="00237B1D" w:rsidRPr="00CE645F" w:rsidRDefault="00FD6AD8" w:rsidP="00237B1D">
      <w:pPr>
        <w:pStyle w:val="Style12"/>
        <w:widowControl/>
        <w:spacing w:line="240" w:lineRule="auto"/>
        <w:ind w:firstLine="708"/>
        <w:jc w:val="both"/>
      </w:pPr>
      <w:r>
        <w:t>Для реализации РПВ-П</w:t>
      </w:r>
      <w:r w:rsidR="00237B1D" w:rsidRPr="00CE645F">
        <w:t xml:space="preserve"> воспитания могут привлекаться как преподаватели и сотрудники образовательной организации, так и иные лица, обеспечивающие работу кружков, студий, клубов, проведение мероприятий на условиях договоров гражданско-правового характера и трудовых соглашений.</w:t>
      </w:r>
    </w:p>
    <w:p w:rsidR="00237B1D" w:rsidRPr="00B9535B" w:rsidRDefault="00237B1D" w:rsidP="00237B1D">
      <w:pPr>
        <w:pStyle w:val="13"/>
        <w:spacing w:after="0" w:line="293" w:lineRule="auto"/>
        <w:ind w:firstLine="680"/>
        <w:jc w:val="both"/>
        <w:rPr>
          <w:sz w:val="24"/>
          <w:szCs w:val="24"/>
        </w:rPr>
      </w:pPr>
      <w:r w:rsidRPr="00B9535B">
        <w:rPr>
          <w:b/>
          <w:bCs/>
          <w:sz w:val="24"/>
          <w:szCs w:val="24"/>
          <w:lang w:eastAsia="ru-RU" w:bidi="ru-RU"/>
        </w:rPr>
        <w:t xml:space="preserve">Кадровый потенциал. </w:t>
      </w:r>
      <w:r w:rsidRPr="00B9535B">
        <w:rPr>
          <w:sz w:val="24"/>
          <w:szCs w:val="24"/>
          <w:lang w:eastAsia="ru-RU" w:bidi="ru-RU"/>
        </w:rPr>
        <w:t>Непосредственно воспитательной деятельностью в соответствии</w:t>
      </w:r>
      <w:r w:rsidRPr="00B9535B">
        <w:rPr>
          <w:color w:val="000000"/>
          <w:sz w:val="24"/>
          <w:szCs w:val="24"/>
          <w:lang w:eastAsia="ru-RU" w:bidi="ru-RU"/>
        </w:rPr>
        <w:t xml:space="preserve"> со </w:t>
      </w:r>
      <w:proofErr w:type="gramStart"/>
      <w:r w:rsidRPr="00B9535B">
        <w:rPr>
          <w:color w:val="000000"/>
          <w:sz w:val="24"/>
          <w:szCs w:val="24"/>
          <w:lang w:eastAsia="ru-RU" w:bidi="ru-RU"/>
        </w:rPr>
        <w:t>своими</w:t>
      </w:r>
      <w:proofErr w:type="gramEnd"/>
      <w:r w:rsidRPr="00B9535B">
        <w:rPr>
          <w:color w:val="000000"/>
          <w:sz w:val="24"/>
          <w:szCs w:val="24"/>
          <w:lang w:eastAsia="ru-RU" w:bidi="ru-RU"/>
        </w:rPr>
        <w:t xml:space="preserve"> функциональным обязанностям занимаются:</w:t>
      </w:r>
    </w:p>
    <w:p w:rsidR="00863644" w:rsidRPr="00863644" w:rsidRDefault="00863644" w:rsidP="00DB1855">
      <w:pPr>
        <w:pStyle w:val="13"/>
        <w:numPr>
          <w:ilvl w:val="0"/>
          <w:numId w:val="4"/>
        </w:numPr>
        <w:tabs>
          <w:tab w:val="left" w:pos="993"/>
          <w:tab w:val="left" w:pos="1518"/>
        </w:tabs>
        <w:spacing w:after="0" w:line="293" w:lineRule="auto"/>
        <w:ind w:firstLine="820"/>
        <w:jc w:val="both"/>
        <w:rPr>
          <w:sz w:val="24"/>
          <w:szCs w:val="24"/>
        </w:rPr>
      </w:pPr>
      <w:r>
        <w:rPr>
          <w:sz w:val="24"/>
          <w:szCs w:val="24"/>
        </w:rPr>
        <w:t>директор;</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заместитель директора по социально- педагогической работе;</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заведующие отделениями;</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lastRenderedPageBreak/>
        <w:t>педагог-организатор;</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социальный педагог;</w:t>
      </w:r>
    </w:p>
    <w:p w:rsidR="00237B1D" w:rsidRPr="00B9535B" w:rsidRDefault="00237B1D" w:rsidP="00DB1855">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педагог-психолог;</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медицинские работники;</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преподаватель- организатор ОБЖ;</w:t>
      </w:r>
    </w:p>
    <w:p w:rsidR="00237B1D" w:rsidRPr="00B9535B" w:rsidRDefault="00237B1D" w:rsidP="00DB1855">
      <w:pPr>
        <w:pStyle w:val="13"/>
        <w:numPr>
          <w:ilvl w:val="0"/>
          <w:numId w:val="4"/>
        </w:numPr>
        <w:tabs>
          <w:tab w:val="left" w:pos="993"/>
          <w:tab w:val="left" w:pos="1518"/>
        </w:tabs>
        <w:spacing w:after="0" w:line="293" w:lineRule="auto"/>
        <w:ind w:firstLine="820"/>
        <w:jc w:val="both"/>
        <w:rPr>
          <w:sz w:val="24"/>
          <w:szCs w:val="24"/>
        </w:rPr>
      </w:pPr>
      <w:r w:rsidRPr="00B9535B">
        <w:rPr>
          <w:color w:val="000000"/>
          <w:sz w:val="24"/>
          <w:szCs w:val="24"/>
          <w:lang w:eastAsia="ru-RU" w:bidi="ru-RU"/>
        </w:rPr>
        <w:t>руководитель физического воспитания;</w:t>
      </w:r>
    </w:p>
    <w:p w:rsidR="0058749A" w:rsidRDefault="00237B1D" w:rsidP="0058749A">
      <w:pPr>
        <w:pStyle w:val="13"/>
        <w:numPr>
          <w:ilvl w:val="0"/>
          <w:numId w:val="4"/>
        </w:numPr>
        <w:tabs>
          <w:tab w:val="left" w:pos="993"/>
          <w:tab w:val="left" w:pos="1518"/>
        </w:tabs>
        <w:spacing w:after="0" w:line="293" w:lineRule="auto"/>
        <w:ind w:firstLine="820"/>
        <w:rPr>
          <w:sz w:val="24"/>
          <w:szCs w:val="24"/>
        </w:rPr>
      </w:pPr>
      <w:r w:rsidRPr="00B9535B">
        <w:rPr>
          <w:color w:val="000000"/>
          <w:sz w:val="24"/>
          <w:szCs w:val="24"/>
          <w:lang w:eastAsia="ru-RU" w:bidi="ru-RU"/>
        </w:rPr>
        <w:t>воспитатель;</w:t>
      </w:r>
    </w:p>
    <w:p w:rsidR="00237B1D" w:rsidRPr="0058749A" w:rsidRDefault="00237B1D" w:rsidP="0058749A">
      <w:pPr>
        <w:pStyle w:val="13"/>
        <w:numPr>
          <w:ilvl w:val="0"/>
          <w:numId w:val="4"/>
        </w:numPr>
        <w:tabs>
          <w:tab w:val="left" w:pos="993"/>
          <w:tab w:val="left" w:pos="1518"/>
        </w:tabs>
        <w:spacing w:after="0" w:line="293" w:lineRule="auto"/>
        <w:ind w:firstLine="820"/>
        <w:rPr>
          <w:sz w:val="24"/>
          <w:szCs w:val="24"/>
        </w:rPr>
      </w:pPr>
      <w:r w:rsidRPr="0058749A">
        <w:rPr>
          <w:color w:val="000000"/>
          <w:sz w:val="24"/>
          <w:szCs w:val="24"/>
          <w:lang w:bidi="ru-RU"/>
        </w:rPr>
        <w:t>руководители студенческих кружков</w:t>
      </w:r>
      <w:r w:rsidR="00645969" w:rsidRPr="0058749A">
        <w:rPr>
          <w:color w:val="000000"/>
          <w:sz w:val="24"/>
          <w:szCs w:val="24"/>
          <w:lang w:bidi="ru-RU"/>
        </w:rPr>
        <w:t xml:space="preserve"> и объединений</w:t>
      </w:r>
      <w:r w:rsidR="00546D14" w:rsidRPr="0058749A">
        <w:rPr>
          <w:color w:val="000000"/>
          <w:sz w:val="24"/>
          <w:szCs w:val="24"/>
          <w:lang w:bidi="ru-RU"/>
        </w:rPr>
        <w:t>.</w:t>
      </w:r>
    </w:p>
    <w:p w:rsidR="000C1459" w:rsidRPr="006E42F2" w:rsidRDefault="006E42F2" w:rsidP="006E42F2">
      <w:pPr>
        <w:keepNext/>
        <w:tabs>
          <w:tab w:val="left" w:pos="1134"/>
        </w:tabs>
        <w:spacing w:after="60"/>
        <w:ind w:left="851"/>
        <w:outlineLvl w:val="0"/>
        <w:rPr>
          <w:b/>
          <w:bCs/>
          <w:kern w:val="32"/>
          <w:sz w:val="24"/>
          <w:lang w:val="ru-RU"/>
        </w:rPr>
      </w:pPr>
      <w:r w:rsidRPr="000D239B">
        <w:rPr>
          <w:b/>
          <w:bCs/>
          <w:kern w:val="32"/>
          <w:sz w:val="24"/>
          <w:lang w:val="ru-RU"/>
        </w:rPr>
        <w:t>3.3. Материально-техническое обеспечение воспитательной работы</w:t>
      </w:r>
    </w:p>
    <w:p w:rsidR="000C1459" w:rsidRPr="004033F6" w:rsidRDefault="00001A1F" w:rsidP="004D38BA">
      <w:pPr>
        <w:spacing w:line="276" w:lineRule="auto"/>
        <w:jc w:val="left"/>
        <w:rPr>
          <w:b/>
          <w:iCs/>
          <w:color w:val="000000"/>
          <w:w w:val="0"/>
          <w:sz w:val="24"/>
          <w:lang w:val="ru-RU"/>
        </w:rPr>
      </w:pPr>
      <w:r>
        <w:rPr>
          <w:b/>
          <w:iCs/>
          <w:color w:val="000000"/>
          <w:w w:val="0"/>
          <w:sz w:val="24"/>
          <w:lang w:val="ru-RU"/>
        </w:rPr>
        <w:t>Материально-технические условия</w:t>
      </w:r>
    </w:p>
    <w:p w:rsidR="0072667D" w:rsidRDefault="000C1459" w:rsidP="000C1459">
      <w:pPr>
        <w:pStyle w:val="Style12"/>
        <w:widowControl/>
        <w:spacing w:line="240" w:lineRule="auto"/>
        <w:ind w:firstLine="708"/>
        <w:jc w:val="both"/>
      </w:pPr>
      <w:r w:rsidRPr="004033F6">
        <w:t>Образовательная организация располагает материально-технической базой, обеспечивающей проведен</w:t>
      </w:r>
      <w:r w:rsidR="00B8072D">
        <w:t>ие указанных в РПВ-П</w:t>
      </w:r>
      <w:r w:rsidRPr="004033F6">
        <w:t xml:space="preserve"> мероприятий. </w:t>
      </w:r>
    </w:p>
    <w:p w:rsidR="00CE645F" w:rsidRPr="00CE645F" w:rsidRDefault="00CE645F" w:rsidP="00CE645F">
      <w:pPr>
        <w:pStyle w:val="Style12"/>
        <w:widowControl/>
        <w:spacing w:line="240" w:lineRule="auto"/>
        <w:ind w:firstLine="708"/>
        <w:jc w:val="both"/>
      </w:pPr>
      <w:r w:rsidRPr="00CE645F">
        <w:t>Основными услови</w:t>
      </w:r>
      <w:r w:rsidR="006762C0">
        <w:t>ями реализации РПВ-П</w:t>
      </w:r>
      <w:r w:rsidRPr="00CE645F">
        <w:t xml:space="preserve"> воспитания являются соблюдение безопасности, выполнение противопожарных правил, санитарных норм и требований.</w:t>
      </w:r>
    </w:p>
    <w:p w:rsidR="00CE645F" w:rsidRPr="00CE645F" w:rsidRDefault="00CE645F" w:rsidP="00CE645F">
      <w:pPr>
        <w:pStyle w:val="Style12"/>
        <w:widowControl/>
        <w:spacing w:line="240" w:lineRule="auto"/>
        <w:ind w:firstLine="708"/>
        <w:jc w:val="both"/>
      </w:pPr>
      <w:r w:rsidRPr="00CE645F">
        <w:t>Для проведения воспитательной работы образовательная организация обладает следующими ресурсами:</w:t>
      </w:r>
    </w:p>
    <w:p w:rsidR="00CE645F" w:rsidRPr="00CE645F" w:rsidRDefault="00CE645F" w:rsidP="00CE645F">
      <w:pPr>
        <w:pStyle w:val="Style12"/>
        <w:widowControl/>
        <w:spacing w:line="240" w:lineRule="auto"/>
        <w:ind w:firstLine="708"/>
        <w:jc w:val="both"/>
      </w:pPr>
      <w:r w:rsidRPr="00CE645F">
        <w:t>библиотечный информационный центр;</w:t>
      </w:r>
    </w:p>
    <w:p w:rsidR="00CE645F" w:rsidRPr="00CE645F" w:rsidRDefault="00CE645F" w:rsidP="00CE645F">
      <w:pPr>
        <w:pStyle w:val="Style12"/>
        <w:widowControl/>
        <w:spacing w:line="240" w:lineRule="auto"/>
        <w:ind w:firstLine="708"/>
        <w:jc w:val="both"/>
      </w:pPr>
      <w:r w:rsidRPr="00CE645F">
        <w:t>актовый зал с акустическим, световым и мультимедийным оборудованием;</w:t>
      </w:r>
    </w:p>
    <w:p w:rsidR="00CE645F" w:rsidRPr="00CE645F" w:rsidRDefault="00CE645F" w:rsidP="00CE645F">
      <w:pPr>
        <w:pStyle w:val="Style12"/>
        <w:widowControl/>
        <w:spacing w:line="240" w:lineRule="auto"/>
        <w:ind w:firstLine="708"/>
        <w:jc w:val="both"/>
      </w:pPr>
      <w:r w:rsidRPr="00CE645F">
        <w:t>спортивный зал со спортивным оборудованием;</w:t>
      </w:r>
    </w:p>
    <w:p w:rsidR="00CE645F" w:rsidRPr="00CE645F" w:rsidRDefault="00CE645F" w:rsidP="00CE645F">
      <w:pPr>
        <w:pStyle w:val="Style12"/>
        <w:widowControl/>
        <w:spacing w:line="276" w:lineRule="auto"/>
        <w:ind w:firstLine="708"/>
        <w:jc w:val="both"/>
      </w:pPr>
      <w:r w:rsidRPr="00CE645F">
        <w:t>открытый стадион;</w:t>
      </w:r>
    </w:p>
    <w:p w:rsidR="00CE645F" w:rsidRPr="00CE645F" w:rsidRDefault="00CE645F" w:rsidP="00CE645F">
      <w:pPr>
        <w:pStyle w:val="Style12"/>
        <w:widowControl/>
        <w:spacing w:line="276" w:lineRule="auto"/>
        <w:ind w:firstLine="708"/>
        <w:jc w:val="both"/>
      </w:pPr>
      <w:r w:rsidRPr="00CE645F">
        <w:t xml:space="preserve">специальные помещения для работы кружков, студий, клубов, с необходимым для занятий материально-техническим обеспечением (оборудование, реквизит и т.п.). </w:t>
      </w:r>
    </w:p>
    <w:p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слесарно-механические мастерские;</w:t>
      </w:r>
    </w:p>
    <w:p w:rsidR="00CE645F" w:rsidRPr="00CE645F" w:rsidRDefault="00CE645F" w:rsidP="00CE645F">
      <w:pPr>
        <w:pStyle w:val="13"/>
        <w:spacing w:after="0" w:line="276" w:lineRule="auto"/>
        <w:ind w:firstLine="680"/>
        <w:jc w:val="both"/>
        <w:rPr>
          <w:color w:val="000000"/>
          <w:sz w:val="24"/>
          <w:szCs w:val="24"/>
          <w:lang w:eastAsia="ru-RU" w:bidi="ru-RU"/>
        </w:rPr>
      </w:pPr>
      <w:r w:rsidRPr="00CE645F">
        <w:rPr>
          <w:color w:val="000000"/>
          <w:sz w:val="24"/>
          <w:szCs w:val="24"/>
          <w:lang w:eastAsia="ru-RU" w:bidi="ru-RU"/>
        </w:rPr>
        <w:t>музей колледжа;</w:t>
      </w:r>
    </w:p>
    <w:p w:rsidR="00CE645F" w:rsidRPr="00CE645F" w:rsidRDefault="00CE645F" w:rsidP="00CE645F">
      <w:pPr>
        <w:pStyle w:val="13"/>
        <w:spacing w:after="0" w:line="276" w:lineRule="auto"/>
        <w:ind w:firstLine="680"/>
        <w:jc w:val="both"/>
        <w:rPr>
          <w:sz w:val="24"/>
          <w:szCs w:val="24"/>
        </w:rPr>
      </w:pPr>
      <w:r w:rsidRPr="00CE645F">
        <w:rPr>
          <w:color w:val="000000"/>
          <w:sz w:val="24"/>
          <w:szCs w:val="24"/>
          <w:lang w:eastAsia="ru-RU" w:bidi="ru-RU"/>
        </w:rPr>
        <w:t>медицинский пункт.</w:t>
      </w:r>
    </w:p>
    <w:p w:rsidR="0041481F" w:rsidRPr="0041481F" w:rsidRDefault="0041481F" w:rsidP="0041481F">
      <w:pPr>
        <w:keepNext/>
        <w:tabs>
          <w:tab w:val="left" w:pos="1134"/>
        </w:tabs>
        <w:spacing w:after="60"/>
        <w:ind w:firstLine="851"/>
        <w:outlineLvl w:val="0"/>
        <w:rPr>
          <w:b/>
          <w:bCs/>
          <w:kern w:val="32"/>
          <w:sz w:val="24"/>
          <w:lang w:val="ru-RU"/>
        </w:rPr>
      </w:pPr>
      <w:r w:rsidRPr="0041481F">
        <w:rPr>
          <w:b/>
          <w:bCs/>
          <w:kern w:val="32"/>
          <w:sz w:val="24"/>
          <w:lang w:val="ru-RU"/>
        </w:rPr>
        <w:t xml:space="preserve">3.4. </w:t>
      </w:r>
      <w:r w:rsidRPr="00991014">
        <w:rPr>
          <w:b/>
          <w:bCs/>
          <w:kern w:val="32"/>
          <w:sz w:val="24"/>
          <w:lang w:val="ru-RU"/>
        </w:rPr>
        <w:t>Информационное обеспечение воспита</w:t>
      </w:r>
      <w:r w:rsidRPr="0041481F">
        <w:rPr>
          <w:b/>
          <w:bCs/>
          <w:kern w:val="32"/>
          <w:sz w:val="24"/>
          <w:lang w:val="ru-RU"/>
        </w:rPr>
        <w:t xml:space="preserve">тельной работы </w:t>
      </w:r>
    </w:p>
    <w:p w:rsidR="0027749F" w:rsidRPr="008E38D6" w:rsidRDefault="0027749F" w:rsidP="0027749F">
      <w:pPr>
        <w:keepNext/>
        <w:tabs>
          <w:tab w:val="left" w:pos="1134"/>
        </w:tabs>
        <w:spacing w:after="60"/>
        <w:ind w:firstLine="851"/>
        <w:outlineLvl w:val="0"/>
        <w:rPr>
          <w:iCs/>
          <w:kern w:val="32"/>
          <w:sz w:val="24"/>
          <w:lang w:val="ru-RU"/>
        </w:rPr>
      </w:pPr>
      <w:r w:rsidRPr="000D239B">
        <w:rPr>
          <w:iCs/>
          <w:kern w:val="32"/>
          <w:sz w:val="24"/>
          <w:lang w:val="ru-RU"/>
        </w:rPr>
        <w:t xml:space="preserve">Информационное обеспечение </w:t>
      </w:r>
      <w:r w:rsidR="00991014">
        <w:rPr>
          <w:iCs/>
          <w:kern w:val="32"/>
          <w:sz w:val="24"/>
          <w:lang w:val="ru-RU"/>
        </w:rPr>
        <w:t>процесса воспитания проводится при наличии</w:t>
      </w:r>
      <w:r w:rsidRPr="008E38D6">
        <w:rPr>
          <w:iCs/>
          <w:kern w:val="32"/>
          <w:sz w:val="24"/>
          <w:lang w:val="ru-RU"/>
        </w:rPr>
        <w:br/>
        <w:t xml:space="preserve">в образовательной организации </w:t>
      </w:r>
      <w:r w:rsidRPr="000D239B">
        <w:rPr>
          <w:iCs/>
          <w:kern w:val="32"/>
          <w:sz w:val="24"/>
          <w:lang w:val="ru-RU"/>
        </w:rPr>
        <w:t>компьютерной и мультимедийной техник</w:t>
      </w:r>
      <w:r w:rsidRPr="008E38D6">
        <w:rPr>
          <w:iCs/>
          <w:kern w:val="32"/>
          <w:sz w:val="24"/>
          <w:lang w:val="ru-RU"/>
        </w:rPr>
        <w:t>и</w:t>
      </w:r>
      <w:r w:rsidRPr="000D239B">
        <w:rPr>
          <w:iCs/>
          <w:kern w:val="32"/>
          <w:sz w:val="24"/>
          <w:lang w:val="ru-RU"/>
        </w:rPr>
        <w:t xml:space="preserve">, </w:t>
      </w:r>
      <w:r w:rsidRPr="008E38D6">
        <w:rPr>
          <w:iCs/>
          <w:kern w:val="32"/>
          <w:sz w:val="24"/>
          <w:lang w:val="ru-RU"/>
        </w:rPr>
        <w:t>сре</w:t>
      </w:r>
      <w:proofErr w:type="gramStart"/>
      <w:r w:rsidRPr="008E38D6">
        <w:rPr>
          <w:iCs/>
          <w:kern w:val="32"/>
          <w:sz w:val="24"/>
          <w:lang w:val="ru-RU"/>
        </w:rPr>
        <w:t>дств св</w:t>
      </w:r>
      <w:proofErr w:type="gramEnd"/>
      <w:r w:rsidRPr="008E38D6">
        <w:rPr>
          <w:iCs/>
          <w:kern w:val="32"/>
          <w:sz w:val="24"/>
          <w:lang w:val="ru-RU"/>
        </w:rPr>
        <w:t xml:space="preserve">язи, доступа к </w:t>
      </w:r>
      <w:r w:rsidRPr="000D239B">
        <w:rPr>
          <w:iCs/>
          <w:kern w:val="32"/>
          <w:sz w:val="24"/>
          <w:lang w:val="ru-RU"/>
        </w:rPr>
        <w:t>интернет-ресурсам и специализированн</w:t>
      </w:r>
      <w:r w:rsidRPr="008E38D6">
        <w:rPr>
          <w:iCs/>
          <w:kern w:val="32"/>
          <w:sz w:val="24"/>
          <w:lang w:val="ru-RU"/>
        </w:rPr>
        <w:t xml:space="preserve">ого </w:t>
      </w:r>
      <w:r w:rsidRPr="000D239B">
        <w:rPr>
          <w:iCs/>
          <w:kern w:val="32"/>
          <w:sz w:val="24"/>
          <w:lang w:val="ru-RU"/>
        </w:rPr>
        <w:t>оборудовани</w:t>
      </w:r>
      <w:r w:rsidRPr="008E38D6">
        <w:rPr>
          <w:iCs/>
          <w:kern w:val="32"/>
          <w:sz w:val="24"/>
          <w:lang w:val="ru-RU"/>
        </w:rPr>
        <w:t>я.</w:t>
      </w:r>
    </w:p>
    <w:p w:rsidR="0027749F" w:rsidRPr="000D239B" w:rsidRDefault="0027749F" w:rsidP="0027749F">
      <w:pPr>
        <w:keepNext/>
        <w:tabs>
          <w:tab w:val="left" w:pos="1134"/>
        </w:tabs>
        <w:ind w:firstLine="709"/>
        <w:outlineLvl w:val="0"/>
        <w:rPr>
          <w:iCs/>
          <w:kern w:val="32"/>
          <w:sz w:val="24"/>
          <w:lang w:val="ru-RU"/>
        </w:rPr>
      </w:pPr>
      <w:r w:rsidRPr="000D239B">
        <w:rPr>
          <w:iCs/>
          <w:kern w:val="32"/>
          <w:sz w:val="24"/>
          <w:lang w:val="ru-RU"/>
        </w:rPr>
        <w:t>Информационное обеспечение воспита</w:t>
      </w:r>
      <w:r w:rsidRPr="008E38D6">
        <w:rPr>
          <w:iCs/>
          <w:kern w:val="32"/>
          <w:sz w:val="24"/>
          <w:lang w:val="ru-RU"/>
        </w:rPr>
        <w:t>ния способствует организации</w:t>
      </w:r>
      <w:r w:rsidRPr="000D239B">
        <w:rPr>
          <w:iCs/>
          <w:kern w:val="32"/>
          <w:sz w:val="24"/>
          <w:lang w:val="ru-RU"/>
        </w:rPr>
        <w:t xml:space="preserve">: </w:t>
      </w:r>
    </w:p>
    <w:p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информировани</w:t>
      </w:r>
      <w:r w:rsidRPr="008E38D6">
        <w:rPr>
          <w:iCs/>
          <w:kern w:val="32"/>
          <w:sz w:val="24"/>
          <w:lang w:val="ru-RU"/>
        </w:rPr>
        <w:t>я</w:t>
      </w:r>
      <w:r w:rsidRPr="000D239B">
        <w:rPr>
          <w:iCs/>
          <w:kern w:val="32"/>
          <w:sz w:val="24"/>
          <w:lang w:val="ru-RU"/>
        </w:rPr>
        <w:t xml:space="preserve"> о возможностях </w:t>
      </w:r>
      <w:r w:rsidRPr="008E38D6">
        <w:rPr>
          <w:iCs/>
          <w:kern w:val="32"/>
          <w:sz w:val="24"/>
          <w:lang w:val="ru-RU"/>
        </w:rPr>
        <w:t>участия обучающихся</w:t>
      </w:r>
      <w:r w:rsidRPr="000D239B">
        <w:rPr>
          <w:iCs/>
          <w:kern w:val="32"/>
          <w:sz w:val="24"/>
          <w:lang w:val="ru-RU"/>
        </w:rPr>
        <w:t xml:space="preserve"> в социально значимой деятельности; </w:t>
      </w:r>
    </w:p>
    <w:p w:rsidR="0027749F"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информацион</w:t>
      </w:r>
      <w:r w:rsidRPr="008E38D6">
        <w:rPr>
          <w:iCs/>
          <w:kern w:val="32"/>
          <w:sz w:val="24"/>
          <w:lang w:val="ru-RU"/>
        </w:rPr>
        <w:t>ной</w:t>
      </w:r>
      <w:r w:rsidRPr="000D239B">
        <w:rPr>
          <w:iCs/>
          <w:kern w:val="32"/>
          <w:sz w:val="24"/>
          <w:lang w:val="ru-RU"/>
        </w:rPr>
        <w:t xml:space="preserve"> и методическ</w:t>
      </w:r>
      <w:r w:rsidRPr="008E38D6">
        <w:rPr>
          <w:iCs/>
          <w:kern w:val="32"/>
          <w:sz w:val="24"/>
          <w:lang w:val="ru-RU"/>
        </w:rPr>
        <w:t>ой</w:t>
      </w:r>
      <w:r w:rsidRPr="000D239B">
        <w:rPr>
          <w:iCs/>
          <w:kern w:val="32"/>
          <w:sz w:val="24"/>
          <w:lang w:val="ru-RU"/>
        </w:rPr>
        <w:t xml:space="preserve"> поддержк</w:t>
      </w:r>
      <w:r w:rsidRPr="008E38D6">
        <w:rPr>
          <w:iCs/>
          <w:kern w:val="32"/>
          <w:sz w:val="24"/>
          <w:lang w:val="ru-RU"/>
        </w:rPr>
        <w:t>иреализа</w:t>
      </w:r>
      <w:r w:rsidR="00C5044C">
        <w:rPr>
          <w:iCs/>
          <w:kern w:val="32"/>
          <w:sz w:val="24"/>
          <w:lang w:val="ru-RU"/>
        </w:rPr>
        <w:t>ции РПВ-П</w:t>
      </w:r>
      <w:r w:rsidRPr="000D239B">
        <w:rPr>
          <w:iCs/>
          <w:kern w:val="32"/>
          <w:sz w:val="24"/>
          <w:lang w:val="ru-RU"/>
        </w:rPr>
        <w:t xml:space="preserve">; </w:t>
      </w:r>
    </w:p>
    <w:p w:rsidR="00655F8C" w:rsidRPr="000D239B" w:rsidRDefault="0027749F" w:rsidP="00DB1855">
      <w:pPr>
        <w:numPr>
          <w:ilvl w:val="0"/>
          <w:numId w:val="11"/>
        </w:numPr>
        <w:tabs>
          <w:tab w:val="left" w:pos="1134"/>
        </w:tabs>
        <w:wordWrap/>
        <w:spacing w:line="276" w:lineRule="auto"/>
        <w:ind w:left="0" w:firstLine="709"/>
        <w:outlineLvl w:val="0"/>
        <w:rPr>
          <w:iCs/>
          <w:kern w:val="32"/>
          <w:sz w:val="24"/>
          <w:lang w:val="ru-RU"/>
        </w:rPr>
      </w:pPr>
      <w:r w:rsidRPr="000D239B">
        <w:rPr>
          <w:iCs/>
          <w:kern w:val="32"/>
          <w:sz w:val="24"/>
          <w:lang w:val="ru-RU"/>
        </w:rPr>
        <w:t>взаимодействи</w:t>
      </w:r>
      <w:r w:rsidRPr="008E38D6">
        <w:rPr>
          <w:iCs/>
          <w:kern w:val="32"/>
          <w:sz w:val="24"/>
          <w:lang w:val="ru-RU"/>
        </w:rPr>
        <w:t xml:space="preserve">яв удаленном </w:t>
      </w:r>
      <w:proofErr w:type="gramStart"/>
      <w:r w:rsidRPr="008E38D6">
        <w:rPr>
          <w:iCs/>
          <w:kern w:val="32"/>
          <w:sz w:val="24"/>
          <w:lang w:val="ru-RU"/>
        </w:rPr>
        <w:t>доступе</w:t>
      </w:r>
      <w:proofErr w:type="gramEnd"/>
      <w:r w:rsidRPr="008E38D6">
        <w:rPr>
          <w:iCs/>
          <w:kern w:val="32"/>
          <w:sz w:val="24"/>
          <w:lang w:val="ru-RU"/>
        </w:rPr>
        <w:t xml:space="preserve"> </w:t>
      </w:r>
      <w:r w:rsidRPr="000D239B">
        <w:rPr>
          <w:iCs/>
          <w:kern w:val="32"/>
          <w:sz w:val="24"/>
          <w:lang w:val="ru-RU"/>
        </w:rPr>
        <w:t xml:space="preserve">всех участников </w:t>
      </w:r>
      <w:r w:rsidRPr="008E38D6">
        <w:rPr>
          <w:iCs/>
          <w:kern w:val="32"/>
          <w:sz w:val="24"/>
          <w:lang w:val="ru-RU"/>
        </w:rPr>
        <w:t xml:space="preserve">воспитательного процесса </w:t>
      </w:r>
      <w:r w:rsidRPr="000D239B">
        <w:rPr>
          <w:iCs/>
          <w:kern w:val="32"/>
          <w:sz w:val="24"/>
          <w:lang w:val="ru-RU"/>
        </w:rPr>
        <w:t>(обучающихся, педагогических работников,</w:t>
      </w:r>
      <w:r w:rsidRPr="008E38D6">
        <w:rPr>
          <w:iCs/>
          <w:kern w:val="32"/>
          <w:sz w:val="24"/>
          <w:lang w:val="ru-RU"/>
        </w:rPr>
        <w:t xml:space="preserve"> работодателей</w:t>
      </w:r>
      <w:r w:rsidRPr="000D239B">
        <w:rPr>
          <w:iCs/>
          <w:kern w:val="32"/>
          <w:sz w:val="24"/>
          <w:lang w:val="ru-RU"/>
        </w:rPr>
        <w:t xml:space="preserve">, </w:t>
      </w:r>
      <w:r w:rsidRPr="008E38D6">
        <w:rPr>
          <w:iCs/>
          <w:kern w:val="32"/>
          <w:sz w:val="24"/>
          <w:lang w:val="ru-RU"/>
        </w:rPr>
        <w:t xml:space="preserve">родителей, </w:t>
      </w:r>
      <w:r w:rsidRPr="000D239B">
        <w:rPr>
          <w:iCs/>
          <w:kern w:val="32"/>
          <w:sz w:val="24"/>
          <w:lang w:val="ru-RU"/>
        </w:rPr>
        <w:t>общественности</w:t>
      </w:r>
      <w:r w:rsidRPr="008E38D6">
        <w:rPr>
          <w:iCs/>
          <w:kern w:val="32"/>
          <w:sz w:val="24"/>
          <w:lang w:val="ru-RU"/>
        </w:rPr>
        <w:t xml:space="preserve"> и др.</w:t>
      </w:r>
      <w:r w:rsidRPr="000D239B">
        <w:rPr>
          <w:iCs/>
          <w:kern w:val="32"/>
          <w:sz w:val="24"/>
          <w:lang w:val="ru-RU"/>
        </w:rPr>
        <w:t>)</w:t>
      </w:r>
    </w:p>
    <w:p w:rsidR="009D7686" w:rsidRDefault="009D7686" w:rsidP="00D339A9">
      <w:pPr>
        <w:pStyle w:val="Style12"/>
        <w:widowControl/>
        <w:spacing w:line="276" w:lineRule="auto"/>
        <w:jc w:val="both"/>
      </w:pPr>
    </w:p>
    <w:p w:rsidR="00DF782A" w:rsidRPr="00DF782A" w:rsidRDefault="00DF782A" w:rsidP="00DF782A">
      <w:pPr>
        <w:tabs>
          <w:tab w:val="left" w:pos="1134"/>
        </w:tabs>
        <w:ind w:firstLine="709"/>
        <w:outlineLvl w:val="0"/>
        <w:rPr>
          <w:kern w:val="32"/>
          <w:sz w:val="24"/>
          <w:lang w:val="ru-RU"/>
        </w:rPr>
      </w:pPr>
      <w:r>
        <w:rPr>
          <w:kern w:val="32"/>
          <w:sz w:val="24"/>
          <w:lang w:val="ru-RU"/>
        </w:rPr>
        <w:t>Реализация РПВ-П</w:t>
      </w:r>
      <w:r w:rsidRPr="00DF782A">
        <w:rPr>
          <w:kern w:val="32"/>
          <w:sz w:val="24"/>
          <w:lang w:val="ru-RU"/>
        </w:rPr>
        <w:t xml:space="preserve"> отражена на сайте образовательной организации.</w:t>
      </w:r>
    </w:p>
    <w:p w:rsidR="00DF782A" w:rsidRPr="00D339A9" w:rsidRDefault="00DF782A" w:rsidP="00D339A9">
      <w:pPr>
        <w:pStyle w:val="Style12"/>
        <w:widowControl/>
        <w:spacing w:line="276" w:lineRule="auto"/>
        <w:jc w:val="both"/>
        <w:sectPr w:rsidR="00DF782A" w:rsidRPr="00D339A9" w:rsidSect="0011542C">
          <w:headerReference w:type="default" r:id="rId10"/>
          <w:footerReference w:type="default" r:id="rId11"/>
          <w:endnotePr>
            <w:numFmt w:val="decimal"/>
          </w:endnotePr>
          <w:pgSz w:w="11907" w:h="16839" w:code="9"/>
          <w:pgMar w:top="284" w:right="567" w:bottom="1134" w:left="1134" w:header="720" w:footer="720" w:gutter="0"/>
          <w:cols w:space="720"/>
          <w:titlePg/>
          <w:docGrid w:linePitch="360"/>
        </w:sectPr>
      </w:pPr>
    </w:p>
    <w:p w:rsidR="001D1049" w:rsidRPr="001D1049" w:rsidRDefault="001D1049" w:rsidP="001D1049">
      <w:pPr>
        <w:jc w:val="right"/>
        <w:rPr>
          <w:bCs/>
          <w:sz w:val="24"/>
          <w:lang w:val="ru-RU"/>
        </w:rPr>
      </w:pPr>
      <w:bookmarkStart w:id="8" w:name="_Hlk73028808"/>
      <w:r>
        <w:rPr>
          <w:bCs/>
          <w:lang w:val="ru-RU"/>
        </w:rPr>
        <w:lastRenderedPageBreak/>
        <w:t>РАЗДЕЛ 4.</w:t>
      </w:r>
      <w:r w:rsidRPr="001D1049">
        <w:rPr>
          <w:bCs/>
          <w:lang w:val="ru-RU"/>
        </w:rPr>
        <w:t xml:space="preserve"> КАЛЕНДАРНЫЙ ПЛАН ВОСПИТАТЕЛЬНОЙ РАБОТЫ </w:t>
      </w:r>
      <w:r w:rsidRPr="001D1049">
        <w:rPr>
          <w:bCs/>
          <w:lang w:val="ru-RU"/>
        </w:rPr>
        <w:br/>
      </w:r>
      <w:bookmarkEnd w:id="8"/>
    </w:p>
    <w:p w:rsidR="001D1049" w:rsidRPr="001D1049" w:rsidRDefault="001D1049" w:rsidP="001D1049">
      <w:pPr>
        <w:adjustRightInd w:val="0"/>
        <w:ind w:right="-1" w:firstLine="567"/>
        <w:jc w:val="right"/>
        <w:rPr>
          <w:b/>
          <w:sz w:val="24"/>
          <w:lang w:val="ru-RU"/>
        </w:rPr>
      </w:pPr>
    </w:p>
    <w:p w:rsidR="001D1049" w:rsidRPr="001D1049" w:rsidRDefault="001D1049" w:rsidP="001D1049">
      <w:pPr>
        <w:tabs>
          <w:tab w:val="left" w:pos="1134"/>
        </w:tabs>
        <w:ind w:firstLine="709"/>
        <w:outlineLvl w:val="0"/>
        <w:rPr>
          <w:i/>
          <w:iCs/>
          <w:kern w:val="32"/>
          <w:sz w:val="24"/>
          <w:lang w:val="ru-RU"/>
        </w:rPr>
      </w:pPr>
    </w:p>
    <w:p w:rsidR="001D1049" w:rsidRPr="001D1049" w:rsidRDefault="001D1049" w:rsidP="001D1049">
      <w:pPr>
        <w:adjustRightInd w:val="0"/>
        <w:ind w:right="-1" w:firstLine="567"/>
        <w:jc w:val="right"/>
        <w:rPr>
          <w:sz w:val="24"/>
          <w:lang w:val="ru-RU"/>
        </w:rPr>
      </w:pPr>
    </w:p>
    <w:p w:rsidR="001D1049" w:rsidRPr="001D1049" w:rsidRDefault="001D1049" w:rsidP="001D1049">
      <w:pPr>
        <w:adjustRightInd w:val="0"/>
        <w:ind w:right="-1" w:firstLine="567"/>
        <w:jc w:val="right"/>
        <w:rPr>
          <w:sz w:val="24"/>
          <w:lang w:val="ru-RU"/>
        </w:rPr>
      </w:pPr>
    </w:p>
    <w:p w:rsidR="001D1049" w:rsidRPr="001D1049" w:rsidRDefault="001D1049" w:rsidP="001D1049">
      <w:pPr>
        <w:adjustRightInd w:val="0"/>
        <w:ind w:right="-1" w:firstLine="567"/>
        <w:jc w:val="right"/>
        <w:rPr>
          <w:sz w:val="24"/>
          <w:lang w:val="ru-RU"/>
        </w:rPr>
      </w:pPr>
    </w:p>
    <w:p w:rsidR="001D1049" w:rsidRPr="001D1049" w:rsidRDefault="001D1049" w:rsidP="001D1049">
      <w:pPr>
        <w:adjustRightInd w:val="0"/>
        <w:ind w:right="-1" w:firstLine="567"/>
        <w:jc w:val="right"/>
        <w:rPr>
          <w:sz w:val="24"/>
          <w:lang w:val="ru-RU"/>
        </w:rPr>
      </w:pPr>
    </w:p>
    <w:p w:rsidR="001D1049" w:rsidRPr="001D1049" w:rsidRDefault="001D1049" w:rsidP="001D1049">
      <w:pPr>
        <w:adjustRightInd w:val="0"/>
        <w:ind w:right="-1" w:firstLine="567"/>
        <w:jc w:val="right"/>
        <w:rPr>
          <w:sz w:val="24"/>
          <w:lang w:val="ru-RU"/>
        </w:rPr>
      </w:pPr>
    </w:p>
    <w:p w:rsidR="001D1049" w:rsidRPr="001D1049" w:rsidRDefault="001D1049" w:rsidP="001D1049">
      <w:pPr>
        <w:adjustRightInd w:val="0"/>
        <w:ind w:right="-1" w:firstLine="567"/>
        <w:jc w:val="right"/>
        <w:rPr>
          <w:sz w:val="24"/>
          <w:lang w:val="ru-RU"/>
        </w:rPr>
      </w:pPr>
    </w:p>
    <w:p w:rsidR="00B2159C" w:rsidRPr="00B2159C" w:rsidRDefault="00B2159C" w:rsidP="00B2159C">
      <w:pPr>
        <w:jc w:val="center"/>
        <w:rPr>
          <w:b/>
          <w:sz w:val="24"/>
          <w:lang w:val="ru-RU"/>
        </w:rPr>
      </w:pPr>
      <w:r w:rsidRPr="00B2159C">
        <w:rPr>
          <w:b/>
          <w:sz w:val="24"/>
          <w:lang w:val="ru-RU"/>
        </w:rPr>
        <w:t>КАЛЕНДАРНЫЙ ПЛАН ВОСПИТАТЕЛЬНОЙ РАБОТЫ «ПРОФЕССИОНАЛИТЕТ»</w:t>
      </w:r>
    </w:p>
    <w:p w:rsidR="00B2159C" w:rsidRPr="00B2159C" w:rsidRDefault="00B2159C" w:rsidP="00B2159C">
      <w:pPr>
        <w:adjustRightInd w:val="0"/>
        <w:ind w:right="-1"/>
        <w:jc w:val="center"/>
        <w:rPr>
          <w:b/>
          <w:sz w:val="24"/>
          <w:lang w:val="ru-RU"/>
        </w:rPr>
      </w:pPr>
    </w:p>
    <w:p w:rsidR="00B2159C" w:rsidRPr="00B2159C" w:rsidRDefault="00B2159C" w:rsidP="00156134">
      <w:pPr>
        <w:adjustRightInd w:val="0"/>
        <w:spacing w:line="276" w:lineRule="auto"/>
        <w:ind w:right="-1" w:firstLine="567"/>
        <w:jc w:val="center"/>
        <w:rPr>
          <w:i/>
          <w:sz w:val="24"/>
          <w:lang w:val="ru-RU"/>
        </w:rPr>
      </w:pPr>
      <w:r w:rsidRPr="00B2159C">
        <w:rPr>
          <w:i/>
          <w:sz w:val="24"/>
          <w:lang w:val="ru-RU"/>
        </w:rPr>
        <w:t xml:space="preserve">ГАПОУ </w:t>
      </w:r>
      <w:proofErr w:type="gramStart"/>
      <w:r w:rsidRPr="00B2159C">
        <w:rPr>
          <w:i/>
          <w:sz w:val="24"/>
          <w:lang w:val="ru-RU"/>
        </w:rPr>
        <w:t>СО</w:t>
      </w:r>
      <w:proofErr w:type="gramEnd"/>
      <w:r w:rsidRPr="00B2159C">
        <w:rPr>
          <w:i/>
          <w:sz w:val="24"/>
          <w:lang w:val="ru-RU"/>
        </w:rPr>
        <w:t xml:space="preserve"> «Каменск-Уральский политехнический колледж»</w:t>
      </w:r>
    </w:p>
    <w:p w:rsidR="00B2159C" w:rsidRPr="007A4B23" w:rsidRDefault="00B2159C" w:rsidP="007A4B23">
      <w:pPr>
        <w:spacing w:line="276" w:lineRule="auto"/>
        <w:jc w:val="center"/>
        <w:rPr>
          <w:bCs/>
          <w:sz w:val="28"/>
          <w:szCs w:val="28"/>
          <w:lang w:val="ru-RU"/>
        </w:rPr>
      </w:pPr>
      <w:r w:rsidRPr="00B2159C">
        <w:rPr>
          <w:bCs/>
          <w:sz w:val="24"/>
          <w:lang w:val="ru-RU"/>
        </w:rPr>
        <w:t xml:space="preserve">по образовательной программе среднего профессионального образования </w:t>
      </w:r>
      <w:r w:rsidRPr="00B2159C">
        <w:rPr>
          <w:bCs/>
          <w:sz w:val="24"/>
          <w:lang w:val="ru-RU"/>
        </w:rPr>
        <w:br/>
        <w:t xml:space="preserve">по профессии/специальности </w:t>
      </w:r>
      <w:r w:rsidR="007A4B23" w:rsidRPr="007A4B23">
        <w:rPr>
          <w:sz w:val="28"/>
          <w:szCs w:val="28"/>
          <w:lang w:val="ru-RU"/>
        </w:rPr>
        <w:t xml:space="preserve">15.02.10 «Мехатроника и мобильная робототехника» </w:t>
      </w:r>
      <w:r w:rsidRPr="007A4B23">
        <w:rPr>
          <w:bCs/>
          <w:sz w:val="28"/>
          <w:szCs w:val="28"/>
          <w:lang w:val="ru-RU"/>
        </w:rPr>
        <w:t>на период 2022-2025 г.</w:t>
      </w:r>
    </w:p>
    <w:p w:rsidR="00B2159C" w:rsidRPr="007A4B23" w:rsidRDefault="00B2159C" w:rsidP="00156134">
      <w:pPr>
        <w:adjustRightInd w:val="0"/>
        <w:spacing w:line="276" w:lineRule="auto"/>
        <w:ind w:right="-1"/>
        <w:jc w:val="center"/>
        <w:rPr>
          <w:b/>
          <w:sz w:val="24"/>
          <w:lang w:val="ru-RU"/>
        </w:rPr>
      </w:pPr>
    </w:p>
    <w:p w:rsidR="001D1049" w:rsidRPr="001D1049" w:rsidRDefault="001D1049" w:rsidP="001D1049">
      <w:pPr>
        <w:adjustRightInd w:val="0"/>
        <w:ind w:right="-1"/>
        <w:jc w:val="center"/>
        <w:rPr>
          <w:b/>
          <w:sz w:val="24"/>
          <w:lang w:val="ru-RU"/>
        </w:rPr>
      </w:pPr>
    </w:p>
    <w:p w:rsidR="009D7686" w:rsidRPr="009D7686" w:rsidRDefault="009D7686" w:rsidP="00D339A9">
      <w:pPr>
        <w:rPr>
          <w:sz w:val="24"/>
          <w:lang w:val="ru-RU"/>
        </w:rPr>
        <w:sectPr w:rsidR="009D7686" w:rsidRPr="009D7686" w:rsidSect="001D1049">
          <w:endnotePr>
            <w:numFmt w:val="decimal"/>
          </w:endnotePr>
          <w:pgSz w:w="16839" w:h="11907" w:orient="landscape" w:code="9"/>
          <w:pgMar w:top="567" w:right="1134" w:bottom="1134" w:left="284" w:header="720" w:footer="720" w:gutter="0"/>
          <w:cols w:space="720"/>
          <w:titlePg/>
          <w:docGrid w:linePitch="360"/>
        </w:sectPr>
      </w:pPr>
    </w:p>
    <w:tbl>
      <w:tblPr>
        <w:tblStyle w:val="af9"/>
        <w:tblW w:w="15843" w:type="dxa"/>
        <w:tblLayout w:type="fixed"/>
        <w:tblLook w:val="04A0"/>
      </w:tblPr>
      <w:tblGrid>
        <w:gridCol w:w="778"/>
        <w:gridCol w:w="7127"/>
        <w:gridCol w:w="1417"/>
        <w:gridCol w:w="1559"/>
        <w:gridCol w:w="3261"/>
        <w:gridCol w:w="1701"/>
      </w:tblGrid>
      <w:tr w:rsidR="000D239B" w:rsidRPr="00E67777" w:rsidTr="00274CCB">
        <w:trPr>
          <w:tblHeader/>
        </w:trPr>
        <w:tc>
          <w:tcPr>
            <w:tcW w:w="778" w:type="dxa"/>
            <w:vAlign w:val="center"/>
          </w:tcPr>
          <w:p w:rsidR="000D239B" w:rsidRPr="00E67777" w:rsidRDefault="000D239B" w:rsidP="00274CCB">
            <w:pPr>
              <w:jc w:val="center"/>
              <w:rPr>
                <w:sz w:val="22"/>
                <w:szCs w:val="22"/>
              </w:rPr>
            </w:pPr>
            <w:r w:rsidRPr="00E67777">
              <w:rPr>
                <w:sz w:val="22"/>
                <w:szCs w:val="22"/>
              </w:rPr>
              <w:lastRenderedPageBreak/>
              <w:t>№ п/п</w:t>
            </w:r>
          </w:p>
        </w:tc>
        <w:tc>
          <w:tcPr>
            <w:tcW w:w="7127" w:type="dxa"/>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1417" w:type="dxa"/>
            <w:vAlign w:val="center"/>
          </w:tcPr>
          <w:p w:rsidR="000D239B" w:rsidRPr="00E67777" w:rsidRDefault="000D239B" w:rsidP="00274CCB">
            <w:pPr>
              <w:jc w:val="center"/>
              <w:rPr>
                <w:sz w:val="22"/>
                <w:szCs w:val="22"/>
              </w:rPr>
            </w:pPr>
            <w:r w:rsidRPr="00E67777">
              <w:rPr>
                <w:sz w:val="22"/>
                <w:szCs w:val="22"/>
              </w:rPr>
              <w:t>Дата</w:t>
            </w:r>
          </w:p>
        </w:tc>
        <w:tc>
          <w:tcPr>
            <w:tcW w:w="1559" w:type="dxa"/>
            <w:vAlign w:val="center"/>
          </w:tcPr>
          <w:p w:rsidR="000D239B" w:rsidRDefault="000D239B" w:rsidP="00274CCB">
            <w:pPr>
              <w:jc w:val="center"/>
              <w:rPr>
                <w:sz w:val="22"/>
                <w:szCs w:val="22"/>
              </w:rPr>
            </w:pPr>
            <w:r w:rsidRPr="00E67777">
              <w:rPr>
                <w:sz w:val="22"/>
                <w:szCs w:val="22"/>
              </w:rPr>
              <w:t>Место</w:t>
            </w:r>
          </w:p>
          <w:p w:rsidR="000D239B" w:rsidRPr="00E67777" w:rsidRDefault="000D239B" w:rsidP="00274CCB">
            <w:pPr>
              <w:jc w:val="center"/>
              <w:rPr>
                <w:sz w:val="22"/>
                <w:szCs w:val="22"/>
              </w:rPr>
            </w:pPr>
            <w:r w:rsidRPr="00E67777">
              <w:rPr>
                <w:sz w:val="22"/>
                <w:szCs w:val="22"/>
              </w:rPr>
              <w:t>проведения</w:t>
            </w:r>
          </w:p>
        </w:tc>
        <w:tc>
          <w:tcPr>
            <w:tcW w:w="3261" w:type="dxa"/>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1701" w:type="dxa"/>
          </w:tcPr>
          <w:p w:rsidR="000D239B" w:rsidRPr="00E67777" w:rsidRDefault="000D239B" w:rsidP="00274CCB">
            <w:pPr>
              <w:jc w:val="center"/>
              <w:rPr>
                <w:sz w:val="22"/>
                <w:szCs w:val="22"/>
              </w:rPr>
            </w:pPr>
            <w:r>
              <w:rPr>
                <w:sz w:val="22"/>
                <w:szCs w:val="22"/>
              </w:rPr>
              <w:t>Коды ЛР</w:t>
            </w:r>
          </w:p>
        </w:tc>
      </w:tr>
      <w:tr w:rsidR="000D239B" w:rsidRPr="00E67777" w:rsidTr="00274CCB">
        <w:tc>
          <w:tcPr>
            <w:tcW w:w="15843" w:type="dxa"/>
            <w:gridSpan w:val="6"/>
            <w:shd w:val="clear" w:color="auto" w:fill="D9D9D9" w:themeFill="background1" w:themeFillShade="D9"/>
          </w:tcPr>
          <w:p w:rsidR="000D239B" w:rsidRPr="00E67777" w:rsidRDefault="000D239B" w:rsidP="00274CCB">
            <w:pPr>
              <w:jc w:val="center"/>
              <w:rPr>
                <w:sz w:val="22"/>
                <w:szCs w:val="22"/>
              </w:rPr>
            </w:pPr>
            <w:r w:rsidRPr="00E67777">
              <w:rPr>
                <w:b/>
                <w:sz w:val="22"/>
                <w:szCs w:val="22"/>
              </w:rPr>
              <w:t xml:space="preserve">АВГУСТ </w:t>
            </w:r>
          </w:p>
        </w:tc>
      </w:tr>
      <w:tr w:rsidR="000D239B" w:rsidRPr="00687222" w:rsidTr="00274CCB">
        <w:tc>
          <w:tcPr>
            <w:tcW w:w="778" w:type="dxa"/>
          </w:tcPr>
          <w:p w:rsidR="000D239B" w:rsidRPr="00687222" w:rsidRDefault="000D239B" w:rsidP="000D239B">
            <w:pPr>
              <w:pStyle w:val="a3"/>
              <w:numPr>
                <w:ilvl w:val="0"/>
                <w:numId w:val="6"/>
              </w:numPr>
              <w:ind w:left="0" w:firstLine="0"/>
              <w:contextualSpacing/>
              <w:jc w:val="left"/>
              <w:rPr>
                <w:sz w:val="22"/>
                <w:szCs w:val="22"/>
              </w:rPr>
            </w:pPr>
          </w:p>
        </w:tc>
        <w:tc>
          <w:tcPr>
            <w:tcW w:w="7127" w:type="dxa"/>
          </w:tcPr>
          <w:p w:rsidR="000D239B" w:rsidRPr="00687222" w:rsidRDefault="000D239B" w:rsidP="00274CCB">
            <w:pPr>
              <w:rPr>
                <w:sz w:val="22"/>
                <w:szCs w:val="22"/>
              </w:rPr>
            </w:pPr>
            <w:r w:rsidRPr="00687222">
              <w:rPr>
                <w:sz w:val="22"/>
                <w:szCs w:val="22"/>
              </w:rPr>
              <w:t>Педагогическийсовет</w:t>
            </w:r>
          </w:p>
          <w:p w:rsidR="000D239B" w:rsidRPr="00687222" w:rsidRDefault="000D239B" w:rsidP="00274CCB">
            <w:pPr>
              <w:tabs>
                <w:tab w:val="left" w:pos="6375"/>
              </w:tabs>
              <w:rPr>
                <w:sz w:val="22"/>
                <w:szCs w:val="22"/>
              </w:rPr>
            </w:pPr>
            <w:r w:rsidRPr="00687222">
              <w:rPr>
                <w:sz w:val="22"/>
                <w:szCs w:val="22"/>
              </w:rPr>
              <w:tab/>
            </w:r>
          </w:p>
        </w:tc>
        <w:tc>
          <w:tcPr>
            <w:tcW w:w="1417" w:type="dxa"/>
          </w:tcPr>
          <w:p w:rsidR="000D239B" w:rsidRPr="00687222" w:rsidRDefault="000D239B" w:rsidP="00274CCB">
            <w:pPr>
              <w:jc w:val="center"/>
              <w:rPr>
                <w:sz w:val="22"/>
                <w:szCs w:val="22"/>
              </w:rPr>
            </w:pPr>
            <w:r w:rsidRPr="00687222">
              <w:rPr>
                <w:sz w:val="22"/>
                <w:szCs w:val="22"/>
              </w:rPr>
              <w:t>28 августа</w:t>
            </w:r>
          </w:p>
        </w:tc>
        <w:tc>
          <w:tcPr>
            <w:tcW w:w="1559" w:type="dxa"/>
          </w:tcPr>
          <w:p w:rsidR="000D239B" w:rsidRPr="00687222" w:rsidRDefault="000D239B" w:rsidP="00274CCB">
            <w:pPr>
              <w:jc w:val="center"/>
              <w:rPr>
                <w:sz w:val="22"/>
                <w:szCs w:val="22"/>
              </w:rPr>
            </w:pPr>
            <w:r w:rsidRPr="00687222">
              <w:rPr>
                <w:sz w:val="22"/>
                <w:szCs w:val="22"/>
              </w:rPr>
              <w:t>Актовыйзал</w:t>
            </w:r>
          </w:p>
        </w:tc>
        <w:tc>
          <w:tcPr>
            <w:tcW w:w="3261" w:type="dxa"/>
          </w:tcPr>
          <w:p w:rsidR="000D239B" w:rsidRPr="00687222" w:rsidRDefault="000D239B" w:rsidP="00274CCB">
            <w:pPr>
              <w:jc w:val="center"/>
              <w:rPr>
                <w:sz w:val="22"/>
                <w:szCs w:val="22"/>
              </w:rPr>
            </w:pPr>
            <w:r w:rsidRPr="00687222">
              <w:rPr>
                <w:sz w:val="22"/>
                <w:szCs w:val="22"/>
              </w:rPr>
              <w:t>Директор,</w:t>
            </w:r>
          </w:p>
          <w:p w:rsidR="000D239B" w:rsidRPr="00687222" w:rsidRDefault="000D239B" w:rsidP="00274CCB">
            <w:pPr>
              <w:jc w:val="center"/>
              <w:rPr>
                <w:sz w:val="22"/>
                <w:szCs w:val="22"/>
              </w:rPr>
            </w:pPr>
            <w:r w:rsidRPr="00687222">
              <w:rPr>
                <w:sz w:val="22"/>
                <w:szCs w:val="22"/>
              </w:rPr>
              <w:t>Заместителидиректора</w:t>
            </w:r>
          </w:p>
        </w:tc>
        <w:tc>
          <w:tcPr>
            <w:tcW w:w="1701" w:type="dxa"/>
          </w:tcPr>
          <w:p w:rsidR="000D239B" w:rsidRPr="00687222" w:rsidRDefault="000D239B" w:rsidP="00274CCB">
            <w:pPr>
              <w:jc w:val="center"/>
              <w:rPr>
                <w:sz w:val="22"/>
                <w:szCs w:val="22"/>
              </w:rPr>
            </w:pPr>
            <w:r w:rsidRPr="00687222">
              <w:rPr>
                <w:sz w:val="22"/>
                <w:szCs w:val="22"/>
              </w:rPr>
              <w:t>ЛР13, ЛР22</w:t>
            </w:r>
          </w:p>
        </w:tc>
      </w:tr>
      <w:tr w:rsidR="000D239B" w:rsidRPr="00687222" w:rsidTr="00274CCB">
        <w:tc>
          <w:tcPr>
            <w:tcW w:w="778" w:type="dxa"/>
          </w:tcPr>
          <w:p w:rsidR="000D239B" w:rsidRPr="00687222" w:rsidRDefault="000D239B" w:rsidP="000D239B">
            <w:pPr>
              <w:pStyle w:val="a3"/>
              <w:numPr>
                <w:ilvl w:val="0"/>
                <w:numId w:val="6"/>
              </w:numPr>
              <w:ind w:left="0" w:firstLine="0"/>
              <w:contextualSpacing/>
              <w:jc w:val="left"/>
              <w:rPr>
                <w:sz w:val="22"/>
                <w:szCs w:val="22"/>
              </w:rPr>
            </w:pPr>
          </w:p>
        </w:tc>
        <w:tc>
          <w:tcPr>
            <w:tcW w:w="7127" w:type="dxa"/>
          </w:tcPr>
          <w:p w:rsidR="000D239B" w:rsidRPr="00687222" w:rsidRDefault="000D239B" w:rsidP="00274CCB">
            <w:pPr>
              <w:rPr>
                <w:sz w:val="22"/>
                <w:szCs w:val="22"/>
              </w:rPr>
            </w:pPr>
            <w:r w:rsidRPr="00687222">
              <w:rPr>
                <w:sz w:val="22"/>
                <w:szCs w:val="22"/>
              </w:rPr>
              <w:t>ЗаседаниеСоветаклассныхруководителей</w:t>
            </w:r>
          </w:p>
        </w:tc>
        <w:tc>
          <w:tcPr>
            <w:tcW w:w="1417" w:type="dxa"/>
          </w:tcPr>
          <w:p w:rsidR="000D239B" w:rsidRPr="00687222" w:rsidRDefault="000D239B" w:rsidP="00274CCB">
            <w:pPr>
              <w:jc w:val="center"/>
              <w:rPr>
                <w:sz w:val="22"/>
                <w:szCs w:val="22"/>
              </w:rPr>
            </w:pPr>
            <w:r w:rsidRPr="00687222">
              <w:rPr>
                <w:sz w:val="22"/>
                <w:szCs w:val="22"/>
              </w:rPr>
              <w:t>31 августа</w:t>
            </w:r>
          </w:p>
        </w:tc>
        <w:tc>
          <w:tcPr>
            <w:tcW w:w="1559" w:type="dxa"/>
          </w:tcPr>
          <w:p w:rsidR="000D239B" w:rsidRPr="00687222" w:rsidRDefault="000D239B" w:rsidP="00274CCB">
            <w:pPr>
              <w:jc w:val="center"/>
              <w:rPr>
                <w:sz w:val="22"/>
                <w:szCs w:val="22"/>
              </w:rPr>
            </w:pPr>
            <w:r w:rsidRPr="00687222">
              <w:rPr>
                <w:sz w:val="22"/>
                <w:szCs w:val="22"/>
              </w:rPr>
              <w:t>Каб. 312</w:t>
            </w:r>
          </w:p>
        </w:tc>
        <w:tc>
          <w:tcPr>
            <w:tcW w:w="3261" w:type="dxa"/>
          </w:tcPr>
          <w:p w:rsidR="000D239B" w:rsidRPr="00687222" w:rsidRDefault="000D239B" w:rsidP="00274CCB">
            <w:pPr>
              <w:jc w:val="center"/>
              <w:rPr>
                <w:sz w:val="22"/>
                <w:szCs w:val="22"/>
                <w:lang w:val="ru-RU"/>
              </w:rPr>
            </w:pPr>
            <w:r w:rsidRPr="00687222">
              <w:rPr>
                <w:sz w:val="22"/>
                <w:szCs w:val="22"/>
                <w:lang w:val="ru-RU"/>
              </w:rPr>
              <w:t>Зам. директора по социально-педагогической работе</w:t>
            </w:r>
          </w:p>
        </w:tc>
        <w:tc>
          <w:tcPr>
            <w:tcW w:w="1701" w:type="dxa"/>
          </w:tcPr>
          <w:p w:rsidR="000D239B" w:rsidRPr="00687222" w:rsidRDefault="000D239B" w:rsidP="00274CCB">
            <w:pPr>
              <w:jc w:val="center"/>
              <w:rPr>
                <w:sz w:val="22"/>
                <w:szCs w:val="22"/>
              </w:rPr>
            </w:pPr>
            <w:r w:rsidRPr="00687222">
              <w:rPr>
                <w:sz w:val="22"/>
                <w:szCs w:val="22"/>
              </w:rPr>
              <w:t>ЛР22,ЛР29</w:t>
            </w:r>
          </w:p>
        </w:tc>
      </w:tr>
      <w:tr w:rsidR="000D239B" w:rsidRPr="00687222" w:rsidTr="00274CCB">
        <w:tc>
          <w:tcPr>
            <w:tcW w:w="778" w:type="dxa"/>
          </w:tcPr>
          <w:p w:rsidR="000D239B" w:rsidRPr="00687222" w:rsidRDefault="000D239B" w:rsidP="000D239B">
            <w:pPr>
              <w:pStyle w:val="a3"/>
              <w:numPr>
                <w:ilvl w:val="0"/>
                <w:numId w:val="6"/>
              </w:numPr>
              <w:ind w:left="0" w:firstLine="0"/>
              <w:contextualSpacing/>
              <w:jc w:val="left"/>
              <w:rPr>
                <w:sz w:val="22"/>
                <w:szCs w:val="22"/>
              </w:rPr>
            </w:pPr>
          </w:p>
        </w:tc>
        <w:tc>
          <w:tcPr>
            <w:tcW w:w="7127" w:type="dxa"/>
          </w:tcPr>
          <w:p w:rsidR="000D239B" w:rsidRPr="00687222" w:rsidRDefault="000D239B" w:rsidP="00274CCB">
            <w:pPr>
              <w:rPr>
                <w:sz w:val="22"/>
                <w:szCs w:val="22"/>
                <w:lang w:val="ru-RU"/>
              </w:rPr>
            </w:pPr>
            <w:r w:rsidRPr="00687222">
              <w:rPr>
                <w:sz w:val="22"/>
                <w:szCs w:val="22"/>
                <w:lang w:val="ru-RU"/>
              </w:rPr>
              <w:t xml:space="preserve">Заседание Совета </w:t>
            </w:r>
            <w:proofErr w:type="gramStart"/>
            <w:r w:rsidRPr="00687222">
              <w:rPr>
                <w:sz w:val="22"/>
                <w:szCs w:val="22"/>
                <w:lang w:val="ru-RU"/>
              </w:rPr>
              <w:t>обучающихся</w:t>
            </w:r>
            <w:proofErr w:type="gramEnd"/>
            <w:r w:rsidRPr="00687222">
              <w:rPr>
                <w:sz w:val="22"/>
                <w:szCs w:val="22"/>
                <w:lang w:val="ru-RU"/>
              </w:rPr>
              <w:t>, студенческого профкома</w:t>
            </w:r>
          </w:p>
        </w:tc>
        <w:tc>
          <w:tcPr>
            <w:tcW w:w="1417" w:type="dxa"/>
          </w:tcPr>
          <w:p w:rsidR="000D239B" w:rsidRPr="00687222" w:rsidRDefault="000D239B" w:rsidP="00274CCB">
            <w:pPr>
              <w:jc w:val="center"/>
              <w:rPr>
                <w:sz w:val="22"/>
                <w:szCs w:val="22"/>
              </w:rPr>
            </w:pPr>
            <w:r w:rsidRPr="00687222">
              <w:rPr>
                <w:sz w:val="22"/>
                <w:szCs w:val="22"/>
              </w:rPr>
              <w:t>28 августа</w:t>
            </w:r>
          </w:p>
        </w:tc>
        <w:tc>
          <w:tcPr>
            <w:tcW w:w="1559" w:type="dxa"/>
          </w:tcPr>
          <w:p w:rsidR="000D239B" w:rsidRPr="00687222" w:rsidRDefault="000D239B" w:rsidP="00274CCB">
            <w:pPr>
              <w:jc w:val="center"/>
              <w:rPr>
                <w:sz w:val="22"/>
                <w:szCs w:val="22"/>
              </w:rPr>
            </w:pPr>
            <w:r w:rsidRPr="00687222">
              <w:rPr>
                <w:sz w:val="22"/>
                <w:szCs w:val="22"/>
              </w:rPr>
              <w:t>Актовыйзал</w:t>
            </w:r>
          </w:p>
        </w:tc>
        <w:tc>
          <w:tcPr>
            <w:tcW w:w="3261" w:type="dxa"/>
          </w:tcPr>
          <w:p w:rsidR="000D239B" w:rsidRPr="00687222" w:rsidRDefault="000D239B" w:rsidP="00274CCB">
            <w:pPr>
              <w:jc w:val="center"/>
              <w:rPr>
                <w:sz w:val="22"/>
                <w:szCs w:val="22"/>
              </w:rPr>
            </w:pPr>
            <w:r w:rsidRPr="00687222">
              <w:rPr>
                <w:sz w:val="22"/>
                <w:szCs w:val="22"/>
              </w:rPr>
              <w:t>Педагог-организатор</w:t>
            </w:r>
          </w:p>
        </w:tc>
        <w:tc>
          <w:tcPr>
            <w:tcW w:w="1701" w:type="dxa"/>
          </w:tcPr>
          <w:p w:rsidR="000D239B" w:rsidRPr="00687222" w:rsidRDefault="000D239B" w:rsidP="00274CCB">
            <w:pPr>
              <w:jc w:val="center"/>
              <w:rPr>
                <w:sz w:val="22"/>
                <w:szCs w:val="22"/>
              </w:rPr>
            </w:pPr>
            <w:r w:rsidRPr="00687222">
              <w:rPr>
                <w:sz w:val="22"/>
                <w:szCs w:val="22"/>
              </w:rPr>
              <w:t xml:space="preserve">ЛР19,ЛР7, </w:t>
            </w:r>
          </w:p>
        </w:tc>
      </w:tr>
      <w:tr w:rsidR="000D239B" w:rsidRPr="00687222" w:rsidTr="00274CCB">
        <w:tc>
          <w:tcPr>
            <w:tcW w:w="778" w:type="dxa"/>
          </w:tcPr>
          <w:p w:rsidR="000D239B" w:rsidRPr="00687222" w:rsidRDefault="000D239B" w:rsidP="000D239B">
            <w:pPr>
              <w:pStyle w:val="a3"/>
              <w:numPr>
                <w:ilvl w:val="0"/>
                <w:numId w:val="6"/>
              </w:numPr>
              <w:ind w:left="0" w:firstLine="0"/>
              <w:contextualSpacing/>
              <w:jc w:val="left"/>
              <w:rPr>
                <w:sz w:val="22"/>
                <w:szCs w:val="22"/>
              </w:rPr>
            </w:pPr>
          </w:p>
        </w:tc>
        <w:tc>
          <w:tcPr>
            <w:tcW w:w="7127" w:type="dxa"/>
          </w:tcPr>
          <w:p w:rsidR="000D239B" w:rsidRPr="00687222" w:rsidRDefault="000D239B" w:rsidP="00274CCB">
            <w:pPr>
              <w:rPr>
                <w:sz w:val="22"/>
                <w:szCs w:val="22"/>
                <w:lang w:val="ru-RU"/>
              </w:rPr>
            </w:pPr>
            <w:r w:rsidRPr="00687222">
              <w:rPr>
                <w:rFonts w:eastAsiaTheme="minorEastAsia"/>
                <w:sz w:val="22"/>
                <w:szCs w:val="22"/>
                <w:lang w:val="ru-RU"/>
              </w:rPr>
              <w:t>Конкурс плакатов/стенгазет, посвященный 1</w:t>
            </w:r>
            <w:r w:rsidRPr="00687222">
              <w:rPr>
                <w:sz w:val="22"/>
                <w:szCs w:val="22"/>
                <w:lang w:val="ru-RU"/>
              </w:rPr>
              <w:t xml:space="preserve"> сентября - Дню знаний</w:t>
            </w:r>
          </w:p>
        </w:tc>
        <w:tc>
          <w:tcPr>
            <w:tcW w:w="1417" w:type="dxa"/>
          </w:tcPr>
          <w:p w:rsidR="000D239B" w:rsidRPr="00687222" w:rsidRDefault="000D239B" w:rsidP="00274CCB">
            <w:pPr>
              <w:jc w:val="center"/>
              <w:rPr>
                <w:sz w:val="22"/>
                <w:szCs w:val="22"/>
              </w:rPr>
            </w:pPr>
            <w:r w:rsidRPr="00687222">
              <w:rPr>
                <w:sz w:val="22"/>
                <w:szCs w:val="22"/>
              </w:rPr>
              <w:t>31 августа</w:t>
            </w:r>
          </w:p>
        </w:tc>
        <w:tc>
          <w:tcPr>
            <w:tcW w:w="1559" w:type="dxa"/>
          </w:tcPr>
          <w:p w:rsidR="000D239B" w:rsidRPr="00687222" w:rsidRDefault="000D239B" w:rsidP="00274CCB">
            <w:pPr>
              <w:jc w:val="center"/>
              <w:rPr>
                <w:sz w:val="22"/>
                <w:szCs w:val="22"/>
              </w:rPr>
            </w:pPr>
            <w:r w:rsidRPr="00687222">
              <w:rPr>
                <w:sz w:val="22"/>
                <w:szCs w:val="22"/>
              </w:rPr>
              <w:t>Холл 2,3 этажа</w:t>
            </w:r>
          </w:p>
        </w:tc>
        <w:tc>
          <w:tcPr>
            <w:tcW w:w="3261" w:type="dxa"/>
          </w:tcPr>
          <w:p w:rsidR="000D239B" w:rsidRPr="00687222" w:rsidRDefault="000D239B" w:rsidP="00274CCB">
            <w:pPr>
              <w:jc w:val="center"/>
              <w:rPr>
                <w:sz w:val="22"/>
                <w:szCs w:val="22"/>
              </w:rPr>
            </w:pPr>
            <w:r w:rsidRPr="00687222">
              <w:rPr>
                <w:sz w:val="22"/>
                <w:szCs w:val="22"/>
              </w:rPr>
              <w:t>Педагог - организатор</w:t>
            </w:r>
          </w:p>
        </w:tc>
        <w:tc>
          <w:tcPr>
            <w:tcW w:w="1701" w:type="dxa"/>
          </w:tcPr>
          <w:p w:rsidR="000D239B" w:rsidRPr="00687222" w:rsidRDefault="000D239B" w:rsidP="00274CCB">
            <w:pPr>
              <w:jc w:val="center"/>
              <w:rPr>
                <w:sz w:val="22"/>
                <w:szCs w:val="22"/>
              </w:rPr>
            </w:pPr>
            <w:r w:rsidRPr="00687222">
              <w:rPr>
                <w:sz w:val="22"/>
                <w:szCs w:val="22"/>
              </w:rPr>
              <w:t>ЛР19</w:t>
            </w:r>
          </w:p>
        </w:tc>
      </w:tr>
      <w:tr w:rsidR="000D239B" w:rsidRPr="00687222" w:rsidTr="00274CCB">
        <w:tc>
          <w:tcPr>
            <w:tcW w:w="778" w:type="dxa"/>
          </w:tcPr>
          <w:p w:rsidR="000D239B" w:rsidRPr="00687222" w:rsidRDefault="000D239B" w:rsidP="000D239B">
            <w:pPr>
              <w:pStyle w:val="a3"/>
              <w:numPr>
                <w:ilvl w:val="0"/>
                <w:numId w:val="6"/>
              </w:numPr>
              <w:ind w:left="0" w:firstLine="0"/>
              <w:contextualSpacing/>
              <w:jc w:val="left"/>
              <w:rPr>
                <w:sz w:val="22"/>
                <w:szCs w:val="22"/>
              </w:rPr>
            </w:pPr>
          </w:p>
        </w:tc>
        <w:tc>
          <w:tcPr>
            <w:tcW w:w="7127" w:type="dxa"/>
          </w:tcPr>
          <w:p w:rsidR="000D239B" w:rsidRPr="00687222" w:rsidRDefault="000D239B" w:rsidP="00274CCB">
            <w:pPr>
              <w:rPr>
                <w:rFonts w:eastAsiaTheme="minorEastAsia"/>
                <w:b/>
                <w:sz w:val="22"/>
                <w:szCs w:val="22"/>
                <w:lang w:val="ru-RU"/>
              </w:rPr>
            </w:pPr>
            <w:r w:rsidRPr="00687222">
              <w:rPr>
                <w:b/>
                <w:sz w:val="22"/>
                <w:szCs w:val="22"/>
                <w:lang w:val="ru-RU"/>
              </w:rPr>
              <w:t>Заседание комиссии Электротехнических дисциплин, планирование мероприятий для повышения престижности специальности</w:t>
            </w:r>
          </w:p>
        </w:tc>
        <w:tc>
          <w:tcPr>
            <w:tcW w:w="1417" w:type="dxa"/>
          </w:tcPr>
          <w:p w:rsidR="000D239B" w:rsidRPr="00687222" w:rsidRDefault="000D239B" w:rsidP="00274CCB">
            <w:pPr>
              <w:jc w:val="center"/>
              <w:rPr>
                <w:b/>
                <w:sz w:val="22"/>
                <w:szCs w:val="22"/>
              </w:rPr>
            </w:pPr>
            <w:r w:rsidRPr="00687222">
              <w:rPr>
                <w:b/>
                <w:sz w:val="22"/>
                <w:szCs w:val="22"/>
              </w:rPr>
              <w:t>28 августа</w:t>
            </w:r>
          </w:p>
        </w:tc>
        <w:tc>
          <w:tcPr>
            <w:tcW w:w="1559" w:type="dxa"/>
          </w:tcPr>
          <w:p w:rsidR="000D239B" w:rsidRPr="00687222" w:rsidRDefault="000D239B" w:rsidP="00274CCB">
            <w:pPr>
              <w:jc w:val="center"/>
              <w:rPr>
                <w:b/>
                <w:sz w:val="22"/>
                <w:szCs w:val="22"/>
              </w:rPr>
            </w:pPr>
            <w:r w:rsidRPr="00687222">
              <w:rPr>
                <w:b/>
                <w:sz w:val="22"/>
                <w:szCs w:val="22"/>
              </w:rPr>
              <w:t xml:space="preserve">Каб. 112 </w:t>
            </w:r>
          </w:p>
        </w:tc>
        <w:tc>
          <w:tcPr>
            <w:tcW w:w="3261" w:type="dxa"/>
          </w:tcPr>
          <w:p w:rsidR="000D239B" w:rsidRPr="00687222" w:rsidRDefault="000D239B" w:rsidP="00274CCB">
            <w:pPr>
              <w:jc w:val="center"/>
              <w:rPr>
                <w:b/>
                <w:sz w:val="22"/>
                <w:szCs w:val="22"/>
              </w:rPr>
            </w:pPr>
            <w:r w:rsidRPr="00687222">
              <w:rPr>
                <w:b/>
                <w:sz w:val="22"/>
                <w:szCs w:val="22"/>
              </w:rPr>
              <w:t>Кл.руководитель, ПЦК</w:t>
            </w:r>
          </w:p>
        </w:tc>
        <w:tc>
          <w:tcPr>
            <w:tcW w:w="1701" w:type="dxa"/>
          </w:tcPr>
          <w:p w:rsidR="000D239B" w:rsidRPr="00687222" w:rsidRDefault="000D239B" w:rsidP="00274CCB">
            <w:pPr>
              <w:jc w:val="center"/>
              <w:rPr>
                <w:sz w:val="22"/>
                <w:szCs w:val="22"/>
              </w:rPr>
            </w:pPr>
            <w:r w:rsidRPr="00687222">
              <w:rPr>
                <w:b/>
                <w:sz w:val="22"/>
                <w:szCs w:val="22"/>
              </w:rPr>
              <w:t>ЛР6, ЛР13, ЛР21</w:t>
            </w:r>
          </w:p>
        </w:tc>
      </w:tr>
    </w:tbl>
    <w:p w:rsidR="000D239B" w:rsidRPr="00687222" w:rsidRDefault="000D239B" w:rsidP="000D239B">
      <w:pPr>
        <w:rPr>
          <w:sz w:val="22"/>
          <w:szCs w:val="22"/>
        </w:rPr>
      </w:pPr>
    </w:p>
    <w:p w:rsidR="000D239B" w:rsidRPr="00687222" w:rsidRDefault="000D239B" w:rsidP="000D239B">
      <w:pPr>
        <w:rPr>
          <w:sz w:val="22"/>
          <w:szCs w:val="22"/>
        </w:rPr>
      </w:pPr>
    </w:p>
    <w:tbl>
      <w:tblPr>
        <w:tblStyle w:val="af9"/>
        <w:tblW w:w="5080" w:type="pct"/>
        <w:tblLook w:val="04A0"/>
      </w:tblPr>
      <w:tblGrid>
        <w:gridCol w:w="513"/>
        <w:gridCol w:w="6732"/>
        <w:gridCol w:w="1175"/>
        <w:gridCol w:w="1895"/>
        <w:gridCol w:w="4294"/>
        <w:gridCol w:w="1255"/>
      </w:tblGrid>
      <w:tr w:rsidR="000D239B" w:rsidRPr="00687222" w:rsidTr="00274CCB">
        <w:trPr>
          <w:tblHeader/>
        </w:trPr>
        <w:tc>
          <w:tcPr>
            <w:tcW w:w="194" w:type="pct"/>
            <w:vAlign w:val="center"/>
          </w:tcPr>
          <w:p w:rsidR="000D239B" w:rsidRPr="00687222" w:rsidRDefault="000D239B" w:rsidP="00274CCB">
            <w:pPr>
              <w:jc w:val="center"/>
              <w:rPr>
                <w:sz w:val="22"/>
                <w:szCs w:val="22"/>
              </w:rPr>
            </w:pPr>
            <w:r w:rsidRPr="00687222">
              <w:rPr>
                <w:sz w:val="22"/>
                <w:szCs w:val="22"/>
              </w:rPr>
              <w:t>№ п/п</w:t>
            </w:r>
          </w:p>
        </w:tc>
        <w:tc>
          <w:tcPr>
            <w:tcW w:w="2313" w:type="pct"/>
            <w:vAlign w:val="center"/>
          </w:tcPr>
          <w:p w:rsidR="000D239B" w:rsidRPr="00687222" w:rsidRDefault="000D239B" w:rsidP="00274CCB">
            <w:pPr>
              <w:jc w:val="center"/>
              <w:rPr>
                <w:sz w:val="22"/>
                <w:szCs w:val="22"/>
              </w:rPr>
            </w:pPr>
            <w:r w:rsidRPr="00687222">
              <w:rPr>
                <w:sz w:val="22"/>
                <w:szCs w:val="22"/>
              </w:rPr>
              <w:t>Наименованиемероприятия</w:t>
            </w:r>
          </w:p>
        </w:tc>
        <w:tc>
          <w:tcPr>
            <w:tcW w:w="439" w:type="pct"/>
            <w:vAlign w:val="center"/>
          </w:tcPr>
          <w:p w:rsidR="000D239B" w:rsidRPr="00687222" w:rsidRDefault="000D239B" w:rsidP="00274CCB">
            <w:pPr>
              <w:jc w:val="center"/>
              <w:rPr>
                <w:sz w:val="22"/>
                <w:szCs w:val="22"/>
              </w:rPr>
            </w:pPr>
            <w:r w:rsidRPr="00687222">
              <w:rPr>
                <w:sz w:val="22"/>
                <w:szCs w:val="22"/>
              </w:rPr>
              <w:t>Дата</w:t>
            </w:r>
          </w:p>
        </w:tc>
        <w:tc>
          <w:tcPr>
            <w:tcW w:w="472" w:type="pct"/>
            <w:vAlign w:val="center"/>
          </w:tcPr>
          <w:p w:rsidR="000D239B" w:rsidRPr="00687222" w:rsidRDefault="000D239B" w:rsidP="00274CCB">
            <w:pPr>
              <w:jc w:val="center"/>
              <w:rPr>
                <w:sz w:val="22"/>
                <w:szCs w:val="22"/>
              </w:rPr>
            </w:pPr>
            <w:r w:rsidRPr="00687222">
              <w:rPr>
                <w:sz w:val="22"/>
                <w:szCs w:val="22"/>
              </w:rPr>
              <w:t>Местопроведения</w:t>
            </w:r>
          </w:p>
        </w:tc>
        <w:tc>
          <w:tcPr>
            <w:tcW w:w="1039" w:type="pct"/>
            <w:vAlign w:val="center"/>
          </w:tcPr>
          <w:p w:rsidR="000D239B" w:rsidRPr="00687222" w:rsidRDefault="000D239B" w:rsidP="00274CCB">
            <w:pPr>
              <w:jc w:val="center"/>
              <w:rPr>
                <w:sz w:val="22"/>
                <w:szCs w:val="22"/>
              </w:rPr>
            </w:pPr>
            <w:r w:rsidRPr="00687222">
              <w:rPr>
                <w:sz w:val="22"/>
                <w:szCs w:val="22"/>
              </w:rPr>
              <w:t>Ответственныйзаорганизациюмероприятия</w:t>
            </w:r>
          </w:p>
        </w:tc>
        <w:tc>
          <w:tcPr>
            <w:tcW w:w="543" w:type="pct"/>
          </w:tcPr>
          <w:p w:rsidR="000D239B" w:rsidRPr="00687222" w:rsidRDefault="000D239B" w:rsidP="00274CCB">
            <w:pPr>
              <w:jc w:val="center"/>
              <w:rPr>
                <w:sz w:val="22"/>
                <w:szCs w:val="22"/>
              </w:rPr>
            </w:pPr>
            <w:r w:rsidRPr="00687222">
              <w:rPr>
                <w:sz w:val="22"/>
                <w:szCs w:val="22"/>
              </w:rPr>
              <w:t>Коды ЛР</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sz w:val="22"/>
                <w:szCs w:val="22"/>
              </w:rPr>
            </w:pPr>
            <w:r w:rsidRPr="00687222">
              <w:rPr>
                <w:b/>
                <w:sz w:val="22"/>
                <w:szCs w:val="22"/>
              </w:rPr>
              <w:t>Сентябрь</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sz w:val="22"/>
                <w:szCs w:val="22"/>
                <w:lang w:val="ru-RU" w:eastAsia="en-US"/>
              </w:rPr>
            </w:pPr>
            <w:r w:rsidRPr="00687222">
              <w:rPr>
                <w:sz w:val="22"/>
                <w:szCs w:val="22"/>
                <w:lang w:val="ru-RU" w:eastAsia="en-US"/>
              </w:rPr>
              <w:t>Цикл мероприятий ко Дню солидарности в борьбе с терроризмом (линейка, лекция для студентов 1-3 курсов, классные часы, оформление информационных стендов, размещение метод</w:t>
            </w:r>
            <w:proofErr w:type="gramStart"/>
            <w:r w:rsidRPr="00687222">
              <w:rPr>
                <w:sz w:val="22"/>
                <w:szCs w:val="22"/>
                <w:lang w:val="ru-RU" w:eastAsia="en-US"/>
              </w:rPr>
              <w:t>.</w:t>
            </w:r>
            <w:proofErr w:type="gramEnd"/>
            <w:r w:rsidRPr="00687222">
              <w:rPr>
                <w:sz w:val="22"/>
                <w:szCs w:val="22"/>
                <w:lang w:val="ru-RU" w:eastAsia="en-US"/>
              </w:rPr>
              <w:t xml:space="preserve"> </w:t>
            </w:r>
            <w:proofErr w:type="gramStart"/>
            <w:r w:rsidRPr="00687222">
              <w:rPr>
                <w:sz w:val="22"/>
                <w:szCs w:val="22"/>
                <w:lang w:val="ru-RU" w:eastAsia="en-US"/>
              </w:rPr>
              <w:t>м</w:t>
            </w:r>
            <w:proofErr w:type="gramEnd"/>
            <w:r w:rsidRPr="00687222">
              <w:rPr>
                <w:sz w:val="22"/>
                <w:szCs w:val="22"/>
                <w:lang w:val="ru-RU" w:eastAsia="en-US"/>
              </w:rPr>
              <w:t>атериалов на сайте колледжа</w:t>
            </w:r>
          </w:p>
          <w:p w:rsidR="000D239B" w:rsidRPr="00687222" w:rsidRDefault="000D239B" w:rsidP="00274CCB">
            <w:pPr>
              <w:rPr>
                <w:sz w:val="22"/>
                <w:szCs w:val="22"/>
                <w:lang w:eastAsia="en-US"/>
              </w:rPr>
            </w:pPr>
            <w:r w:rsidRPr="00687222">
              <w:rPr>
                <w:sz w:val="22"/>
                <w:szCs w:val="22"/>
                <w:lang w:eastAsia="en-US"/>
              </w:rPr>
              <w:t>Неделякомплекснойбезопасности</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rPr>
                <w:sz w:val="22"/>
                <w:szCs w:val="22"/>
              </w:rPr>
            </w:pPr>
            <w:r w:rsidRPr="00687222">
              <w:rPr>
                <w:sz w:val="22"/>
                <w:szCs w:val="22"/>
              </w:rPr>
              <w:t>Актовыйзал</w:t>
            </w:r>
          </w:p>
        </w:tc>
        <w:tc>
          <w:tcPr>
            <w:tcW w:w="1039" w:type="pct"/>
            <w:vAlign w:val="center"/>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педагог-организатор, социальный педагог, классные руководители, библиотека,</w:t>
            </w:r>
          </w:p>
          <w:p w:rsidR="000D239B" w:rsidRPr="00687222" w:rsidRDefault="000D239B" w:rsidP="00274CCB">
            <w:pPr>
              <w:jc w:val="center"/>
              <w:rPr>
                <w:sz w:val="22"/>
                <w:szCs w:val="22"/>
                <w:lang w:eastAsia="en-US"/>
              </w:rPr>
            </w:pPr>
            <w:r w:rsidRPr="00687222">
              <w:rPr>
                <w:sz w:val="22"/>
                <w:szCs w:val="22"/>
                <w:lang w:eastAsia="en-US"/>
              </w:rPr>
              <w:t>специалист ОТ</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ЛР24</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sz w:val="22"/>
                <w:szCs w:val="22"/>
                <w:lang w:val="ru-RU" w:eastAsia="en-US"/>
              </w:rPr>
            </w:pPr>
            <w:r w:rsidRPr="00687222">
              <w:rPr>
                <w:sz w:val="22"/>
                <w:szCs w:val="22"/>
                <w:lang w:val="ru-RU" w:eastAsia="en-US"/>
              </w:rPr>
              <w:t>Всероссийская акция - Единый классный час – «Голубь мира»</w:t>
            </w:r>
          </w:p>
        </w:tc>
        <w:tc>
          <w:tcPr>
            <w:tcW w:w="439" w:type="pct"/>
          </w:tcPr>
          <w:p w:rsidR="000D239B" w:rsidRPr="00687222" w:rsidRDefault="000D239B" w:rsidP="00274CCB">
            <w:pPr>
              <w:jc w:val="center"/>
              <w:rPr>
                <w:sz w:val="22"/>
                <w:szCs w:val="22"/>
                <w:lang w:eastAsia="en-US"/>
              </w:rPr>
            </w:pPr>
            <w:r w:rsidRPr="00687222">
              <w:rPr>
                <w:sz w:val="22"/>
                <w:szCs w:val="22"/>
                <w:lang w:eastAsia="en-US"/>
              </w:rPr>
              <w:t>21 сентября</w:t>
            </w:r>
          </w:p>
        </w:tc>
        <w:tc>
          <w:tcPr>
            <w:tcW w:w="472" w:type="pct"/>
          </w:tcPr>
          <w:p w:rsidR="000D239B" w:rsidRPr="00687222" w:rsidRDefault="000D239B" w:rsidP="00274CCB">
            <w:pPr>
              <w:jc w:val="center"/>
              <w:rPr>
                <w:sz w:val="22"/>
                <w:szCs w:val="22"/>
              </w:rPr>
            </w:pPr>
            <w:r w:rsidRPr="00687222">
              <w:rPr>
                <w:sz w:val="22"/>
                <w:szCs w:val="22"/>
              </w:rPr>
              <w:t>Актовыйзал</w:t>
            </w:r>
          </w:p>
        </w:tc>
        <w:tc>
          <w:tcPr>
            <w:tcW w:w="1039" w:type="pct"/>
            <w:vAlign w:val="center"/>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 библиотека</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ЛР3</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 4 октября – День гражданской обороны</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rPr>
                <w:sz w:val="22"/>
                <w:szCs w:val="22"/>
              </w:rPr>
            </w:pPr>
            <w:r w:rsidRPr="00687222">
              <w:rPr>
                <w:sz w:val="22"/>
                <w:szCs w:val="22"/>
              </w:rPr>
              <w:t>Холл 2,3 этажа</w:t>
            </w:r>
          </w:p>
        </w:tc>
        <w:tc>
          <w:tcPr>
            <w:tcW w:w="1039" w:type="pct"/>
          </w:tcPr>
          <w:p w:rsidR="000D239B" w:rsidRPr="00687222" w:rsidRDefault="000D239B" w:rsidP="00274CCB">
            <w:pPr>
              <w:jc w:val="center"/>
              <w:rPr>
                <w:sz w:val="22"/>
                <w:szCs w:val="22"/>
                <w:lang w:val="ru-RU"/>
              </w:rPr>
            </w:pPr>
            <w:r w:rsidRPr="00687222">
              <w:rPr>
                <w:sz w:val="22"/>
                <w:szCs w:val="22"/>
                <w:lang w:val="ru-RU" w:eastAsia="en-US"/>
              </w:rPr>
              <w:t xml:space="preserve">Заместитель директора, преподаватель-организатор ОБЖ, специалист </w:t>
            </w:r>
            <w:proofErr w:type="gramStart"/>
            <w:r w:rsidRPr="00687222">
              <w:rPr>
                <w:sz w:val="22"/>
                <w:szCs w:val="22"/>
                <w:lang w:val="ru-RU" w:eastAsia="en-US"/>
              </w:rPr>
              <w:t>ОТ</w:t>
            </w:r>
            <w:proofErr w:type="gramEnd"/>
          </w:p>
        </w:tc>
        <w:tc>
          <w:tcPr>
            <w:tcW w:w="543"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sz w:val="22"/>
                <w:szCs w:val="22"/>
                <w:lang w:eastAsia="en-US"/>
              </w:rPr>
            </w:pPr>
            <w:r w:rsidRPr="00687222">
              <w:rPr>
                <w:sz w:val="22"/>
                <w:szCs w:val="22"/>
                <w:lang w:eastAsia="en-US"/>
              </w:rPr>
              <w:t>Организацияработымузеяколледжа:</w:t>
            </w:r>
          </w:p>
          <w:p w:rsidR="000D239B" w:rsidRPr="00687222" w:rsidRDefault="000D239B" w:rsidP="00274CCB">
            <w:pPr>
              <w:rPr>
                <w:sz w:val="22"/>
                <w:szCs w:val="22"/>
                <w:lang w:eastAsia="en-US"/>
              </w:rPr>
            </w:pPr>
            <w:r w:rsidRPr="00687222">
              <w:rPr>
                <w:sz w:val="22"/>
                <w:szCs w:val="22"/>
                <w:lang w:eastAsia="en-US"/>
              </w:rPr>
              <w:t>-подготовкаэкскурсоводов;</w:t>
            </w:r>
          </w:p>
          <w:p w:rsidR="000D239B" w:rsidRPr="00687222" w:rsidRDefault="000D239B" w:rsidP="00274CCB">
            <w:pPr>
              <w:rPr>
                <w:sz w:val="22"/>
                <w:szCs w:val="22"/>
                <w:lang w:eastAsia="en-US"/>
              </w:rPr>
            </w:pPr>
            <w:r w:rsidRPr="00687222">
              <w:rPr>
                <w:sz w:val="22"/>
                <w:szCs w:val="22"/>
                <w:lang w:eastAsia="en-US"/>
              </w:rPr>
              <w:t>-обработкапоступившихматериалов;</w:t>
            </w:r>
          </w:p>
          <w:p w:rsidR="000D239B" w:rsidRPr="00687222" w:rsidRDefault="000D239B" w:rsidP="00274CCB">
            <w:pPr>
              <w:rPr>
                <w:sz w:val="22"/>
                <w:szCs w:val="22"/>
                <w:lang w:eastAsia="en-US"/>
              </w:rPr>
            </w:pPr>
            <w:r w:rsidRPr="00687222">
              <w:rPr>
                <w:sz w:val="22"/>
                <w:szCs w:val="22"/>
                <w:lang w:eastAsia="en-US"/>
              </w:rPr>
              <w:t>-дополнениехронологииисторииколледжа;</w:t>
            </w:r>
          </w:p>
          <w:p w:rsidR="000D239B" w:rsidRPr="00687222" w:rsidRDefault="000D239B" w:rsidP="00274CCB">
            <w:pPr>
              <w:rPr>
                <w:sz w:val="22"/>
                <w:szCs w:val="22"/>
                <w:lang w:val="ru-RU" w:eastAsia="en-US"/>
              </w:rPr>
            </w:pPr>
            <w:r w:rsidRPr="00687222">
              <w:rPr>
                <w:sz w:val="22"/>
                <w:szCs w:val="22"/>
                <w:lang w:val="ru-RU" w:eastAsia="en-US"/>
              </w:rPr>
              <w:t>-обновление имеющихся стендов и оформление новых;</w:t>
            </w:r>
          </w:p>
          <w:p w:rsidR="000D239B" w:rsidRPr="00687222" w:rsidRDefault="000D239B" w:rsidP="00274CCB">
            <w:pPr>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rsidR="000D239B" w:rsidRPr="00687222" w:rsidRDefault="000D239B" w:rsidP="00274CCB">
            <w:pPr>
              <w:rPr>
                <w:sz w:val="22"/>
                <w:szCs w:val="22"/>
                <w:lang w:val="ru-RU" w:eastAsia="en-US"/>
              </w:rPr>
            </w:pPr>
            <w:r w:rsidRPr="00687222">
              <w:rPr>
                <w:sz w:val="22"/>
                <w:szCs w:val="22"/>
                <w:lang w:val="ru-RU" w:eastAsia="en-US"/>
              </w:rPr>
              <w:t>-проведение экскурсий для студентов колледжа.</w:t>
            </w:r>
          </w:p>
        </w:tc>
        <w:tc>
          <w:tcPr>
            <w:tcW w:w="439" w:type="pct"/>
            <w:vAlign w:val="center"/>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rPr>
                <w:sz w:val="22"/>
                <w:szCs w:val="22"/>
              </w:rPr>
            </w:pPr>
            <w:r w:rsidRPr="00687222">
              <w:rPr>
                <w:sz w:val="22"/>
                <w:szCs w:val="22"/>
              </w:rPr>
              <w:t>Актовыйзал</w:t>
            </w:r>
          </w:p>
        </w:tc>
        <w:tc>
          <w:tcPr>
            <w:tcW w:w="1039" w:type="pct"/>
          </w:tcPr>
          <w:p w:rsidR="000D239B" w:rsidRPr="00687222" w:rsidRDefault="000D239B"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ЛР3</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39" w:type="pct"/>
          </w:tcPr>
          <w:p w:rsidR="000D239B" w:rsidRPr="00687222" w:rsidRDefault="000D239B" w:rsidP="00274CCB">
            <w:pPr>
              <w:jc w:val="center"/>
              <w:rPr>
                <w:rFonts w:eastAsia="Calibri"/>
                <w:sz w:val="22"/>
                <w:szCs w:val="22"/>
              </w:rPr>
            </w:pPr>
            <w:r w:rsidRPr="00687222">
              <w:rPr>
                <w:rFonts w:eastAsia="Calibri"/>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309</w:t>
            </w:r>
          </w:p>
        </w:tc>
        <w:tc>
          <w:tcPr>
            <w:tcW w:w="1039"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 xml:space="preserve">преподаватель - организатор ОБЖ, </w:t>
            </w:r>
            <w:r w:rsidRPr="00687222">
              <w:rPr>
                <w:rFonts w:eastAsia="Calibri"/>
                <w:sz w:val="22"/>
                <w:szCs w:val="22"/>
                <w:lang w:val="ru-RU"/>
              </w:rPr>
              <w:lastRenderedPageBreak/>
              <w:t>педагог-организатор</w:t>
            </w:r>
          </w:p>
        </w:tc>
        <w:tc>
          <w:tcPr>
            <w:tcW w:w="543" w:type="pct"/>
          </w:tcPr>
          <w:p w:rsidR="000D239B" w:rsidRPr="00687222" w:rsidRDefault="000D239B" w:rsidP="00274CCB">
            <w:pPr>
              <w:jc w:val="center"/>
              <w:rPr>
                <w:rFonts w:eastAsia="Calibri"/>
                <w:sz w:val="22"/>
                <w:szCs w:val="22"/>
              </w:rPr>
            </w:pPr>
            <w:r w:rsidRPr="00687222">
              <w:rPr>
                <w:rFonts w:eastAsia="Calibri"/>
                <w:sz w:val="22"/>
                <w:szCs w:val="22"/>
              </w:rPr>
              <w:lastRenderedPageBreak/>
              <w:t>ЛР2</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sz w:val="22"/>
                <w:szCs w:val="22"/>
                <w:lang w:val="ru-RU" w:eastAsia="en-US"/>
              </w:rPr>
            </w:pPr>
            <w:r w:rsidRPr="00687222">
              <w:rPr>
                <w:sz w:val="22"/>
                <w:szCs w:val="22"/>
                <w:lang w:val="ru-RU" w:eastAsia="en-US"/>
              </w:rPr>
              <w:t>Выпуск студенческой газеты «Мир КУПК»</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rPr>
                <w:sz w:val="22"/>
                <w:szCs w:val="22"/>
              </w:rPr>
            </w:pPr>
            <w:r w:rsidRPr="00687222">
              <w:rPr>
                <w:sz w:val="22"/>
                <w:szCs w:val="22"/>
              </w:rPr>
              <w:t>313</w:t>
            </w:r>
          </w:p>
        </w:tc>
        <w:tc>
          <w:tcPr>
            <w:tcW w:w="1039" w:type="pct"/>
          </w:tcPr>
          <w:p w:rsidR="000D239B" w:rsidRPr="00687222" w:rsidRDefault="000D239B" w:rsidP="00274CCB">
            <w:pPr>
              <w:jc w:val="center"/>
              <w:rPr>
                <w:sz w:val="22"/>
                <w:szCs w:val="22"/>
              </w:rPr>
            </w:pPr>
            <w:r w:rsidRPr="00687222">
              <w:rPr>
                <w:sz w:val="22"/>
                <w:szCs w:val="22"/>
              </w:rPr>
              <w:t>Редакторгазеты</w:t>
            </w:r>
          </w:p>
        </w:tc>
        <w:tc>
          <w:tcPr>
            <w:tcW w:w="543" w:type="pct"/>
          </w:tcPr>
          <w:p w:rsidR="000D239B" w:rsidRPr="00687222" w:rsidRDefault="000D239B" w:rsidP="00274CCB">
            <w:pPr>
              <w:jc w:val="center"/>
              <w:rPr>
                <w:sz w:val="22"/>
                <w:szCs w:val="22"/>
              </w:rPr>
            </w:pPr>
            <w:r w:rsidRPr="00687222">
              <w:rPr>
                <w:sz w:val="22"/>
                <w:szCs w:val="22"/>
              </w:rPr>
              <w:t>ЛР22, ЛР21, ЛР24</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adjustRightInd w:val="0"/>
              <w:rPr>
                <w:rFonts w:eastAsia="Calibri"/>
                <w:sz w:val="22"/>
                <w:szCs w:val="22"/>
                <w:lang w:val="ru-RU"/>
              </w:rPr>
            </w:pPr>
            <w:r w:rsidRPr="00687222">
              <w:rPr>
                <w:sz w:val="22"/>
                <w:szCs w:val="22"/>
                <w:lang w:val="ru-RU"/>
              </w:rPr>
              <w:t>Цикл мероприятий, посвященных празднованию памяти Александра Невского</w:t>
            </w:r>
          </w:p>
        </w:tc>
        <w:tc>
          <w:tcPr>
            <w:tcW w:w="439" w:type="pct"/>
          </w:tcPr>
          <w:p w:rsidR="000D239B" w:rsidRPr="00687222" w:rsidRDefault="000D239B" w:rsidP="00274CCB">
            <w:pPr>
              <w:jc w:val="center"/>
              <w:rPr>
                <w:sz w:val="22"/>
                <w:szCs w:val="22"/>
              </w:rPr>
            </w:pPr>
            <w:r w:rsidRPr="00687222">
              <w:rPr>
                <w:sz w:val="22"/>
                <w:szCs w:val="22"/>
              </w:rPr>
              <w:t>12 сентября</w:t>
            </w:r>
          </w:p>
        </w:tc>
        <w:tc>
          <w:tcPr>
            <w:tcW w:w="472" w:type="pct"/>
          </w:tcPr>
          <w:p w:rsidR="000D239B" w:rsidRPr="00687222" w:rsidRDefault="000D239B" w:rsidP="00274CCB">
            <w:pPr>
              <w:jc w:val="center"/>
              <w:rPr>
                <w:sz w:val="22"/>
                <w:szCs w:val="22"/>
              </w:rPr>
            </w:pPr>
            <w:r w:rsidRPr="00687222">
              <w:rPr>
                <w:sz w:val="22"/>
                <w:szCs w:val="22"/>
              </w:rPr>
              <w:t>Актовыйзал</w:t>
            </w:r>
          </w:p>
        </w:tc>
        <w:tc>
          <w:tcPr>
            <w:tcW w:w="1039"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w:t>
            </w:r>
          </w:p>
          <w:p w:rsidR="000D239B" w:rsidRPr="00687222" w:rsidRDefault="000D239B" w:rsidP="00274CCB">
            <w:pPr>
              <w:jc w:val="center"/>
              <w:rPr>
                <w:sz w:val="22"/>
                <w:szCs w:val="22"/>
                <w:lang w:val="ru-RU"/>
              </w:rPr>
            </w:pPr>
            <w:r w:rsidRPr="00687222">
              <w:rPr>
                <w:sz w:val="22"/>
                <w:szCs w:val="22"/>
                <w:lang w:val="ru-RU" w:eastAsia="en-US"/>
              </w:rPr>
              <w:t>библиотека</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ЛР4</w:t>
            </w:r>
          </w:p>
        </w:tc>
      </w:tr>
      <w:tr w:rsidR="000D239B" w:rsidRPr="00687222" w:rsidTr="00274CCB">
        <w:tc>
          <w:tcPr>
            <w:tcW w:w="194" w:type="pct"/>
          </w:tcPr>
          <w:p w:rsidR="000D239B" w:rsidRPr="00687222"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39" w:type="pct"/>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Клуб «Монолит»</w:t>
            </w:r>
          </w:p>
        </w:tc>
        <w:tc>
          <w:tcPr>
            <w:tcW w:w="1039"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ЛР1, ЛР10</w:t>
            </w:r>
          </w:p>
        </w:tc>
      </w:tr>
      <w:tr w:rsidR="000D239B" w:rsidRPr="00E67777" w:rsidTr="00274CCB">
        <w:tc>
          <w:tcPr>
            <w:tcW w:w="4457" w:type="pct"/>
            <w:gridSpan w:val="5"/>
            <w:shd w:val="clear" w:color="auto" w:fill="FFFFFF" w:themeFill="background1"/>
          </w:tcPr>
          <w:p w:rsidR="000D239B" w:rsidRPr="00E67777" w:rsidRDefault="000D239B" w:rsidP="00274CCB">
            <w:pPr>
              <w:jc w:val="center"/>
              <w:rPr>
                <w:sz w:val="22"/>
                <w:szCs w:val="22"/>
                <w:lang w:eastAsia="en-US"/>
              </w:rPr>
            </w:pPr>
            <w:r w:rsidRPr="00E67777">
              <w:rPr>
                <w:b/>
                <w:sz w:val="22"/>
                <w:szCs w:val="22"/>
              </w:rPr>
              <w:t>Антикоррупционноевоспитание</w:t>
            </w:r>
          </w:p>
        </w:tc>
        <w:tc>
          <w:tcPr>
            <w:tcW w:w="543" w:type="pct"/>
            <w:shd w:val="clear" w:color="auto" w:fill="FFFFFF" w:themeFill="background1"/>
          </w:tcPr>
          <w:p w:rsidR="000D239B" w:rsidRPr="004B0FB5" w:rsidRDefault="000D239B" w:rsidP="00274CCB">
            <w:pPr>
              <w:jc w:val="center"/>
              <w:rPr>
                <w:b/>
                <w:color w:val="FF0000"/>
                <w:sz w:val="22"/>
                <w:szCs w:val="22"/>
              </w:rPr>
            </w:pP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0D239B" w:rsidRDefault="000D239B" w:rsidP="00274CCB">
            <w:pPr>
              <w:adjustRightInd w:val="0"/>
              <w:rPr>
                <w:sz w:val="22"/>
                <w:szCs w:val="22"/>
                <w:lang w:val="ru-RU"/>
              </w:rPr>
            </w:pPr>
            <w:r w:rsidRPr="000D239B">
              <w:rPr>
                <w:sz w:val="22"/>
                <w:szCs w:val="22"/>
                <w:lang w:val="ru-RU"/>
              </w:rPr>
              <w:t>Изучение проблемы коррупции в государстве в рамках тем учебной программы на учебных занятиях по обществознанию.</w:t>
            </w:r>
          </w:p>
        </w:tc>
        <w:tc>
          <w:tcPr>
            <w:tcW w:w="439" w:type="pct"/>
          </w:tcPr>
          <w:p w:rsidR="000D239B" w:rsidRPr="00E67777" w:rsidRDefault="000D239B" w:rsidP="00274CCB">
            <w:pPr>
              <w:jc w:val="center"/>
              <w:rPr>
                <w:sz w:val="22"/>
                <w:szCs w:val="22"/>
              </w:rPr>
            </w:pPr>
            <w:r w:rsidRPr="00E67777">
              <w:rPr>
                <w:sz w:val="22"/>
                <w:szCs w:val="22"/>
              </w:rPr>
              <w:t>Сентябрь</w:t>
            </w:r>
          </w:p>
        </w:tc>
        <w:tc>
          <w:tcPr>
            <w:tcW w:w="472" w:type="pct"/>
          </w:tcPr>
          <w:p w:rsidR="000D239B" w:rsidRPr="00E67777" w:rsidRDefault="000D239B" w:rsidP="00274CCB">
            <w:pPr>
              <w:rPr>
                <w:sz w:val="22"/>
                <w:szCs w:val="22"/>
              </w:rPr>
            </w:pPr>
          </w:p>
        </w:tc>
        <w:tc>
          <w:tcPr>
            <w:tcW w:w="1039" w:type="pct"/>
          </w:tcPr>
          <w:p w:rsidR="000D239B" w:rsidRPr="00687222" w:rsidRDefault="000D239B" w:rsidP="00274CCB">
            <w:pPr>
              <w:jc w:val="center"/>
              <w:rPr>
                <w:sz w:val="22"/>
                <w:szCs w:val="22"/>
                <w:lang w:eastAsia="en-US"/>
              </w:rPr>
            </w:pPr>
            <w:r w:rsidRPr="00687222">
              <w:rPr>
                <w:sz w:val="22"/>
                <w:szCs w:val="22"/>
                <w:lang w:eastAsia="en-US"/>
              </w:rPr>
              <w:t>Преподаватели</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 16</w:t>
            </w:r>
          </w:p>
          <w:p w:rsidR="000D239B" w:rsidRPr="00687222" w:rsidRDefault="000D239B" w:rsidP="00274CCB">
            <w:pPr>
              <w:jc w:val="center"/>
              <w:rPr>
                <w:lang w:eastAsia="en-US"/>
              </w:rPr>
            </w:pP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0D239B" w:rsidRDefault="000D239B" w:rsidP="00274CCB">
            <w:pPr>
              <w:adjustRightInd w:val="0"/>
              <w:rPr>
                <w:b/>
                <w:sz w:val="22"/>
                <w:szCs w:val="22"/>
                <w:lang w:val="ru-RU"/>
              </w:rPr>
            </w:pPr>
            <w:r w:rsidRPr="000D239B">
              <w:rPr>
                <w:b/>
                <w:sz w:val="22"/>
                <w:szCs w:val="22"/>
                <w:lang w:val="ru-RU"/>
              </w:rPr>
              <w:t>Классный час  «Я против коррупции»</w:t>
            </w:r>
          </w:p>
        </w:tc>
        <w:tc>
          <w:tcPr>
            <w:tcW w:w="439" w:type="pct"/>
          </w:tcPr>
          <w:p w:rsidR="000D239B" w:rsidRPr="00271230" w:rsidRDefault="000D239B" w:rsidP="00274CCB">
            <w:pPr>
              <w:jc w:val="center"/>
              <w:rPr>
                <w:b/>
              </w:rPr>
            </w:pPr>
            <w:r w:rsidRPr="00271230">
              <w:rPr>
                <w:b/>
                <w:sz w:val="22"/>
                <w:szCs w:val="22"/>
              </w:rPr>
              <w:t>Сентябрь</w:t>
            </w:r>
          </w:p>
        </w:tc>
        <w:tc>
          <w:tcPr>
            <w:tcW w:w="472" w:type="pct"/>
          </w:tcPr>
          <w:p w:rsidR="000D239B" w:rsidRPr="00271230" w:rsidRDefault="000D239B" w:rsidP="00274CCB">
            <w:pPr>
              <w:jc w:val="center"/>
              <w:rPr>
                <w:b/>
                <w:sz w:val="22"/>
                <w:szCs w:val="22"/>
              </w:rPr>
            </w:pPr>
            <w:r w:rsidRPr="00271230">
              <w:rPr>
                <w:b/>
                <w:sz w:val="22"/>
                <w:szCs w:val="22"/>
              </w:rPr>
              <w:t xml:space="preserve">Ауд. </w:t>
            </w:r>
            <w:r>
              <w:rPr>
                <w:b/>
                <w:sz w:val="22"/>
                <w:szCs w:val="22"/>
              </w:rPr>
              <w:t>112</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ПЦК, Классныйруководитель</w:t>
            </w:r>
          </w:p>
        </w:tc>
        <w:tc>
          <w:tcPr>
            <w:tcW w:w="543" w:type="pct"/>
          </w:tcPr>
          <w:p w:rsidR="000D239B" w:rsidRPr="00687222" w:rsidRDefault="000D239B" w:rsidP="00274CCB">
            <w:pPr>
              <w:jc w:val="center"/>
              <w:rPr>
                <w:b/>
                <w:lang w:eastAsia="en-US"/>
              </w:rPr>
            </w:pPr>
            <w:r w:rsidRPr="00687222">
              <w:rPr>
                <w:b/>
                <w:sz w:val="22"/>
                <w:szCs w:val="22"/>
                <w:lang w:eastAsia="en-US"/>
              </w:rPr>
              <w:t>ЛР 16</w:t>
            </w:r>
          </w:p>
        </w:tc>
      </w:tr>
      <w:tr w:rsidR="00235AD0" w:rsidRPr="00235AD0" w:rsidTr="00274CCB">
        <w:tc>
          <w:tcPr>
            <w:tcW w:w="194" w:type="pct"/>
          </w:tcPr>
          <w:p w:rsidR="000D239B" w:rsidRPr="00235AD0" w:rsidRDefault="000D239B" w:rsidP="000D239B">
            <w:pPr>
              <w:pStyle w:val="a3"/>
              <w:numPr>
                <w:ilvl w:val="0"/>
                <w:numId w:val="6"/>
              </w:numPr>
              <w:ind w:left="0" w:firstLine="0"/>
              <w:contextualSpacing/>
              <w:jc w:val="left"/>
              <w:rPr>
                <w:sz w:val="22"/>
                <w:szCs w:val="22"/>
              </w:rPr>
            </w:pPr>
          </w:p>
        </w:tc>
        <w:tc>
          <w:tcPr>
            <w:tcW w:w="2313" w:type="pct"/>
          </w:tcPr>
          <w:p w:rsidR="000D239B" w:rsidRPr="00235AD0" w:rsidRDefault="000D239B" w:rsidP="00274CCB">
            <w:pPr>
              <w:adjustRightInd w:val="0"/>
              <w:rPr>
                <w:b/>
                <w:sz w:val="22"/>
                <w:szCs w:val="22"/>
                <w:lang w:val="ru-RU"/>
              </w:rPr>
            </w:pPr>
            <w:r w:rsidRPr="00235AD0">
              <w:rPr>
                <w:iCs/>
                <w:lang w:val="ru-RU"/>
              </w:rPr>
              <w:t>День окончания второй мировой Войны</w:t>
            </w:r>
          </w:p>
        </w:tc>
        <w:tc>
          <w:tcPr>
            <w:tcW w:w="439" w:type="pct"/>
          </w:tcPr>
          <w:p w:rsidR="000D239B" w:rsidRPr="00235AD0" w:rsidRDefault="000D239B" w:rsidP="00274CCB">
            <w:pPr>
              <w:jc w:val="center"/>
              <w:rPr>
                <w:b/>
                <w:sz w:val="22"/>
                <w:szCs w:val="22"/>
              </w:rPr>
            </w:pPr>
            <w:r w:rsidRPr="00235AD0">
              <w:rPr>
                <w:b/>
                <w:sz w:val="22"/>
                <w:szCs w:val="22"/>
              </w:rPr>
              <w:t>Сентябрь</w:t>
            </w:r>
          </w:p>
        </w:tc>
        <w:tc>
          <w:tcPr>
            <w:tcW w:w="472" w:type="pct"/>
          </w:tcPr>
          <w:p w:rsidR="000D239B" w:rsidRPr="00235AD0" w:rsidRDefault="000D239B" w:rsidP="00274CCB">
            <w:pPr>
              <w:jc w:val="center"/>
              <w:rPr>
                <w:b/>
                <w:sz w:val="22"/>
                <w:szCs w:val="22"/>
              </w:rPr>
            </w:pPr>
            <w:r w:rsidRPr="00235AD0">
              <w:rPr>
                <w:b/>
                <w:sz w:val="22"/>
                <w:szCs w:val="22"/>
              </w:rPr>
              <w:t>Актовыйзал</w:t>
            </w:r>
          </w:p>
        </w:tc>
        <w:tc>
          <w:tcPr>
            <w:tcW w:w="1039" w:type="pct"/>
          </w:tcPr>
          <w:p w:rsidR="000D239B" w:rsidRPr="00235AD0" w:rsidRDefault="000D239B" w:rsidP="00274CCB">
            <w:pPr>
              <w:jc w:val="center"/>
              <w:rPr>
                <w:b/>
                <w:sz w:val="22"/>
                <w:szCs w:val="22"/>
                <w:lang w:val="ru-RU" w:eastAsia="en-US"/>
              </w:rPr>
            </w:pPr>
            <w:r w:rsidRPr="00235AD0">
              <w:rPr>
                <w:b/>
                <w:sz w:val="22"/>
                <w:szCs w:val="22"/>
                <w:lang w:val="ru-RU" w:eastAsia="en-US"/>
              </w:rPr>
              <w:t>Педагог-организатор ОБЖ, педагог-организатор</w:t>
            </w:r>
          </w:p>
        </w:tc>
        <w:tc>
          <w:tcPr>
            <w:tcW w:w="543" w:type="pct"/>
          </w:tcPr>
          <w:p w:rsidR="000D239B" w:rsidRPr="00235AD0" w:rsidRDefault="000D239B" w:rsidP="00274CCB">
            <w:pPr>
              <w:jc w:val="center"/>
              <w:rPr>
                <w:b/>
                <w:sz w:val="22"/>
                <w:szCs w:val="22"/>
                <w:lang w:eastAsia="en-US"/>
              </w:rPr>
            </w:pPr>
            <w:r w:rsidRPr="00235AD0">
              <w:rPr>
                <w:b/>
                <w:sz w:val="22"/>
                <w:szCs w:val="22"/>
                <w:lang w:eastAsia="en-US"/>
              </w:rPr>
              <w:t>ЛР1, ЛР5</w:t>
            </w:r>
          </w:p>
        </w:tc>
      </w:tr>
      <w:tr w:rsidR="000D239B" w:rsidRPr="00EA26C7" w:rsidTr="00274CCB">
        <w:tc>
          <w:tcPr>
            <w:tcW w:w="5000" w:type="pct"/>
            <w:gridSpan w:val="6"/>
            <w:shd w:val="clear" w:color="auto" w:fill="D9D9D9" w:themeFill="background1" w:themeFillShade="D9"/>
          </w:tcPr>
          <w:p w:rsidR="000D239B" w:rsidRPr="000D239B" w:rsidRDefault="000D239B" w:rsidP="00274CCB">
            <w:pPr>
              <w:jc w:val="center"/>
              <w:rPr>
                <w:b/>
                <w:color w:val="000000"/>
                <w:sz w:val="22"/>
                <w:szCs w:val="22"/>
                <w:lang w:val="ru-RU"/>
              </w:rPr>
            </w:pPr>
            <w:r w:rsidRPr="000D239B">
              <w:rPr>
                <w:b/>
                <w:color w:val="000000"/>
                <w:sz w:val="22"/>
                <w:szCs w:val="22"/>
                <w:lang w:val="ru-RU"/>
              </w:rPr>
              <w:t>Профессионально-ориентирующее направление (развитие карьеры) профессионального воспитания.</w:t>
            </w:r>
          </w:p>
        </w:tc>
      </w:tr>
      <w:tr w:rsidR="000D239B" w:rsidRPr="00E67777" w:rsidTr="00274CCB">
        <w:tc>
          <w:tcPr>
            <w:tcW w:w="194"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13" w:type="pct"/>
          </w:tcPr>
          <w:p w:rsidR="000D239B" w:rsidRPr="00687222" w:rsidRDefault="000D239B" w:rsidP="00274CCB">
            <w:pPr>
              <w:adjustRightInd w:val="0"/>
              <w:rPr>
                <w:b/>
                <w:sz w:val="22"/>
                <w:szCs w:val="22"/>
              </w:rPr>
            </w:pPr>
            <w:r w:rsidRPr="00687222">
              <w:rPr>
                <w:b/>
                <w:sz w:val="22"/>
                <w:szCs w:val="22"/>
              </w:rPr>
              <w:t>Выпускгазетпоспециальностям</w:t>
            </w:r>
          </w:p>
        </w:tc>
        <w:tc>
          <w:tcPr>
            <w:tcW w:w="439" w:type="pct"/>
          </w:tcPr>
          <w:p w:rsidR="000D239B" w:rsidRPr="00687222" w:rsidRDefault="000D239B" w:rsidP="00274CCB">
            <w:pPr>
              <w:jc w:val="center"/>
              <w:rPr>
                <w:b/>
                <w:sz w:val="22"/>
                <w:szCs w:val="22"/>
              </w:rPr>
            </w:pPr>
            <w:r w:rsidRPr="00687222">
              <w:rPr>
                <w:b/>
                <w:sz w:val="22"/>
                <w:szCs w:val="22"/>
              </w:rPr>
              <w:t>Сентябрь</w:t>
            </w:r>
          </w:p>
        </w:tc>
        <w:tc>
          <w:tcPr>
            <w:tcW w:w="472" w:type="pct"/>
          </w:tcPr>
          <w:p w:rsidR="000D239B" w:rsidRPr="00687222" w:rsidRDefault="000D239B" w:rsidP="00274CCB">
            <w:pPr>
              <w:jc w:val="center"/>
              <w:rPr>
                <w:b/>
              </w:rPr>
            </w:pPr>
            <w:r w:rsidRPr="00687222">
              <w:rPr>
                <w:b/>
                <w:sz w:val="22"/>
                <w:szCs w:val="22"/>
              </w:rPr>
              <w:t>Ауд.112</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Педагог-организатор</w:t>
            </w:r>
          </w:p>
        </w:tc>
        <w:tc>
          <w:tcPr>
            <w:tcW w:w="543" w:type="pct"/>
          </w:tcPr>
          <w:p w:rsidR="000D239B" w:rsidRPr="00687222" w:rsidRDefault="000D239B" w:rsidP="00274CCB">
            <w:pPr>
              <w:jc w:val="center"/>
              <w:rPr>
                <w:b/>
                <w:sz w:val="22"/>
                <w:szCs w:val="22"/>
                <w:lang w:eastAsia="en-US"/>
              </w:rPr>
            </w:pPr>
            <w:r w:rsidRPr="00687222">
              <w:rPr>
                <w:b/>
                <w:sz w:val="22"/>
                <w:szCs w:val="22"/>
              </w:rPr>
              <w:t>ЛР22, ЛР21, 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adjustRightInd w:val="0"/>
              <w:rPr>
                <w:b/>
                <w:sz w:val="22"/>
                <w:szCs w:val="22"/>
                <w:lang w:val="ru-RU"/>
              </w:rPr>
            </w:pPr>
            <w:r w:rsidRPr="00687222">
              <w:rPr>
                <w:rFonts w:eastAsia="Calibri"/>
                <w:b/>
                <w:sz w:val="22"/>
                <w:szCs w:val="22"/>
                <w:lang w:val="ru-RU"/>
              </w:rPr>
              <w:t>Составление плана проведения недели по специальности</w:t>
            </w:r>
          </w:p>
        </w:tc>
        <w:tc>
          <w:tcPr>
            <w:tcW w:w="439" w:type="pct"/>
          </w:tcPr>
          <w:p w:rsidR="000D239B" w:rsidRPr="00687222" w:rsidRDefault="000D239B" w:rsidP="00274CCB">
            <w:pPr>
              <w:jc w:val="center"/>
              <w:rPr>
                <w:b/>
                <w:sz w:val="22"/>
                <w:szCs w:val="22"/>
              </w:rPr>
            </w:pPr>
            <w:r w:rsidRPr="00687222">
              <w:rPr>
                <w:b/>
                <w:sz w:val="22"/>
                <w:szCs w:val="22"/>
              </w:rPr>
              <w:t>Сентябрь</w:t>
            </w:r>
          </w:p>
        </w:tc>
        <w:tc>
          <w:tcPr>
            <w:tcW w:w="472" w:type="pct"/>
          </w:tcPr>
          <w:p w:rsidR="000D239B" w:rsidRPr="00687222" w:rsidRDefault="000D239B" w:rsidP="00274CCB">
            <w:pPr>
              <w:jc w:val="center"/>
              <w:rPr>
                <w:b/>
              </w:rPr>
            </w:pPr>
            <w:r w:rsidRPr="00687222">
              <w:rPr>
                <w:b/>
                <w:sz w:val="22"/>
                <w:szCs w:val="22"/>
              </w:rPr>
              <w:t>Ауд. 112</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543" w:type="pct"/>
          </w:tcPr>
          <w:p w:rsidR="000D239B" w:rsidRPr="00687222" w:rsidRDefault="000D239B" w:rsidP="00274CCB">
            <w:pPr>
              <w:jc w:val="center"/>
              <w:rPr>
                <w:b/>
                <w:sz w:val="22"/>
                <w:szCs w:val="22"/>
                <w:lang w:eastAsia="en-US"/>
              </w:rPr>
            </w:pPr>
            <w:r w:rsidRPr="00687222">
              <w:rPr>
                <w:b/>
                <w:sz w:val="22"/>
                <w:szCs w:val="22"/>
                <w:lang w:eastAsia="en-US"/>
              </w:rPr>
              <w:t>ЛР6, ЛР18, ЛР 28, ЛР22</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rFonts w:eastAsia="Calibri"/>
                <w:b/>
                <w:sz w:val="22"/>
                <w:szCs w:val="22"/>
                <w:lang w:val="ru-RU"/>
              </w:rPr>
            </w:pPr>
            <w:r w:rsidRPr="00687222">
              <w:rPr>
                <w:rFonts w:eastAsia="Calibri"/>
                <w:b/>
                <w:sz w:val="22"/>
                <w:szCs w:val="22"/>
                <w:lang w:val="ru-RU"/>
              </w:rPr>
              <w:t xml:space="preserve">Участие в городском Фестивале профессий </w:t>
            </w:r>
            <w:proofErr w:type="gramStart"/>
            <w:r w:rsidRPr="00687222">
              <w:rPr>
                <w:rFonts w:eastAsia="Calibri"/>
                <w:b/>
                <w:sz w:val="22"/>
                <w:szCs w:val="22"/>
                <w:lang w:val="ru-RU"/>
              </w:rPr>
              <w:t>г</w:t>
            </w:r>
            <w:proofErr w:type="gramEnd"/>
            <w:r w:rsidRPr="00687222">
              <w:rPr>
                <w:rFonts w:eastAsia="Calibri"/>
                <w:b/>
                <w:sz w:val="22"/>
                <w:szCs w:val="22"/>
                <w:lang w:val="ru-RU"/>
              </w:rPr>
              <w:t>. Каменска-Уральского</w:t>
            </w:r>
          </w:p>
        </w:tc>
        <w:tc>
          <w:tcPr>
            <w:tcW w:w="439" w:type="pct"/>
          </w:tcPr>
          <w:p w:rsidR="000D239B" w:rsidRPr="00687222" w:rsidRDefault="000D239B" w:rsidP="00274CCB">
            <w:pPr>
              <w:jc w:val="center"/>
              <w:rPr>
                <w:rFonts w:eastAsia="Calibri"/>
                <w:b/>
                <w:sz w:val="22"/>
                <w:szCs w:val="22"/>
              </w:rPr>
            </w:pPr>
            <w:r w:rsidRPr="00687222">
              <w:rPr>
                <w:rFonts w:eastAsia="Calibri"/>
                <w:b/>
                <w:sz w:val="22"/>
                <w:szCs w:val="22"/>
              </w:rPr>
              <w:t>Сентябрь</w:t>
            </w:r>
          </w:p>
        </w:tc>
        <w:tc>
          <w:tcPr>
            <w:tcW w:w="472" w:type="pct"/>
          </w:tcPr>
          <w:p w:rsidR="000D239B" w:rsidRPr="00687222" w:rsidRDefault="000D239B" w:rsidP="00274CCB">
            <w:pPr>
              <w:jc w:val="center"/>
              <w:rPr>
                <w:b/>
              </w:rPr>
            </w:pPr>
            <w:r w:rsidRPr="00687222">
              <w:rPr>
                <w:b/>
                <w:sz w:val="22"/>
                <w:szCs w:val="22"/>
              </w:rPr>
              <w:t>Ауд. 112</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Педагог-организатор, ПЦК</w:t>
            </w:r>
          </w:p>
        </w:tc>
        <w:tc>
          <w:tcPr>
            <w:tcW w:w="543" w:type="pct"/>
          </w:tcPr>
          <w:p w:rsidR="000D239B" w:rsidRPr="00687222" w:rsidRDefault="000D239B" w:rsidP="00274CCB">
            <w:pPr>
              <w:jc w:val="center"/>
              <w:rPr>
                <w:b/>
                <w:sz w:val="22"/>
                <w:szCs w:val="22"/>
                <w:lang w:eastAsia="en-US"/>
              </w:rPr>
            </w:pPr>
            <w:r w:rsidRPr="00687222">
              <w:rPr>
                <w:b/>
                <w:sz w:val="22"/>
                <w:szCs w:val="22"/>
                <w:lang w:eastAsia="en-US"/>
              </w:rPr>
              <w:t>ЛР6, ЛР18, ЛР 28, ЛР22</w:t>
            </w:r>
          </w:p>
        </w:tc>
      </w:tr>
      <w:tr w:rsidR="00235AD0" w:rsidRPr="00235AD0" w:rsidTr="00274CCB">
        <w:tc>
          <w:tcPr>
            <w:tcW w:w="194" w:type="pct"/>
          </w:tcPr>
          <w:p w:rsidR="000D239B" w:rsidRPr="00235AD0" w:rsidRDefault="000D239B" w:rsidP="000D239B">
            <w:pPr>
              <w:pStyle w:val="a3"/>
              <w:numPr>
                <w:ilvl w:val="0"/>
                <w:numId w:val="6"/>
              </w:numPr>
              <w:ind w:left="0" w:firstLine="0"/>
              <w:contextualSpacing/>
              <w:jc w:val="left"/>
              <w:rPr>
                <w:sz w:val="22"/>
                <w:szCs w:val="22"/>
              </w:rPr>
            </w:pPr>
          </w:p>
        </w:tc>
        <w:tc>
          <w:tcPr>
            <w:tcW w:w="2313" w:type="pct"/>
          </w:tcPr>
          <w:p w:rsidR="000D239B" w:rsidRPr="00235AD0" w:rsidRDefault="000D239B" w:rsidP="00274CCB">
            <w:pPr>
              <w:rPr>
                <w:rFonts w:eastAsia="Calibri"/>
                <w:b/>
                <w:sz w:val="22"/>
                <w:szCs w:val="22"/>
              </w:rPr>
            </w:pPr>
            <w:r w:rsidRPr="00235AD0">
              <w:rPr>
                <w:b/>
              </w:rPr>
              <w:t>Введение в профессию (специальность)</w:t>
            </w:r>
          </w:p>
        </w:tc>
        <w:tc>
          <w:tcPr>
            <w:tcW w:w="439" w:type="pct"/>
          </w:tcPr>
          <w:p w:rsidR="000D239B" w:rsidRPr="00235AD0" w:rsidRDefault="000D239B" w:rsidP="00274CCB">
            <w:pPr>
              <w:jc w:val="center"/>
              <w:rPr>
                <w:rFonts w:eastAsia="Calibri"/>
                <w:b/>
                <w:sz w:val="22"/>
                <w:szCs w:val="22"/>
              </w:rPr>
            </w:pPr>
            <w:r w:rsidRPr="00235AD0">
              <w:rPr>
                <w:rFonts w:eastAsia="Calibri"/>
                <w:b/>
                <w:sz w:val="22"/>
                <w:szCs w:val="22"/>
              </w:rPr>
              <w:t>Сентябрь</w:t>
            </w:r>
          </w:p>
        </w:tc>
        <w:tc>
          <w:tcPr>
            <w:tcW w:w="472" w:type="pct"/>
          </w:tcPr>
          <w:p w:rsidR="000D239B" w:rsidRPr="00235AD0" w:rsidRDefault="000D239B" w:rsidP="00274CCB">
            <w:pPr>
              <w:jc w:val="center"/>
              <w:rPr>
                <w:b/>
                <w:sz w:val="22"/>
                <w:szCs w:val="22"/>
              </w:rPr>
            </w:pPr>
            <w:r w:rsidRPr="00235AD0">
              <w:rPr>
                <w:b/>
                <w:sz w:val="22"/>
                <w:szCs w:val="22"/>
              </w:rPr>
              <w:t>Ауд. 112</w:t>
            </w:r>
          </w:p>
        </w:tc>
        <w:tc>
          <w:tcPr>
            <w:tcW w:w="1039" w:type="pct"/>
          </w:tcPr>
          <w:p w:rsidR="000D239B" w:rsidRPr="00235AD0" w:rsidRDefault="000D239B" w:rsidP="00274CCB">
            <w:pPr>
              <w:jc w:val="center"/>
              <w:rPr>
                <w:b/>
                <w:sz w:val="22"/>
                <w:szCs w:val="22"/>
                <w:lang w:eastAsia="en-US"/>
              </w:rPr>
            </w:pPr>
            <w:r w:rsidRPr="00235AD0">
              <w:rPr>
                <w:b/>
                <w:sz w:val="22"/>
                <w:szCs w:val="22"/>
                <w:lang w:eastAsia="en-US"/>
              </w:rPr>
              <w:t>ПЦК, преподавателиспецдисциплин</w:t>
            </w:r>
          </w:p>
        </w:tc>
        <w:tc>
          <w:tcPr>
            <w:tcW w:w="543" w:type="pct"/>
          </w:tcPr>
          <w:p w:rsidR="000D239B" w:rsidRPr="00235AD0" w:rsidRDefault="000D239B" w:rsidP="00274CCB">
            <w:pPr>
              <w:jc w:val="center"/>
              <w:rPr>
                <w:b/>
                <w:sz w:val="22"/>
                <w:szCs w:val="22"/>
                <w:lang w:eastAsia="en-US"/>
              </w:rPr>
            </w:pPr>
            <w:r w:rsidRPr="00235AD0">
              <w:rPr>
                <w:b/>
                <w:sz w:val="22"/>
                <w:szCs w:val="22"/>
                <w:lang w:eastAsia="en-US"/>
              </w:rPr>
              <w:t>ЛР13, ЛР19</w:t>
            </w:r>
          </w:p>
        </w:tc>
      </w:tr>
      <w:tr w:rsidR="000D239B" w:rsidRPr="00EA26C7" w:rsidTr="00274CCB">
        <w:tc>
          <w:tcPr>
            <w:tcW w:w="5000" w:type="pct"/>
            <w:gridSpan w:val="6"/>
            <w:shd w:val="clear" w:color="auto" w:fill="BFBFBF" w:themeFill="background1" w:themeFillShade="BF"/>
          </w:tcPr>
          <w:p w:rsidR="000D239B" w:rsidRPr="000D239B" w:rsidRDefault="000D239B" w:rsidP="00274CCB">
            <w:pPr>
              <w:jc w:val="center"/>
              <w:rPr>
                <w:b/>
                <w:color w:val="000000"/>
                <w:sz w:val="22"/>
                <w:szCs w:val="22"/>
                <w:lang w:val="ru-RU"/>
              </w:rPr>
            </w:pPr>
            <w:r w:rsidRPr="000D239B">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194"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13" w:type="pct"/>
          </w:tcPr>
          <w:p w:rsidR="000D239B" w:rsidRPr="00687222" w:rsidRDefault="000D239B" w:rsidP="00274CCB">
            <w:pPr>
              <w:shd w:val="clear" w:color="auto" w:fill="FFFFFF"/>
              <w:rPr>
                <w:sz w:val="22"/>
                <w:szCs w:val="22"/>
                <w:lang w:val="ru-RU"/>
              </w:rPr>
            </w:pPr>
            <w:r w:rsidRPr="00687222">
              <w:rPr>
                <w:sz w:val="22"/>
                <w:szCs w:val="22"/>
                <w:lang w:val="ru-RU"/>
              </w:rPr>
              <w:t>Всероссийский день бега «Кросс Наций»</w:t>
            </w:r>
          </w:p>
        </w:tc>
        <w:tc>
          <w:tcPr>
            <w:tcW w:w="439" w:type="pct"/>
            <w:vAlign w:val="center"/>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Ауд.  216</w:t>
            </w:r>
          </w:p>
        </w:tc>
        <w:tc>
          <w:tcPr>
            <w:tcW w:w="1039" w:type="pct"/>
          </w:tcPr>
          <w:p w:rsidR="000D239B" w:rsidRPr="00687222" w:rsidRDefault="000D239B" w:rsidP="00274CCB">
            <w:pPr>
              <w:jc w:val="center"/>
              <w:rPr>
                <w:sz w:val="22"/>
                <w:szCs w:val="22"/>
                <w:lang w:eastAsia="en-US"/>
              </w:rPr>
            </w:pPr>
            <w:r w:rsidRPr="00687222">
              <w:rPr>
                <w:sz w:val="22"/>
                <w:szCs w:val="22"/>
              </w:rPr>
              <w:t>Руководительфиз. воспитания</w:t>
            </w:r>
          </w:p>
        </w:tc>
        <w:tc>
          <w:tcPr>
            <w:tcW w:w="543" w:type="pct"/>
          </w:tcPr>
          <w:p w:rsidR="000D239B" w:rsidRPr="00687222" w:rsidRDefault="000D239B" w:rsidP="00274CCB">
            <w:pPr>
              <w:jc w:val="center"/>
              <w:rPr>
                <w:sz w:val="22"/>
                <w:szCs w:val="22"/>
              </w:rPr>
            </w:pPr>
            <w:r w:rsidRPr="00687222">
              <w:rPr>
                <w:sz w:val="22"/>
                <w:szCs w:val="22"/>
              </w:rPr>
              <w:t>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sz w:val="22"/>
                <w:szCs w:val="22"/>
              </w:rPr>
            </w:pPr>
            <w:r w:rsidRPr="00687222">
              <w:rPr>
                <w:sz w:val="22"/>
                <w:szCs w:val="22"/>
              </w:rPr>
              <w:t>Комплекс «ГТО» (Спартакиада КУПК)</w:t>
            </w:r>
          </w:p>
        </w:tc>
        <w:tc>
          <w:tcPr>
            <w:tcW w:w="439" w:type="pct"/>
            <w:vAlign w:val="center"/>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Ауд.  216</w:t>
            </w:r>
          </w:p>
        </w:tc>
        <w:tc>
          <w:tcPr>
            <w:tcW w:w="1039" w:type="pct"/>
          </w:tcPr>
          <w:p w:rsidR="000D239B" w:rsidRPr="00687222" w:rsidRDefault="000D239B" w:rsidP="00274CCB">
            <w:pPr>
              <w:jc w:val="center"/>
              <w:rPr>
                <w:sz w:val="22"/>
                <w:szCs w:val="22"/>
                <w:lang w:eastAsia="en-US"/>
              </w:rPr>
            </w:pPr>
            <w:r w:rsidRPr="00687222">
              <w:rPr>
                <w:sz w:val="22"/>
                <w:szCs w:val="22"/>
              </w:rPr>
              <w:t>Руководительфиз. воспитания</w:t>
            </w:r>
          </w:p>
        </w:tc>
        <w:tc>
          <w:tcPr>
            <w:tcW w:w="543" w:type="pct"/>
          </w:tcPr>
          <w:p w:rsidR="000D239B" w:rsidRPr="00687222" w:rsidRDefault="000D239B" w:rsidP="00274CCB">
            <w:pPr>
              <w:jc w:val="center"/>
              <w:rPr>
                <w:sz w:val="22"/>
                <w:szCs w:val="22"/>
              </w:rPr>
            </w:pPr>
            <w:r w:rsidRPr="00687222">
              <w:rPr>
                <w:sz w:val="22"/>
                <w:szCs w:val="22"/>
              </w:rPr>
              <w:t>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sz w:val="22"/>
                <w:szCs w:val="22"/>
                <w:lang w:val="ru-RU"/>
              </w:rPr>
            </w:pPr>
            <w:r w:rsidRPr="00687222">
              <w:rPr>
                <w:sz w:val="22"/>
                <w:szCs w:val="22"/>
                <w:lang w:val="ru-RU"/>
              </w:rPr>
              <w:t>Реализация Проекта по профилактике употребления наркотических веществ и ПАВ «Стремление к независимости»</w:t>
            </w:r>
          </w:p>
        </w:tc>
        <w:tc>
          <w:tcPr>
            <w:tcW w:w="439" w:type="pct"/>
            <w:vAlign w:val="center"/>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Актовыйзал</w:t>
            </w:r>
          </w:p>
        </w:tc>
        <w:tc>
          <w:tcPr>
            <w:tcW w:w="1039" w:type="pct"/>
          </w:tcPr>
          <w:p w:rsidR="000D239B" w:rsidRPr="00687222" w:rsidRDefault="000D239B" w:rsidP="00274CCB">
            <w:pPr>
              <w:jc w:val="center"/>
              <w:rPr>
                <w:sz w:val="22"/>
                <w:szCs w:val="22"/>
              </w:rPr>
            </w:pPr>
            <w:r w:rsidRPr="00687222">
              <w:rPr>
                <w:sz w:val="22"/>
                <w:szCs w:val="22"/>
              </w:rPr>
              <w:t xml:space="preserve">Педагог-психолог, </w:t>
            </w:r>
          </w:p>
          <w:p w:rsidR="000D239B" w:rsidRPr="00687222" w:rsidRDefault="000D239B" w:rsidP="00274CCB">
            <w:pPr>
              <w:jc w:val="center"/>
              <w:rPr>
                <w:sz w:val="22"/>
                <w:szCs w:val="22"/>
              </w:rPr>
            </w:pPr>
            <w:r w:rsidRPr="00687222">
              <w:rPr>
                <w:sz w:val="22"/>
                <w:szCs w:val="22"/>
              </w:rPr>
              <w:t>социальныйпедагог</w:t>
            </w:r>
          </w:p>
        </w:tc>
        <w:tc>
          <w:tcPr>
            <w:tcW w:w="543" w:type="pct"/>
          </w:tcPr>
          <w:p w:rsidR="000D239B" w:rsidRPr="00687222" w:rsidRDefault="000D239B" w:rsidP="00274CCB">
            <w:pPr>
              <w:jc w:val="center"/>
              <w:rPr>
                <w:sz w:val="22"/>
                <w:szCs w:val="22"/>
              </w:rPr>
            </w:pPr>
            <w:r w:rsidRPr="00687222">
              <w:rPr>
                <w:sz w:val="22"/>
                <w:szCs w:val="22"/>
              </w:rPr>
              <w:t>ЛР7, ЛР30</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adjustRightInd w:val="0"/>
              <w:rPr>
                <w:sz w:val="22"/>
                <w:szCs w:val="22"/>
                <w:lang w:val="ru-RU"/>
              </w:rPr>
            </w:pPr>
            <w:r w:rsidRPr="00687222">
              <w:rPr>
                <w:sz w:val="22"/>
                <w:szCs w:val="22"/>
                <w:lang w:val="ru-RU"/>
              </w:rPr>
              <w:t>Адаптационные тренинги для обучающихся - тренинг на знакомство «Я и моё качество»; тренинги на групповое сплочение «Послание», деловая игра «Путешествие на воздушном шаре»</w:t>
            </w:r>
          </w:p>
        </w:tc>
        <w:tc>
          <w:tcPr>
            <w:tcW w:w="439" w:type="pct"/>
            <w:vAlign w:val="center"/>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pPr>
              <w:jc w:val="center"/>
              <w:rPr>
                <w:sz w:val="22"/>
                <w:szCs w:val="22"/>
              </w:rPr>
            </w:pPr>
            <w:r w:rsidRPr="00687222">
              <w:rPr>
                <w:sz w:val="22"/>
                <w:szCs w:val="22"/>
              </w:rPr>
              <w:t>Ауд.112</w:t>
            </w:r>
          </w:p>
        </w:tc>
        <w:tc>
          <w:tcPr>
            <w:tcW w:w="1039" w:type="pct"/>
          </w:tcPr>
          <w:p w:rsidR="000D239B" w:rsidRPr="00687222" w:rsidRDefault="000D239B" w:rsidP="00274CCB">
            <w:pPr>
              <w:jc w:val="center"/>
              <w:rPr>
                <w:sz w:val="22"/>
                <w:szCs w:val="22"/>
              </w:rPr>
            </w:pPr>
            <w:r w:rsidRPr="00687222">
              <w:rPr>
                <w:sz w:val="22"/>
                <w:szCs w:val="22"/>
              </w:rPr>
              <w:t>Педагог-психолог</w:t>
            </w:r>
          </w:p>
        </w:tc>
        <w:tc>
          <w:tcPr>
            <w:tcW w:w="543" w:type="pct"/>
          </w:tcPr>
          <w:p w:rsidR="000D239B" w:rsidRPr="00687222" w:rsidRDefault="000D239B" w:rsidP="00274CCB">
            <w:pPr>
              <w:jc w:val="center"/>
              <w:rPr>
                <w:sz w:val="22"/>
                <w:szCs w:val="22"/>
              </w:rPr>
            </w:pPr>
            <w:r w:rsidRPr="00687222">
              <w:rPr>
                <w:sz w:val="22"/>
                <w:szCs w:val="22"/>
              </w:rPr>
              <w:t>ЛР24</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sz w:val="22"/>
                <w:szCs w:val="22"/>
                <w:lang w:val="ru-RU"/>
              </w:rPr>
            </w:pPr>
            <w:r w:rsidRPr="00687222">
              <w:rPr>
                <w:sz w:val="22"/>
                <w:szCs w:val="22"/>
                <w:lang w:val="ru-RU" w:eastAsia="en-US"/>
              </w:rPr>
              <w:t xml:space="preserve">Участие во Всероссийском экологическом субботнике «Зеленая </w:t>
            </w:r>
            <w:r w:rsidRPr="00687222">
              <w:rPr>
                <w:sz w:val="22"/>
                <w:szCs w:val="22"/>
                <w:lang w:val="ru-RU" w:eastAsia="en-US"/>
              </w:rPr>
              <w:lastRenderedPageBreak/>
              <w:t>Россия»</w:t>
            </w:r>
          </w:p>
        </w:tc>
        <w:tc>
          <w:tcPr>
            <w:tcW w:w="439" w:type="pct"/>
          </w:tcPr>
          <w:p w:rsidR="000D239B" w:rsidRPr="00687222" w:rsidRDefault="000D239B" w:rsidP="00274CCB">
            <w:pPr>
              <w:jc w:val="center"/>
              <w:rPr>
                <w:sz w:val="22"/>
                <w:szCs w:val="22"/>
              </w:rPr>
            </w:pPr>
            <w:r w:rsidRPr="00687222">
              <w:rPr>
                <w:sz w:val="22"/>
                <w:szCs w:val="22"/>
              </w:rPr>
              <w:lastRenderedPageBreak/>
              <w:t>Сентябрь</w:t>
            </w:r>
          </w:p>
        </w:tc>
        <w:tc>
          <w:tcPr>
            <w:tcW w:w="472" w:type="pct"/>
          </w:tcPr>
          <w:p w:rsidR="000D239B" w:rsidRPr="00687222" w:rsidRDefault="000D239B" w:rsidP="00274CCB">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Заместительдиректора,</w:t>
            </w:r>
          </w:p>
          <w:p w:rsidR="000D239B" w:rsidRPr="00687222" w:rsidRDefault="000D239B" w:rsidP="00274CCB">
            <w:pPr>
              <w:jc w:val="center"/>
              <w:rPr>
                <w:sz w:val="22"/>
                <w:szCs w:val="22"/>
              </w:rPr>
            </w:pPr>
            <w:r w:rsidRPr="00687222">
              <w:rPr>
                <w:sz w:val="22"/>
                <w:szCs w:val="22"/>
                <w:lang w:eastAsia="en-US"/>
              </w:rPr>
              <w:lastRenderedPageBreak/>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lastRenderedPageBreak/>
              <w:t xml:space="preserve">ЛР9, ЛР10, </w:t>
            </w:r>
            <w:r w:rsidRPr="00687222">
              <w:rPr>
                <w:sz w:val="22"/>
                <w:szCs w:val="22"/>
                <w:lang w:eastAsia="en-US"/>
              </w:rPr>
              <w:lastRenderedPageBreak/>
              <w:t>ЛР30</w:t>
            </w:r>
          </w:p>
        </w:tc>
      </w:tr>
      <w:tr w:rsidR="000D239B" w:rsidRPr="00E67777" w:rsidTr="00274CCB">
        <w:trPr>
          <w:trHeight w:val="366"/>
        </w:trPr>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sz w:val="22"/>
                <w:szCs w:val="22"/>
                <w:lang w:val="ru-RU"/>
              </w:rPr>
            </w:pPr>
            <w:r w:rsidRPr="00687222">
              <w:rPr>
                <w:sz w:val="22"/>
                <w:szCs w:val="22"/>
                <w:lang w:val="ru-RU" w:eastAsia="en-US"/>
              </w:rPr>
              <w:t>Организация дежурства учебных групп по колледжу и дежурство в учебных группах</w:t>
            </w:r>
          </w:p>
        </w:tc>
        <w:tc>
          <w:tcPr>
            <w:tcW w:w="439" w:type="pct"/>
          </w:tcPr>
          <w:p w:rsidR="000D239B" w:rsidRPr="00687222" w:rsidRDefault="000D239B" w:rsidP="00274CCB">
            <w:pPr>
              <w:jc w:val="center"/>
              <w:rPr>
                <w:sz w:val="22"/>
                <w:szCs w:val="22"/>
              </w:rPr>
            </w:pPr>
            <w:r w:rsidRPr="00687222">
              <w:rPr>
                <w:sz w:val="22"/>
                <w:szCs w:val="22"/>
              </w:rPr>
              <w:t>Сентябрь</w:t>
            </w:r>
          </w:p>
        </w:tc>
        <w:tc>
          <w:tcPr>
            <w:tcW w:w="472" w:type="pct"/>
          </w:tcPr>
          <w:p w:rsidR="000D239B" w:rsidRPr="00687222" w:rsidRDefault="000D239B" w:rsidP="00274CCB">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Заместительдиректора</w:t>
            </w:r>
          </w:p>
        </w:tc>
        <w:tc>
          <w:tcPr>
            <w:tcW w:w="543" w:type="pct"/>
          </w:tcPr>
          <w:p w:rsidR="000D239B" w:rsidRPr="00687222" w:rsidRDefault="000D239B" w:rsidP="00274CCB">
            <w:pPr>
              <w:jc w:val="center"/>
              <w:rPr>
                <w:sz w:val="22"/>
                <w:szCs w:val="22"/>
                <w:lang w:eastAsia="en-US"/>
              </w:rPr>
            </w:pPr>
            <w:r w:rsidRPr="00687222">
              <w:rPr>
                <w:sz w:val="22"/>
                <w:szCs w:val="22"/>
                <w:lang w:eastAsia="en-US"/>
              </w:rPr>
              <w:t xml:space="preserve">ЛР30, ЛР31, ЛР24 </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94"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13" w:type="pct"/>
          </w:tcPr>
          <w:p w:rsidR="000D239B" w:rsidRPr="00687222" w:rsidRDefault="000D239B" w:rsidP="00274CCB">
            <w:pPr>
              <w:rPr>
                <w:sz w:val="22"/>
                <w:szCs w:val="22"/>
                <w:lang w:val="ru-RU"/>
              </w:rPr>
            </w:pPr>
            <w:r w:rsidRPr="00687222">
              <w:rPr>
                <w:sz w:val="22"/>
                <w:szCs w:val="22"/>
                <w:lang w:val="ru-RU"/>
              </w:rPr>
              <w:t>Проведение перевыборного собрания участников студенческих органов самоуправления. Утверждение нового студенческого актива на учебный год. Организация работы, составление планов</w:t>
            </w:r>
          </w:p>
        </w:tc>
        <w:tc>
          <w:tcPr>
            <w:tcW w:w="439" w:type="pct"/>
          </w:tcPr>
          <w:p w:rsidR="000D239B" w:rsidRPr="00687222" w:rsidRDefault="000D239B" w:rsidP="00274CCB">
            <w:pPr>
              <w:jc w:val="center"/>
              <w:rPr>
                <w:sz w:val="22"/>
                <w:szCs w:val="22"/>
                <w:u w:val="single"/>
              </w:rPr>
            </w:pPr>
            <w:r w:rsidRPr="00687222">
              <w:rPr>
                <w:rFonts w:eastAsia="Calibri"/>
                <w:sz w:val="22"/>
                <w:szCs w:val="22"/>
              </w:rPr>
              <w:t>Сентябрь</w:t>
            </w:r>
          </w:p>
        </w:tc>
        <w:tc>
          <w:tcPr>
            <w:tcW w:w="472" w:type="pct"/>
          </w:tcPr>
          <w:p w:rsidR="000D239B" w:rsidRPr="00687222" w:rsidRDefault="000D239B" w:rsidP="00274CCB">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rPr>
                <w:rFonts w:eastAsia="Calibri"/>
                <w:sz w:val="22"/>
                <w:szCs w:val="22"/>
                <w:lang w:val="ru-RU"/>
              </w:rPr>
            </w:pPr>
            <w:r w:rsidRPr="00687222">
              <w:rPr>
                <w:rFonts w:eastAsia="Calibri"/>
                <w:sz w:val="22"/>
                <w:szCs w:val="22"/>
                <w:lang w:val="ru-RU"/>
              </w:rPr>
              <w:t>Проведение индивидуальной работы с активами групп нового набора в адаптационный период</w:t>
            </w:r>
          </w:p>
        </w:tc>
        <w:tc>
          <w:tcPr>
            <w:tcW w:w="439" w:type="pct"/>
          </w:tcPr>
          <w:p w:rsidR="000D239B" w:rsidRPr="00687222" w:rsidRDefault="000D239B" w:rsidP="00274CCB">
            <w:pPr>
              <w:jc w:val="center"/>
              <w:rPr>
                <w:rFonts w:eastAsia="Calibri"/>
                <w:sz w:val="22"/>
                <w:szCs w:val="22"/>
              </w:rPr>
            </w:pPr>
            <w:r w:rsidRPr="00687222">
              <w:rPr>
                <w:rFonts w:eastAsia="Calibri"/>
                <w:sz w:val="22"/>
                <w:szCs w:val="22"/>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ЛР21, ЛР22</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439" w:type="pct"/>
          </w:tcPr>
          <w:p w:rsidR="000D239B" w:rsidRPr="00687222" w:rsidRDefault="000D239B" w:rsidP="00274CCB">
            <w:pPr>
              <w:jc w:val="center"/>
              <w:rPr>
                <w:rFonts w:eastAsia="Calibri"/>
                <w:sz w:val="22"/>
                <w:szCs w:val="22"/>
              </w:rPr>
            </w:pPr>
            <w:r w:rsidRPr="00687222">
              <w:rPr>
                <w:rFonts w:eastAsia="Calibri"/>
                <w:sz w:val="22"/>
                <w:szCs w:val="22"/>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ЛР28, ЛР21</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439" w:type="pct"/>
          </w:tcPr>
          <w:p w:rsidR="000D239B" w:rsidRPr="00687222" w:rsidRDefault="000D239B" w:rsidP="00274CCB">
            <w:pPr>
              <w:jc w:val="center"/>
              <w:rPr>
                <w:rFonts w:eastAsia="Calibri"/>
                <w:sz w:val="22"/>
                <w:szCs w:val="22"/>
              </w:rPr>
            </w:pPr>
            <w:r w:rsidRPr="00687222">
              <w:rPr>
                <w:rFonts w:eastAsia="Calibri"/>
                <w:sz w:val="22"/>
                <w:szCs w:val="22"/>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687222" w:rsidRDefault="000D239B" w:rsidP="00274CCB">
            <w:pPr>
              <w:rPr>
                <w:sz w:val="22"/>
                <w:szCs w:val="22"/>
                <w:lang w:val="ru-RU" w:eastAsia="en-US"/>
              </w:rPr>
            </w:pPr>
            <w:r w:rsidRPr="00687222">
              <w:rPr>
                <w:sz w:val="22"/>
                <w:szCs w:val="22"/>
                <w:lang w:val="ru-RU" w:eastAsia="en-US"/>
              </w:rPr>
              <w:t>Новый набор в волонтерский отряд «Альтаир»</w:t>
            </w:r>
          </w:p>
        </w:tc>
        <w:tc>
          <w:tcPr>
            <w:tcW w:w="439" w:type="pct"/>
            <w:vAlign w:val="center"/>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Руководительотряда</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ЛР24, ЛР13</w:t>
            </w:r>
          </w:p>
        </w:tc>
      </w:tr>
      <w:tr w:rsidR="00235AD0" w:rsidRPr="00235AD0" w:rsidTr="00274CCB">
        <w:tc>
          <w:tcPr>
            <w:tcW w:w="194" w:type="pct"/>
          </w:tcPr>
          <w:p w:rsidR="000D239B" w:rsidRPr="00235AD0"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235AD0" w:rsidRDefault="000D239B" w:rsidP="00274CCB">
            <w:pPr>
              <w:keepNext/>
              <w:keepLines/>
              <w:rPr>
                <w:sz w:val="22"/>
                <w:szCs w:val="22"/>
                <w:lang w:val="ru-RU" w:eastAsia="en-US"/>
              </w:rPr>
            </w:pPr>
            <w:r w:rsidRPr="00235AD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39" w:type="pct"/>
          </w:tcPr>
          <w:p w:rsidR="000D239B" w:rsidRPr="00235AD0" w:rsidRDefault="000D239B" w:rsidP="00274CCB">
            <w:pPr>
              <w:keepNext/>
              <w:keepLines/>
              <w:jc w:val="center"/>
              <w:rPr>
                <w:sz w:val="22"/>
                <w:szCs w:val="22"/>
                <w:lang w:eastAsia="en-US"/>
              </w:rPr>
            </w:pPr>
            <w:r w:rsidRPr="00235AD0">
              <w:rPr>
                <w:sz w:val="22"/>
                <w:szCs w:val="22"/>
                <w:lang w:eastAsia="en-US"/>
              </w:rPr>
              <w:t>Сентябрь</w:t>
            </w:r>
          </w:p>
        </w:tc>
        <w:tc>
          <w:tcPr>
            <w:tcW w:w="472" w:type="pct"/>
          </w:tcPr>
          <w:p w:rsidR="000D239B" w:rsidRPr="00235AD0" w:rsidRDefault="000D239B" w:rsidP="00274CCB">
            <w:pPr>
              <w:jc w:val="center"/>
              <w:rPr>
                <w:sz w:val="22"/>
                <w:szCs w:val="22"/>
              </w:rPr>
            </w:pPr>
            <w:r w:rsidRPr="00235AD0">
              <w:rPr>
                <w:sz w:val="22"/>
                <w:szCs w:val="22"/>
              </w:rPr>
              <w:t>308 каб.</w:t>
            </w:r>
          </w:p>
        </w:tc>
        <w:tc>
          <w:tcPr>
            <w:tcW w:w="1039"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543" w:type="pct"/>
          </w:tcPr>
          <w:p w:rsidR="000D239B" w:rsidRPr="00235AD0" w:rsidRDefault="000D239B" w:rsidP="00274CCB">
            <w:pPr>
              <w:jc w:val="center"/>
              <w:rPr>
                <w:sz w:val="22"/>
                <w:szCs w:val="22"/>
                <w:lang w:eastAsia="en-US"/>
              </w:rPr>
            </w:pPr>
            <w:r w:rsidRPr="00235AD0">
              <w:rPr>
                <w:sz w:val="22"/>
                <w:szCs w:val="22"/>
                <w:lang w:eastAsia="en-US"/>
              </w:rPr>
              <w:t>ЛР24, ЛР28</w:t>
            </w:r>
          </w:p>
        </w:tc>
      </w:tr>
      <w:tr w:rsidR="000D239B" w:rsidRPr="00EA26C7" w:rsidTr="00274CCB">
        <w:tc>
          <w:tcPr>
            <w:tcW w:w="5000" w:type="pct"/>
            <w:gridSpan w:val="6"/>
            <w:shd w:val="clear" w:color="auto" w:fill="BFBFBF" w:themeFill="background1" w:themeFillShade="BF"/>
          </w:tcPr>
          <w:p w:rsidR="000D239B" w:rsidRPr="000D239B" w:rsidRDefault="000D239B"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0D239B" w:rsidRPr="00E67777" w:rsidTr="00274CCB">
        <w:tc>
          <w:tcPr>
            <w:tcW w:w="194"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13" w:type="pct"/>
            <w:vAlign w:val="center"/>
          </w:tcPr>
          <w:p w:rsidR="000D239B" w:rsidRPr="00687222" w:rsidRDefault="000D239B" w:rsidP="00274CCB">
            <w:pPr>
              <w:rPr>
                <w:sz w:val="22"/>
                <w:szCs w:val="22"/>
                <w:lang w:val="ru-RU" w:eastAsia="en-US"/>
              </w:rPr>
            </w:pPr>
            <w:r w:rsidRPr="00687222">
              <w:rPr>
                <w:sz w:val="22"/>
                <w:szCs w:val="22"/>
                <w:lang w:val="ru-RU" w:eastAsia="en-US"/>
              </w:rPr>
              <w:t>Праздник «День знаний в колледже»</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Заместительдиректора,</w:t>
            </w:r>
          </w:p>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ЛР28,ЛР24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687222" w:rsidRDefault="000D239B" w:rsidP="00274CCB">
            <w:pPr>
              <w:rPr>
                <w:sz w:val="22"/>
                <w:szCs w:val="22"/>
                <w:lang w:eastAsia="en-US"/>
              </w:rPr>
            </w:pPr>
            <w:r w:rsidRPr="00687222">
              <w:rPr>
                <w:sz w:val="22"/>
                <w:szCs w:val="22"/>
                <w:lang w:val="ru-RU" w:eastAsia="en-US"/>
              </w:rPr>
              <w:t xml:space="preserve">Праздник для первокурсников «Посвящение в студенты». </w:t>
            </w:r>
            <w:r w:rsidRPr="00687222">
              <w:rPr>
                <w:sz w:val="22"/>
                <w:szCs w:val="22"/>
                <w:lang w:eastAsia="en-US"/>
              </w:rPr>
              <w:t>Конкурсэмблем «Мояпрофессия».</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классныеруководители</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ЛР24, ЛР14</w:t>
            </w:r>
          </w:p>
        </w:tc>
      </w:tr>
      <w:tr w:rsidR="000D239B" w:rsidRPr="00E67777" w:rsidTr="00274CCB">
        <w:tc>
          <w:tcPr>
            <w:tcW w:w="194" w:type="pct"/>
          </w:tcPr>
          <w:p w:rsidR="000D239B" w:rsidRPr="00E67777" w:rsidRDefault="000D239B" w:rsidP="000D239B">
            <w:pPr>
              <w:pStyle w:val="a3"/>
              <w:numPr>
                <w:ilvl w:val="0"/>
                <w:numId w:val="6"/>
              </w:numPr>
              <w:ind w:left="0" w:firstLine="0"/>
              <w:contextualSpacing/>
              <w:jc w:val="left"/>
              <w:rPr>
                <w:sz w:val="22"/>
                <w:szCs w:val="22"/>
              </w:rPr>
            </w:pPr>
          </w:p>
        </w:tc>
        <w:tc>
          <w:tcPr>
            <w:tcW w:w="2313" w:type="pct"/>
            <w:vAlign w:val="center"/>
          </w:tcPr>
          <w:p w:rsidR="000D239B" w:rsidRPr="00687222" w:rsidRDefault="000D239B" w:rsidP="00274CCB">
            <w:pPr>
              <w:rPr>
                <w:b/>
                <w:sz w:val="22"/>
                <w:szCs w:val="22"/>
                <w:lang w:val="ru-RU" w:eastAsia="en-US"/>
              </w:rPr>
            </w:pPr>
            <w:r w:rsidRPr="00687222">
              <w:rPr>
                <w:b/>
                <w:sz w:val="22"/>
                <w:szCs w:val="22"/>
                <w:lang w:val="ru-RU" w:eastAsia="en-US"/>
              </w:rPr>
              <w:t>Комплекс мероприятий ко Дню пожилого человека</w:t>
            </w:r>
          </w:p>
        </w:tc>
        <w:tc>
          <w:tcPr>
            <w:tcW w:w="439" w:type="pct"/>
          </w:tcPr>
          <w:p w:rsidR="000D239B" w:rsidRPr="00687222" w:rsidRDefault="000D239B" w:rsidP="00274CCB">
            <w:pPr>
              <w:jc w:val="center"/>
              <w:rPr>
                <w:sz w:val="22"/>
                <w:szCs w:val="22"/>
                <w:lang w:eastAsia="en-US"/>
              </w:rPr>
            </w:pPr>
            <w:r w:rsidRPr="00687222">
              <w:rPr>
                <w:sz w:val="22"/>
                <w:szCs w:val="22"/>
                <w:lang w:eastAsia="en-US"/>
              </w:rPr>
              <w:t>Сентябрь</w:t>
            </w:r>
          </w:p>
        </w:tc>
        <w:tc>
          <w:tcPr>
            <w:tcW w:w="472" w:type="pct"/>
          </w:tcPr>
          <w:p w:rsidR="000D239B" w:rsidRPr="00687222" w:rsidRDefault="000D239B" w:rsidP="00274CCB">
            <w:pPr>
              <w:jc w:val="center"/>
            </w:pPr>
            <w:r w:rsidRPr="00687222">
              <w:rPr>
                <w:sz w:val="22"/>
                <w:szCs w:val="22"/>
              </w:rPr>
              <w:t>Актовыйзал</w:t>
            </w:r>
          </w:p>
        </w:tc>
        <w:tc>
          <w:tcPr>
            <w:tcW w:w="103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председательстудпрофкома</w:t>
            </w:r>
          </w:p>
        </w:tc>
        <w:tc>
          <w:tcPr>
            <w:tcW w:w="543" w:type="pct"/>
          </w:tcPr>
          <w:p w:rsidR="000D239B" w:rsidRPr="00687222" w:rsidRDefault="000D239B" w:rsidP="00274CCB">
            <w:pPr>
              <w:jc w:val="center"/>
              <w:rPr>
                <w:sz w:val="22"/>
                <w:szCs w:val="22"/>
                <w:lang w:eastAsia="en-US"/>
              </w:rPr>
            </w:pPr>
            <w:r w:rsidRPr="00687222">
              <w:rPr>
                <w:sz w:val="22"/>
                <w:szCs w:val="22"/>
                <w:lang w:eastAsia="en-US"/>
              </w:rPr>
              <w:t>ЛР1, ЛР5</w:t>
            </w:r>
          </w:p>
        </w:tc>
      </w:tr>
      <w:tr w:rsidR="000D239B" w:rsidRPr="00EA26C7"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rPr>
            </w:pPr>
            <w:proofErr w:type="gramStart"/>
            <w:r w:rsidRPr="00687222">
              <w:rPr>
                <w:b/>
                <w:sz w:val="22"/>
                <w:szCs w:val="22"/>
                <w:lang w:val="ru-RU"/>
              </w:rPr>
              <w:t>Бизнес-ориентирующее</w:t>
            </w:r>
            <w:proofErr w:type="gramEnd"/>
            <w:r w:rsidRPr="00687222">
              <w:rPr>
                <w:b/>
                <w:sz w:val="22"/>
                <w:szCs w:val="22"/>
                <w:lang w:val="ru-RU"/>
              </w:rPr>
              <w:t xml:space="preserve"> направление (молодежное предпринимательство) профессионального воспитания</w:t>
            </w:r>
          </w:p>
        </w:tc>
      </w:tr>
      <w:tr w:rsidR="000D239B" w:rsidRPr="00E67777" w:rsidTr="00274CCB">
        <w:tc>
          <w:tcPr>
            <w:tcW w:w="194"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13" w:type="pct"/>
          </w:tcPr>
          <w:p w:rsidR="000D239B" w:rsidRPr="00687222" w:rsidRDefault="000D239B" w:rsidP="00274CCB">
            <w:pPr>
              <w:shd w:val="clear" w:color="auto" w:fill="FFFFFF"/>
              <w:rPr>
                <w:rFonts w:eastAsia="Calibri"/>
                <w:b/>
                <w:sz w:val="22"/>
                <w:szCs w:val="22"/>
                <w:lang w:val="ru-RU"/>
              </w:rPr>
            </w:pPr>
            <w:r w:rsidRPr="00687222">
              <w:rPr>
                <w:rFonts w:eastAsia="Calibri"/>
                <w:b/>
                <w:sz w:val="22"/>
                <w:szCs w:val="22"/>
                <w:lang w:val="ru-RU"/>
              </w:rPr>
              <w:t>Участие в деловых играх, проводимых в рамках программы Школы бизнеса Торгово – Промышленной Палаты г</w:t>
            </w:r>
            <w:proofErr w:type="gramStart"/>
            <w:r w:rsidRPr="00687222">
              <w:rPr>
                <w:rFonts w:eastAsia="Calibri"/>
                <w:b/>
                <w:sz w:val="22"/>
                <w:szCs w:val="22"/>
                <w:lang w:val="ru-RU"/>
              </w:rPr>
              <w:t>.К</w:t>
            </w:r>
            <w:proofErr w:type="gramEnd"/>
            <w:r w:rsidRPr="00687222">
              <w:rPr>
                <w:rFonts w:eastAsia="Calibri"/>
                <w:b/>
                <w:sz w:val="22"/>
                <w:szCs w:val="22"/>
                <w:lang w:val="ru-RU"/>
              </w:rPr>
              <w:t>аменска-Уральского</w:t>
            </w:r>
          </w:p>
        </w:tc>
        <w:tc>
          <w:tcPr>
            <w:tcW w:w="439" w:type="pct"/>
          </w:tcPr>
          <w:p w:rsidR="000D239B" w:rsidRPr="00687222" w:rsidRDefault="000D239B" w:rsidP="00274CCB">
            <w:pPr>
              <w:jc w:val="center"/>
              <w:rPr>
                <w:rFonts w:eastAsia="Calibri"/>
                <w:b/>
                <w:sz w:val="22"/>
                <w:szCs w:val="22"/>
              </w:rPr>
            </w:pPr>
            <w:r w:rsidRPr="00687222">
              <w:rPr>
                <w:rFonts w:eastAsia="Calibri"/>
                <w:b/>
                <w:sz w:val="22"/>
                <w:szCs w:val="22"/>
              </w:rPr>
              <w:t>Сентябрь</w:t>
            </w:r>
          </w:p>
        </w:tc>
        <w:tc>
          <w:tcPr>
            <w:tcW w:w="472" w:type="pct"/>
          </w:tcPr>
          <w:p w:rsidR="000D239B" w:rsidRPr="00687222" w:rsidRDefault="000D239B" w:rsidP="00274CCB">
            <w:pPr>
              <w:jc w:val="center"/>
              <w:rPr>
                <w:b/>
                <w:sz w:val="22"/>
                <w:szCs w:val="22"/>
              </w:rPr>
            </w:pPr>
            <w:r w:rsidRPr="00687222">
              <w:rPr>
                <w:b/>
                <w:sz w:val="22"/>
                <w:szCs w:val="22"/>
              </w:rPr>
              <w:t>112 каб.</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543" w:type="pct"/>
          </w:tcPr>
          <w:p w:rsidR="000D239B" w:rsidRPr="00687222" w:rsidRDefault="000D239B" w:rsidP="00274CCB">
            <w:pPr>
              <w:jc w:val="center"/>
              <w:rPr>
                <w:b/>
                <w:sz w:val="22"/>
                <w:szCs w:val="22"/>
                <w:lang w:eastAsia="en-US"/>
              </w:rPr>
            </w:pPr>
            <w:r w:rsidRPr="00687222">
              <w:rPr>
                <w:b/>
                <w:sz w:val="22"/>
                <w:szCs w:val="22"/>
                <w:lang w:eastAsia="en-US"/>
              </w:rPr>
              <w:t>ЛР28, ЛР24</w:t>
            </w:r>
          </w:p>
          <w:p w:rsidR="000D239B" w:rsidRPr="00687222" w:rsidRDefault="000D239B" w:rsidP="00274CCB">
            <w:pPr>
              <w:jc w:val="center"/>
              <w:rPr>
                <w:sz w:val="22"/>
                <w:szCs w:val="22"/>
                <w:lang w:eastAsia="en-US"/>
              </w:rPr>
            </w:pPr>
          </w:p>
        </w:tc>
      </w:tr>
      <w:tr w:rsidR="000D239B" w:rsidRPr="00E67777" w:rsidTr="00274CCB">
        <w:tc>
          <w:tcPr>
            <w:tcW w:w="194" w:type="pct"/>
          </w:tcPr>
          <w:p w:rsidR="000D239B" w:rsidRPr="00B73ECD" w:rsidRDefault="000D239B" w:rsidP="000D239B">
            <w:pPr>
              <w:pStyle w:val="a3"/>
              <w:numPr>
                <w:ilvl w:val="0"/>
                <w:numId w:val="6"/>
              </w:numPr>
              <w:ind w:left="0" w:firstLine="0"/>
              <w:contextualSpacing/>
              <w:jc w:val="left"/>
              <w:rPr>
                <w:b/>
                <w:sz w:val="22"/>
                <w:szCs w:val="22"/>
              </w:rPr>
            </w:pPr>
          </w:p>
        </w:tc>
        <w:tc>
          <w:tcPr>
            <w:tcW w:w="2313" w:type="pct"/>
          </w:tcPr>
          <w:p w:rsidR="000D239B" w:rsidRPr="00687222" w:rsidRDefault="000D239B" w:rsidP="00274CCB">
            <w:pPr>
              <w:shd w:val="clear" w:color="auto" w:fill="FFFFFF"/>
              <w:rPr>
                <w:rFonts w:eastAsia="Calibri"/>
                <w:b/>
                <w:sz w:val="22"/>
                <w:szCs w:val="22"/>
                <w:lang w:val="ru-RU"/>
              </w:rPr>
            </w:pPr>
            <w:r w:rsidRPr="00687222">
              <w:rPr>
                <w:rFonts w:eastAsia="Calibri"/>
                <w:b/>
                <w:sz w:val="22"/>
                <w:szCs w:val="22"/>
                <w:lang w:val="ru-RU"/>
              </w:rPr>
              <w:t xml:space="preserve">Участие студентов в НПК, в </w:t>
            </w:r>
            <w:proofErr w:type="gramStart"/>
            <w:r w:rsidRPr="00687222">
              <w:rPr>
                <w:rFonts w:eastAsia="Calibri"/>
                <w:b/>
                <w:sz w:val="22"/>
                <w:szCs w:val="22"/>
                <w:lang w:val="ru-RU"/>
              </w:rPr>
              <w:t>бизнес-тренингах</w:t>
            </w:r>
            <w:proofErr w:type="gramEnd"/>
            <w:r w:rsidRPr="00687222">
              <w:rPr>
                <w:rFonts w:eastAsia="Calibri"/>
                <w:b/>
                <w:sz w:val="22"/>
                <w:szCs w:val="22"/>
                <w:lang w:val="ru-RU"/>
              </w:rPr>
              <w:t xml:space="preserve">, организуемых администрацией города </w:t>
            </w:r>
          </w:p>
        </w:tc>
        <w:tc>
          <w:tcPr>
            <w:tcW w:w="439" w:type="pct"/>
          </w:tcPr>
          <w:p w:rsidR="000D239B" w:rsidRPr="00687222" w:rsidRDefault="000D239B" w:rsidP="00274CCB">
            <w:pPr>
              <w:jc w:val="center"/>
              <w:rPr>
                <w:rFonts w:eastAsia="Calibri"/>
                <w:b/>
                <w:sz w:val="22"/>
                <w:szCs w:val="22"/>
              </w:rPr>
            </w:pPr>
            <w:r w:rsidRPr="00687222">
              <w:rPr>
                <w:rFonts w:eastAsia="Calibri"/>
                <w:b/>
                <w:sz w:val="22"/>
                <w:szCs w:val="22"/>
              </w:rPr>
              <w:t>Сентябрь</w:t>
            </w:r>
          </w:p>
        </w:tc>
        <w:tc>
          <w:tcPr>
            <w:tcW w:w="472" w:type="pct"/>
          </w:tcPr>
          <w:p w:rsidR="000D239B" w:rsidRPr="00687222" w:rsidRDefault="000D239B" w:rsidP="00274CCB">
            <w:pPr>
              <w:jc w:val="center"/>
              <w:rPr>
                <w:b/>
                <w:sz w:val="22"/>
                <w:szCs w:val="22"/>
              </w:rPr>
            </w:pPr>
            <w:r w:rsidRPr="00687222">
              <w:rPr>
                <w:b/>
                <w:sz w:val="22"/>
                <w:szCs w:val="22"/>
              </w:rPr>
              <w:t>112 каб.</w:t>
            </w:r>
          </w:p>
        </w:tc>
        <w:tc>
          <w:tcPr>
            <w:tcW w:w="1039"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543" w:type="pct"/>
          </w:tcPr>
          <w:p w:rsidR="000D239B" w:rsidRPr="00687222" w:rsidRDefault="000D239B" w:rsidP="00274CCB">
            <w:pPr>
              <w:jc w:val="center"/>
              <w:rPr>
                <w:b/>
                <w:sz w:val="22"/>
                <w:szCs w:val="22"/>
                <w:lang w:eastAsia="en-US"/>
              </w:rPr>
            </w:pPr>
            <w:r w:rsidRPr="00687222">
              <w:rPr>
                <w:b/>
                <w:sz w:val="22"/>
                <w:szCs w:val="22"/>
                <w:lang w:eastAsia="en-US"/>
              </w:rPr>
              <w:t xml:space="preserve">ЛР24, ЛР28, </w:t>
            </w:r>
          </w:p>
          <w:p w:rsidR="000D239B" w:rsidRPr="00687222" w:rsidRDefault="000D239B" w:rsidP="00274CCB">
            <w:pPr>
              <w:jc w:val="center"/>
              <w:rPr>
                <w:b/>
                <w:sz w:val="22"/>
                <w:szCs w:val="22"/>
                <w:lang w:eastAsia="en-US"/>
              </w:rPr>
            </w:pPr>
            <w:r w:rsidRPr="00687222">
              <w:rPr>
                <w:b/>
                <w:sz w:val="22"/>
                <w:szCs w:val="22"/>
                <w:lang w:eastAsia="en-US"/>
              </w:rPr>
              <w:t>ЛР31</w:t>
            </w:r>
          </w:p>
        </w:tc>
      </w:tr>
    </w:tbl>
    <w:p w:rsidR="000D239B" w:rsidRDefault="000D239B" w:rsidP="000D239B">
      <w:pPr>
        <w:spacing w:before="240"/>
        <w:rPr>
          <w:sz w:val="22"/>
          <w:szCs w:val="22"/>
        </w:rPr>
      </w:pPr>
    </w:p>
    <w:tbl>
      <w:tblPr>
        <w:tblStyle w:val="af9"/>
        <w:tblW w:w="5070" w:type="pct"/>
        <w:tblLook w:val="04A0"/>
      </w:tblPr>
      <w:tblGrid>
        <w:gridCol w:w="513"/>
        <w:gridCol w:w="6684"/>
        <w:gridCol w:w="1149"/>
        <w:gridCol w:w="1895"/>
        <w:gridCol w:w="4294"/>
        <w:gridCol w:w="1298"/>
      </w:tblGrid>
      <w:tr w:rsidR="000D239B" w:rsidRPr="00E67777" w:rsidTr="00274CCB">
        <w:trPr>
          <w:tblHeader/>
        </w:trPr>
        <w:tc>
          <w:tcPr>
            <w:tcW w:w="171" w:type="pct"/>
            <w:vAlign w:val="center"/>
          </w:tcPr>
          <w:p w:rsidR="000D239B" w:rsidRPr="00E67777" w:rsidRDefault="000D239B" w:rsidP="00274CCB">
            <w:pPr>
              <w:jc w:val="center"/>
              <w:rPr>
                <w:sz w:val="22"/>
                <w:szCs w:val="22"/>
              </w:rPr>
            </w:pPr>
            <w:r w:rsidRPr="00E67777">
              <w:rPr>
                <w:sz w:val="22"/>
                <w:szCs w:val="22"/>
              </w:rPr>
              <w:lastRenderedPageBreak/>
              <w:t>№ п/п</w:t>
            </w:r>
          </w:p>
        </w:tc>
        <w:tc>
          <w:tcPr>
            <w:tcW w:w="2323" w:type="pct"/>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473" w:type="pct"/>
            <w:vAlign w:val="center"/>
          </w:tcPr>
          <w:p w:rsidR="000D239B" w:rsidRPr="00E67777" w:rsidRDefault="000D239B" w:rsidP="00274CCB">
            <w:pPr>
              <w:jc w:val="center"/>
              <w:rPr>
                <w:sz w:val="22"/>
                <w:szCs w:val="22"/>
              </w:rPr>
            </w:pPr>
            <w:r w:rsidRPr="00E67777">
              <w:rPr>
                <w:sz w:val="22"/>
                <w:szCs w:val="22"/>
              </w:rPr>
              <w:t>Дата</w:t>
            </w:r>
          </w:p>
        </w:tc>
        <w:tc>
          <w:tcPr>
            <w:tcW w:w="471" w:type="pct"/>
            <w:vAlign w:val="center"/>
          </w:tcPr>
          <w:p w:rsidR="000D239B" w:rsidRPr="00E67777" w:rsidRDefault="000D239B" w:rsidP="00274CCB">
            <w:pPr>
              <w:jc w:val="center"/>
              <w:rPr>
                <w:sz w:val="22"/>
                <w:szCs w:val="22"/>
              </w:rPr>
            </w:pPr>
            <w:r w:rsidRPr="00E67777">
              <w:rPr>
                <w:sz w:val="22"/>
                <w:szCs w:val="22"/>
              </w:rPr>
              <w:t>Местопроведения</w:t>
            </w:r>
          </w:p>
        </w:tc>
        <w:tc>
          <w:tcPr>
            <w:tcW w:w="1042" w:type="pct"/>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520" w:type="pct"/>
          </w:tcPr>
          <w:p w:rsidR="000D239B" w:rsidRPr="00E67777" w:rsidRDefault="000D239B" w:rsidP="00274CCB">
            <w:pPr>
              <w:jc w:val="center"/>
              <w:rPr>
                <w:sz w:val="22"/>
                <w:szCs w:val="22"/>
              </w:rPr>
            </w:pPr>
            <w:r>
              <w:rPr>
                <w:sz w:val="22"/>
                <w:szCs w:val="22"/>
              </w:rPr>
              <w:t>Коды ЛР</w:t>
            </w:r>
          </w:p>
        </w:tc>
      </w:tr>
      <w:tr w:rsidR="000D239B" w:rsidRPr="00E67777" w:rsidTr="00274CCB">
        <w:tc>
          <w:tcPr>
            <w:tcW w:w="5000" w:type="pct"/>
            <w:gridSpan w:val="6"/>
            <w:shd w:val="clear" w:color="auto" w:fill="D9D9D9" w:themeFill="background1" w:themeFillShade="D9"/>
          </w:tcPr>
          <w:p w:rsidR="000D239B" w:rsidRPr="00E67777" w:rsidRDefault="000D239B" w:rsidP="00274CCB">
            <w:pPr>
              <w:jc w:val="center"/>
              <w:rPr>
                <w:sz w:val="22"/>
                <w:szCs w:val="22"/>
              </w:rPr>
            </w:pPr>
            <w:r w:rsidRPr="00E67777">
              <w:rPr>
                <w:b/>
                <w:sz w:val="22"/>
                <w:szCs w:val="22"/>
              </w:rPr>
              <w:t>Октябрь</w:t>
            </w:r>
          </w:p>
        </w:tc>
      </w:tr>
      <w:tr w:rsidR="000D239B" w:rsidRPr="00E67777" w:rsidTr="00274CCB">
        <w:trPr>
          <w:trHeight w:val="499"/>
        </w:trPr>
        <w:tc>
          <w:tcPr>
            <w:tcW w:w="5000" w:type="pct"/>
            <w:gridSpan w:val="6"/>
            <w:shd w:val="clear" w:color="auto" w:fill="D9D9D9" w:themeFill="background1" w:themeFillShade="D9"/>
          </w:tcPr>
          <w:p w:rsidR="000D239B" w:rsidRPr="000D239B" w:rsidRDefault="000D239B" w:rsidP="00274CCB">
            <w:pPr>
              <w:jc w:val="center"/>
              <w:rPr>
                <w:b/>
                <w:sz w:val="22"/>
                <w:szCs w:val="22"/>
                <w:lang w:val="ru-RU" w:eastAsia="en-US"/>
              </w:rPr>
            </w:pPr>
            <w:r w:rsidRPr="000D239B">
              <w:rPr>
                <w:b/>
                <w:sz w:val="22"/>
                <w:szCs w:val="22"/>
                <w:lang w:val="ru-RU" w:eastAsia="en-US"/>
              </w:rPr>
              <w:t xml:space="preserve">Гражданско-патриотическое </w:t>
            </w:r>
            <w:r w:rsidRPr="000D239B">
              <w:rPr>
                <w:b/>
                <w:color w:val="000000"/>
                <w:sz w:val="22"/>
                <w:szCs w:val="22"/>
                <w:lang w:val="ru-RU"/>
              </w:rPr>
              <w:t>направление профессионального воспитания</w:t>
            </w:r>
            <w:r w:rsidRPr="000D239B">
              <w:rPr>
                <w:b/>
                <w:sz w:val="22"/>
                <w:szCs w:val="22"/>
                <w:lang w:val="ru-RU" w:eastAsia="en-US"/>
              </w:rPr>
              <w:t>.</w:t>
            </w:r>
          </w:p>
          <w:p w:rsidR="000D239B" w:rsidRPr="00E67777" w:rsidRDefault="000D239B" w:rsidP="00274CCB">
            <w:pPr>
              <w:jc w:val="center"/>
              <w:rPr>
                <w:b/>
                <w:sz w:val="22"/>
                <w:szCs w:val="22"/>
                <w:lang w:eastAsia="en-US"/>
              </w:rPr>
            </w:pPr>
            <w:r w:rsidRPr="00E67777">
              <w:rPr>
                <w:b/>
                <w:sz w:val="22"/>
                <w:szCs w:val="22"/>
                <w:lang w:eastAsia="en-US"/>
              </w:rPr>
              <w:t>Противодействиетерроризму и экстремизму.</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w:t>
            </w:r>
          </w:p>
          <w:p w:rsidR="000D239B" w:rsidRPr="00687222" w:rsidRDefault="000D239B" w:rsidP="00274CCB">
            <w:pPr>
              <w:rPr>
                <w:sz w:val="22"/>
                <w:szCs w:val="22"/>
                <w:lang w:eastAsia="en-US"/>
              </w:rPr>
            </w:pPr>
            <w:r w:rsidRPr="00687222">
              <w:rPr>
                <w:sz w:val="22"/>
                <w:szCs w:val="22"/>
                <w:lang w:eastAsia="en-US"/>
              </w:rPr>
              <w:t>4 октября – Деньгражданскойобороны</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Стадион</w:t>
            </w:r>
          </w:p>
        </w:tc>
        <w:tc>
          <w:tcPr>
            <w:tcW w:w="1042" w:type="pct"/>
          </w:tcPr>
          <w:p w:rsidR="000D239B" w:rsidRPr="00687222" w:rsidRDefault="000D239B" w:rsidP="00274CCB">
            <w:pPr>
              <w:rPr>
                <w:sz w:val="22"/>
                <w:szCs w:val="22"/>
                <w:lang w:val="ru-RU"/>
              </w:rPr>
            </w:pPr>
            <w:r w:rsidRPr="00687222">
              <w:rPr>
                <w:sz w:val="22"/>
                <w:szCs w:val="22"/>
                <w:lang w:val="ru-RU" w:eastAsia="en-US"/>
              </w:rPr>
              <w:t xml:space="preserve">Заместитель директора, преподаватель-организатор ОБЖ, специалист </w:t>
            </w:r>
            <w:proofErr w:type="gramStart"/>
            <w:r w:rsidRPr="00687222">
              <w:rPr>
                <w:sz w:val="22"/>
                <w:szCs w:val="22"/>
                <w:lang w:val="ru-RU" w:eastAsia="en-US"/>
              </w:rPr>
              <w:t>ОТ</w:t>
            </w:r>
            <w:proofErr w:type="gramEnd"/>
          </w:p>
        </w:tc>
        <w:tc>
          <w:tcPr>
            <w:tcW w:w="520" w:type="pct"/>
          </w:tcPr>
          <w:p w:rsidR="000D239B" w:rsidRPr="00687222" w:rsidRDefault="000D239B" w:rsidP="00274CCB">
            <w:pPr>
              <w:jc w:val="center"/>
              <w:rPr>
                <w:sz w:val="22"/>
                <w:szCs w:val="22"/>
                <w:lang w:eastAsia="en-US"/>
              </w:rPr>
            </w:pPr>
            <w:r w:rsidRPr="00687222">
              <w:rPr>
                <w:sz w:val="22"/>
                <w:szCs w:val="22"/>
                <w:lang w:eastAsia="en-US"/>
              </w:rPr>
              <w:t>ЛР30</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eastAsia="en-US"/>
              </w:rPr>
            </w:pPr>
            <w:r w:rsidRPr="00687222">
              <w:rPr>
                <w:sz w:val="22"/>
                <w:szCs w:val="22"/>
                <w:lang w:eastAsia="en-US"/>
              </w:rPr>
              <w:t>Организацияработымузеяколледжа:</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подготовкаэкскурсоводов;</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обработкапоступившихматериалов;</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дополнениехронологииисторииколледжа;</w:t>
            </w:r>
          </w:p>
          <w:p w:rsidR="000D239B" w:rsidRPr="00687222" w:rsidRDefault="000D239B"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rsidR="000D239B" w:rsidRPr="00687222" w:rsidRDefault="000D239B"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 проведение экскурсий для студентов колледжа.</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Музейколледжа</w:t>
            </w:r>
          </w:p>
        </w:tc>
        <w:tc>
          <w:tcPr>
            <w:tcW w:w="1042" w:type="pct"/>
          </w:tcPr>
          <w:p w:rsidR="000D239B" w:rsidRPr="00687222" w:rsidRDefault="000D239B"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p>
        </w:tc>
        <w:tc>
          <w:tcPr>
            <w:tcW w:w="520" w:type="pct"/>
          </w:tcPr>
          <w:p w:rsidR="000D239B" w:rsidRPr="00687222" w:rsidRDefault="000D239B" w:rsidP="00274CCB">
            <w:pPr>
              <w:jc w:val="center"/>
              <w:rPr>
                <w:sz w:val="22"/>
                <w:szCs w:val="22"/>
                <w:lang w:eastAsia="en-US"/>
              </w:rPr>
            </w:pPr>
            <w:r w:rsidRPr="00687222">
              <w:rPr>
                <w:sz w:val="22"/>
                <w:szCs w:val="22"/>
                <w:lang w:eastAsia="en-US"/>
              </w:rPr>
              <w:t>ЛР1,ЛР24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b/>
                <w:sz w:val="22"/>
                <w:szCs w:val="22"/>
                <w:lang w:val="ru-RU" w:eastAsia="en-US"/>
              </w:rPr>
            </w:pPr>
            <w:r w:rsidRPr="00687222">
              <w:rPr>
                <w:b/>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73" w:type="pct"/>
          </w:tcPr>
          <w:p w:rsidR="000D239B" w:rsidRPr="00687222" w:rsidRDefault="000D239B" w:rsidP="00274CCB">
            <w:pPr>
              <w:jc w:val="center"/>
              <w:rPr>
                <w:b/>
                <w:sz w:val="22"/>
                <w:szCs w:val="22"/>
                <w:lang w:eastAsia="en-US"/>
              </w:rPr>
            </w:pPr>
            <w:r w:rsidRPr="00687222">
              <w:rPr>
                <w:b/>
                <w:sz w:val="22"/>
                <w:szCs w:val="22"/>
                <w:lang w:eastAsia="en-US"/>
              </w:rPr>
              <w:t>Октябрь</w:t>
            </w:r>
          </w:p>
        </w:tc>
        <w:tc>
          <w:tcPr>
            <w:tcW w:w="471" w:type="pct"/>
          </w:tcPr>
          <w:p w:rsidR="000D239B" w:rsidRPr="00687222" w:rsidRDefault="000D239B" w:rsidP="00274CCB">
            <w:pPr>
              <w:jc w:val="center"/>
              <w:rPr>
                <w:b/>
                <w:sz w:val="22"/>
                <w:szCs w:val="22"/>
              </w:rPr>
            </w:pPr>
            <w:r w:rsidRPr="00687222">
              <w:rPr>
                <w:b/>
                <w:sz w:val="22"/>
                <w:szCs w:val="22"/>
              </w:rPr>
              <w:t>МузейУАЗа</w:t>
            </w:r>
          </w:p>
        </w:tc>
        <w:tc>
          <w:tcPr>
            <w:tcW w:w="1042" w:type="pct"/>
          </w:tcPr>
          <w:p w:rsidR="000D239B" w:rsidRPr="00687222" w:rsidRDefault="000D239B" w:rsidP="00274CCB">
            <w:pPr>
              <w:jc w:val="center"/>
              <w:rPr>
                <w:b/>
                <w:sz w:val="22"/>
                <w:szCs w:val="22"/>
                <w:lang w:val="ru-RU" w:eastAsia="en-US"/>
              </w:rPr>
            </w:pPr>
            <w:r w:rsidRPr="00687222">
              <w:rPr>
                <w:b/>
                <w:sz w:val="22"/>
                <w:szCs w:val="22"/>
                <w:lang w:val="ru-RU" w:eastAsia="en-US"/>
              </w:rPr>
              <w:t>Заместитель директора, ПЦК,</w:t>
            </w:r>
          </w:p>
          <w:p w:rsidR="000D239B" w:rsidRPr="00687222" w:rsidRDefault="000D239B" w:rsidP="00274CCB">
            <w:pPr>
              <w:jc w:val="center"/>
              <w:rPr>
                <w:b/>
                <w:sz w:val="22"/>
                <w:szCs w:val="22"/>
                <w:lang w:val="ru-RU"/>
              </w:rPr>
            </w:pPr>
            <w:r w:rsidRPr="00687222">
              <w:rPr>
                <w:b/>
                <w:sz w:val="22"/>
                <w:szCs w:val="22"/>
                <w:lang w:val="ru-RU" w:eastAsia="en-US"/>
              </w:rPr>
              <w:t>педагог-организатор,</w:t>
            </w:r>
            <w:r w:rsidRPr="00687222">
              <w:rPr>
                <w:b/>
                <w:sz w:val="22"/>
                <w:szCs w:val="22"/>
                <w:lang w:val="ru-RU" w:eastAsia="en-US"/>
              </w:rPr>
              <w:br/>
            </w:r>
            <w:r w:rsidRPr="00687222">
              <w:rPr>
                <w:b/>
                <w:spacing w:val="-6"/>
                <w:sz w:val="22"/>
                <w:szCs w:val="22"/>
                <w:lang w:val="ru-RU" w:eastAsia="en-US"/>
              </w:rPr>
              <w:t>кл. руководители</w:t>
            </w:r>
          </w:p>
        </w:tc>
        <w:tc>
          <w:tcPr>
            <w:tcW w:w="520" w:type="pct"/>
          </w:tcPr>
          <w:p w:rsidR="000D239B" w:rsidRPr="00687222" w:rsidRDefault="000D239B" w:rsidP="00274CCB">
            <w:pPr>
              <w:jc w:val="center"/>
              <w:rPr>
                <w:sz w:val="22"/>
                <w:szCs w:val="22"/>
                <w:lang w:eastAsia="en-US"/>
              </w:rPr>
            </w:pPr>
            <w:r w:rsidRPr="00687222">
              <w:rPr>
                <w:sz w:val="22"/>
                <w:szCs w:val="22"/>
                <w:lang w:eastAsia="en-US"/>
              </w:rPr>
              <w:t>ЛР11</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p w:rsidR="000D239B" w:rsidRPr="00687222" w:rsidRDefault="000D239B" w:rsidP="00274CCB">
            <w:pPr>
              <w:rPr>
                <w:sz w:val="22"/>
                <w:szCs w:val="22"/>
                <w:lang w:val="ru-RU" w:eastAsia="en-US"/>
              </w:rPr>
            </w:pPr>
            <w:r w:rsidRPr="00687222">
              <w:rPr>
                <w:sz w:val="22"/>
                <w:szCs w:val="22"/>
                <w:lang w:val="ru-RU" w:eastAsia="en-US"/>
              </w:rPr>
              <w:t>Литературно-музыкальная композиция ко Дню рождения РСМ, выставка газет, показ презентации к этому событию</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Актовыйзал</w:t>
            </w:r>
          </w:p>
        </w:tc>
        <w:tc>
          <w:tcPr>
            <w:tcW w:w="1042"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rsidR="000D239B" w:rsidRPr="00687222" w:rsidRDefault="000D239B" w:rsidP="00274CCB">
            <w:pPr>
              <w:jc w:val="center"/>
              <w:rPr>
                <w:spacing w:val="-6"/>
                <w:sz w:val="22"/>
                <w:szCs w:val="22"/>
                <w:lang w:val="ru-RU" w:eastAsia="en-US"/>
              </w:rPr>
            </w:pPr>
            <w:r w:rsidRPr="00687222">
              <w:rPr>
                <w:spacing w:val="-6"/>
                <w:sz w:val="22"/>
                <w:szCs w:val="22"/>
                <w:lang w:val="ru-RU" w:eastAsia="en-US"/>
              </w:rPr>
              <w:t>кл. руководители,</w:t>
            </w:r>
          </w:p>
          <w:p w:rsidR="000D239B" w:rsidRPr="00687222" w:rsidRDefault="000D239B" w:rsidP="00274CCB">
            <w:pPr>
              <w:jc w:val="center"/>
              <w:rPr>
                <w:sz w:val="22"/>
                <w:szCs w:val="22"/>
                <w:lang w:val="ru-RU"/>
              </w:rPr>
            </w:pPr>
            <w:r w:rsidRPr="00687222">
              <w:rPr>
                <w:sz w:val="22"/>
                <w:szCs w:val="22"/>
                <w:lang w:val="ru-RU" w:eastAsia="en-US"/>
              </w:rPr>
              <w:t>библиотека</w:t>
            </w:r>
          </w:p>
        </w:tc>
        <w:tc>
          <w:tcPr>
            <w:tcW w:w="520" w:type="pct"/>
          </w:tcPr>
          <w:p w:rsidR="000D239B" w:rsidRPr="00687222" w:rsidRDefault="000D239B" w:rsidP="00274CCB">
            <w:pPr>
              <w:jc w:val="center"/>
              <w:rPr>
                <w:spacing w:val="-6"/>
                <w:sz w:val="22"/>
                <w:szCs w:val="22"/>
                <w:lang w:eastAsia="en-US"/>
              </w:rPr>
            </w:pPr>
            <w:r w:rsidRPr="00687222">
              <w:rPr>
                <w:spacing w:val="-6"/>
                <w:sz w:val="22"/>
                <w:szCs w:val="22"/>
                <w:lang w:eastAsia="en-US"/>
              </w:rPr>
              <w:t>ЛР1, ЛР11</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встреч с ветеранами войны и труда</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Актовыйзал</w:t>
            </w:r>
          </w:p>
        </w:tc>
        <w:tc>
          <w:tcPr>
            <w:tcW w:w="1042"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Педагог-организатор, ПЦК, кл. руководители</w:t>
            </w:r>
          </w:p>
        </w:tc>
        <w:tc>
          <w:tcPr>
            <w:tcW w:w="520" w:type="pct"/>
          </w:tcPr>
          <w:p w:rsidR="000D239B" w:rsidRPr="00687222" w:rsidRDefault="000D239B" w:rsidP="00274CCB">
            <w:pPr>
              <w:jc w:val="center"/>
              <w:rPr>
                <w:spacing w:val="-6"/>
                <w:sz w:val="22"/>
                <w:szCs w:val="22"/>
                <w:lang w:eastAsia="en-US"/>
              </w:rPr>
            </w:pPr>
            <w:r w:rsidRPr="00687222">
              <w:rPr>
                <w:spacing w:val="-6"/>
                <w:sz w:val="22"/>
                <w:szCs w:val="22"/>
                <w:lang w:eastAsia="en-US"/>
              </w:rPr>
              <w:t>ЛР5</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309 каб.</w:t>
            </w:r>
          </w:p>
        </w:tc>
        <w:tc>
          <w:tcPr>
            <w:tcW w:w="1042"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520" w:type="pct"/>
          </w:tcPr>
          <w:p w:rsidR="000D239B" w:rsidRPr="00687222" w:rsidRDefault="000D239B" w:rsidP="00274CCB">
            <w:pPr>
              <w:jc w:val="center"/>
              <w:rPr>
                <w:rFonts w:eastAsia="Calibri"/>
                <w:sz w:val="22"/>
                <w:szCs w:val="22"/>
              </w:rPr>
            </w:pPr>
            <w:r w:rsidRPr="00687222">
              <w:rPr>
                <w:rFonts w:eastAsia="Calibri"/>
                <w:sz w:val="22"/>
                <w:szCs w:val="22"/>
              </w:rPr>
              <w:t>ЛР1, ЛР2</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Выпуск студенческой газеты «Мир КУПК»</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313 каб.</w:t>
            </w:r>
          </w:p>
        </w:tc>
        <w:tc>
          <w:tcPr>
            <w:tcW w:w="1042" w:type="pct"/>
          </w:tcPr>
          <w:p w:rsidR="000D239B" w:rsidRPr="00687222" w:rsidRDefault="000D239B" w:rsidP="00274CCB">
            <w:pPr>
              <w:jc w:val="center"/>
              <w:rPr>
                <w:sz w:val="22"/>
                <w:szCs w:val="22"/>
              </w:rPr>
            </w:pPr>
            <w:r w:rsidRPr="00687222">
              <w:rPr>
                <w:sz w:val="22"/>
                <w:szCs w:val="22"/>
              </w:rPr>
              <w:t>Редакторгазеты</w:t>
            </w:r>
          </w:p>
        </w:tc>
        <w:tc>
          <w:tcPr>
            <w:tcW w:w="520" w:type="pct"/>
          </w:tcPr>
          <w:p w:rsidR="000D239B" w:rsidRPr="00687222" w:rsidRDefault="000D239B" w:rsidP="00274CCB">
            <w:pPr>
              <w:jc w:val="center"/>
              <w:rPr>
                <w:sz w:val="22"/>
                <w:szCs w:val="22"/>
              </w:rPr>
            </w:pPr>
            <w:r w:rsidRPr="00687222">
              <w:rPr>
                <w:sz w:val="22"/>
                <w:szCs w:val="22"/>
              </w:rPr>
              <w:t>ЛР22, ЛР21, ЛР24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rPr>
            </w:pPr>
            <w:r w:rsidRPr="00687222">
              <w:rPr>
                <w:sz w:val="22"/>
                <w:szCs w:val="22"/>
              </w:rPr>
              <w:t>Деньгражданскойобороны</w:t>
            </w:r>
          </w:p>
          <w:p w:rsidR="000D239B" w:rsidRPr="00687222" w:rsidRDefault="000D239B" w:rsidP="00274CCB">
            <w:pPr>
              <w:rPr>
                <w:sz w:val="22"/>
                <w:szCs w:val="22"/>
                <w:lang w:val="ru-RU"/>
              </w:rPr>
            </w:pPr>
            <w:r w:rsidRPr="00687222">
              <w:rPr>
                <w:sz w:val="22"/>
                <w:szCs w:val="22"/>
                <w:lang w:val="ru-RU"/>
              </w:rPr>
              <w:t>Семинар по ГО и ЧС «Система безопасности в ОО»</w:t>
            </w:r>
          </w:p>
        </w:tc>
        <w:tc>
          <w:tcPr>
            <w:tcW w:w="473" w:type="pct"/>
          </w:tcPr>
          <w:p w:rsidR="000D239B" w:rsidRPr="00687222" w:rsidRDefault="000D239B" w:rsidP="00274CCB">
            <w:pPr>
              <w:jc w:val="center"/>
              <w:rPr>
                <w:sz w:val="22"/>
                <w:szCs w:val="22"/>
              </w:rPr>
            </w:pPr>
            <w:r w:rsidRPr="00687222">
              <w:rPr>
                <w:sz w:val="22"/>
                <w:szCs w:val="22"/>
              </w:rPr>
              <w:t>4 октября</w:t>
            </w:r>
          </w:p>
        </w:tc>
        <w:tc>
          <w:tcPr>
            <w:tcW w:w="471" w:type="pct"/>
          </w:tcPr>
          <w:p w:rsidR="000D239B" w:rsidRPr="00687222" w:rsidRDefault="000D239B" w:rsidP="00274CCB">
            <w:pPr>
              <w:jc w:val="center"/>
              <w:rPr>
                <w:sz w:val="22"/>
                <w:szCs w:val="22"/>
              </w:rPr>
            </w:pPr>
            <w:r w:rsidRPr="00687222">
              <w:rPr>
                <w:sz w:val="22"/>
                <w:szCs w:val="22"/>
              </w:rPr>
              <w:t>313 каб.</w:t>
            </w:r>
          </w:p>
        </w:tc>
        <w:tc>
          <w:tcPr>
            <w:tcW w:w="1042" w:type="pct"/>
          </w:tcPr>
          <w:p w:rsidR="000D239B" w:rsidRPr="00687222" w:rsidRDefault="000D239B" w:rsidP="00274CCB">
            <w:pPr>
              <w:jc w:val="center"/>
              <w:rPr>
                <w:sz w:val="22"/>
                <w:szCs w:val="22"/>
                <w:lang w:val="ru-RU"/>
              </w:rPr>
            </w:pPr>
            <w:r w:rsidRPr="00687222">
              <w:rPr>
                <w:sz w:val="22"/>
                <w:szCs w:val="22"/>
                <w:lang w:val="ru-RU"/>
              </w:rPr>
              <w:t xml:space="preserve">Преподаватель-организатор ОБЖ, специалист </w:t>
            </w:r>
            <w:proofErr w:type="gramStart"/>
            <w:r w:rsidRPr="00687222">
              <w:rPr>
                <w:sz w:val="22"/>
                <w:szCs w:val="22"/>
                <w:lang w:val="ru-RU"/>
              </w:rPr>
              <w:t>ОТ</w:t>
            </w:r>
            <w:proofErr w:type="gramEnd"/>
          </w:p>
        </w:tc>
        <w:tc>
          <w:tcPr>
            <w:tcW w:w="520" w:type="pct"/>
          </w:tcPr>
          <w:p w:rsidR="000D239B" w:rsidRPr="00687222" w:rsidRDefault="000D239B" w:rsidP="00274CCB">
            <w:pPr>
              <w:jc w:val="center"/>
              <w:rPr>
                <w:sz w:val="22"/>
                <w:szCs w:val="22"/>
              </w:rPr>
            </w:pPr>
            <w:r w:rsidRPr="00687222">
              <w:rPr>
                <w:sz w:val="22"/>
                <w:szCs w:val="22"/>
              </w:rPr>
              <w:t>ЛР30</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102 каб.</w:t>
            </w:r>
          </w:p>
        </w:tc>
        <w:tc>
          <w:tcPr>
            <w:tcW w:w="1042"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520"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rPr>
            </w:pPr>
            <w:r w:rsidRPr="00687222">
              <w:rPr>
                <w:sz w:val="22"/>
                <w:szCs w:val="22"/>
              </w:rPr>
              <w:t>Деньпризывника</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4B0FB5" w:rsidP="00274CCB">
            <w:pPr>
              <w:jc w:val="center"/>
              <w:rPr>
                <w:sz w:val="22"/>
                <w:szCs w:val="22"/>
                <w:lang w:val="ru-RU"/>
              </w:rPr>
            </w:pPr>
            <w:r w:rsidRPr="00687222">
              <w:rPr>
                <w:sz w:val="22"/>
                <w:szCs w:val="22"/>
                <w:lang w:val="ru-RU"/>
              </w:rPr>
              <w:t>СКЦ</w:t>
            </w:r>
          </w:p>
        </w:tc>
        <w:tc>
          <w:tcPr>
            <w:tcW w:w="1042"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520" w:type="pct"/>
          </w:tcPr>
          <w:p w:rsidR="000D239B" w:rsidRPr="00687222" w:rsidRDefault="000D239B" w:rsidP="00274CCB">
            <w:pPr>
              <w:jc w:val="center"/>
              <w:rPr>
                <w:sz w:val="22"/>
                <w:szCs w:val="22"/>
                <w:lang w:eastAsia="en-US"/>
              </w:rPr>
            </w:pPr>
            <w:r w:rsidRPr="00687222">
              <w:rPr>
                <w:sz w:val="22"/>
                <w:szCs w:val="22"/>
                <w:lang w:eastAsia="en-US"/>
              </w:rPr>
              <w:t>ЛР10</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sz w:val="22"/>
                <w:szCs w:val="22"/>
              </w:rPr>
            </w:pPr>
          </w:p>
        </w:tc>
        <w:tc>
          <w:tcPr>
            <w:tcW w:w="2323" w:type="pct"/>
          </w:tcPr>
          <w:p w:rsidR="000D239B" w:rsidRPr="00235AD0" w:rsidRDefault="000D239B" w:rsidP="00274CCB">
            <w:pPr>
              <w:rPr>
                <w:sz w:val="22"/>
                <w:szCs w:val="22"/>
              </w:rPr>
            </w:pPr>
            <w:r w:rsidRPr="00235AD0">
              <w:rPr>
                <w:sz w:val="22"/>
                <w:szCs w:val="22"/>
              </w:rPr>
              <w:t>Деньпожилыхлюдей</w:t>
            </w:r>
          </w:p>
        </w:tc>
        <w:tc>
          <w:tcPr>
            <w:tcW w:w="473" w:type="pct"/>
          </w:tcPr>
          <w:p w:rsidR="000D239B" w:rsidRPr="00235AD0" w:rsidRDefault="000D239B" w:rsidP="00274CCB">
            <w:pPr>
              <w:jc w:val="center"/>
              <w:rPr>
                <w:sz w:val="22"/>
                <w:szCs w:val="22"/>
              </w:rPr>
            </w:pPr>
            <w:r w:rsidRPr="00235AD0">
              <w:rPr>
                <w:sz w:val="22"/>
                <w:szCs w:val="22"/>
              </w:rPr>
              <w:t>Октябрь</w:t>
            </w:r>
          </w:p>
        </w:tc>
        <w:tc>
          <w:tcPr>
            <w:tcW w:w="471" w:type="pct"/>
          </w:tcPr>
          <w:p w:rsidR="000D239B" w:rsidRPr="00235AD0" w:rsidRDefault="000D239B" w:rsidP="00274CCB">
            <w:pPr>
              <w:jc w:val="center"/>
              <w:rPr>
                <w:sz w:val="22"/>
                <w:szCs w:val="22"/>
              </w:rPr>
            </w:pPr>
            <w:r w:rsidRPr="00235AD0">
              <w:rPr>
                <w:sz w:val="22"/>
                <w:szCs w:val="22"/>
              </w:rPr>
              <w:t>308 каб.</w:t>
            </w:r>
          </w:p>
        </w:tc>
        <w:tc>
          <w:tcPr>
            <w:tcW w:w="1042"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520" w:type="pct"/>
          </w:tcPr>
          <w:p w:rsidR="000D239B" w:rsidRPr="00235AD0" w:rsidRDefault="000D239B" w:rsidP="00274CCB">
            <w:pPr>
              <w:jc w:val="center"/>
              <w:rPr>
                <w:sz w:val="22"/>
                <w:szCs w:val="22"/>
                <w:lang w:eastAsia="en-US"/>
              </w:rPr>
            </w:pPr>
            <w:r w:rsidRPr="00235AD0">
              <w:rPr>
                <w:sz w:val="22"/>
                <w:szCs w:val="22"/>
                <w:lang w:eastAsia="en-US"/>
              </w:rPr>
              <w:t>ЛР1</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sz w:val="22"/>
                <w:szCs w:val="22"/>
              </w:rPr>
            </w:pPr>
          </w:p>
        </w:tc>
        <w:tc>
          <w:tcPr>
            <w:tcW w:w="2323" w:type="pct"/>
          </w:tcPr>
          <w:p w:rsidR="000D239B" w:rsidRPr="00235AD0" w:rsidRDefault="000D239B" w:rsidP="00274CCB">
            <w:pPr>
              <w:rPr>
                <w:sz w:val="22"/>
                <w:szCs w:val="22"/>
                <w:lang w:val="ru-RU"/>
              </w:rPr>
            </w:pPr>
            <w:r w:rsidRPr="00235AD0">
              <w:rPr>
                <w:bCs/>
                <w:lang w:val="ru-RU"/>
              </w:rPr>
              <w:t>День памяти жертв политических репрессий</w:t>
            </w:r>
          </w:p>
        </w:tc>
        <w:tc>
          <w:tcPr>
            <w:tcW w:w="473" w:type="pct"/>
          </w:tcPr>
          <w:p w:rsidR="000D239B" w:rsidRPr="00235AD0" w:rsidRDefault="000D239B" w:rsidP="00274CCB">
            <w:pPr>
              <w:jc w:val="center"/>
              <w:rPr>
                <w:sz w:val="22"/>
                <w:szCs w:val="22"/>
              </w:rPr>
            </w:pPr>
            <w:r w:rsidRPr="00235AD0">
              <w:rPr>
                <w:sz w:val="22"/>
                <w:szCs w:val="22"/>
              </w:rPr>
              <w:t>Октябрь</w:t>
            </w:r>
          </w:p>
        </w:tc>
        <w:tc>
          <w:tcPr>
            <w:tcW w:w="471" w:type="pct"/>
          </w:tcPr>
          <w:p w:rsidR="000D239B" w:rsidRPr="00235AD0" w:rsidRDefault="000D239B" w:rsidP="00274CCB">
            <w:pPr>
              <w:jc w:val="center"/>
              <w:rPr>
                <w:sz w:val="22"/>
                <w:szCs w:val="22"/>
              </w:rPr>
            </w:pPr>
            <w:r w:rsidRPr="00235AD0">
              <w:rPr>
                <w:sz w:val="22"/>
                <w:szCs w:val="22"/>
              </w:rPr>
              <w:t>308 каб.</w:t>
            </w:r>
          </w:p>
        </w:tc>
        <w:tc>
          <w:tcPr>
            <w:tcW w:w="1042"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520" w:type="pct"/>
          </w:tcPr>
          <w:p w:rsidR="000D239B" w:rsidRPr="00235AD0" w:rsidRDefault="000D239B" w:rsidP="00274CCB">
            <w:pPr>
              <w:jc w:val="center"/>
              <w:rPr>
                <w:sz w:val="22"/>
                <w:szCs w:val="22"/>
                <w:lang w:eastAsia="en-US"/>
              </w:rPr>
            </w:pPr>
            <w:r w:rsidRPr="00235AD0">
              <w:rPr>
                <w:sz w:val="22"/>
                <w:szCs w:val="22"/>
                <w:lang w:eastAsia="en-US"/>
              </w:rPr>
              <w:t>ЛР1</w:t>
            </w:r>
          </w:p>
        </w:tc>
      </w:tr>
      <w:tr w:rsidR="000D239B" w:rsidRPr="00E67777" w:rsidTr="00274CCB">
        <w:tc>
          <w:tcPr>
            <w:tcW w:w="4480" w:type="pct"/>
            <w:gridSpan w:val="5"/>
            <w:shd w:val="clear" w:color="auto" w:fill="FFFFFF" w:themeFill="background1"/>
          </w:tcPr>
          <w:p w:rsidR="000D239B" w:rsidRPr="00E67777" w:rsidRDefault="000D239B" w:rsidP="00274CCB">
            <w:pPr>
              <w:jc w:val="center"/>
              <w:rPr>
                <w:sz w:val="22"/>
                <w:szCs w:val="22"/>
                <w:lang w:eastAsia="en-US"/>
              </w:rPr>
            </w:pPr>
            <w:r w:rsidRPr="00E67777">
              <w:rPr>
                <w:b/>
                <w:sz w:val="22"/>
                <w:szCs w:val="22"/>
              </w:rPr>
              <w:t>Антикоррупционноевоспитание</w:t>
            </w:r>
          </w:p>
        </w:tc>
        <w:tc>
          <w:tcPr>
            <w:tcW w:w="520" w:type="pct"/>
            <w:shd w:val="clear" w:color="auto" w:fill="FFFFFF" w:themeFill="background1"/>
          </w:tcPr>
          <w:p w:rsidR="000D239B" w:rsidRPr="00E67777" w:rsidRDefault="000D239B" w:rsidP="00274CCB">
            <w:pPr>
              <w:jc w:val="center"/>
              <w:rPr>
                <w:b/>
                <w:sz w:val="22"/>
                <w:szCs w:val="22"/>
              </w:rPr>
            </w:pP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E67777" w:rsidRDefault="000D239B" w:rsidP="00274CCB">
            <w:pPr>
              <w:rPr>
                <w:sz w:val="22"/>
                <w:szCs w:val="22"/>
              </w:rPr>
            </w:pPr>
            <w:r w:rsidRPr="000D239B">
              <w:rPr>
                <w:sz w:val="22"/>
                <w:szCs w:val="22"/>
                <w:lang w:val="ru-RU"/>
              </w:rPr>
              <w:t xml:space="preserve">Размещение методических материалов на сайте колледжа. </w:t>
            </w:r>
            <w:r w:rsidRPr="00E67777">
              <w:rPr>
                <w:sz w:val="22"/>
                <w:szCs w:val="22"/>
              </w:rPr>
              <w:lastRenderedPageBreak/>
              <w:t>Выпускинформационныхбуклетов.</w:t>
            </w:r>
          </w:p>
        </w:tc>
        <w:tc>
          <w:tcPr>
            <w:tcW w:w="473" w:type="pct"/>
            <w:vAlign w:val="center"/>
          </w:tcPr>
          <w:p w:rsidR="000D239B" w:rsidRPr="00E67777" w:rsidRDefault="000D239B" w:rsidP="00274CCB">
            <w:pPr>
              <w:jc w:val="center"/>
              <w:rPr>
                <w:sz w:val="22"/>
                <w:szCs w:val="22"/>
              </w:rPr>
            </w:pPr>
            <w:r w:rsidRPr="00E67777">
              <w:rPr>
                <w:sz w:val="22"/>
                <w:szCs w:val="22"/>
              </w:rPr>
              <w:lastRenderedPageBreak/>
              <w:t>Октябрь</w:t>
            </w:r>
          </w:p>
        </w:tc>
        <w:tc>
          <w:tcPr>
            <w:tcW w:w="471" w:type="pct"/>
          </w:tcPr>
          <w:p w:rsidR="000D239B" w:rsidRPr="00E67777" w:rsidRDefault="000D239B" w:rsidP="00274CCB">
            <w:pPr>
              <w:jc w:val="center"/>
              <w:rPr>
                <w:sz w:val="22"/>
                <w:szCs w:val="22"/>
              </w:rPr>
            </w:pPr>
            <w:r>
              <w:rPr>
                <w:sz w:val="22"/>
                <w:szCs w:val="22"/>
              </w:rPr>
              <w:t>308 каб.</w:t>
            </w:r>
          </w:p>
        </w:tc>
        <w:tc>
          <w:tcPr>
            <w:tcW w:w="1042" w:type="pct"/>
          </w:tcPr>
          <w:p w:rsidR="000D239B" w:rsidRPr="00687222" w:rsidRDefault="000D239B" w:rsidP="00274CCB">
            <w:pPr>
              <w:jc w:val="center"/>
              <w:rPr>
                <w:sz w:val="22"/>
                <w:szCs w:val="22"/>
                <w:lang w:eastAsia="en-US"/>
              </w:rPr>
            </w:pPr>
            <w:r w:rsidRPr="00687222">
              <w:rPr>
                <w:sz w:val="22"/>
                <w:szCs w:val="22"/>
              </w:rPr>
              <w:t>Социальныйпедагог</w:t>
            </w:r>
          </w:p>
        </w:tc>
        <w:tc>
          <w:tcPr>
            <w:tcW w:w="520" w:type="pct"/>
          </w:tcPr>
          <w:p w:rsidR="000D239B" w:rsidRPr="00687222" w:rsidRDefault="000D239B" w:rsidP="00274CCB">
            <w:pPr>
              <w:jc w:val="center"/>
            </w:pPr>
            <w:r w:rsidRPr="00687222">
              <w:rPr>
                <w:sz w:val="22"/>
                <w:szCs w:val="22"/>
              </w:rPr>
              <w:t xml:space="preserve">ЛР22, </w:t>
            </w:r>
            <w:r w:rsidRPr="00687222">
              <w:rPr>
                <w:sz w:val="22"/>
                <w:szCs w:val="22"/>
              </w:rPr>
              <w:lastRenderedPageBreak/>
              <w:t>ЛР21, ЛР24</w:t>
            </w:r>
          </w:p>
        </w:tc>
      </w:tr>
      <w:tr w:rsidR="000D239B" w:rsidRPr="00EA26C7"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rPr>
            </w:pPr>
            <w:r w:rsidRPr="00687222">
              <w:rPr>
                <w:b/>
                <w:sz w:val="22"/>
                <w:szCs w:val="22"/>
                <w:lang w:val="ru-RU"/>
              </w:rPr>
              <w:lastRenderedPageBreak/>
              <w:t>Профессионально-ориентирующее направление (развитие карьеры) профессионального воспитания.</w:t>
            </w:r>
          </w:p>
        </w:tc>
      </w:tr>
      <w:tr w:rsidR="000D239B" w:rsidRPr="00E67777" w:rsidTr="00274CCB">
        <w:tc>
          <w:tcPr>
            <w:tcW w:w="171" w:type="pct"/>
          </w:tcPr>
          <w:p w:rsidR="000D239B" w:rsidRPr="000D239B" w:rsidRDefault="000D239B" w:rsidP="000D239B">
            <w:pPr>
              <w:pStyle w:val="a3"/>
              <w:numPr>
                <w:ilvl w:val="0"/>
                <w:numId w:val="6"/>
              </w:numPr>
              <w:ind w:left="0" w:firstLine="0"/>
              <w:contextualSpacing/>
              <w:jc w:val="left"/>
              <w:rPr>
                <w:b/>
                <w:sz w:val="22"/>
                <w:szCs w:val="22"/>
                <w:lang w:val="ru-RU"/>
              </w:rPr>
            </w:pPr>
          </w:p>
        </w:tc>
        <w:tc>
          <w:tcPr>
            <w:tcW w:w="2323" w:type="pct"/>
            <w:vAlign w:val="center"/>
          </w:tcPr>
          <w:p w:rsidR="000D239B" w:rsidRPr="000D239B" w:rsidRDefault="000D239B" w:rsidP="00274CCB">
            <w:pPr>
              <w:rPr>
                <w:b/>
                <w:bCs/>
                <w:sz w:val="22"/>
                <w:szCs w:val="22"/>
                <w:lang w:val="ru-RU"/>
              </w:rPr>
            </w:pPr>
            <w:r w:rsidRPr="000D239B">
              <w:rPr>
                <w:b/>
                <w:bCs/>
                <w:sz w:val="22"/>
                <w:szCs w:val="22"/>
                <w:lang w:val="ru-RU"/>
              </w:rPr>
              <w:t>Организация работы по успешной профессиональной адаптации первокурсников  и формированию их интереса к своей профессии</w:t>
            </w:r>
          </w:p>
        </w:tc>
        <w:tc>
          <w:tcPr>
            <w:tcW w:w="473" w:type="pct"/>
            <w:vAlign w:val="center"/>
          </w:tcPr>
          <w:p w:rsidR="000D239B" w:rsidRPr="00342FB4" w:rsidRDefault="000D239B" w:rsidP="00274CCB">
            <w:pPr>
              <w:jc w:val="center"/>
              <w:rPr>
                <w:b/>
                <w:sz w:val="22"/>
                <w:szCs w:val="22"/>
              </w:rPr>
            </w:pPr>
            <w:r w:rsidRPr="00342FB4">
              <w:rPr>
                <w:b/>
                <w:sz w:val="22"/>
                <w:szCs w:val="22"/>
              </w:rPr>
              <w:t>Октябрь</w:t>
            </w:r>
          </w:p>
        </w:tc>
        <w:tc>
          <w:tcPr>
            <w:tcW w:w="471" w:type="pct"/>
          </w:tcPr>
          <w:p w:rsidR="000D239B" w:rsidRPr="00342FB4" w:rsidRDefault="000D239B" w:rsidP="00274CCB">
            <w:pPr>
              <w:jc w:val="center"/>
              <w:rPr>
                <w:b/>
                <w:sz w:val="22"/>
                <w:szCs w:val="22"/>
              </w:rPr>
            </w:pPr>
            <w:r w:rsidRPr="005825D6">
              <w:rPr>
                <w:b/>
                <w:sz w:val="22"/>
                <w:szCs w:val="22"/>
              </w:rPr>
              <w:t>Актовыйзал</w:t>
            </w:r>
          </w:p>
        </w:tc>
        <w:tc>
          <w:tcPr>
            <w:tcW w:w="1042" w:type="pct"/>
          </w:tcPr>
          <w:p w:rsidR="000D239B" w:rsidRPr="00687222" w:rsidRDefault="000D239B" w:rsidP="00274CCB">
            <w:pPr>
              <w:jc w:val="center"/>
              <w:rPr>
                <w:b/>
                <w:sz w:val="22"/>
                <w:szCs w:val="22"/>
                <w:lang w:val="ru-RU"/>
              </w:rPr>
            </w:pPr>
            <w:r w:rsidRPr="00687222">
              <w:rPr>
                <w:b/>
                <w:sz w:val="22"/>
                <w:szCs w:val="22"/>
                <w:lang w:val="ru-RU"/>
              </w:rPr>
              <w:t>Классные руководители, педагог-психолог, ПЦК</w:t>
            </w:r>
          </w:p>
        </w:tc>
        <w:tc>
          <w:tcPr>
            <w:tcW w:w="520" w:type="pct"/>
          </w:tcPr>
          <w:p w:rsidR="000D239B" w:rsidRPr="00687222" w:rsidRDefault="000D239B" w:rsidP="00274CCB">
            <w:pPr>
              <w:jc w:val="center"/>
              <w:rPr>
                <w:b/>
              </w:rPr>
            </w:pPr>
            <w:r w:rsidRPr="00687222">
              <w:rPr>
                <w:b/>
                <w:sz w:val="22"/>
                <w:szCs w:val="22"/>
                <w:lang w:eastAsia="en-US"/>
              </w:rPr>
              <w:t>ЛР26, ЛР6</w:t>
            </w:r>
          </w:p>
        </w:tc>
      </w:tr>
      <w:tr w:rsidR="000D239B" w:rsidRPr="00E67777" w:rsidTr="00274CCB">
        <w:tc>
          <w:tcPr>
            <w:tcW w:w="171" w:type="pct"/>
          </w:tcPr>
          <w:p w:rsidR="000D239B" w:rsidRPr="008F2A3C"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0D239B" w:rsidRDefault="000D239B" w:rsidP="00274CCB">
            <w:pPr>
              <w:rPr>
                <w:b/>
                <w:bCs/>
                <w:sz w:val="22"/>
                <w:szCs w:val="22"/>
                <w:lang w:val="ru-RU"/>
              </w:rPr>
            </w:pPr>
            <w:r w:rsidRPr="000D239B">
              <w:rPr>
                <w:b/>
                <w:bCs/>
                <w:sz w:val="22"/>
                <w:szCs w:val="22"/>
                <w:lang w:val="ru-RU"/>
              </w:rPr>
              <w:t>Квест с 1 курсом, при участи 4 курса, знакомство со специальностью</w:t>
            </w:r>
          </w:p>
        </w:tc>
        <w:tc>
          <w:tcPr>
            <w:tcW w:w="473" w:type="pct"/>
            <w:vAlign w:val="center"/>
          </w:tcPr>
          <w:p w:rsidR="000D239B" w:rsidRPr="008F2A3C" w:rsidRDefault="000D239B" w:rsidP="00274CCB">
            <w:pPr>
              <w:jc w:val="center"/>
              <w:rPr>
                <w:b/>
                <w:sz w:val="22"/>
                <w:szCs w:val="22"/>
              </w:rPr>
            </w:pPr>
            <w:r w:rsidRPr="008F2A3C">
              <w:rPr>
                <w:b/>
                <w:sz w:val="22"/>
                <w:szCs w:val="22"/>
              </w:rPr>
              <w:t>Октябрь</w:t>
            </w:r>
          </w:p>
        </w:tc>
        <w:tc>
          <w:tcPr>
            <w:tcW w:w="471" w:type="pct"/>
          </w:tcPr>
          <w:p w:rsidR="000D239B" w:rsidRPr="008F2A3C" w:rsidRDefault="000D239B" w:rsidP="00274CCB">
            <w:pPr>
              <w:jc w:val="center"/>
              <w:rPr>
                <w:b/>
                <w:sz w:val="22"/>
                <w:szCs w:val="22"/>
              </w:rPr>
            </w:pPr>
            <w:r>
              <w:rPr>
                <w:b/>
                <w:sz w:val="22"/>
                <w:szCs w:val="22"/>
              </w:rPr>
              <w:t>112 каб.</w:t>
            </w:r>
          </w:p>
        </w:tc>
        <w:tc>
          <w:tcPr>
            <w:tcW w:w="1042" w:type="pct"/>
          </w:tcPr>
          <w:p w:rsidR="000D239B" w:rsidRPr="00687222" w:rsidRDefault="000D239B" w:rsidP="00274CCB">
            <w:pPr>
              <w:jc w:val="center"/>
              <w:rPr>
                <w:b/>
                <w:sz w:val="22"/>
                <w:szCs w:val="22"/>
              </w:rPr>
            </w:pPr>
            <w:r w:rsidRPr="00687222">
              <w:rPr>
                <w:b/>
                <w:sz w:val="22"/>
                <w:szCs w:val="22"/>
              </w:rPr>
              <w:t>Председатель ЦК</w:t>
            </w:r>
          </w:p>
        </w:tc>
        <w:tc>
          <w:tcPr>
            <w:tcW w:w="520" w:type="pct"/>
            <w:shd w:val="clear" w:color="auto" w:fill="auto"/>
          </w:tcPr>
          <w:p w:rsidR="000D239B" w:rsidRPr="00687222" w:rsidRDefault="000D239B" w:rsidP="00274CCB">
            <w:pPr>
              <w:jc w:val="center"/>
              <w:rPr>
                <w:b/>
              </w:rPr>
            </w:pPr>
            <w:r w:rsidRPr="00687222">
              <w:rPr>
                <w:b/>
                <w:sz w:val="22"/>
                <w:szCs w:val="22"/>
                <w:lang w:eastAsia="en-US"/>
              </w:rPr>
              <w:t>ЛР6</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235AD0" w:rsidRDefault="000D239B" w:rsidP="00274CCB">
            <w:pPr>
              <w:rPr>
                <w:b/>
                <w:bCs/>
                <w:sz w:val="22"/>
                <w:szCs w:val="22"/>
                <w:lang w:val="ru-RU"/>
              </w:rPr>
            </w:pPr>
            <w:r w:rsidRPr="00235AD0">
              <w:rPr>
                <w:b/>
                <w:bCs/>
                <w:sz w:val="22"/>
                <w:szCs w:val="22"/>
                <w:lang w:val="ru-RU"/>
              </w:rPr>
              <w:t>Конкурс профессионального мастерства «Абилимпикс» для детей с ограниченными возможностями здоровья</w:t>
            </w:r>
          </w:p>
        </w:tc>
        <w:tc>
          <w:tcPr>
            <w:tcW w:w="473" w:type="pct"/>
            <w:vAlign w:val="center"/>
          </w:tcPr>
          <w:p w:rsidR="000D239B" w:rsidRPr="00235AD0" w:rsidRDefault="000D239B" w:rsidP="00274CCB">
            <w:pPr>
              <w:jc w:val="center"/>
              <w:rPr>
                <w:b/>
                <w:sz w:val="22"/>
                <w:szCs w:val="22"/>
              </w:rPr>
            </w:pPr>
            <w:r w:rsidRPr="00235AD0">
              <w:rPr>
                <w:b/>
                <w:sz w:val="22"/>
                <w:szCs w:val="22"/>
              </w:rPr>
              <w:t>Октябрь</w:t>
            </w:r>
          </w:p>
        </w:tc>
        <w:tc>
          <w:tcPr>
            <w:tcW w:w="471" w:type="pct"/>
          </w:tcPr>
          <w:p w:rsidR="000D239B" w:rsidRPr="00235AD0" w:rsidRDefault="000D239B" w:rsidP="00274CCB">
            <w:pPr>
              <w:jc w:val="center"/>
              <w:rPr>
                <w:b/>
                <w:sz w:val="22"/>
                <w:szCs w:val="22"/>
              </w:rPr>
            </w:pPr>
            <w:r w:rsidRPr="00235AD0">
              <w:rPr>
                <w:b/>
                <w:sz w:val="22"/>
                <w:szCs w:val="22"/>
              </w:rPr>
              <w:t>308 каб</w:t>
            </w:r>
          </w:p>
        </w:tc>
        <w:tc>
          <w:tcPr>
            <w:tcW w:w="1042" w:type="pct"/>
          </w:tcPr>
          <w:p w:rsidR="000D239B" w:rsidRPr="00235AD0" w:rsidRDefault="000D239B" w:rsidP="00274CCB">
            <w:pPr>
              <w:jc w:val="center"/>
              <w:rPr>
                <w:b/>
                <w:sz w:val="22"/>
                <w:szCs w:val="22"/>
              </w:rPr>
            </w:pPr>
            <w:r w:rsidRPr="00235AD0">
              <w:rPr>
                <w:b/>
                <w:sz w:val="22"/>
                <w:szCs w:val="22"/>
              </w:rPr>
              <w:t>Социальныйпедагог, Педагог-психолог</w:t>
            </w:r>
          </w:p>
        </w:tc>
        <w:tc>
          <w:tcPr>
            <w:tcW w:w="520" w:type="pct"/>
            <w:shd w:val="clear" w:color="auto" w:fill="auto"/>
          </w:tcPr>
          <w:p w:rsidR="000D239B" w:rsidRPr="00235AD0" w:rsidRDefault="000D239B" w:rsidP="00274CCB">
            <w:pPr>
              <w:jc w:val="center"/>
              <w:rPr>
                <w:b/>
                <w:sz w:val="22"/>
                <w:szCs w:val="22"/>
                <w:lang w:eastAsia="en-US"/>
              </w:rPr>
            </w:pPr>
            <w:r w:rsidRPr="00235AD0">
              <w:rPr>
                <w:b/>
                <w:sz w:val="22"/>
                <w:szCs w:val="22"/>
                <w:lang w:eastAsia="en-US"/>
              </w:rPr>
              <w:t>ЛР14, ЛР24</w:t>
            </w:r>
          </w:p>
        </w:tc>
      </w:tr>
      <w:tr w:rsidR="000D239B" w:rsidRPr="00EA26C7" w:rsidTr="00274CCB">
        <w:tc>
          <w:tcPr>
            <w:tcW w:w="5000" w:type="pct"/>
            <w:gridSpan w:val="6"/>
            <w:shd w:val="clear" w:color="auto" w:fill="D9D9D9" w:themeFill="background1" w:themeFillShade="D9"/>
          </w:tcPr>
          <w:p w:rsidR="000D239B" w:rsidRPr="000D239B" w:rsidRDefault="000D239B" w:rsidP="00274CCB">
            <w:pPr>
              <w:jc w:val="center"/>
              <w:rPr>
                <w:b/>
                <w:color w:val="000000"/>
                <w:sz w:val="22"/>
                <w:szCs w:val="22"/>
                <w:lang w:val="ru-RU"/>
              </w:rPr>
            </w:pPr>
            <w:r w:rsidRPr="000D239B">
              <w:rPr>
                <w:b/>
                <w:color w:val="000000"/>
                <w:sz w:val="22"/>
                <w:szCs w:val="22"/>
                <w:lang w:val="ru-RU"/>
              </w:rPr>
              <w:t>Спортивное и здоровьеориентирующее направление профессионального воспитания</w:t>
            </w:r>
          </w:p>
        </w:tc>
      </w:tr>
      <w:tr w:rsidR="000D239B" w:rsidRPr="00687222" w:rsidTr="00274CCB">
        <w:tc>
          <w:tcPr>
            <w:tcW w:w="171" w:type="pct"/>
          </w:tcPr>
          <w:p w:rsidR="000D239B" w:rsidRPr="000D239B" w:rsidRDefault="000D239B" w:rsidP="000D239B">
            <w:pPr>
              <w:pStyle w:val="a3"/>
              <w:numPr>
                <w:ilvl w:val="0"/>
                <w:numId w:val="6"/>
              </w:numPr>
              <w:ind w:left="0" w:firstLine="0"/>
              <w:contextualSpacing/>
              <w:jc w:val="left"/>
              <w:rPr>
                <w:sz w:val="22"/>
                <w:szCs w:val="22"/>
                <w:lang w:val="ru-RU"/>
              </w:rPr>
            </w:pPr>
          </w:p>
        </w:tc>
        <w:tc>
          <w:tcPr>
            <w:tcW w:w="2323" w:type="pct"/>
          </w:tcPr>
          <w:p w:rsidR="000D239B" w:rsidRPr="000D239B" w:rsidRDefault="000D239B" w:rsidP="00274CCB">
            <w:pPr>
              <w:shd w:val="clear" w:color="auto" w:fill="FFFFFF"/>
              <w:rPr>
                <w:sz w:val="22"/>
                <w:szCs w:val="22"/>
                <w:lang w:val="ru-RU"/>
              </w:rPr>
            </w:pPr>
            <w:r w:rsidRPr="000D239B">
              <w:rPr>
                <w:sz w:val="22"/>
                <w:szCs w:val="22"/>
                <w:lang w:val="ru-RU"/>
              </w:rPr>
              <w:t>Первенство города по бегу на кроссовые дистанции</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Стадион</w:t>
            </w:r>
          </w:p>
        </w:tc>
        <w:tc>
          <w:tcPr>
            <w:tcW w:w="1042"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520" w:type="pct"/>
          </w:tcPr>
          <w:p w:rsidR="000D239B" w:rsidRPr="00687222" w:rsidRDefault="000D239B" w:rsidP="00274CCB">
            <w:pPr>
              <w:jc w:val="center"/>
              <w:rPr>
                <w:sz w:val="22"/>
                <w:szCs w:val="22"/>
              </w:rPr>
            </w:pPr>
            <w:r w:rsidRPr="00687222">
              <w:rPr>
                <w:sz w:val="22"/>
                <w:szCs w:val="22"/>
              </w:rPr>
              <w:t>ЛР26</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lang w:val="ru-RU"/>
              </w:rPr>
            </w:pPr>
            <w:r w:rsidRPr="00687222">
              <w:rPr>
                <w:sz w:val="22"/>
                <w:szCs w:val="22"/>
                <w:lang w:val="ru-RU"/>
              </w:rPr>
              <w:t>Первенство города по многоборью Всероссийского физкультурно-спортивного комплекса «Готов к труду и обороне»</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pPr>
            <w:r w:rsidRPr="00687222">
              <w:rPr>
                <w:sz w:val="22"/>
                <w:szCs w:val="22"/>
              </w:rPr>
              <w:t>Стадион</w:t>
            </w:r>
          </w:p>
        </w:tc>
        <w:tc>
          <w:tcPr>
            <w:tcW w:w="1042"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520" w:type="pct"/>
          </w:tcPr>
          <w:p w:rsidR="000D239B" w:rsidRPr="00687222" w:rsidRDefault="000D239B" w:rsidP="00274CCB">
            <w:pPr>
              <w:jc w:val="center"/>
              <w:rPr>
                <w:sz w:val="22"/>
                <w:szCs w:val="22"/>
              </w:rPr>
            </w:pPr>
            <w:r w:rsidRPr="00687222">
              <w:rPr>
                <w:sz w:val="22"/>
                <w:szCs w:val="22"/>
              </w:rPr>
              <w:t>ЛР26</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rPr>
            </w:pPr>
            <w:r w:rsidRPr="00687222">
              <w:rPr>
                <w:sz w:val="22"/>
                <w:szCs w:val="22"/>
              </w:rPr>
              <w:t>Настольныйтеннис (Спартакиада КУПК)</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pPr>
            <w:r w:rsidRPr="00687222">
              <w:rPr>
                <w:sz w:val="22"/>
                <w:szCs w:val="22"/>
              </w:rPr>
              <w:t>Стадион</w:t>
            </w:r>
          </w:p>
        </w:tc>
        <w:tc>
          <w:tcPr>
            <w:tcW w:w="1042"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520"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lang w:val="ru-RU"/>
              </w:rPr>
            </w:pPr>
            <w:r w:rsidRPr="00687222">
              <w:rPr>
                <w:sz w:val="22"/>
                <w:szCs w:val="22"/>
                <w:lang w:val="ru-RU"/>
              </w:rPr>
              <w:t>Проведение лекций со специалистами ПДН, ГИБДД, Линейной полиции</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308 каб</w:t>
            </w:r>
            <w:proofErr w:type="gramStart"/>
            <w:r w:rsidRPr="00687222">
              <w:rPr>
                <w:sz w:val="22"/>
                <w:szCs w:val="22"/>
              </w:rPr>
              <w:t>..</w:t>
            </w:r>
            <w:proofErr w:type="gramEnd"/>
          </w:p>
        </w:tc>
        <w:tc>
          <w:tcPr>
            <w:tcW w:w="1042"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520"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sz w:val="22"/>
                <w:szCs w:val="22"/>
                <w:lang w:val="ru-RU"/>
              </w:rPr>
            </w:pPr>
            <w:r w:rsidRPr="00687222">
              <w:rPr>
                <w:sz w:val="22"/>
                <w:szCs w:val="22"/>
                <w:lang w:val="ru-RU"/>
              </w:rPr>
              <w:t>Проведение групповых занятий со студентами по улучшению памяти</w:t>
            </w:r>
          </w:p>
          <w:p w:rsidR="000D239B" w:rsidRPr="00687222" w:rsidRDefault="000D239B" w:rsidP="00274CCB">
            <w:pPr>
              <w:adjustRightInd w:val="0"/>
              <w:rPr>
                <w:sz w:val="22"/>
                <w:szCs w:val="22"/>
                <w:lang w:val="ru-RU"/>
              </w:rPr>
            </w:pPr>
            <w:r w:rsidRPr="00687222">
              <w:rPr>
                <w:sz w:val="22"/>
                <w:szCs w:val="22"/>
                <w:lang w:val="ru-RU"/>
              </w:rPr>
              <w:t>(методика Айвазовского), внимания и мышления.</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313 каб.</w:t>
            </w:r>
          </w:p>
        </w:tc>
        <w:tc>
          <w:tcPr>
            <w:tcW w:w="1042" w:type="pct"/>
          </w:tcPr>
          <w:p w:rsidR="000D239B" w:rsidRPr="00687222" w:rsidRDefault="000D239B" w:rsidP="00274CCB">
            <w:pPr>
              <w:jc w:val="center"/>
              <w:rPr>
                <w:sz w:val="22"/>
                <w:szCs w:val="22"/>
              </w:rPr>
            </w:pPr>
            <w:r w:rsidRPr="00687222">
              <w:rPr>
                <w:sz w:val="22"/>
                <w:szCs w:val="22"/>
              </w:rPr>
              <w:t>Педагог-психолог</w:t>
            </w:r>
          </w:p>
        </w:tc>
        <w:tc>
          <w:tcPr>
            <w:tcW w:w="520"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lang w:val="ru-RU"/>
              </w:rPr>
            </w:pPr>
            <w:r w:rsidRPr="00687222">
              <w:rPr>
                <w:rFonts w:eastAsia="Calibri"/>
                <w:sz w:val="22"/>
                <w:szCs w:val="22"/>
                <w:lang w:val="ru-RU"/>
              </w:rPr>
              <w:t xml:space="preserve">Вовлечение </w:t>
            </w:r>
            <w:proofErr w:type="gramStart"/>
            <w:r w:rsidRPr="00687222">
              <w:rPr>
                <w:rFonts w:eastAsia="Calibri"/>
                <w:sz w:val="22"/>
                <w:szCs w:val="22"/>
                <w:lang w:val="ru-RU"/>
              </w:rPr>
              <w:t>обучающихся</w:t>
            </w:r>
            <w:proofErr w:type="gramEnd"/>
            <w:r w:rsidRPr="00687222">
              <w:rPr>
                <w:rFonts w:eastAsia="Calibri"/>
                <w:sz w:val="22"/>
                <w:szCs w:val="22"/>
                <w:lang w:val="ru-RU"/>
              </w:rPr>
              <w:t xml:space="preserve"> в активную природоохранную деятельность, экологические и трудовые акции</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105 каб.</w:t>
            </w:r>
          </w:p>
        </w:tc>
        <w:tc>
          <w:tcPr>
            <w:tcW w:w="1042" w:type="pct"/>
          </w:tcPr>
          <w:p w:rsidR="000D239B" w:rsidRPr="00687222" w:rsidRDefault="000D239B" w:rsidP="00274CCB">
            <w:pPr>
              <w:jc w:val="center"/>
              <w:rPr>
                <w:sz w:val="22"/>
                <w:szCs w:val="22"/>
                <w:lang w:val="ru-RU"/>
              </w:rPr>
            </w:pPr>
            <w:r w:rsidRPr="00687222">
              <w:rPr>
                <w:sz w:val="22"/>
                <w:szCs w:val="22"/>
                <w:lang w:val="ru-RU"/>
              </w:rPr>
              <w:t xml:space="preserve">Социальный педагог, </w:t>
            </w:r>
          </w:p>
          <w:p w:rsidR="000D239B" w:rsidRPr="00687222" w:rsidRDefault="000D239B" w:rsidP="00274CCB">
            <w:pPr>
              <w:jc w:val="center"/>
              <w:rPr>
                <w:sz w:val="22"/>
                <w:szCs w:val="22"/>
                <w:lang w:val="ru-RU"/>
              </w:rPr>
            </w:pPr>
            <w:r w:rsidRPr="00687222">
              <w:rPr>
                <w:sz w:val="22"/>
                <w:szCs w:val="22"/>
                <w:lang w:val="ru-RU"/>
              </w:rPr>
              <w:t>педагог-организатор, классные руководители</w:t>
            </w:r>
          </w:p>
        </w:tc>
        <w:tc>
          <w:tcPr>
            <w:tcW w:w="520" w:type="pct"/>
          </w:tcPr>
          <w:p w:rsidR="000D239B" w:rsidRPr="00687222" w:rsidRDefault="000D239B" w:rsidP="00274CCB">
            <w:pPr>
              <w:jc w:val="center"/>
              <w:rPr>
                <w:sz w:val="22"/>
                <w:szCs w:val="22"/>
              </w:rPr>
            </w:pPr>
            <w:r w:rsidRPr="00687222">
              <w:rPr>
                <w:sz w:val="22"/>
                <w:szCs w:val="22"/>
              </w:rPr>
              <w:t>ЛР9, ЛР30</w:t>
            </w:r>
          </w:p>
        </w:tc>
      </w:tr>
      <w:tr w:rsidR="000D239B" w:rsidRPr="00E67777" w:rsidTr="00274CCB">
        <w:tc>
          <w:tcPr>
            <w:tcW w:w="171" w:type="pct"/>
          </w:tcPr>
          <w:p w:rsidR="000D239B" w:rsidRPr="00347B78" w:rsidRDefault="000D239B" w:rsidP="000D239B">
            <w:pPr>
              <w:pStyle w:val="a3"/>
              <w:numPr>
                <w:ilvl w:val="0"/>
                <w:numId w:val="6"/>
              </w:numPr>
              <w:ind w:left="0" w:firstLine="0"/>
              <w:contextualSpacing/>
              <w:jc w:val="left"/>
              <w:rPr>
                <w:b/>
                <w:sz w:val="22"/>
                <w:szCs w:val="22"/>
              </w:rPr>
            </w:pPr>
          </w:p>
        </w:tc>
        <w:tc>
          <w:tcPr>
            <w:tcW w:w="2323" w:type="pct"/>
          </w:tcPr>
          <w:p w:rsidR="000D239B" w:rsidRPr="00687222" w:rsidRDefault="000D239B" w:rsidP="00274CCB">
            <w:pPr>
              <w:rPr>
                <w:b/>
                <w:sz w:val="22"/>
                <w:szCs w:val="22"/>
                <w:lang w:val="ru-RU"/>
              </w:rPr>
            </w:pPr>
            <w:r w:rsidRPr="00687222">
              <w:rPr>
                <w:rFonts w:eastAsia="Calibri"/>
                <w:sz w:val="22"/>
                <w:szCs w:val="22"/>
                <w:lang w:val="ru-RU"/>
              </w:rPr>
              <w:t>Проведение субботников по уборке территории колледжа и внутренних помещений</w:t>
            </w: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112 каб.</w:t>
            </w:r>
          </w:p>
        </w:tc>
        <w:tc>
          <w:tcPr>
            <w:tcW w:w="1042" w:type="pct"/>
          </w:tcPr>
          <w:p w:rsidR="000D239B" w:rsidRPr="00687222" w:rsidRDefault="000D239B" w:rsidP="00274CCB">
            <w:pPr>
              <w:jc w:val="center"/>
              <w:rPr>
                <w:sz w:val="22"/>
                <w:szCs w:val="22"/>
              </w:rPr>
            </w:pPr>
            <w:r w:rsidRPr="00687222">
              <w:rPr>
                <w:sz w:val="22"/>
                <w:szCs w:val="22"/>
              </w:rPr>
              <w:t>Заместительдиректора, классныеруководители</w:t>
            </w:r>
          </w:p>
        </w:tc>
        <w:tc>
          <w:tcPr>
            <w:tcW w:w="520" w:type="pct"/>
          </w:tcPr>
          <w:p w:rsidR="000D239B" w:rsidRPr="00687222" w:rsidRDefault="000D239B" w:rsidP="00274CCB">
            <w:pPr>
              <w:jc w:val="center"/>
              <w:rPr>
                <w:sz w:val="22"/>
                <w:szCs w:val="22"/>
              </w:rPr>
            </w:pPr>
            <w:r w:rsidRPr="00687222">
              <w:rPr>
                <w:sz w:val="22"/>
                <w:szCs w:val="22"/>
              </w:rPr>
              <w:t>ЛР9, ЛР30</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71"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23" w:type="pct"/>
          </w:tcPr>
          <w:p w:rsidR="000D239B" w:rsidRPr="00687222" w:rsidRDefault="000D239B" w:rsidP="00274CCB">
            <w:pPr>
              <w:keepNext/>
              <w:keepLines/>
              <w:tabs>
                <w:tab w:val="num" w:pos="540"/>
              </w:tabs>
              <w:rPr>
                <w:sz w:val="22"/>
                <w:szCs w:val="22"/>
                <w:lang w:val="ru-RU" w:eastAsia="en-US"/>
              </w:rPr>
            </w:pPr>
            <w:r w:rsidRPr="00687222">
              <w:rPr>
                <w:sz w:val="22"/>
                <w:szCs w:val="22"/>
                <w:lang w:val="ru-RU" w:eastAsia="en-US"/>
              </w:rPr>
              <w:t>Организация работы «Школы актива «Лидер»</w:t>
            </w:r>
          </w:p>
          <w:p w:rsidR="000D239B" w:rsidRPr="00687222" w:rsidRDefault="000D239B" w:rsidP="00274CCB">
            <w:pPr>
              <w:rPr>
                <w:sz w:val="22"/>
                <w:szCs w:val="22"/>
                <w:lang w:val="ru-RU"/>
              </w:rPr>
            </w:pPr>
          </w:p>
        </w:tc>
        <w:tc>
          <w:tcPr>
            <w:tcW w:w="473" w:type="pct"/>
          </w:tcPr>
          <w:p w:rsidR="000D239B" w:rsidRPr="00687222" w:rsidRDefault="000D239B" w:rsidP="00274CCB">
            <w:pPr>
              <w:jc w:val="center"/>
              <w:rPr>
                <w:sz w:val="22"/>
                <w:szCs w:val="22"/>
              </w:rPr>
            </w:pPr>
            <w:r w:rsidRPr="00687222">
              <w:rPr>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308 каб.</w:t>
            </w:r>
          </w:p>
        </w:tc>
        <w:tc>
          <w:tcPr>
            <w:tcW w:w="1042" w:type="pct"/>
          </w:tcPr>
          <w:p w:rsidR="000D239B" w:rsidRPr="00687222" w:rsidRDefault="000D239B" w:rsidP="00274CCB">
            <w:pPr>
              <w:jc w:val="center"/>
              <w:rPr>
                <w:sz w:val="22"/>
                <w:szCs w:val="22"/>
              </w:rPr>
            </w:pPr>
            <w:r w:rsidRPr="00687222">
              <w:rPr>
                <w:sz w:val="22"/>
                <w:szCs w:val="22"/>
              </w:rPr>
              <w:t>Педагог-организатор</w:t>
            </w:r>
          </w:p>
        </w:tc>
        <w:tc>
          <w:tcPr>
            <w:tcW w:w="520" w:type="pct"/>
          </w:tcPr>
          <w:p w:rsidR="000D239B" w:rsidRPr="00687222" w:rsidRDefault="000D239B" w:rsidP="00274CCB">
            <w:pPr>
              <w:jc w:val="center"/>
              <w:rPr>
                <w:sz w:val="22"/>
                <w:szCs w:val="22"/>
              </w:rPr>
            </w:pPr>
            <w:r w:rsidRPr="00687222">
              <w:rPr>
                <w:sz w:val="22"/>
                <w:szCs w:val="22"/>
              </w:rPr>
              <w:t>ЛР24, ЛР2</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308 каб.</w:t>
            </w:r>
          </w:p>
        </w:tc>
        <w:tc>
          <w:tcPr>
            <w:tcW w:w="1042"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520" w:type="pct"/>
          </w:tcPr>
          <w:p w:rsidR="000D239B" w:rsidRPr="00687222" w:rsidRDefault="000D239B" w:rsidP="00274CCB">
            <w:pPr>
              <w:jc w:val="center"/>
              <w:rPr>
                <w:sz w:val="22"/>
                <w:szCs w:val="22"/>
                <w:lang w:eastAsia="en-US"/>
              </w:rPr>
            </w:pPr>
            <w:r w:rsidRPr="00687222">
              <w:rPr>
                <w:sz w:val="22"/>
                <w:szCs w:val="22"/>
              </w:rPr>
              <w:t>ЛР2, ЛР24,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473" w:type="pct"/>
          </w:tcPr>
          <w:p w:rsidR="000D239B" w:rsidRPr="00687222" w:rsidRDefault="000D239B" w:rsidP="00274CCB">
            <w:pPr>
              <w:jc w:val="center"/>
              <w:rPr>
                <w:sz w:val="22"/>
                <w:szCs w:val="22"/>
              </w:rPr>
            </w:pPr>
            <w:r w:rsidRPr="00687222">
              <w:rPr>
                <w:rFonts w:eastAsia="Calibri"/>
                <w:sz w:val="22"/>
                <w:szCs w:val="22"/>
              </w:rPr>
              <w:t>Октябрь</w:t>
            </w:r>
          </w:p>
        </w:tc>
        <w:tc>
          <w:tcPr>
            <w:tcW w:w="471" w:type="pct"/>
          </w:tcPr>
          <w:p w:rsidR="000D239B" w:rsidRPr="00687222" w:rsidRDefault="000D239B" w:rsidP="00274CCB">
            <w:pPr>
              <w:jc w:val="center"/>
              <w:rPr>
                <w:sz w:val="22"/>
                <w:szCs w:val="22"/>
              </w:rPr>
            </w:pPr>
            <w:r w:rsidRPr="00687222">
              <w:rPr>
                <w:sz w:val="22"/>
                <w:szCs w:val="22"/>
              </w:rPr>
              <w:t>311 каб.</w:t>
            </w:r>
          </w:p>
          <w:p w:rsidR="000D239B" w:rsidRPr="00687222" w:rsidRDefault="000D239B" w:rsidP="00274CCB">
            <w:pPr>
              <w:jc w:val="center"/>
              <w:rPr>
                <w:sz w:val="22"/>
                <w:szCs w:val="22"/>
              </w:rPr>
            </w:pPr>
          </w:p>
        </w:tc>
        <w:tc>
          <w:tcPr>
            <w:tcW w:w="1042"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520" w:type="pct"/>
          </w:tcPr>
          <w:p w:rsidR="000D239B" w:rsidRPr="00687222" w:rsidRDefault="000D239B" w:rsidP="00274CCB">
            <w:pPr>
              <w:jc w:val="center"/>
              <w:rPr>
                <w:sz w:val="22"/>
                <w:szCs w:val="22"/>
              </w:rPr>
            </w:pPr>
            <w:r w:rsidRPr="00687222">
              <w:rPr>
                <w:sz w:val="22"/>
                <w:szCs w:val="22"/>
              </w:rPr>
              <w:t>ЛР24</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235AD0" w:rsidRDefault="000D239B" w:rsidP="00274CCB">
            <w:pPr>
              <w:keepNext/>
              <w:keepLines/>
              <w:rPr>
                <w:sz w:val="22"/>
                <w:szCs w:val="22"/>
                <w:lang w:val="ru-RU" w:eastAsia="en-US"/>
              </w:rPr>
            </w:pPr>
            <w:r w:rsidRPr="00235AD0">
              <w:rPr>
                <w:sz w:val="22"/>
                <w:szCs w:val="22"/>
                <w:lang w:val="ru-RU" w:eastAsia="en-US"/>
              </w:rPr>
              <w:t xml:space="preserve">Всероссийский конкурс «Большая перемена». Формирование единого сообщества студентов и преподавателей на базе </w:t>
            </w:r>
            <w:r w:rsidRPr="00235AD0">
              <w:rPr>
                <w:sz w:val="22"/>
                <w:szCs w:val="22"/>
                <w:lang w:val="ru-RU" w:eastAsia="en-US"/>
              </w:rPr>
              <w:lastRenderedPageBreak/>
              <w:t>образовательной организации.</w:t>
            </w:r>
          </w:p>
        </w:tc>
        <w:tc>
          <w:tcPr>
            <w:tcW w:w="473" w:type="pct"/>
          </w:tcPr>
          <w:p w:rsidR="000D239B" w:rsidRPr="00235AD0" w:rsidRDefault="000D239B" w:rsidP="00274CCB">
            <w:pPr>
              <w:keepNext/>
              <w:keepLines/>
              <w:jc w:val="center"/>
              <w:rPr>
                <w:sz w:val="22"/>
                <w:szCs w:val="22"/>
                <w:lang w:eastAsia="en-US"/>
              </w:rPr>
            </w:pPr>
            <w:r w:rsidRPr="00235AD0">
              <w:rPr>
                <w:sz w:val="22"/>
                <w:szCs w:val="22"/>
                <w:lang w:eastAsia="en-US"/>
              </w:rPr>
              <w:lastRenderedPageBreak/>
              <w:t>Октябрь</w:t>
            </w:r>
          </w:p>
        </w:tc>
        <w:tc>
          <w:tcPr>
            <w:tcW w:w="471" w:type="pct"/>
          </w:tcPr>
          <w:p w:rsidR="000D239B" w:rsidRPr="00235AD0" w:rsidRDefault="000D239B" w:rsidP="00274CCB">
            <w:pPr>
              <w:jc w:val="center"/>
              <w:rPr>
                <w:sz w:val="22"/>
                <w:szCs w:val="22"/>
              </w:rPr>
            </w:pPr>
            <w:r w:rsidRPr="00235AD0">
              <w:rPr>
                <w:sz w:val="22"/>
                <w:szCs w:val="22"/>
              </w:rPr>
              <w:t>308 каб.</w:t>
            </w:r>
          </w:p>
        </w:tc>
        <w:tc>
          <w:tcPr>
            <w:tcW w:w="1042"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520" w:type="pct"/>
          </w:tcPr>
          <w:p w:rsidR="000D239B" w:rsidRPr="00235AD0" w:rsidRDefault="000D239B" w:rsidP="00274CCB">
            <w:pPr>
              <w:jc w:val="center"/>
              <w:rPr>
                <w:sz w:val="22"/>
                <w:szCs w:val="22"/>
                <w:lang w:eastAsia="en-US"/>
              </w:rPr>
            </w:pPr>
            <w:r w:rsidRPr="00235AD0">
              <w:rPr>
                <w:sz w:val="22"/>
                <w:szCs w:val="22"/>
                <w:lang w:eastAsia="en-US"/>
              </w:rPr>
              <w:t>ЛР24, ЛР28</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lastRenderedPageBreak/>
              <w:t>Культурно-творческое направление профессионального воспитания</w:t>
            </w:r>
          </w:p>
        </w:tc>
      </w:tr>
      <w:tr w:rsidR="000D239B" w:rsidRPr="00E67777" w:rsidTr="00274CCB">
        <w:tc>
          <w:tcPr>
            <w:tcW w:w="171"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Праздничная программа среди преподавателей и обучающихся. Выпуск газет и плакатов ко Дню учителя</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rPr>
                <w:sz w:val="22"/>
                <w:szCs w:val="22"/>
              </w:rPr>
            </w:pPr>
            <w:r w:rsidRPr="00687222">
              <w:rPr>
                <w:sz w:val="22"/>
                <w:szCs w:val="22"/>
              </w:rPr>
              <w:t>Актовыйзал</w:t>
            </w:r>
          </w:p>
        </w:tc>
        <w:tc>
          <w:tcPr>
            <w:tcW w:w="1042" w:type="pct"/>
          </w:tcPr>
          <w:p w:rsidR="000D239B" w:rsidRPr="00687222" w:rsidRDefault="000D239B" w:rsidP="00274CCB">
            <w:pPr>
              <w:jc w:val="center"/>
              <w:rPr>
                <w:sz w:val="22"/>
                <w:szCs w:val="22"/>
              </w:rPr>
            </w:pPr>
            <w:r w:rsidRPr="00687222">
              <w:rPr>
                <w:sz w:val="22"/>
                <w:szCs w:val="22"/>
              </w:rPr>
              <w:t>Педагог-организатор</w:t>
            </w:r>
          </w:p>
        </w:tc>
        <w:tc>
          <w:tcPr>
            <w:tcW w:w="520" w:type="pct"/>
          </w:tcPr>
          <w:p w:rsidR="000D239B" w:rsidRPr="00687222" w:rsidRDefault="000D239B" w:rsidP="00274CCB">
            <w:pPr>
              <w:jc w:val="center"/>
              <w:rPr>
                <w:sz w:val="22"/>
                <w:szCs w:val="22"/>
              </w:rPr>
            </w:pPr>
            <w:r w:rsidRPr="00687222">
              <w:rPr>
                <w:sz w:val="22"/>
                <w:szCs w:val="22"/>
              </w:rPr>
              <w:t>ЛР22, ЛР21, ЛР24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Конкурс газет и плакатов к международному дню отказа от курения </w:t>
            </w:r>
            <w:r w:rsidRPr="00687222">
              <w:rPr>
                <w:sz w:val="22"/>
                <w:szCs w:val="22"/>
                <w:lang w:eastAsia="en-US"/>
              </w:rPr>
              <w:t>I</w:t>
            </w:r>
            <w:r w:rsidRPr="00687222">
              <w:rPr>
                <w:sz w:val="22"/>
                <w:szCs w:val="22"/>
                <w:lang w:val="ru-RU" w:eastAsia="en-US"/>
              </w:rPr>
              <w:t xml:space="preserve"> курс</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rPr>
                <w:sz w:val="22"/>
                <w:szCs w:val="22"/>
              </w:rPr>
            </w:pPr>
          </w:p>
        </w:tc>
        <w:tc>
          <w:tcPr>
            <w:tcW w:w="1042" w:type="pct"/>
          </w:tcPr>
          <w:p w:rsidR="000D239B" w:rsidRPr="00687222" w:rsidRDefault="000D239B" w:rsidP="00274CCB">
            <w:pPr>
              <w:jc w:val="center"/>
              <w:rPr>
                <w:sz w:val="22"/>
                <w:szCs w:val="22"/>
              </w:rPr>
            </w:pPr>
            <w:r w:rsidRPr="00687222">
              <w:rPr>
                <w:sz w:val="22"/>
                <w:szCs w:val="22"/>
                <w:lang w:eastAsia="en-US"/>
              </w:rPr>
              <w:t>Педагог-организатор</w:t>
            </w:r>
          </w:p>
        </w:tc>
        <w:tc>
          <w:tcPr>
            <w:tcW w:w="520" w:type="pct"/>
          </w:tcPr>
          <w:p w:rsidR="000D239B" w:rsidRPr="00687222" w:rsidRDefault="000D239B" w:rsidP="00274CCB">
            <w:pPr>
              <w:jc w:val="center"/>
              <w:rPr>
                <w:sz w:val="22"/>
                <w:szCs w:val="22"/>
                <w:lang w:eastAsia="en-US"/>
              </w:rPr>
            </w:pPr>
            <w:r w:rsidRPr="00687222">
              <w:rPr>
                <w:sz w:val="22"/>
                <w:szCs w:val="22"/>
              </w:rPr>
              <w:t>ЛР9, ЛР22</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«Последний звонок» - торжественный праздник для студентов </w:t>
            </w:r>
            <w:r w:rsidRPr="00687222">
              <w:rPr>
                <w:sz w:val="22"/>
                <w:szCs w:val="22"/>
                <w:lang w:eastAsia="en-US"/>
              </w:rPr>
              <w:t>IV</w:t>
            </w:r>
            <w:r w:rsidRPr="00687222">
              <w:rPr>
                <w:sz w:val="22"/>
                <w:szCs w:val="22"/>
                <w:lang w:val="ru-RU" w:eastAsia="en-US"/>
              </w:rPr>
              <w:t xml:space="preserve"> курса</w:t>
            </w:r>
          </w:p>
        </w:tc>
        <w:tc>
          <w:tcPr>
            <w:tcW w:w="473" w:type="pct"/>
          </w:tcPr>
          <w:p w:rsidR="000D239B" w:rsidRPr="00687222" w:rsidRDefault="000D239B" w:rsidP="00274CCB">
            <w:pPr>
              <w:jc w:val="center"/>
              <w:rPr>
                <w:sz w:val="22"/>
                <w:szCs w:val="22"/>
                <w:lang w:eastAsia="en-US"/>
              </w:rPr>
            </w:pPr>
            <w:r w:rsidRPr="00687222">
              <w:rPr>
                <w:sz w:val="22"/>
                <w:szCs w:val="22"/>
                <w:lang w:eastAsia="en-US"/>
              </w:rPr>
              <w:t>Октябрь</w:t>
            </w:r>
          </w:p>
        </w:tc>
        <w:tc>
          <w:tcPr>
            <w:tcW w:w="471" w:type="pct"/>
          </w:tcPr>
          <w:p w:rsidR="000D239B" w:rsidRPr="00687222" w:rsidRDefault="000D239B" w:rsidP="00274CCB">
            <w:pPr>
              <w:jc w:val="center"/>
              <w:rPr>
                <w:sz w:val="22"/>
                <w:szCs w:val="22"/>
              </w:rPr>
            </w:pPr>
            <w:r w:rsidRPr="00687222">
              <w:rPr>
                <w:sz w:val="22"/>
                <w:szCs w:val="22"/>
              </w:rPr>
              <w:t>308 каб.</w:t>
            </w:r>
          </w:p>
          <w:p w:rsidR="000D239B" w:rsidRPr="00687222" w:rsidRDefault="000D239B" w:rsidP="00274CCB">
            <w:pPr>
              <w:jc w:val="center"/>
              <w:rPr>
                <w:sz w:val="22"/>
                <w:szCs w:val="22"/>
              </w:rPr>
            </w:pPr>
            <w:r w:rsidRPr="00687222">
              <w:rPr>
                <w:sz w:val="22"/>
                <w:szCs w:val="22"/>
              </w:rPr>
              <w:t>113а каб.</w:t>
            </w:r>
          </w:p>
        </w:tc>
        <w:tc>
          <w:tcPr>
            <w:tcW w:w="1042"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зав</w:t>
            </w:r>
            <w:proofErr w:type="gramStart"/>
            <w:r w:rsidRPr="00687222">
              <w:rPr>
                <w:sz w:val="22"/>
                <w:szCs w:val="22"/>
                <w:lang w:val="ru-RU" w:eastAsia="en-US"/>
              </w:rPr>
              <w:t>.о</w:t>
            </w:r>
            <w:proofErr w:type="gramEnd"/>
            <w:r w:rsidRPr="00687222">
              <w:rPr>
                <w:sz w:val="22"/>
                <w:szCs w:val="22"/>
                <w:lang w:val="ru-RU" w:eastAsia="en-US"/>
              </w:rPr>
              <w:t>тделениями, ПЦК</w:t>
            </w:r>
          </w:p>
        </w:tc>
        <w:tc>
          <w:tcPr>
            <w:tcW w:w="520" w:type="pct"/>
          </w:tcPr>
          <w:p w:rsidR="000D239B" w:rsidRPr="00687222" w:rsidRDefault="000D239B" w:rsidP="00274CCB">
            <w:pPr>
              <w:jc w:val="center"/>
              <w:rPr>
                <w:sz w:val="22"/>
                <w:szCs w:val="22"/>
                <w:lang w:eastAsia="en-US"/>
              </w:rPr>
            </w:pPr>
            <w:r w:rsidRPr="00687222">
              <w:rPr>
                <w:sz w:val="22"/>
                <w:szCs w:val="22"/>
                <w:lang w:eastAsia="en-US"/>
              </w:rPr>
              <w:t>ЛР24, ЛР19</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proofErr w:type="gramStart"/>
            <w:r w:rsidRPr="00E93156">
              <w:rPr>
                <w:b/>
                <w:color w:val="000000"/>
                <w:sz w:val="22"/>
                <w:szCs w:val="22"/>
                <w:lang w:val="ru-RU"/>
              </w:rPr>
              <w:t>Бизнес-ориентирующее</w:t>
            </w:r>
            <w:proofErr w:type="gramEnd"/>
            <w:r w:rsidRPr="00E93156">
              <w:rPr>
                <w:b/>
                <w:color w:val="000000"/>
                <w:sz w:val="22"/>
                <w:szCs w:val="22"/>
                <w:lang w:val="ru-RU"/>
              </w:rPr>
              <w:t xml:space="preserve"> направление (молодежное предпринимательство) профессионального воспитания</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687222" w:rsidRDefault="000D239B" w:rsidP="00274CCB">
            <w:pPr>
              <w:rPr>
                <w:b/>
                <w:sz w:val="22"/>
                <w:szCs w:val="22"/>
                <w:lang w:val="ru-RU"/>
              </w:rPr>
            </w:pPr>
            <w:r w:rsidRPr="00687222">
              <w:rPr>
                <w:rFonts w:eastAsia="Calibri"/>
                <w:b/>
                <w:sz w:val="22"/>
                <w:szCs w:val="22"/>
                <w:lang w:val="ru-RU"/>
              </w:rPr>
              <w:t>Психологические консультации - составление эффективного резюме, самопрезентация на собеседовании, помощь в постановке карьерных целей, профориентация</w:t>
            </w:r>
          </w:p>
        </w:tc>
        <w:tc>
          <w:tcPr>
            <w:tcW w:w="473" w:type="pct"/>
          </w:tcPr>
          <w:p w:rsidR="000D239B" w:rsidRPr="00687222" w:rsidRDefault="000D239B" w:rsidP="00274CCB">
            <w:pPr>
              <w:jc w:val="center"/>
              <w:rPr>
                <w:b/>
                <w:sz w:val="22"/>
                <w:szCs w:val="22"/>
              </w:rPr>
            </w:pPr>
            <w:r w:rsidRPr="00687222">
              <w:rPr>
                <w:b/>
                <w:sz w:val="22"/>
                <w:szCs w:val="22"/>
              </w:rPr>
              <w:t>Октябрь</w:t>
            </w:r>
          </w:p>
        </w:tc>
        <w:tc>
          <w:tcPr>
            <w:tcW w:w="471" w:type="pct"/>
          </w:tcPr>
          <w:p w:rsidR="000D239B" w:rsidRPr="00687222" w:rsidRDefault="000D239B" w:rsidP="00274CCB">
            <w:pPr>
              <w:jc w:val="center"/>
              <w:rPr>
                <w:b/>
                <w:sz w:val="22"/>
                <w:szCs w:val="22"/>
              </w:rPr>
            </w:pPr>
            <w:r w:rsidRPr="00687222">
              <w:rPr>
                <w:b/>
                <w:sz w:val="22"/>
                <w:szCs w:val="22"/>
              </w:rPr>
              <w:t>112 каб.</w:t>
            </w:r>
          </w:p>
        </w:tc>
        <w:tc>
          <w:tcPr>
            <w:tcW w:w="1042" w:type="pct"/>
          </w:tcPr>
          <w:p w:rsidR="000D239B" w:rsidRPr="00687222" w:rsidRDefault="000D239B" w:rsidP="00274CCB">
            <w:pPr>
              <w:jc w:val="center"/>
              <w:rPr>
                <w:b/>
                <w:sz w:val="22"/>
                <w:szCs w:val="22"/>
              </w:rPr>
            </w:pPr>
            <w:r w:rsidRPr="00687222">
              <w:rPr>
                <w:b/>
                <w:sz w:val="22"/>
                <w:szCs w:val="22"/>
              </w:rPr>
              <w:t>ПЦК</w:t>
            </w:r>
          </w:p>
        </w:tc>
        <w:tc>
          <w:tcPr>
            <w:tcW w:w="520" w:type="pct"/>
          </w:tcPr>
          <w:p w:rsidR="000D239B" w:rsidRPr="00687222" w:rsidRDefault="000D239B" w:rsidP="00274CCB">
            <w:pPr>
              <w:jc w:val="center"/>
              <w:rPr>
                <w:b/>
                <w:sz w:val="22"/>
                <w:szCs w:val="22"/>
              </w:rPr>
            </w:pPr>
            <w:r w:rsidRPr="00687222">
              <w:rPr>
                <w:b/>
                <w:sz w:val="22"/>
                <w:szCs w:val="22"/>
              </w:rPr>
              <w:t>ЛР31, ЛР28, ЛР29</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rFonts w:eastAsia="Calibri"/>
                <w:b/>
                <w:sz w:val="22"/>
                <w:szCs w:val="22"/>
              </w:rPr>
            </w:pPr>
            <w:r w:rsidRPr="00687222">
              <w:rPr>
                <w:rFonts w:eastAsia="Calibri"/>
                <w:b/>
                <w:sz w:val="22"/>
                <w:szCs w:val="22"/>
              </w:rPr>
              <w:t>Составлениепрезентацийпоспециальности</w:t>
            </w:r>
          </w:p>
        </w:tc>
        <w:tc>
          <w:tcPr>
            <w:tcW w:w="473" w:type="pct"/>
          </w:tcPr>
          <w:p w:rsidR="000D239B" w:rsidRPr="00687222" w:rsidRDefault="000D239B" w:rsidP="00274CCB">
            <w:pPr>
              <w:jc w:val="center"/>
              <w:rPr>
                <w:b/>
                <w:sz w:val="22"/>
                <w:szCs w:val="22"/>
              </w:rPr>
            </w:pPr>
            <w:r w:rsidRPr="00687222">
              <w:rPr>
                <w:b/>
                <w:sz w:val="22"/>
                <w:szCs w:val="22"/>
              </w:rPr>
              <w:t>Октябрь</w:t>
            </w:r>
          </w:p>
        </w:tc>
        <w:tc>
          <w:tcPr>
            <w:tcW w:w="471" w:type="pct"/>
          </w:tcPr>
          <w:p w:rsidR="000D239B" w:rsidRPr="00687222" w:rsidRDefault="000D239B" w:rsidP="00274CCB">
            <w:pPr>
              <w:jc w:val="center"/>
              <w:rPr>
                <w:b/>
                <w:sz w:val="22"/>
                <w:szCs w:val="22"/>
              </w:rPr>
            </w:pPr>
            <w:r w:rsidRPr="00687222">
              <w:rPr>
                <w:b/>
                <w:sz w:val="22"/>
                <w:szCs w:val="22"/>
              </w:rPr>
              <w:t>112 каб.</w:t>
            </w:r>
          </w:p>
        </w:tc>
        <w:tc>
          <w:tcPr>
            <w:tcW w:w="1042" w:type="pct"/>
          </w:tcPr>
          <w:p w:rsidR="000D239B" w:rsidRPr="00687222" w:rsidRDefault="000D239B" w:rsidP="00274CCB">
            <w:pPr>
              <w:jc w:val="center"/>
              <w:rPr>
                <w:b/>
                <w:sz w:val="22"/>
                <w:szCs w:val="22"/>
              </w:rPr>
            </w:pPr>
            <w:r w:rsidRPr="00687222">
              <w:rPr>
                <w:b/>
                <w:sz w:val="22"/>
                <w:szCs w:val="22"/>
              </w:rPr>
              <w:t>ПЦК</w:t>
            </w:r>
          </w:p>
        </w:tc>
        <w:tc>
          <w:tcPr>
            <w:tcW w:w="520" w:type="pct"/>
            <w:shd w:val="clear" w:color="auto" w:fill="auto"/>
          </w:tcPr>
          <w:p w:rsidR="000D239B" w:rsidRPr="00687222" w:rsidRDefault="000D239B" w:rsidP="00274CCB">
            <w:pPr>
              <w:jc w:val="center"/>
              <w:rPr>
                <w:b/>
                <w:sz w:val="22"/>
                <w:szCs w:val="22"/>
              </w:rPr>
            </w:pPr>
            <w:r w:rsidRPr="00687222">
              <w:rPr>
                <w:b/>
                <w:sz w:val="22"/>
                <w:szCs w:val="22"/>
              </w:rPr>
              <w:t>ЛР21, ЛР25</w:t>
            </w:r>
          </w:p>
        </w:tc>
      </w:tr>
    </w:tbl>
    <w:p w:rsidR="000D239B" w:rsidRPr="00687222" w:rsidRDefault="000D239B" w:rsidP="000D239B">
      <w:pPr>
        <w:spacing w:before="240"/>
        <w:rPr>
          <w:sz w:val="22"/>
          <w:szCs w:val="22"/>
        </w:rPr>
      </w:pPr>
    </w:p>
    <w:tbl>
      <w:tblPr>
        <w:tblStyle w:val="af9"/>
        <w:tblW w:w="5070" w:type="pct"/>
        <w:tblLayout w:type="fixed"/>
        <w:tblLook w:val="04A0"/>
      </w:tblPr>
      <w:tblGrid>
        <w:gridCol w:w="541"/>
        <w:gridCol w:w="7356"/>
        <w:gridCol w:w="1498"/>
        <w:gridCol w:w="1498"/>
        <w:gridCol w:w="3461"/>
        <w:gridCol w:w="1479"/>
      </w:tblGrid>
      <w:tr w:rsidR="000D239B" w:rsidRPr="00687222" w:rsidTr="00274CCB">
        <w:trPr>
          <w:tblHeader/>
        </w:trPr>
        <w:tc>
          <w:tcPr>
            <w:tcW w:w="171" w:type="pct"/>
            <w:vAlign w:val="center"/>
          </w:tcPr>
          <w:p w:rsidR="000D239B" w:rsidRPr="00687222" w:rsidRDefault="000D239B" w:rsidP="00274CCB">
            <w:pPr>
              <w:jc w:val="center"/>
              <w:rPr>
                <w:sz w:val="22"/>
                <w:szCs w:val="22"/>
              </w:rPr>
            </w:pPr>
            <w:r w:rsidRPr="00687222">
              <w:rPr>
                <w:sz w:val="22"/>
                <w:szCs w:val="22"/>
              </w:rPr>
              <w:t>№ п/п</w:t>
            </w:r>
          </w:p>
        </w:tc>
        <w:tc>
          <w:tcPr>
            <w:tcW w:w="2323" w:type="pct"/>
            <w:vAlign w:val="center"/>
          </w:tcPr>
          <w:p w:rsidR="000D239B" w:rsidRPr="00687222" w:rsidRDefault="000D239B" w:rsidP="00274CCB">
            <w:pPr>
              <w:jc w:val="center"/>
              <w:rPr>
                <w:sz w:val="22"/>
                <w:szCs w:val="22"/>
              </w:rPr>
            </w:pPr>
            <w:r w:rsidRPr="00687222">
              <w:rPr>
                <w:sz w:val="22"/>
                <w:szCs w:val="22"/>
              </w:rPr>
              <w:t>Наименованиемероприятия</w:t>
            </w:r>
          </w:p>
        </w:tc>
        <w:tc>
          <w:tcPr>
            <w:tcW w:w="473" w:type="pct"/>
            <w:vAlign w:val="center"/>
          </w:tcPr>
          <w:p w:rsidR="000D239B" w:rsidRPr="00687222" w:rsidRDefault="000D239B" w:rsidP="00274CCB">
            <w:pPr>
              <w:jc w:val="center"/>
              <w:rPr>
                <w:sz w:val="22"/>
                <w:szCs w:val="22"/>
              </w:rPr>
            </w:pPr>
            <w:r w:rsidRPr="00687222">
              <w:rPr>
                <w:sz w:val="22"/>
                <w:szCs w:val="22"/>
              </w:rPr>
              <w:t>Дата</w:t>
            </w:r>
          </w:p>
        </w:tc>
        <w:tc>
          <w:tcPr>
            <w:tcW w:w="473" w:type="pct"/>
            <w:vAlign w:val="center"/>
          </w:tcPr>
          <w:p w:rsidR="000D239B" w:rsidRPr="00687222" w:rsidRDefault="000D239B" w:rsidP="00274CCB">
            <w:pPr>
              <w:jc w:val="center"/>
              <w:rPr>
                <w:sz w:val="22"/>
                <w:szCs w:val="22"/>
              </w:rPr>
            </w:pPr>
            <w:r w:rsidRPr="00687222">
              <w:rPr>
                <w:sz w:val="22"/>
                <w:szCs w:val="22"/>
              </w:rPr>
              <w:t>Место</w:t>
            </w:r>
          </w:p>
          <w:p w:rsidR="000D239B" w:rsidRPr="00687222" w:rsidRDefault="000D239B" w:rsidP="00274CCB">
            <w:pPr>
              <w:jc w:val="center"/>
              <w:rPr>
                <w:sz w:val="22"/>
                <w:szCs w:val="22"/>
              </w:rPr>
            </w:pPr>
            <w:r w:rsidRPr="00687222">
              <w:rPr>
                <w:sz w:val="22"/>
                <w:szCs w:val="22"/>
              </w:rPr>
              <w:t>проведения</w:t>
            </w:r>
          </w:p>
        </w:tc>
        <w:tc>
          <w:tcPr>
            <w:tcW w:w="1093" w:type="pct"/>
            <w:vAlign w:val="center"/>
          </w:tcPr>
          <w:p w:rsidR="000D239B" w:rsidRPr="00687222" w:rsidRDefault="000D239B" w:rsidP="00274CCB">
            <w:pPr>
              <w:jc w:val="center"/>
              <w:rPr>
                <w:sz w:val="22"/>
                <w:szCs w:val="22"/>
              </w:rPr>
            </w:pPr>
            <w:r w:rsidRPr="00687222">
              <w:rPr>
                <w:sz w:val="22"/>
                <w:szCs w:val="22"/>
              </w:rPr>
              <w:t>Ответственныйзаорганизациюмероприятия</w:t>
            </w:r>
          </w:p>
        </w:tc>
        <w:tc>
          <w:tcPr>
            <w:tcW w:w="467" w:type="pct"/>
          </w:tcPr>
          <w:p w:rsidR="000D239B" w:rsidRPr="00687222" w:rsidRDefault="000D239B" w:rsidP="00274CCB">
            <w:pPr>
              <w:jc w:val="center"/>
              <w:rPr>
                <w:sz w:val="22"/>
                <w:szCs w:val="22"/>
              </w:rPr>
            </w:pPr>
            <w:r w:rsidRPr="00687222">
              <w:rPr>
                <w:sz w:val="22"/>
                <w:szCs w:val="22"/>
              </w:rPr>
              <w:t>Коды ЛР</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rPr>
            </w:pPr>
            <w:r w:rsidRPr="00687222">
              <w:rPr>
                <w:b/>
                <w:sz w:val="22"/>
                <w:szCs w:val="22"/>
              </w:rPr>
              <w:t>Ноябрь</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Фестиваль социальный роликов «Я против экстремизма», направленный против экстремизма и терроризма</w:t>
            </w:r>
          </w:p>
        </w:tc>
        <w:tc>
          <w:tcPr>
            <w:tcW w:w="473" w:type="pct"/>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pPr>
            <w:r w:rsidRPr="00687222">
              <w:rPr>
                <w:sz w:val="22"/>
                <w:szCs w:val="22"/>
              </w:rPr>
              <w:t>Холл 2,3 этажа</w:t>
            </w:r>
          </w:p>
        </w:tc>
        <w:tc>
          <w:tcPr>
            <w:tcW w:w="1093"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 комиссия информационных дисциплин,</w:t>
            </w:r>
          </w:p>
          <w:p w:rsidR="000D239B" w:rsidRPr="00687222" w:rsidRDefault="000D239B" w:rsidP="00274CCB">
            <w:pPr>
              <w:jc w:val="center"/>
              <w:rPr>
                <w:sz w:val="22"/>
                <w:szCs w:val="22"/>
              </w:rPr>
            </w:pPr>
            <w:r w:rsidRPr="00687222">
              <w:rPr>
                <w:sz w:val="22"/>
                <w:szCs w:val="22"/>
                <w:lang w:eastAsia="en-US"/>
              </w:rPr>
              <w:t>библиотека</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eastAsia="en-US"/>
              </w:rPr>
            </w:pPr>
            <w:r w:rsidRPr="00687222">
              <w:rPr>
                <w:sz w:val="22"/>
                <w:szCs w:val="22"/>
                <w:lang w:eastAsia="en-US"/>
              </w:rPr>
              <w:t>Организацияработымузеяколледжа:</w:t>
            </w:r>
          </w:p>
          <w:p w:rsidR="000D239B" w:rsidRPr="00687222" w:rsidRDefault="000D239B" w:rsidP="000D239B">
            <w:pPr>
              <w:widowControl/>
              <w:numPr>
                <w:ilvl w:val="0"/>
                <w:numId w:val="7"/>
              </w:numPr>
              <w:wordWrap/>
              <w:autoSpaceDE/>
              <w:autoSpaceDN/>
              <w:ind w:left="0" w:firstLine="0"/>
              <w:rPr>
                <w:sz w:val="22"/>
                <w:szCs w:val="22"/>
                <w:lang w:eastAsia="en-US"/>
              </w:rPr>
            </w:pPr>
            <w:r w:rsidRPr="00687222">
              <w:rPr>
                <w:sz w:val="22"/>
                <w:szCs w:val="22"/>
                <w:lang w:eastAsia="en-US"/>
              </w:rPr>
              <w:t>подготовкаэкскурсоводов;</w:t>
            </w:r>
          </w:p>
          <w:p w:rsidR="000D239B" w:rsidRPr="00687222" w:rsidRDefault="000D239B" w:rsidP="000D239B">
            <w:pPr>
              <w:widowControl/>
              <w:numPr>
                <w:ilvl w:val="0"/>
                <w:numId w:val="7"/>
              </w:numPr>
              <w:tabs>
                <w:tab w:val="clear" w:pos="927"/>
                <w:tab w:val="num" w:pos="291"/>
              </w:tabs>
              <w:wordWrap/>
              <w:autoSpaceDE/>
              <w:autoSpaceDN/>
              <w:ind w:left="0" w:firstLine="0"/>
              <w:rPr>
                <w:sz w:val="22"/>
                <w:szCs w:val="22"/>
                <w:lang w:eastAsia="en-US"/>
              </w:rPr>
            </w:pPr>
            <w:r w:rsidRPr="00687222">
              <w:rPr>
                <w:sz w:val="22"/>
                <w:szCs w:val="22"/>
                <w:lang w:eastAsia="en-US"/>
              </w:rPr>
              <w:t>обработкапоступившихматериалов;</w:t>
            </w:r>
          </w:p>
          <w:p w:rsidR="000D239B" w:rsidRPr="00687222" w:rsidRDefault="000D239B" w:rsidP="000D239B">
            <w:pPr>
              <w:widowControl/>
              <w:numPr>
                <w:ilvl w:val="0"/>
                <w:numId w:val="7"/>
              </w:numPr>
              <w:tabs>
                <w:tab w:val="clear" w:pos="927"/>
                <w:tab w:val="num" w:pos="291"/>
              </w:tabs>
              <w:wordWrap/>
              <w:autoSpaceDE/>
              <w:autoSpaceDN/>
              <w:ind w:left="0" w:firstLine="0"/>
              <w:rPr>
                <w:sz w:val="22"/>
                <w:szCs w:val="22"/>
                <w:lang w:eastAsia="en-US"/>
              </w:rPr>
            </w:pPr>
            <w:r w:rsidRPr="00687222">
              <w:rPr>
                <w:sz w:val="22"/>
                <w:szCs w:val="22"/>
                <w:lang w:eastAsia="en-US"/>
              </w:rPr>
              <w:t>дополнениехронологииисторииколледжа;</w:t>
            </w:r>
          </w:p>
          <w:p w:rsidR="000D239B" w:rsidRPr="00687222"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rsidR="000D239B" w:rsidRPr="00687222"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rsidR="000D239B" w:rsidRPr="00687222" w:rsidRDefault="000D239B" w:rsidP="000D239B">
            <w:pPr>
              <w:widowControl/>
              <w:numPr>
                <w:ilvl w:val="0"/>
                <w:numId w:val="7"/>
              </w:numPr>
              <w:tabs>
                <w:tab w:val="clear" w:pos="927"/>
                <w:tab w:val="num" w:pos="291"/>
              </w:tabs>
              <w:wordWrap/>
              <w:autoSpaceDE/>
              <w:autoSpaceDN/>
              <w:ind w:left="0" w:firstLine="0"/>
              <w:rPr>
                <w:sz w:val="22"/>
                <w:szCs w:val="22"/>
                <w:lang w:val="ru-RU" w:eastAsia="en-US"/>
              </w:rPr>
            </w:pPr>
            <w:r w:rsidRPr="00687222">
              <w:rPr>
                <w:sz w:val="22"/>
                <w:szCs w:val="22"/>
                <w:lang w:val="ru-RU" w:eastAsia="en-US"/>
              </w:rPr>
              <w:t>проведение экскурсий для студентов колледжа.</w:t>
            </w:r>
          </w:p>
        </w:tc>
        <w:tc>
          <w:tcPr>
            <w:tcW w:w="473" w:type="pct"/>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pPr>
            <w:r w:rsidRPr="00687222">
              <w:rPr>
                <w:sz w:val="22"/>
                <w:szCs w:val="22"/>
              </w:rPr>
              <w:t>Музей КУПК</w:t>
            </w:r>
          </w:p>
        </w:tc>
        <w:tc>
          <w:tcPr>
            <w:tcW w:w="1093" w:type="pct"/>
          </w:tcPr>
          <w:p w:rsidR="000D239B" w:rsidRPr="00687222" w:rsidRDefault="000D239B"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ЛР20, ЛР5</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73" w:type="pct"/>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b/>
                <w:sz w:val="22"/>
                <w:szCs w:val="22"/>
              </w:rPr>
            </w:pPr>
            <w:r w:rsidRPr="00687222">
              <w:rPr>
                <w:b/>
                <w:sz w:val="22"/>
                <w:szCs w:val="22"/>
              </w:rPr>
              <w:t>Минералогическиймузей</w:t>
            </w:r>
          </w:p>
        </w:tc>
        <w:tc>
          <w:tcPr>
            <w:tcW w:w="1093"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lastRenderedPageBreak/>
              <w:t>кл. руководители</w:t>
            </w:r>
          </w:p>
        </w:tc>
        <w:tc>
          <w:tcPr>
            <w:tcW w:w="467" w:type="pct"/>
          </w:tcPr>
          <w:p w:rsidR="000D239B" w:rsidRPr="00687222" w:rsidRDefault="000D239B" w:rsidP="00274CCB">
            <w:pPr>
              <w:jc w:val="center"/>
              <w:rPr>
                <w:sz w:val="22"/>
                <w:szCs w:val="22"/>
                <w:lang w:eastAsia="en-US"/>
              </w:rPr>
            </w:pPr>
            <w:r w:rsidRPr="00687222">
              <w:rPr>
                <w:sz w:val="22"/>
                <w:szCs w:val="22"/>
                <w:lang w:eastAsia="en-US"/>
              </w:rPr>
              <w:lastRenderedPageBreak/>
              <w:t>ЛР5</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473" w:type="pct"/>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Ауд. 316</w:t>
            </w:r>
          </w:p>
        </w:tc>
        <w:tc>
          <w:tcPr>
            <w:tcW w:w="1093"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rsidR="000D239B" w:rsidRPr="00687222" w:rsidRDefault="000D239B" w:rsidP="00274CCB">
            <w:pPr>
              <w:jc w:val="center"/>
              <w:rPr>
                <w:spacing w:val="-6"/>
                <w:sz w:val="22"/>
                <w:szCs w:val="22"/>
                <w:lang w:val="ru-RU" w:eastAsia="en-US"/>
              </w:rPr>
            </w:pPr>
            <w:r w:rsidRPr="00687222">
              <w:rPr>
                <w:spacing w:val="-6"/>
                <w:sz w:val="22"/>
                <w:szCs w:val="22"/>
                <w:lang w:val="ru-RU" w:eastAsia="en-US"/>
              </w:rPr>
              <w:t>кл. руководители</w:t>
            </w:r>
            <w:proofErr w:type="gramStart"/>
            <w:r w:rsidRPr="00687222">
              <w:rPr>
                <w:spacing w:val="-6"/>
                <w:sz w:val="22"/>
                <w:szCs w:val="22"/>
                <w:lang w:val="ru-RU" w:eastAsia="en-US"/>
              </w:rPr>
              <w:t>,</w:t>
            </w:r>
            <w:r w:rsidRPr="00687222">
              <w:rPr>
                <w:sz w:val="22"/>
                <w:szCs w:val="22"/>
                <w:lang w:val="ru-RU" w:eastAsia="en-US"/>
              </w:rPr>
              <w:t>б</w:t>
            </w:r>
            <w:proofErr w:type="gramEnd"/>
            <w:r w:rsidRPr="00687222">
              <w:rPr>
                <w:sz w:val="22"/>
                <w:szCs w:val="22"/>
                <w:lang w:val="ru-RU" w:eastAsia="en-US"/>
              </w:rPr>
              <w:t>иблиотека</w:t>
            </w:r>
          </w:p>
        </w:tc>
        <w:tc>
          <w:tcPr>
            <w:tcW w:w="467" w:type="pct"/>
          </w:tcPr>
          <w:p w:rsidR="000D239B" w:rsidRPr="00687222" w:rsidRDefault="000D239B" w:rsidP="00274CCB">
            <w:pPr>
              <w:jc w:val="center"/>
              <w:rPr>
                <w:spacing w:val="-6"/>
                <w:sz w:val="22"/>
                <w:szCs w:val="22"/>
                <w:lang w:eastAsia="en-US"/>
              </w:rPr>
            </w:pPr>
            <w:r w:rsidRPr="00687222">
              <w:rPr>
                <w:spacing w:val="-6"/>
                <w:sz w:val="22"/>
                <w:szCs w:val="22"/>
                <w:lang w:eastAsia="en-US"/>
              </w:rPr>
              <w:t>ЛР1</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Линейка «Берегите Россию!», посвященная Дню народного единства. </w:t>
            </w:r>
          </w:p>
        </w:tc>
        <w:tc>
          <w:tcPr>
            <w:tcW w:w="473" w:type="pct"/>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Холл 2,3 этажа</w:t>
            </w:r>
          </w:p>
        </w:tc>
        <w:tc>
          <w:tcPr>
            <w:tcW w:w="1093" w:type="pct"/>
          </w:tcPr>
          <w:p w:rsidR="000D239B" w:rsidRPr="00687222" w:rsidRDefault="000D239B" w:rsidP="00274CCB">
            <w:pPr>
              <w:jc w:val="center"/>
              <w:rPr>
                <w:spacing w:val="-6"/>
                <w:sz w:val="22"/>
                <w:szCs w:val="22"/>
                <w:lang w:eastAsia="en-US"/>
              </w:rPr>
            </w:pPr>
            <w:r w:rsidRPr="00687222">
              <w:rPr>
                <w:spacing w:val="-6"/>
                <w:sz w:val="22"/>
                <w:szCs w:val="22"/>
                <w:lang w:eastAsia="en-US"/>
              </w:rPr>
              <w:t xml:space="preserve">Педагог - организатор, </w:t>
            </w:r>
          </w:p>
          <w:p w:rsidR="000D239B" w:rsidRPr="00687222" w:rsidRDefault="000D239B" w:rsidP="00274CCB">
            <w:pPr>
              <w:jc w:val="center"/>
              <w:rPr>
                <w:sz w:val="22"/>
                <w:szCs w:val="22"/>
              </w:rPr>
            </w:pPr>
            <w:proofErr w:type="gramStart"/>
            <w:r w:rsidRPr="00687222">
              <w:rPr>
                <w:spacing w:val="-6"/>
                <w:sz w:val="22"/>
                <w:szCs w:val="22"/>
                <w:lang w:eastAsia="en-US"/>
              </w:rPr>
              <w:t>кл</w:t>
            </w:r>
            <w:proofErr w:type="gramEnd"/>
            <w:r w:rsidRPr="00687222">
              <w:rPr>
                <w:spacing w:val="-6"/>
                <w:sz w:val="22"/>
                <w:szCs w:val="22"/>
                <w:lang w:eastAsia="en-US"/>
              </w:rPr>
              <w:t>. руководители</w:t>
            </w:r>
          </w:p>
        </w:tc>
        <w:tc>
          <w:tcPr>
            <w:tcW w:w="467" w:type="pct"/>
          </w:tcPr>
          <w:p w:rsidR="000D239B" w:rsidRPr="00687222" w:rsidRDefault="000D239B" w:rsidP="00274CCB">
            <w:pPr>
              <w:jc w:val="center"/>
              <w:rPr>
                <w:spacing w:val="-6"/>
                <w:sz w:val="22"/>
                <w:szCs w:val="22"/>
                <w:lang w:eastAsia="en-US"/>
              </w:rPr>
            </w:pPr>
            <w:r w:rsidRPr="00687222">
              <w:rPr>
                <w:spacing w:val="-6"/>
                <w:sz w:val="22"/>
                <w:szCs w:val="22"/>
                <w:lang w:eastAsia="en-US"/>
              </w:rPr>
              <w:t>ЛР1, ЛР2</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Классные часы в группах 1-3 курсов к Международному дню толерантности</w:t>
            </w:r>
          </w:p>
        </w:tc>
        <w:tc>
          <w:tcPr>
            <w:tcW w:w="473" w:type="pct"/>
          </w:tcPr>
          <w:p w:rsidR="000D239B" w:rsidRPr="00687222" w:rsidRDefault="000D239B" w:rsidP="00274CCB">
            <w:pPr>
              <w:jc w:val="center"/>
              <w:rPr>
                <w:sz w:val="22"/>
                <w:szCs w:val="22"/>
                <w:lang w:eastAsia="en-US"/>
              </w:rPr>
            </w:pPr>
            <w:r w:rsidRPr="00687222">
              <w:rPr>
                <w:sz w:val="22"/>
                <w:szCs w:val="22"/>
                <w:lang w:eastAsia="en-US"/>
              </w:rPr>
              <w:t>16 ноября</w:t>
            </w:r>
          </w:p>
        </w:tc>
        <w:tc>
          <w:tcPr>
            <w:tcW w:w="473" w:type="pct"/>
          </w:tcPr>
          <w:p w:rsidR="000D239B" w:rsidRPr="00687222" w:rsidRDefault="000D239B" w:rsidP="00274CCB">
            <w:pPr>
              <w:jc w:val="center"/>
              <w:rPr>
                <w:sz w:val="22"/>
                <w:szCs w:val="22"/>
              </w:rPr>
            </w:pPr>
            <w:r w:rsidRPr="00687222">
              <w:rPr>
                <w:sz w:val="22"/>
                <w:szCs w:val="22"/>
              </w:rPr>
              <w:t>Ауд. 316</w:t>
            </w:r>
          </w:p>
        </w:tc>
        <w:tc>
          <w:tcPr>
            <w:tcW w:w="1093" w:type="pct"/>
          </w:tcPr>
          <w:p w:rsidR="000D239B" w:rsidRPr="00687222" w:rsidRDefault="000D239B" w:rsidP="00274CCB">
            <w:pPr>
              <w:jc w:val="center"/>
              <w:rPr>
                <w:sz w:val="22"/>
                <w:szCs w:val="22"/>
                <w:lang w:val="ru-RU"/>
              </w:rPr>
            </w:pPr>
            <w:r w:rsidRPr="00687222">
              <w:rPr>
                <w:sz w:val="22"/>
                <w:szCs w:val="22"/>
                <w:lang w:val="ru-RU" w:eastAsia="en-US"/>
              </w:rPr>
              <w:t>Педагог-организатор, социальный педагог, классные руководители</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ЛР4</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Праздничный концерт ко Дню Матери, онлайн-поздравления</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ЛР12</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Видеопоздравление ко Дню матери в России</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26 ноября</w:t>
            </w:r>
          </w:p>
        </w:tc>
        <w:tc>
          <w:tcPr>
            <w:tcW w:w="473" w:type="pct"/>
          </w:tcPr>
          <w:p w:rsidR="000D239B" w:rsidRPr="00687222" w:rsidRDefault="000D239B" w:rsidP="00274CCB">
            <w:pPr>
              <w:jc w:val="center"/>
              <w:rPr>
                <w:sz w:val="22"/>
                <w:szCs w:val="22"/>
              </w:rPr>
            </w:pPr>
            <w:r w:rsidRPr="00687222">
              <w:rPr>
                <w:sz w:val="22"/>
                <w:szCs w:val="22"/>
              </w:rPr>
              <w:t>Холл 2,3 этажа</w:t>
            </w:r>
          </w:p>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 классные руководители</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ЛР12</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67" w:type="pct"/>
          </w:tcPr>
          <w:p w:rsidR="000D239B" w:rsidRPr="00687222" w:rsidRDefault="000D239B" w:rsidP="00274CCB">
            <w:pPr>
              <w:jc w:val="center"/>
              <w:rPr>
                <w:rFonts w:eastAsia="Calibri"/>
                <w:sz w:val="22"/>
                <w:szCs w:val="22"/>
              </w:rPr>
            </w:pPr>
            <w:r w:rsidRPr="00687222">
              <w:rPr>
                <w:rFonts w:eastAsia="Calibri"/>
                <w:sz w:val="22"/>
                <w:szCs w:val="22"/>
              </w:rPr>
              <w:t>ЛР1, ЛР2</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Ауд. 308</w:t>
            </w:r>
          </w:p>
        </w:tc>
        <w:tc>
          <w:tcPr>
            <w:tcW w:w="1093" w:type="pct"/>
          </w:tcPr>
          <w:p w:rsidR="000D239B" w:rsidRPr="00687222" w:rsidRDefault="000D239B" w:rsidP="00274CCB">
            <w:pPr>
              <w:jc w:val="center"/>
              <w:rPr>
                <w:sz w:val="22"/>
                <w:szCs w:val="22"/>
              </w:rPr>
            </w:pPr>
            <w:r w:rsidRPr="00687222">
              <w:rPr>
                <w:sz w:val="22"/>
                <w:szCs w:val="22"/>
              </w:rPr>
              <w:t>Редакторгазеты</w:t>
            </w:r>
          </w:p>
        </w:tc>
        <w:tc>
          <w:tcPr>
            <w:tcW w:w="467" w:type="pct"/>
          </w:tcPr>
          <w:p w:rsidR="000D239B" w:rsidRPr="00687222" w:rsidRDefault="000D239B" w:rsidP="00274CCB">
            <w:pPr>
              <w:jc w:val="center"/>
              <w:rPr>
                <w:sz w:val="22"/>
                <w:szCs w:val="22"/>
              </w:rPr>
            </w:pPr>
            <w:r w:rsidRPr="00687222">
              <w:rPr>
                <w:sz w:val="22"/>
                <w:szCs w:val="22"/>
              </w:rPr>
              <w:t>ЛР22, ЛР21, ЛР24</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sz w:val="22"/>
                <w:szCs w:val="22"/>
                <w:lang w:val="ru-RU"/>
              </w:rPr>
            </w:pPr>
            <w:r w:rsidRPr="00687222">
              <w:rPr>
                <w:sz w:val="22"/>
                <w:szCs w:val="22"/>
                <w:lang w:val="ru-RU"/>
              </w:rPr>
              <w:t xml:space="preserve">Фестиваль социальных роликов, направленный против экстремизма и терроризма «Я против экстремизма </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Холл 2,3 этажа</w:t>
            </w:r>
          </w:p>
          <w:p w:rsidR="000D239B" w:rsidRPr="00687222" w:rsidRDefault="000D239B" w:rsidP="00274CCB">
            <w:pPr>
              <w:rPr>
                <w:sz w:val="22"/>
                <w:szCs w:val="22"/>
              </w:rPr>
            </w:pPr>
          </w:p>
        </w:tc>
        <w:tc>
          <w:tcPr>
            <w:tcW w:w="1093" w:type="pct"/>
          </w:tcPr>
          <w:p w:rsidR="000D239B" w:rsidRPr="00687222" w:rsidRDefault="000D239B" w:rsidP="00274CCB">
            <w:pPr>
              <w:jc w:val="center"/>
              <w:rPr>
                <w:sz w:val="22"/>
                <w:szCs w:val="22"/>
                <w:lang w:val="ru-RU"/>
              </w:rPr>
            </w:pPr>
            <w:r w:rsidRPr="00687222">
              <w:rPr>
                <w:sz w:val="22"/>
                <w:szCs w:val="22"/>
                <w:lang w:val="ru-RU"/>
              </w:rPr>
              <w:t xml:space="preserve">Педагог-организатор, </w:t>
            </w:r>
          </w:p>
          <w:p w:rsidR="000D239B" w:rsidRPr="00687222" w:rsidRDefault="000D239B" w:rsidP="00274CCB">
            <w:pPr>
              <w:jc w:val="center"/>
              <w:rPr>
                <w:sz w:val="22"/>
                <w:szCs w:val="22"/>
                <w:lang w:val="ru-RU"/>
              </w:rPr>
            </w:pPr>
            <w:r w:rsidRPr="00687222">
              <w:rPr>
                <w:sz w:val="22"/>
                <w:szCs w:val="22"/>
                <w:lang w:val="ru-RU"/>
              </w:rPr>
              <w:t>социальный педагог, волонтерский отря</w:t>
            </w:r>
            <w:proofErr w:type="gramStart"/>
            <w:r w:rsidRPr="00687222">
              <w:rPr>
                <w:sz w:val="22"/>
                <w:szCs w:val="22"/>
                <w:lang w:val="ru-RU"/>
              </w:rPr>
              <w:t>д«</w:t>
            </w:r>
            <w:proofErr w:type="gramEnd"/>
            <w:r w:rsidRPr="00687222">
              <w:rPr>
                <w:sz w:val="22"/>
                <w:szCs w:val="22"/>
                <w:lang w:val="ru-RU"/>
              </w:rPr>
              <w:t>Альтаир»</w:t>
            </w:r>
          </w:p>
        </w:tc>
        <w:tc>
          <w:tcPr>
            <w:tcW w:w="467" w:type="pct"/>
          </w:tcPr>
          <w:p w:rsidR="000D239B" w:rsidRPr="00687222" w:rsidRDefault="000D239B" w:rsidP="00274CCB">
            <w:pPr>
              <w:jc w:val="center"/>
              <w:rPr>
                <w:sz w:val="22"/>
                <w:szCs w:val="22"/>
              </w:rPr>
            </w:pPr>
            <w:r w:rsidRPr="00687222">
              <w:rPr>
                <w:sz w:val="22"/>
                <w:szCs w:val="22"/>
              </w:rPr>
              <w:t>ЛР9</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Ауд. 308</w:t>
            </w:r>
          </w:p>
        </w:tc>
        <w:tc>
          <w:tcPr>
            <w:tcW w:w="1093"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687222" w:rsidTr="00274CCB">
        <w:tc>
          <w:tcPr>
            <w:tcW w:w="5000" w:type="pct"/>
            <w:gridSpan w:val="6"/>
            <w:shd w:val="clear" w:color="auto" w:fill="FFFFFF" w:themeFill="background1"/>
          </w:tcPr>
          <w:p w:rsidR="000D239B" w:rsidRPr="00687222" w:rsidRDefault="000D239B" w:rsidP="00274CCB">
            <w:pPr>
              <w:jc w:val="center"/>
              <w:rPr>
                <w:b/>
                <w:sz w:val="22"/>
                <w:szCs w:val="22"/>
              </w:rPr>
            </w:pPr>
            <w:r w:rsidRPr="00687222">
              <w:rPr>
                <w:b/>
                <w:sz w:val="22"/>
                <w:szCs w:val="22"/>
              </w:rPr>
              <w:t>Антикоррупционноевоспитание</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sz w:val="22"/>
                <w:szCs w:val="22"/>
                <w:lang w:val="ru-RU" w:eastAsia="en-US"/>
              </w:rPr>
            </w:pPr>
            <w:r w:rsidRPr="00687222">
              <w:rPr>
                <w:sz w:val="22"/>
                <w:szCs w:val="22"/>
                <w:lang w:val="ru-RU"/>
              </w:rPr>
              <w:t>Организация проведения анкетирования среди студентов по вопросам противодействия коррупции.</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112 каб.</w:t>
            </w:r>
          </w:p>
        </w:tc>
        <w:tc>
          <w:tcPr>
            <w:tcW w:w="1093" w:type="pct"/>
          </w:tcPr>
          <w:p w:rsidR="000D239B" w:rsidRPr="00687222" w:rsidRDefault="000D239B" w:rsidP="00274CCB">
            <w:pPr>
              <w:jc w:val="center"/>
              <w:rPr>
                <w:sz w:val="22"/>
                <w:szCs w:val="22"/>
                <w:lang w:eastAsia="en-US"/>
              </w:rPr>
            </w:pPr>
            <w:r w:rsidRPr="00687222">
              <w:rPr>
                <w:sz w:val="22"/>
                <w:szCs w:val="22"/>
              </w:rPr>
              <w:t>Социальныйпедагог, кл. руководители</w:t>
            </w:r>
          </w:p>
        </w:tc>
        <w:tc>
          <w:tcPr>
            <w:tcW w:w="467" w:type="pct"/>
          </w:tcPr>
          <w:p w:rsidR="000D239B" w:rsidRPr="00687222" w:rsidRDefault="000D239B" w:rsidP="00274CCB">
            <w:pPr>
              <w:jc w:val="center"/>
            </w:pPr>
            <w:r w:rsidRPr="00687222">
              <w:rPr>
                <w:sz w:val="22"/>
                <w:szCs w:val="22"/>
              </w:rPr>
              <w:t>ЛР16</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687222" w:rsidRDefault="000D239B" w:rsidP="00274CCB">
            <w:pPr>
              <w:adjustRightInd w:val="0"/>
              <w:rPr>
                <w:b/>
                <w:sz w:val="22"/>
                <w:szCs w:val="22"/>
                <w:lang w:val="ru-RU"/>
              </w:rPr>
            </w:pPr>
            <w:r w:rsidRPr="00687222">
              <w:rPr>
                <w:b/>
                <w:bCs/>
                <w:sz w:val="22"/>
                <w:szCs w:val="22"/>
                <w:lang w:val="ru-RU"/>
              </w:rPr>
              <w:t>Проведение индивидуальных консультаций с обучающимися и классными руководителями по вопросам профессионального становления</w:t>
            </w:r>
          </w:p>
        </w:tc>
        <w:tc>
          <w:tcPr>
            <w:tcW w:w="473" w:type="pct"/>
          </w:tcPr>
          <w:p w:rsidR="000D239B" w:rsidRPr="00687222" w:rsidRDefault="000D239B" w:rsidP="00274CCB">
            <w:pPr>
              <w:jc w:val="center"/>
              <w:rPr>
                <w:b/>
                <w:sz w:val="22"/>
                <w:szCs w:val="22"/>
              </w:rPr>
            </w:pPr>
            <w:r w:rsidRPr="00687222">
              <w:rPr>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309, 112 каб.</w:t>
            </w:r>
          </w:p>
        </w:tc>
        <w:tc>
          <w:tcPr>
            <w:tcW w:w="1093" w:type="pct"/>
          </w:tcPr>
          <w:p w:rsidR="000D239B" w:rsidRPr="00687222" w:rsidRDefault="000D239B" w:rsidP="00274CCB">
            <w:pPr>
              <w:jc w:val="center"/>
              <w:rPr>
                <w:rFonts w:eastAsia="Calibri"/>
                <w:b/>
                <w:sz w:val="22"/>
                <w:szCs w:val="22"/>
                <w:lang w:val="ru-RU"/>
              </w:rPr>
            </w:pPr>
            <w:r w:rsidRPr="00687222">
              <w:rPr>
                <w:rFonts w:eastAsia="Calibri"/>
                <w:b/>
                <w:sz w:val="22"/>
                <w:szCs w:val="22"/>
                <w:lang w:val="ru-RU"/>
              </w:rPr>
              <w:t>Заместители директора, зав. отделением, ПЦК</w:t>
            </w:r>
          </w:p>
        </w:tc>
        <w:tc>
          <w:tcPr>
            <w:tcW w:w="467" w:type="pct"/>
          </w:tcPr>
          <w:p w:rsidR="000D239B" w:rsidRPr="00687222" w:rsidRDefault="000D239B" w:rsidP="00274CCB">
            <w:pPr>
              <w:jc w:val="center"/>
              <w:rPr>
                <w:rFonts w:eastAsia="Calibri"/>
                <w:b/>
                <w:sz w:val="22"/>
                <w:szCs w:val="22"/>
              </w:rPr>
            </w:pPr>
            <w:r w:rsidRPr="00687222">
              <w:rPr>
                <w:rFonts w:eastAsia="Calibri"/>
                <w:b/>
                <w:sz w:val="22"/>
                <w:szCs w:val="22"/>
              </w:rPr>
              <w:t>ЛР28</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adjustRightInd w:val="0"/>
              <w:rPr>
                <w:b/>
                <w:bCs/>
                <w:sz w:val="22"/>
                <w:szCs w:val="22"/>
                <w:lang w:val="ru-RU"/>
              </w:rPr>
            </w:pPr>
            <w:r w:rsidRPr="00687222">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473" w:type="pct"/>
          </w:tcPr>
          <w:p w:rsidR="000D239B" w:rsidRPr="00687222" w:rsidRDefault="000D239B" w:rsidP="00274CCB">
            <w:pPr>
              <w:jc w:val="center"/>
              <w:rPr>
                <w:b/>
                <w:sz w:val="22"/>
                <w:szCs w:val="22"/>
              </w:rPr>
            </w:pPr>
            <w:r w:rsidRPr="00687222">
              <w:rPr>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112 каб.</w:t>
            </w:r>
          </w:p>
        </w:tc>
        <w:tc>
          <w:tcPr>
            <w:tcW w:w="1093" w:type="pct"/>
          </w:tcPr>
          <w:p w:rsidR="000D239B" w:rsidRPr="00687222" w:rsidRDefault="000D239B" w:rsidP="00274CCB">
            <w:pPr>
              <w:jc w:val="center"/>
              <w:rPr>
                <w:rFonts w:eastAsia="Calibri"/>
                <w:b/>
                <w:sz w:val="22"/>
                <w:szCs w:val="22"/>
              </w:rPr>
            </w:pPr>
            <w:r w:rsidRPr="00687222">
              <w:rPr>
                <w:rFonts w:eastAsia="Calibri"/>
                <w:b/>
                <w:sz w:val="22"/>
                <w:szCs w:val="22"/>
              </w:rPr>
              <w:t>ПЦК, педагог-организатор</w:t>
            </w:r>
          </w:p>
        </w:tc>
        <w:tc>
          <w:tcPr>
            <w:tcW w:w="467" w:type="pct"/>
          </w:tcPr>
          <w:p w:rsidR="000D239B" w:rsidRPr="00687222" w:rsidRDefault="000D239B" w:rsidP="00274CCB">
            <w:pPr>
              <w:jc w:val="center"/>
              <w:rPr>
                <w:rFonts w:eastAsia="Calibri"/>
                <w:b/>
                <w:sz w:val="22"/>
                <w:szCs w:val="22"/>
              </w:rPr>
            </w:pPr>
            <w:r w:rsidRPr="00687222">
              <w:rPr>
                <w:rFonts w:eastAsia="Calibri"/>
                <w:b/>
                <w:sz w:val="22"/>
                <w:szCs w:val="22"/>
              </w:rPr>
              <w:t>ЛР26</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rPr>
            </w:pPr>
          </w:p>
        </w:tc>
        <w:tc>
          <w:tcPr>
            <w:tcW w:w="2323" w:type="pct"/>
          </w:tcPr>
          <w:p w:rsidR="000D239B" w:rsidRPr="00687222" w:rsidRDefault="000D239B" w:rsidP="00274CCB">
            <w:pPr>
              <w:adjustRightInd w:val="0"/>
              <w:rPr>
                <w:b/>
                <w:bCs/>
                <w:sz w:val="22"/>
                <w:szCs w:val="22"/>
                <w:lang w:val="ru-RU"/>
              </w:rPr>
            </w:pPr>
            <w:r w:rsidRPr="00687222">
              <w:rPr>
                <w:b/>
                <w:bCs/>
                <w:sz w:val="22"/>
                <w:szCs w:val="22"/>
                <w:lang w:val="ru-RU"/>
              </w:rPr>
              <w:t>Создание творческих проектов по специальности</w:t>
            </w:r>
          </w:p>
        </w:tc>
        <w:tc>
          <w:tcPr>
            <w:tcW w:w="473" w:type="pct"/>
          </w:tcPr>
          <w:p w:rsidR="000D239B" w:rsidRPr="00687222" w:rsidRDefault="000D239B" w:rsidP="00274CCB">
            <w:pPr>
              <w:jc w:val="center"/>
              <w:rPr>
                <w:b/>
                <w:sz w:val="22"/>
                <w:szCs w:val="22"/>
              </w:rPr>
            </w:pPr>
            <w:r w:rsidRPr="00687222">
              <w:rPr>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112 каб.</w:t>
            </w:r>
          </w:p>
        </w:tc>
        <w:tc>
          <w:tcPr>
            <w:tcW w:w="1093" w:type="pct"/>
          </w:tcPr>
          <w:p w:rsidR="000D239B" w:rsidRPr="00687222" w:rsidRDefault="000D239B" w:rsidP="00274CCB">
            <w:pPr>
              <w:jc w:val="center"/>
              <w:rPr>
                <w:rFonts w:eastAsia="Calibri"/>
                <w:sz w:val="22"/>
                <w:szCs w:val="22"/>
                <w:lang w:val="ru-RU"/>
              </w:rPr>
            </w:pPr>
            <w:r w:rsidRPr="00687222">
              <w:rPr>
                <w:b/>
                <w:sz w:val="22"/>
                <w:szCs w:val="22"/>
                <w:lang w:val="ru-RU"/>
              </w:rPr>
              <w:t>Председатель ЦК, преподаватель спец</w:t>
            </w:r>
            <w:proofErr w:type="gramStart"/>
            <w:r w:rsidRPr="00687222">
              <w:rPr>
                <w:b/>
                <w:sz w:val="22"/>
                <w:szCs w:val="22"/>
                <w:lang w:val="ru-RU"/>
              </w:rPr>
              <w:t>.д</w:t>
            </w:r>
            <w:proofErr w:type="gramEnd"/>
            <w:r w:rsidRPr="00687222">
              <w:rPr>
                <w:b/>
                <w:sz w:val="22"/>
                <w:szCs w:val="22"/>
                <w:lang w:val="ru-RU"/>
              </w:rPr>
              <w:t>исциплин</w:t>
            </w:r>
          </w:p>
        </w:tc>
        <w:tc>
          <w:tcPr>
            <w:tcW w:w="467" w:type="pct"/>
            <w:shd w:val="clear" w:color="auto" w:fill="auto"/>
          </w:tcPr>
          <w:p w:rsidR="000D239B" w:rsidRPr="00687222" w:rsidRDefault="000D239B" w:rsidP="00274CCB">
            <w:pPr>
              <w:jc w:val="center"/>
              <w:rPr>
                <w:rFonts w:eastAsia="Calibri"/>
                <w:b/>
              </w:rPr>
            </w:pPr>
            <w:r w:rsidRPr="00687222">
              <w:rPr>
                <w:rFonts w:eastAsia="Calibri"/>
                <w:b/>
              </w:rPr>
              <w:t>ЛР 23</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b/>
                <w:sz w:val="22"/>
                <w:szCs w:val="22"/>
              </w:rPr>
            </w:pPr>
          </w:p>
        </w:tc>
        <w:tc>
          <w:tcPr>
            <w:tcW w:w="2323" w:type="pct"/>
            <w:vAlign w:val="center"/>
          </w:tcPr>
          <w:p w:rsidR="000D239B" w:rsidRPr="00235AD0" w:rsidRDefault="000D239B" w:rsidP="00274CCB">
            <w:pPr>
              <w:rPr>
                <w:b/>
                <w:bCs/>
                <w:sz w:val="22"/>
                <w:szCs w:val="22"/>
                <w:lang w:val="ru-RU"/>
              </w:rPr>
            </w:pPr>
            <w:r w:rsidRPr="00235AD0">
              <w:rPr>
                <w:b/>
                <w:bCs/>
                <w:sz w:val="22"/>
                <w:szCs w:val="22"/>
                <w:lang w:val="ru-RU"/>
              </w:rPr>
              <w:t>Конкурс профессионального мастерства «Абилимпикс» для детей с ограниченными возможностями здоровья.</w:t>
            </w:r>
          </w:p>
        </w:tc>
        <w:tc>
          <w:tcPr>
            <w:tcW w:w="473" w:type="pct"/>
            <w:vAlign w:val="center"/>
          </w:tcPr>
          <w:p w:rsidR="000D239B" w:rsidRPr="00235AD0" w:rsidRDefault="000D239B" w:rsidP="00274CCB">
            <w:pPr>
              <w:jc w:val="center"/>
              <w:rPr>
                <w:b/>
                <w:sz w:val="22"/>
                <w:szCs w:val="22"/>
              </w:rPr>
            </w:pPr>
            <w:r w:rsidRPr="00235AD0">
              <w:rPr>
                <w:b/>
                <w:sz w:val="22"/>
                <w:szCs w:val="22"/>
              </w:rPr>
              <w:t>Ноябрь</w:t>
            </w:r>
          </w:p>
        </w:tc>
        <w:tc>
          <w:tcPr>
            <w:tcW w:w="473" w:type="pct"/>
          </w:tcPr>
          <w:p w:rsidR="000D239B" w:rsidRPr="00235AD0" w:rsidRDefault="000D239B" w:rsidP="00274CCB">
            <w:pPr>
              <w:jc w:val="center"/>
              <w:rPr>
                <w:b/>
                <w:sz w:val="22"/>
                <w:szCs w:val="22"/>
              </w:rPr>
            </w:pPr>
            <w:r w:rsidRPr="00235AD0">
              <w:rPr>
                <w:b/>
                <w:sz w:val="22"/>
                <w:szCs w:val="22"/>
              </w:rPr>
              <w:t>308 каб.</w:t>
            </w:r>
          </w:p>
        </w:tc>
        <w:tc>
          <w:tcPr>
            <w:tcW w:w="1093" w:type="pct"/>
          </w:tcPr>
          <w:p w:rsidR="000D239B" w:rsidRPr="00235AD0" w:rsidRDefault="000D239B" w:rsidP="00274CCB">
            <w:pPr>
              <w:jc w:val="center"/>
              <w:rPr>
                <w:b/>
                <w:sz w:val="22"/>
                <w:szCs w:val="22"/>
              </w:rPr>
            </w:pPr>
            <w:r w:rsidRPr="00235AD0">
              <w:rPr>
                <w:b/>
                <w:sz w:val="22"/>
                <w:szCs w:val="22"/>
              </w:rPr>
              <w:t>Социальныйпедагог, Педагог-психолог</w:t>
            </w:r>
          </w:p>
        </w:tc>
        <w:tc>
          <w:tcPr>
            <w:tcW w:w="467" w:type="pct"/>
            <w:shd w:val="clear" w:color="auto" w:fill="auto"/>
          </w:tcPr>
          <w:p w:rsidR="000D239B" w:rsidRPr="00235AD0" w:rsidRDefault="000D239B" w:rsidP="00274CCB">
            <w:pPr>
              <w:jc w:val="center"/>
              <w:rPr>
                <w:b/>
                <w:sz w:val="22"/>
                <w:szCs w:val="22"/>
                <w:lang w:eastAsia="en-US"/>
              </w:rPr>
            </w:pPr>
            <w:r w:rsidRPr="00235AD0">
              <w:rPr>
                <w:b/>
                <w:sz w:val="22"/>
                <w:szCs w:val="22"/>
                <w:lang w:eastAsia="en-US"/>
              </w:rPr>
              <w:t>ЛР18</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171"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23" w:type="pct"/>
          </w:tcPr>
          <w:p w:rsidR="000D239B" w:rsidRPr="00687222" w:rsidRDefault="000D239B" w:rsidP="00274CCB">
            <w:pPr>
              <w:rPr>
                <w:sz w:val="22"/>
                <w:szCs w:val="22"/>
                <w:lang w:val="ru-RU"/>
              </w:rPr>
            </w:pPr>
            <w:r w:rsidRPr="00687222">
              <w:rPr>
                <w:sz w:val="22"/>
                <w:szCs w:val="22"/>
                <w:lang w:val="ru-RU"/>
              </w:rPr>
              <w:t>Первенство города по настольному теннису</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rPr>
                <w:sz w:val="22"/>
                <w:szCs w:val="22"/>
              </w:rPr>
            </w:pPr>
            <w:r w:rsidRPr="00687222">
              <w:rPr>
                <w:sz w:val="22"/>
                <w:szCs w:val="22"/>
              </w:rPr>
              <w:t>Стадион</w:t>
            </w:r>
          </w:p>
        </w:tc>
        <w:tc>
          <w:tcPr>
            <w:tcW w:w="1093" w:type="pct"/>
          </w:tcPr>
          <w:p w:rsidR="000D239B" w:rsidRPr="00687222" w:rsidRDefault="000D239B" w:rsidP="00274CCB">
            <w:pPr>
              <w:jc w:val="center"/>
              <w:rPr>
                <w:rFonts w:eastAsia="Calibri"/>
                <w:sz w:val="22"/>
                <w:szCs w:val="22"/>
              </w:rPr>
            </w:pPr>
            <w:r w:rsidRPr="00687222">
              <w:rPr>
                <w:sz w:val="22"/>
                <w:szCs w:val="22"/>
              </w:rPr>
              <w:t>Руководительфиз. воспитания</w:t>
            </w:r>
          </w:p>
        </w:tc>
        <w:tc>
          <w:tcPr>
            <w:tcW w:w="46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rPr>
            </w:pPr>
            <w:r w:rsidRPr="00687222">
              <w:rPr>
                <w:sz w:val="22"/>
                <w:szCs w:val="22"/>
              </w:rPr>
              <w:t>Баскетбол (Спартакиада КУПК)</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Спортзал</w:t>
            </w:r>
          </w:p>
        </w:tc>
        <w:tc>
          <w:tcPr>
            <w:tcW w:w="1093"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46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rPr>
            </w:pPr>
            <w:r w:rsidRPr="00687222">
              <w:rPr>
                <w:sz w:val="22"/>
                <w:szCs w:val="22"/>
              </w:rPr>
              <w:t>Первенствогородапобаскетболу</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Спортзал</w:t>
            </w:r>
          </w:p>
        </w:tc>
        <w:tc>
          <w:tcPr>
            <w:tcW w:w="1093"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46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lang w:val="ru-RU"/>
              </w:rPr>
            </w:pPr>
            <w:r w:rsidRPr="00687222">
              <w:rPr>
                <w:sz w:val="22"/>
                <w:szCs w:val="22"/>
                <w:lang w:val="ru-RU"/>
              </w:rPr>
              <w:t>Классные часы в группах 1-3 курсов к Международному дню толерантности</w:t>
            </w:r>
          </w:p>
        </w:tc>
        <w:tc>
          <w:tcPr>
            <w:tcW w:w="473" w:type="pct"/>
          </w:tcPr>
          <w:p w:rsidR="000D239B" w:rsidRPr="00687222" w:rsidRDefault="000D239B" w:rsidP="00274CCB">
            <w:pPr>
              <w:jc w:val="center"/>
              <w:rPr>
                <w:sz w:val="22"/>
                <w:szCs w:val="22"/>
              </w:rPr>
            </w:pPr>
            <w:r w:rsidRPr="00687222">
              <w:rPr>
                <w:sz w:val="22"/>
                <w:szCs w:val="22"/>
              </w:rPr>
              <w:t>16 ноября</w:t>
            </w:r>
          </w:p>
        </w:tc>
        <w:tc>
          <w:tcPr>
            <w:tcW w:w="473" w:type="pct"/>
          </w:tcPr>
          <w:p w:rsidR="000D239B" w:rsidRPr="00687222" w:rsidRDefault="000D239B" w:rsidP="00274CCB">
            <w:pPr>
              <w:jc w:val="center"/>
              <w:rPr>
                <w:sz w:val="22"/>
                <w:szCs w:val="22"/>
              </w:rPr>
            </w:pPr>
            <w:r w:rsidRPr="00687222">
              <w:rPr>
                <w:sz w:val="22"/>
                <w:szCs w:val="22"/>
              </w:rPr>
              <w:t>112  каб</w:t>
            </w:r>
          </w:p>
        </w:tc>
        <w:tc>
          <w:tcPr>
            <w:tcW w:w="1093" w:type="pct"/>
          </w:tcPr>
          <w:p w:rsidR="000D239B" w:rsidRPr="00687222" w:rsidRDefault="000D239B" w:rsidP="00274CCB">
            <w:pPr>
              <w:jc w:val="center"/>
              <w:rPr>
                <w:sz w:val="22"/>
                <w:szCs w:val="22"/>
              </w:rPr>
            </w:pPr>
            <w:r w:rsidRPr="00687222">
              <w:rPr>
                <w:sz w:val="22"/>
                <w:szCs w:val="22"/>
              </w:rPr>
              <w:t>Социальныйпедагог,</w:t>
            </w:r>
          </w:p>
          <w:p w:rsidR="000D239B" w:rsidRPr="00687222" w:rsidRDefault="000D239B" w:rsidP="00274CCB">
            <w:pPr>
              <w:jc w:val="center"/>
              <w:rPr>
                <w:sz w:val="22"/>
                <w:szCs w:val="22"/>
              </w:rPr>
            </w:pPr>
            <w:r w:rsidRPr="00687222">
              <w:rPr>
                <w:sz w:val="22"/>
                <w:szCs w:val="22"/>
              </w:rPr>
              <w:t>педагог-психолог</w:t>
            </w:r>
          </w:p>
        </w:tc>
        <w:tc>
          <w:tcPr>
            <w:tcW w:w="46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lang w:val="ru-RU"/>
              </w:rPr>
            </w:pPr>
            <w:r w:rsidRPr="00687222">
              <w:rPr>
                <w:sz w:val="22"/>
                <w:szCs w:val="22"/>
                <w:lang w:val="ru-RU"/>
              </w:rPr>
              <w:t>Организация кинолектория по профилактике курения, наркомании, алкоголизма, ПДД, ПЖТ, экстремизма</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112 каб.</w:t>
            </w:r>
          </w:p>
        </w:tc>
        <w:tc>
          <w:tcPr>
            <w:tcW w:w="1093" w:type="pct"/>
          </w:tcPr>
          <w:p w:rsidR="000D239B" w:rsidRPr="00687222" w:rsidRDefault="000D239B" w:rsidP="00274CCB">
            <w:pPr>
              <w:jc w:val="center"/>
              <w:rPr>
                <w:sz w:val="22"/>
                <w:szCs w:val="22"/>
              </w:rPr>
            </w:pPr>
            <w:r w:rsidRPr="00687222">
              <w:rPr>
                <w:sz w:val="22"/>
                <w:szCs w:val="22"/>
              </w:rPr>
              <w:t>Педагог-организатор</w:t>
            </w:r>
          </w:p>
        </w:tc>
        <w:tc>
          <w:tcPr>
            <w:tcW w:w="467" w:type="pct"/>
          </w:tcPr>
          <w:p w:rsidR="000D239B" w:rsidRPr="00687222" w:rsidRDefault="000D239B" w:rsidP="00274CCB">
            <w:pPr>
              <w:jc w:val="center"/>
              <w:rPr>
                <w:sz w:val="22"/>
                <w:szCs w:val="22"/>
              </w:rPr>
            </w:pPr>
            <w:r w:rsidRPr="00687222">
              <w:rPr>
                <w:sz w:val="22"/>
                <w:szCs w:val="22"/>
              </w:rPr>
              <w:t>ЛР9, ЛР14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lang w:val="ru-RU"/>
              </w:rPr>
            </w:pPr>
            <w:r w:rsidRPr="00687222">
              <w:rPr>
                <w:sz w:val="22"/>
                <w:szCs w:val="22"/>
                <w:lang w:val="ru-RU"/>
              </w:rPr>
              <w:t>Классный час «Вредные привычки и как с ними бороться»</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112 каб.</w:t>
            </w:r>
          </w:p>
        </w:tc>
        <w:tc>
          <w:tcPr>
            <w:tcW w:w="1093" w:type="pct"/>
          </w:tcPr>
          <w:p w:rsidR="000D239B" w:rsidRPr="00687222" w:rsidRDefault="000D239B" w:rsidP="00274CCB">
            <w:pPr>
              <w:jc w:val="center"/>
              <w:rPr>
                <w:sz w:val="22"/>
                <w:szCs w:val="22"/>
              </w:rPr>
            </w:pPr>
            <w:r w:rsidRPr="00687222">
              <w:rPr>
                <w:sz w:val="22"/>
                <w:szCs w:val="22"/>
              </w:rPr>
              <w:t>Социальныйпедагог,</w:t>
            </w:r>
          </w:p>
          <w:p w:rsidR="000D239B" w:rsidRPr="00687222" w:rsidRDefault="000D239B" w:rsidP="00274CCB">
            <w:pPr>
              <w:jc w:val="center"/>
              <w:rPr>
                <w:sz w:val="22"/>
                <w:szCs w:val="22"/>
              </w:rPr>
            </w:pPr>
            <w:r w:rsidRPr="00687222">
              <w:rPr>
                <w:sz w:val="22"/>
                <w:szCs w:val="22"/>
              </w:rPr>
              <w:t>педагог-психолог</w:t>
            </w:r>
          </w:p>
        </w:tc>
        <w:tc>
          <w:tcPr>
            <w:tcW w:w="467" w:type="pct"/>
          </w:tcPr>
          <w:p w:rsidR="000D239B" w:rsidRPr="00687222" w:rsidRDefault="000D239B" w:rsidP="00274CCB">
            <w:pPr>
              <w:jc w:val="center"/>
              <w:rPr>
                <w:sz w:val="22"/>
                <w:szCs w:val="22"/>
              </w:rPr>
            </w:pPr>
            <w:r w:rsidRPr="00687222">
              <w:rPr>
                <w:sz w:val="22"/>
                <w:szCs w:val="22"/>
              </w:rPr>
              <w:t>ЛР9, ЛР14</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sz w:val="22"/>
                <w:szCs w:val="22"/>
                <w:lang w:val="ru-RU"/>
              </w:rPr>
            </w:pPr>
            <w:r w:rsidRPr="00687222">
              <w:rPr>
                <w:rFonts w:eastAsia="Calibri"/>
                <w:sz w:val="22"/>
                <w:szCs w:val="22"/>
                <w:lang w:val="ru-RU"/>
              </w:rPr>
              <w:t>Классный час «Строим дом своего здоровья»</w:t>
            </w:r>
          </w:p>
        </w:tc>
        <w:tc>
          <w:tcPr>
            <w:tcW w:w="473" w:type="pct"/>
          </w:tcPr>
          <w:p w:rsidR="000D239B" w:rsidRPr="00687222" w:rsidRDefault="000D239B" w:rsidP="00274CCB">
            <w:pPr>
              <w:jc w:val="center"/>
              <w:rPr>
                <w:sz w:val="22"/>
                <w:szCs w:val="22"/>
              </w:rPr>
            </w:pPr>
            <w:r w:rsidRPr="00687222">
              <w:rPr>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112 каб.</w:t>
            </w:r>
          </w:p>
        </w:tc>
        <w:tc>
          <w:tcPr>
            <w:tcW w:w="1093" w:type="pct"/>
          </w:tcPr>
          <w:p w:rsidR="000D239B" w:rsidRPr="00687222" w:rsidRDefault="000D239B" w:rsidP="00274CCB">
            <w:pPr>
              <w:jc w:val="center"/>
              <w:rPr>
                <w:sz w:val="22"/>
                <w:szCs w:val="22"/>
              </w:rPr>
            </w:pPr>
            <w:r w:rsidRPr="00687222">
              <w:rPr>
                <w:sz w:val="22"/>
                <w:szCs w:val="22"/>
                <w:lang w:eastAsia="en-US"/>
              </w:rPr>
              <w:t>Педагог-организатор, классныеруководители</w:t>
            </w:r>
          </w:p>
        </w:tc>
        <w:tc>
          <w:tcPr>
            <w:tcW w:w="467" w:type="pct"/>
          </w:tcPr>
          <w:p w:rsidR="000D239B" w:rsidRPr="00687222" w:rsidRDefault="000D239B" w:rsidP="00274CCB">
            <w:pPr>
              <w:jc w:val="center"/>
              <w:rPr>
                <w:lang w:eastAsia="en-US"/>
              </w:rPr>
            </w:pPr>
            <w:r w:rsidRPr="00687222">
              <w:rPr>
                <w:sz w:val="22"/>
                <w:szCs w:val="22"/>
                <w:lang w:eastAsia="en-US"/>
              </w:rPr>
              <w:t>ЛР9</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rFonts w:eastAsia="Calibri"/>
                <w:b/>
                <w:sz w:val="22"/>
                <w:szCs w:val="22"/>
                <w:lang w:val="ru-RU"/>
              </w:rPr>
            </w:pPr>
            <w:r w:rsidRPr="00687222">
              <w:rPr>
                <w:rFonts w:eastAsia="Calibri"/>
                <w:b/>
                <w:sz w:val="22"/>
                <w:szCs w:val="22"/>
                <w:lang w:val="ru-RU"/>
              </w:rPr>
              <w:t>Проведение классного часа на тему: « Влияние магнитных полей на здоровье человека»</w:t>
            </w:r>
          </w:p>
        </w:tc>
        <w:tc>
          <w:tcPr>
            <w:tcW w:w="473" w:type="pct"/>
          </w:tcPr>
          <w:p w:rsidR="000D239B" w:rsidRPr="00687222" w:rsidRDefault="000D239B" w:rsidP="00274CCB">
            <w:pPr>
              <w:jc w:val="center"/>
              <w:rPr>
                <w:b/>
                <w:sz w:val="22"/>
                <w:szCs w:val="22"/>
              </w:rPr>
            </w:pPr>
            <w:r w:rsidRPr="00687222">
              <w:rPr>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112 каб.</w:t>
            </w:r>
          </w:p>
        </w:tc>
        <w:tc>
          <w:tcPr>
            <w:tcW w:w="1093" w:type="pct"/>
          </w:tcPr>
          <w:p w:rsidR="000D239B" w:rsidRPr="00687222" w:rsidRDefault="000D239B" w:rsidP="00274CCB">
            <w:pPr>
              <w:jc w:val="center"/>
              <w:rPr>
                <w:b/>
                <w:sz w:val="22"/>
                <w:szCs w:val="22"/>
                <w:lang w:eastAsia="en-US"/>
              </w:rPr>
            </w:pPr>
            <w:r w:rsidRPr="00687222">
              <w:rPr>
                <w:b/>
                <w:sz w:val="22"/>
                <w:szCs w:val="22"/>
                <w:lang w:eastAsia="en-US"/>
              </w:rPr>
              <w:t>ПЦК, преподавателиспецдисциплин</w:t>
            </w:r>
          </w:p>
        </w:tc>
        <w:tc>
          <w:tcPr>
            <w:tcW w:w="467" w:type="pct"/>
            <w:shd w:val="clear" w:color="auto" w:fill="FFFFFF" w:themeFill="background1"/>
          </w:tcPr>
          <w:p w:rsidR="000D239B" w:rsidRPr="00687222" w:rsidRDefault="000D239B" w:rsidP="00274CCB">
            <w:pPr>
              <w:jc w:val="center"/>
              <w:rPr>
                <w:b/>
              </w:rPr>
            </w:pPr>
            <w:r w:rsidRPr="00687222">
              <w:rPr>
                <w:b/>
              </w:rPr>
              <w:t>ЛР9, ЛР14</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71"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23" w:type="pct"/>
          </w:tcPr>
          <w:p w:rsidR="000D239B" w:rsidRPr="00687222" w:rsidRDefault="000D239B"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ЛР13, ЛР18</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ЛР13, ЛР24</w:t>
            </w:r>
          </w:p>
        </w:tc>
      </w:tr>
      <w:tr w:rsidR="000D239B" w:rsidRPr="00E67777" w:rsidTr="00274CCB">
        <w:tc>
          <w:tcPr>
            <w:tcW w:w="171" w:type="pct"/>
          </w:tcPr>
          <w:p w:rsidR="000D239B" w:rsidRPr="00E67777" w:rsidRDefault="000D239B" w:rsidP="000D239B">
            <w:pPr>
              <w:pStyle w:val="a3"/>
              <w:numPr>
                <w:ilvl w:val="0"/>
                <w:numId w:val="6"/>
              </w:numPr>
              <w:ind w:left="0" w:firstLine="0"/>
              <w:contextualSpacing/>
              <w:jc w:val="left"/>
              <w:rPr>
                <w:sz w:val="22"/>
                <w:szCs w:val="22"/>
              </w:rPr>
            </w:pPr>
          </w:p>
        </w:tc>
        <w:tc>
          <w:tcPr>
            <w:tcW w:w="2323" w:type="pct"/>
          </w:tcPr>
          <w:p w:rsidR="000D239B" w:rsidRPr="00687222" w:rsidRDefault="000D239B" w:rsidP="00274CCB">
            <w:pPr>
              <w:rPr>
                <w:rFonts w:eastAsia="Calibri"/>
                <w:sz w:val="22"/>
                <w:szCs w:val="22"/>
                <w:lang w:val="ru-RU"/>
              </w:rPr>
            </w:pPr>
            <w:r w:rsidRPr="00687222">
              <w:rPr>
                <w:rFonts w:eastAsia="Calibri"/>
                <w:sz w:val="22"/>
                <w:szCs w:val="22"/>
                <w:lang w:val="ru-RU"/>
              </w:rPr>
              <w:t>Мастерские для актива групп. Час открытого разговора</w:t>
            </w:r>
          </w:p>
        </w:tc>
        <w:tc>
          <w:tcPr>
            <w:tcW w:w="473" w:type="pct"/>
          </w:tcPr>
          <w:p w:rsidR="000D239B" w:rsidRPr="00687222" w:rsidRDefault="000D239B" w:rsidP="00274CCB">
            <w:pPr>
              <w:jc w:val="center"/>
              <w:rPr>
                <w:rFonts w:eastAsia="Calibri"/>
                <w:sz w:val="22"/>
                <w:szCs w:val="22"/>
              </w:rPr>
            </w:pPr>
            <w:r w:rsidRPr="00687222">
              <w:rPr>
                <w:rFonts w:eastAsia="Calibri"/>
                <w:sz w:val="22"/>
                <w:szCs w:val="22"/>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ЛР13, ЛР18, ЛР28</w:t>
            </w:r>
          </w:p>
        </w:tc>
      </w:tr>
      <w:tr w:rsidR="00235AD0" w:rsidRPr="00235AD0" w:rsidTr="00274CCB">
        <w:tc>
          <w:tcPr>
            <w:tcW w:w="171" w:type="pct"/>
          </w:tcPr>
          <w:p w:rsidR="000D239B" w:rsidRPr="00235AD0"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235AD0" w:rsidRDefault="000D239B" w:rsidP="00274CCB">
            <w:pPr>
              <w:keepNext/>
              <w:keepLines/>
              <w:rPr>
                <w:sz w:val="22"/>
                <w:szCs w:val="22"/>
                <w:lang w:val="ru-RU" w:eastAsia="en-US"/>
              </w:rPr>
            </w:pPr>
            <w:r w:rsidRPr="00235AD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473" w:type="pct"/>
          </w:tcPr>
          <w:p w:rsidR="000D239B" w:rsidRPr="00235AD0" w:rsidRDefault="000D239B" w:rsidP="00274CCB">
            <w:pPr>
              <w:keepNext/>
              <w:keepLines/>
              <w:jc w:val="center"/>
              <w:rPr>
                <w:sz w:val="22"/>
                <w:szCs w:val="22"/>
                <w:lang w:eastAsia="en-US"/>
              </w:rPr>
            </w:pPr>
            <w:r w:rsidRPr="00235AD0">
              <w:rPr>
                <w:sz w:val="22"/>
                <w:szCs w:val="22"/>
                <w:lang w:eastAsia="en-US"/>
              </w:rPr>
              <w:t>Ноябрь</w:t>
            </w:r>
          </w:p>
        </w:tc>
        <w:tc>
          <w:tcPr>
            <w:tcW w:w="473" w:type="pct"/>
          </w:tcPr>
          <w:p w:rsidR="000D239B" w:rsidRPr="00235AD0" w:rsidRDefault="000D239B" w:rsidP="00274CCB">
            <w:pPr>
              <w:jc w:val="center"/>
              <w:rPr>
                <w:sz w:val="22"/>
                <w:szCs w:val="22"/>
              </w:rPr>
            </w:pPr>
            <w:r w:rsidRPr="00235AD0">
              <w:rPr>
                <w:sz w:val="22"/>
                <w:szCs w:val="22"/>
              </w:rPr>
              <w:t>308 каб.</w:t>
            </w:r>
          </w:p>
        </w:tc>
        <w:tc>
          <w:tcPr>
            <w:tcW w:w="1093"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467" w:type="pct"/>
          </w:tcPr>
          <w:p w:rsidR="000D239B" w:rsidRPr="00235AD0" w:rsidRDefault="000D239B" w:rsidP="00274CCB">
            <w:pPr>
              <w:jc w:val="center"/>
              <w:rPr>
                <w:sz w:val="22"/>
                <w:szCs w:val="22"/>
                <w:lang w:eastAsia="en-US"/>
              </w:rPr>
            </w:pPr>
            <w:r w:rsidRPr="00235AD0">
              <w:rPr>
                <w:sz w:val="22"/>
                <w:szCs w:val="22"/>
                <w:lang w:eastAsia="en-US"/>
              </w:rPr>
              <w:t>ЛР13, ЛР24</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lang w:val="ru-RU"/>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Смотр художественной самодеятельности групп </w:t>
            </w:r>
            <w:r w:rsidRPr="00687222">
              <w:rPr>
                <w:sz w:val="22"/>
                <w:szCs w:val="22"/>
                <w:lang w:eastAsia="en-US"/>
              </w:rPr>
              <w:t>I</w:t>
            </w:r>
            <w:r w:rsidRPr="00687222">
              <w:rPr>
                <w:sz w:val="22"/>
                <w:szCs w:val="22"/>
                <w:lang w:val="ru-RU" w:eastAsia="en-US"/>
              </w:rPr>
              <w:t xml:space="preserve"> курса «Круто ты попал в КУПК!»</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Актовыйзал</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классныеруководители</w:t>
            </w:r>
          </w:p>
        </w:tc>
        <w:tc>
          <w:tcPr>
            <w:tcW w:w="467" w:type="pct"/>
          </w:tcPr>
          <w:p w:rsidR="00CE65F2" w:rsidRPr="00687222" w:rsidRDefault="000D239B" w:rsidP="00274CCB">
            <w:pPr>
              <w:jc w:val="center"/>
              <w:rPr>
                <w:sz w:val="22"/>
                <w:szCs w:val="22"/>
                <w:lang w:eastAsia="en-US"/>
              </w:rPr>
            </w:pPr>
            <w:r w:rsidRPr="00687222">
              <w:rPr>
                <w:sz w:val="22"/>
                <w:szCs w:val="22"/>
                <w:lang w:eastAsia="en-US"/>
              </w:rPr>
              <w:t>ЛР24, ЛР31</w:t>
            </w:r>
          </w:p>
          <w:p w:rsidR="000D239B" w:rsidRPr="00687222" w:rsidRDefault="000D239B" w:rsidP="00CE65F2">
            <w:pPr>
              <w:jc w:val="center"/>
              <w:rPr>
                <w:sz w:val="22"/>
                <w:szCs w:val="22"/>
                <w:lang w:eastAsia="en-US"/>
              </w:rPr>
            </w:pP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sz w:val="22"/>
                <w:szCs w:val="22"/>
              </w:rPr>
            </w:pPr>
          </w:p>
        </w:tc>
        <w:tc>
          <w:tcPr>
            <w:tcW w:w="232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Конкурс газет и плакатов «Всемирный день борьбы со СПИДом» </w:t>
            </w:r>
            <w:r w:rsidRPr="00687222">
              <w:rPr>
                <w:sz w:val="22"/>
                <w:szCs w:val="22"/>
                <w:lang w:eastAsia="en-US"/>
              </w:rPr>
              <w:t>III</w:t>
            </w:r>
            <w:r w:rsidRPr="00687222">
              <w:rPr>
                <w:sz w:val="22"/>
                <w:szCs w:val="22"/>
                <w:lang w:val="ru-RU" w:eastAsia="en-US"/>
              </w:rPr>
              <w:t xml:space="preserve"> курс, Против наркотиков и их употребление </w:t>
            </w:r>
            <w:r w:rsidRPr="00687222">
              <w:rPr>
                <w:sz w:val="22"/>
                <w:szCs w:val="22"/>
                <w:lang w:eastAsia="en-US"/>
              </w:rPr>
              <w:t>II</w:t>
            </w:r>
            <w:r w:rsidRPr="00687222">
              <w:rPr>
                <w:sz w:val="22"/>
                <w:szCs w:val="22"/>
                <w:lang w:val="ru-RU" w:eastAsia="en-US"/>
              </w:rPr>
              <w:t xml:space="preserve"> курс</w:t>
            </w:r>
          </w:p>
        </w:tc>
        <w:tc>
          <w:tcPr>
            <w:tcW w:w="473" w:type="pct"/>
            <w:vAlign w:val="center"/>
          </w:tcPr>
          <w:p w:rsidR="000D239B" w:rsidRPr="00687222" w:rsidRDefault="000D239B" w:rsidP="00274CCB">
            <w:pPr>
              <w:jc w:val="center"/>
              <w:rPr>
                <w:sz w:val="22"/>
                <w:szCs w:val="22"/>
                <w:lang w:eastAsia="en-US"/>
              </w:rPr>
            </w:pPr>
            <w:r w:rsidRPr="00687222">
              <w:rPr>
                <w:sz w:val="22"/>
                <w:szCs w:val="22"/>
                <w:lang w:eastAsia="en-US"/>
              </w:rPr>
              <w:t>Ноябрь</w:t>
            </w:r>
          </w:p>
        </w:tc>
        <w:tc>
          <w:tcPr>
            <w:tcW w:w="473" w:type="pct"/>
          </w:tcPr>
          <w:p w:rsidR="000D239B" w:rsidRPr="00687222" w:rsidRDefault="000D239B" w:rsidP="00274CCB">
            <w:pPr>
              <w:jc w:val="center"/>
              <w:rPr>
                <w:sz w:val="22"/>
                <w:szCs w:val="22"/>
              </w:rPr>
            </w:pPr>
            <w:r w:rsidRPr="00687222">
              <w:rPr>
                <w:sz w:val="22"/>
                <w:szCs w:val="22"/>
              </w:rPr>
              <w:t>308 каб.</w:t>
            </w:r>
          </w:p>
        </w:tc>
        <w:tc>
          <w:tcPr>
            <w:tcW w:w="1093"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67"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proofErr w:type="gramStart"/>
            <w:r w:rsidRPr="00687222">
              <w:rPr>
                <w:b/>
                <w:sz w:val="22"/>
                <w:szCs w:val="22"/>
                <w:lang w:val="ru-RU"/>
              </w:rPr>
              <w:t>Бизнес-ориентирующее</w:t>
            </w:r>
            <w:proofErr w:type="gramEnd"/>
            <w:r w:rsidRPr="00687222">
              <w:rPr>
                <w:b/>
                <w:sz w:val="22"/>
                <w:szCs w:val="22"/>
                <w:lang w:val="ru-RU"/>
              </w:rPr>
              <w:t xml:space="preserve"> направление (молодежное предпринимательство) профессионального воспитания</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lang w:val="ru-RU"/>
              </w:rPr>
            </w:pPr>
          </w:p>
        </w:tc>
        <w:tc>
          <w:tcPr>
            <w:tcW w:w="2323" w:type="pct"/>
          </w:tcPr>
          <w:p w:rsidR="000D239B" w:rsidRPr="00687222" w:rsidRDefault="000D239B" w:rsidP="00274CCB">
            <w:pPr>
              <w:rPr>
                <w:rFonts w:eastAsia="Calibri"/>
                <w:b/>
                <w:sz w:val="22"/>
                <w:szCs w:val="22"/>
                <w:lang w:val="ru-RU"/>
              </w:rPr>
            </w:pPr>
            <w:r w:rsidRPr="00687222">
              <w:rPr>
                <w:rFonts w:eastAsia="Calibri"/>
                <w:b/>
                <w:sz w:val="22"/>
                <w:szCs w:val="22"/>
                <w:lang w:val="ru-RU"/>
              </w:rPr>
              <w:t>Создание базы данных проектов студентов колледжа</w:t>
            </w:r>
          </w:p>
        </w:tc>
        <w:tc>
          <w:tcPr>
            <w:tcW w:w="473" w:type="pct"/>
          </w:tcPr>
          <w:p w:rsidR="000D239B" w:rsidRPr="00687222" w:rsidRDefault="000D239B" w:rsidP="00274CCB">
            <w:pPr>
              <w:jc w:val="center"/>
              <w:rPr>
                <w:rFonts w:eastAsia="Calibri"/>
                <w:b/>
                <w:sz w:val="22"/>
                <w:szCs w:val="22"/>
              </w:rPr>
            </w:pPr>
            <w:r w:rsidRPr="00687222">
              <w:rPr>
                <w:b/>
                <w:sz w:val="22"/>
                <w:szCs w:val="22"/>
                <w:lang w:eastAsia="en-US"/>
              </w:rPr>
              <w:t>Ноябрь</w:t>
            </w:r>
          </w:p>
        </w:tc>
        <w:tc>
          <w:tcPr>
            <w:tcW w:w="473" w:type="pct"/>
          </w:tcPr>
          <w:p w:rsidR="000D239B" w:rsidRPr="00687222" w:rsidRDefault="000D239B" w:rsidP="00274CCB">
            <w:pPr>
              <w:jc w:val="center"/>
              <w:rPr>
                <w:b/>
                <w:sz w:val="22"/>
                <w:szCs w:val="22"/>
              </w:rPr>
            </w:pPr>
            <w:r w:rsidRPr="00687222">
              <w:rPr>
                <w:b/>
                <w:sz w:val="22"/>
                <w:szCs w:val="22"/>
              </w:rPr>
              <w:t>309,122</w:t>
            </w:r>
          </w:p>
        </w:tc>
        <w:tc>
          <w:tcPr>
            <w:tcW w:w="1093" w:type="pct"/>
          </w:tcPr>
          <w:p w:rsidR="000D239B" w:rsidRPr="00687222" w:rsidRDefault="000D239B" w:rsidP="00274CCB">
            <w:pPr>
              <w:jc w:val="center"/>
              <w:rPr>
                <w:b/>
                <w:sz w:val="22"/>
                <w:szCs w:val="22"/>
                <w:lang w:eastAsia="en-US"/>
              </w:rPr>
            </w:pPr>
            <w:r w:rsidRPr="00687222">
              <w:rPr>
                <w:rFonts w:eastAsia="Calibri"/>
                <w:b/>
                <w:sz w:val="22"/>
                <w:szCs w:val="22"/>
              </w:rPr>
              <w:t>Заместительдиректора, ПЦК</w:t>
            </w:r>
          </w:p>
        </w:tc>
        <w:tc>
          <w:tcPr>
            <w:tcW w:w="467" w:type="pct"/>
          </w:tcPr>
          <w:p w:rsidR="000D239B" w:rsidRPr="00687222" w:rsidRDefault="000D239B" w:rsidP="00274CCB">
            <w:pPr>
              <w:jc w:val="center"/>
              <w:rPr>
                <w:rFonts w:eastAsia="Calibri"/>
                <w:sz w:val="22"/>
                <w:szCs w:val="22"/>
              </w:rPr>
            </w:pPr>
            <w:r w:rsidRPr="00687222">
              <w:rPr>
                <w:rFonts w:eastAsia="Calibri"/>
                <w:sz w:val="22"/>
                <w:szCs w:val="22"/>
              </w:rPr>
              <w:t>ЛР19, ЛР25</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rPr>
            </w:pPr>
          </w:p>
        </w:tc>
        <w:tc>
          <w:tcPr>
            <w:tcW w:w="2323" w:type="pct"/>
          </w:tcPr>
          <w:p w:rsidR="000D239B" w:rsidRPr="00687222" w:rsidRDefault="000D239B" w:rsidP="00274CCB">
            <w:pPr>
              <w:rPr>
                <w:rFonts w:eastAsia="Calibri"/>
                <w:b/>
                <w:sz w:val="22"/>
                <w:szCs w:val="22"/>
              </w:rPr>
            </w:pPr>
            <w:r w:rsidRPr="00687222">
              <w:rPr>
                <w:rFonts w:eastAsia="Calibri"/>
                <w:b/>
                <w:sz w:val="22"/>
                <w:szCs w:val="22"/>
              </w:rPr>
              <w:t>ГородскойФоруммолодежногопредпринимательства</w:t>
            </w:r>
          </w:p>
        </w:tc>
        <w:tc>
          <w:tcPr>
            <w:tcW w:w="473" w:type="pct"/>
          </w:tcPr>
          <w:p w:rsidR="000D239B" w:rsidRPr="00687222" w:rsidRDefault="000D239B" w:rsidP="00274CCB">
            <w:pPr>
              <w:jc w:val="center"/>
              <w:rPr>
                <w:rFonts w:eastAsia="Calibri"/>
                <w:b/>
                <w:sz w:val="22"/>
                <w:szCs w:val="22"/>
              </w:rPr>
            </w:pPr>
            <w:r w:rsidRPr="00687222">
              <w:rPr>
                <w:rFonts w:eastAsia="Calibri"/>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309,122</w:t>
            </w:r>
          </w:p>
        </w:tc>
        <w:tc>
          <w:tcPr>
            <w:tcW w:w="1093" w:type="pct"/>
          </w:tcPr>
          <w:p w:rsidR="000D239B" w:rsidRPr="00687222" w:rsidRDefault="000D239B" w:rsidP="00274CCB">
            <w:pPr>
              <w:jc w:val="center"/>
              <w:rPr>
                <w:b/>
                <w:sz w:val="22"/>
                <w:szCs w:val="22"/>
                <w:lang w:eastAsia="en-US"/>
              </w:rPr>
            </w:pPr>
            <w:r w:rsidRPr="00687222">
              <w:rPr>
                <w:rFonts w:eastAsia="Calibri"/>
                <w:b/>
                <w:sz w:val="22"/>
                <w:szCs w:val="22"/>
              </w:rPr>
              <w:t>Заместительдиректора, ПЦК</w:t>
            </w:r>
          </w:p>
        </w:tc>
        <w:tc>
          <w:tcPr>
            <w:tcW w:w="467" w:type="pct"/>
          </w:tcPr>
          <w:p w:rsidR="000D239B" w:rsidRPr="00687222" w:rsidRDefault="000D239B" w:rsidP="00274CCB">
            <w:pPr>
              <w:jc w:val="center"/>
              <w:rPr>
                <w:rFonts w:eastAsia="Calibri"/>
                <w:sz w:val="22"/>
                <w:szCs w:val="22"/>
              </w:rPr>
            </w:pPr>
            <w:r w:rsidRPr="00687222">
              <w:rPr>
                <w:rFonts w:eastAsia="Calibri"/>
                <w:sz w:val="22"/>
                <w:szCs w:val="22"/>
              </w:rPr>
              <w:t>ЛР25</w:t>
            </w:r>
          </w:p>
        </w:tc>
      </w:tr>
      <w:tr w:rsidR="000D239B" w:rsidRPr="00687222" w:rsidTr="00274CCB">
        <w:tc>
          <w:tcPr>
            <w:tcW w:w="171" w:type="pct"/>
          </w:tcPr>
          <w:p w:rsidR="000D239B" w:rsidRPr="00687222" w:rsidRDefault="000D239B" w:rsidP="000D239B">
            <w:pPr>
              <w:pStyle w:val="a3"/>
              <w:numPr>
                <w:ilvl w:val="0"/>
                <w:numId w:val="6"/>
              </w:numPr>
              <w:ind w:left="0" w:firstLine="0"/>
              <w:contextualSpacing/>
              <w:jc w:val="left"/>
              <w:rPr>
                <w:b/>
                <w:sz w:val="22"/>
                <w:szCs w:val="22"/>
              </w:rPr>
            </w:pPr>
          </w:p>
        </w:tc>
        <w:tc>
          <w:tcPr>
            <w:tcW w:w="2323" w:type="pct"/>
          </w:tcPr>
          <w:p w:rsidR="000D239B" w:rsidRPr="00687222" w:rsidRDefault="000D239B" w:rsidP="00274CCB">
            <w:pPr>
              <w:rPr>
                <w:rFonts w:eastAsia="Calibri"/>
                <w:b/>
                <w:sz w:val="22"/>
                <w:szCs w:val="22"/>
                <w:lang w:val="ru-RU"/>
              </w:rPr>
            </w:pPr>
            <w:r w:rsidRPr="00687222">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73" w:type="pct"/>
          </w:tcPr>
          <w:p w:rsidR="000D239B" w:rsidRPr="00687222" w:rsidRDefault="000D239B" w:rsidP="00274CCB">
            <w:pPr>
              <w:jc w:val="center"/>
              <w:rPr>
                <w:rFonts w:eastAsia="Calibri"/>
                <w:b/>
                <w:sz w:val="22"/>
                <w:szCs w:val="22"/>
              </w:rPr>
            </w:pPr>
            <w:r w:rsidRPr="00687222">
              <w:rPr>
                <w:rFonts w:eastAsia="Calibri"/>
                <w:b/>
                <w:sz w:val="22"/>
                <w:szCs w:val="22"/>
              </w:rPr>
              <w:t>Ноябрь</w:t>
            </w:r>
          </w:p>
        </w:tc>
        <w:tc>
          <w:tcPr>
            <w:tcW w:w="473" w:type="pct"/>
          </w:tcPr>
          <w:p w:rsidR="000D239B" w:rsidRPr="00687222" w:rsidRDefault="000D239B" w:rsidP="00274CCB">
            <w:pPr>
              <w:jc w:val="center"/>
              <w:rPr>
                <w:b/>
                <w:sz w:val="22"/>
                <w:szCs w:val="22"/>
              </w:rPr>
            </w:pPr>
            <w:r w:rsidRPr="00687222">
              <w:rPr>
                <w:b/>
                <w:sz w:val="22"/>
                <w:szCs w:val="22"/>
              </w:rPr>
              <w:t>122</w:t>
            </w:r>
          </w:p>
        </w:tc>
        <w:tc>
          <w:tcPr>
            <w:tcW w:w="1093"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467" w:type="pct"/>
          </w:tcPr>
          <w:p w:rsidR="000D239B" w:rsidRPr="00687222" w:rsidRDefault="000D239B" w:rsidP="00274CCB">
            <w:pPr>
              <w:jc w:val="center"/>
              <w:rPr>
                <w:b/>
                <w:sz w:val="22"/>
                <w:szCs w:val="22"/>
                <w:lang w:eastAsia="en-US"/>
              </w:rPr>
            </w:pPr>
            <w:r w:rsidRPr="00687222">
              <w:rPr>
                <w:b/>
                <w:sz w:val="22"/>
                <w:szCs w:val="22"/>
                <w:lang w:eastAsia="en-US"/>
              </w:rPr>
              <w:t>ЛР13, ЛР25</w:t>
            </w:r>
          </w:p>
        </w:tc>
      </w:tr>
    </w:tbl>
    <w:p w:rsidR="000D239B" w:rsidRPr="00687222" w:rsidRDefault="000D239B" w:rsidP="000D239B">
      <w:pPr>
        <w:spacing w:before="240"/>
        <w:rPr>
          <w:sz w:val="22"/>
          <w:szCs w:val="22"/>
        </w:rPr>
      </w:pPr>
    </w:p>
    <w:tbl>
      <w:tblPr>
        <w:tblStyle w:val="af9"/>
        <w:tblW w:w="5073" w:type="pct"/>
        <w:tblLook w:val="04A0"/>
      </w:tblPr>
      <w:tblGrid>
        <w:gridCol w:w="513"/>
        <w:gridCol w:w="6789"/>
        <w:gridCol w:w="1236"/>
        <w:gridCol w:w="1895"/>
        <w:gridCol w:w="4294"/>
        <w:gridCol w:w="1115"/>
      </w:tblGrid>
      <w:tr w:rsidR="000D239B" w:rsidRPr="00687222" w:rsidTr="00274CCB">
        <w:trPr>
          <w:tblHeader/>
        </w:trPr>
        <w:tc>
          <w:tcPr>
            <w:tcW w:w="196" w:type="pct"/>
            <w:vAlign w:val="center"/>
          </w:tcPr>
          <w:p w:rsidR="000D239B" w:rsidRPr="00687222" w:rsidRDefault="000D239B" w:rsidP="00274CCB">
            <w:pPr>
              <w:jc w:val="center"/>
              <w:rPr>
                <w:sz w:val="22"/>
                <w:szCs w:val="22"/>
              </w:rPr>
            </w:pPr>
            <w:r w:rsidRPr="00687222">
              <w:rPr>
                <w:sz w:val="22"/>
                <w:szCs w:val="22"/>
              </w:rPr>
              <w:lastRenderedPageBreak/>
              <w:t>№ п/п</w:t>
            </w:r>
          </w:p>
        </w:tc>
        <w:tc>
          <w:tcPr>
            <w:tcW w:w="2299" w:type="pct"/>
            <w:vAlign w:val="center"/>
          </w:tcPr>
          <w:p w:rsidR="000D239B" w:rsidRPr="00687222" w:rsidRDefault="000D239B" w:rsidP="00274CCB">
            <w:pPr>
              <w:jc w:val="center"/>
              <w:rPr>
                <w:sz w:val="22"/>
                <w:szCs w:val="22"/>
              </w:rPr>
            </w:pPr>
            <w:r w:rsidRPr="00687222">
              <w:rPr>
                <w:sz w:val="22"/>
                <w:szCs w:val="22"/>
              </w:rPr>
              <w:t>Наименованиемероприятия</w:t>
            </w:r>
          </w:p>
        </w:tc>
        <w:tc>
          <w:tcPr>
            <w:tcW w:w="485" w:type="pct"/>
            <w:vAlign w:val="center"/>
          </w:tcPr>
          <w:p w:rsidR="000D239B" w:rsidRPr="00687222" w:rsidRDefault="000D239B" w:rsidP="00274CCB">
            <w:pPr>
              <w:jc w:val="center"/>
              <w:rPr>
                <w:sz w:val="22"/>
                <w:szCs w:val="22"/>
              </w:rPr>
            </w:pPr>
            <w:r w:rsidRPr="00687222">
              <w:rPr>
                <w:sz w:val="22"/>
                <w:szCs w:val="22"/>
              </w:rPr>
              <w:t>Дата</w:t>
            </w:r>
          </w:p>
        </w:tc>
        <w:tc>
          <w:tcPr>
            <w:tcW w:w="454" w:type="pct"/>
            <w:vAlign w:val="center"/>
          </w:tcPr>
          <w:p w:rsidR="000D239B" w:rsidRPr="00687222" w:rsidRDefault="000D239B" w:rsidP="00274CCB">
            <w:pPr>
              <w:jc w:val="center"/>
              <w:rPr>
                <w:sz w:val="22"/>
                <w:szCs w:val="22"/>
              </w:rPr>
            </w:pPr>
            <w:r w:rsidRPr="00687222">
              <w:rPr>
                <w:sz w:val="22"/>
                <w:szCs w:val="22"/>
              </w:rPr>
              <w:t>Местопроведения</w:t>
            </w:r>
          </w:p>
        </w:tc>
        <w:tc>
          <w:tcPr>
            <w:tcW w:w="1119" w:type="pct"/>
            <w:vAlign w:val="center"/>
          </w:tcPr>
          <w:p w:rsidR="000D239B" w:rsidRPr="00687222" w:rsidRDefault="000D239B" w:rsidP="00274CCB">
            <w:pPr>
              <w:jc w:val="center"/>
              <w:rPr>
                <w:sz w:val="22"/>
                <w:szCs w:val="22"/>
              </w:rPr>
            </w:pPr>
            <w:r w:rsidRPr="00687222">
              <w:rPr>
                <w:sz w:val="22"/>
                <w:szCs w:val="22"/>
              </w:rPr>
              <w:t>Ответственныйзаорганизациюмероприятия</w:t>
            </w:r>
          </w:p>
        </w:tc>
        <w:tc>
          <w:tcPr>
            <w:tcW w:w="447" w:type="pct"/>
          </w:tcPr>
          <w:p w:rsidR="000D239B" w:rsidRPr="00687222" w:rsidRDefault="000D239B" w:rsidP="00274CCB">
            <w:pPr>
              <w:jc w:val="center"/>
              <w:rPr>
                <w:sz w:val="22"/>
                <w:szCs w:val="22"/>
              </w:rPr>
            </w:pPr>
            <w:r w:rsidRPr="00687222">
              <w:rPr>
                <w:sz w:val="22"/>
                <w:szCs w:val="22"/>
              </w:rPr>
              <w:t>Код ЛР</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rPr>
            </w:pPr>
            <w:r w:rsidRPr="00687222">
              <w:rPr>
                <w:b/>
                <w:sz w:val="22"/>
                <w:szCs w:val="22"/>
              </w:rPr>
              <w:t>Декабрь</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переписки с воинскими частями, где проходят службу выпускники колледжа.</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jc w:val="center"/>
              <w:rPr>
                <w:sz w:val="22"/>
                <w:szCs w:val="22"/>
              </w:rPr>
            </w:pPr>
            <w:r w:rsidRPr="00687222">
              <w:rPr>
                <w:sz w:val="22"/>
                <w:szCs w:val="22"/>
              </w:rPr>
              <w:t>Ауд. 308</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кл. руководители,</w:t>
            </w:r>
          </w:p>
          <w:p w:rsidR="000D239B" w:rsidRPr="00687222" w:rsidRDefault="000D239B" w:rsidP="00274CCB">
            <w:pPr>
              <w:rPr>
                <w:sz w:val="22"/>
                <w:szCs w:val="22"/>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ЛР4</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jc w:val="center"/>
              <w:rPr>
                <w:b/>
              </w:rPr>
            </w:pPr>
            <w:r w:rsidRPr="00687222">
              <w:rPr>
                <w:b/>
                <w:sz w:val="22"/>
                <w:szCs w:val="22"/>
              </w:rPr>
              <w:t>Ауд. 112</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t>кл. руководители</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ЛР11</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eastAsia="en-US"/>
              </w:rPr>
            </w:pPr>
            <w:r w:rsidRPr="00687222">
              <w:rPr>
                <w:sz w:val="22"/>
                <w:szCs w:val="22"/>
                <w:lang w:val="ru-RU" w:eastAsia="en-US"/>
              </w:rPr>
              <w:t xml:space="preserve">Проведение кл. часов «Герб, флаг, гимн» «Я – гражданин России!» </w:t>
            </w:r>
            <w:r w:rsidRPr="00687222">
              <w:rPr>
                <w:sz w:val="22"/>
                <w:szCs w:val="22"/>
                <w:lang w:eastAsia="en-US"/>
              </w:rPr>
              <w:t>(I – III курсы)</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jc w:val="center"/>
            </w:pPr>
            <w:r w:rsidRPr="00687222">
              <w:rPr>
                <w:sz w:val="22"/>
                <w:szCs w:val="22"/>
              </w:rPr>
              <w:t>Ауд. 112</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ПЦК, библиотека</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Единый классный час «Формирование у </w:t>
            </w:r>
            <w:proofErr w:type="gramStart"/>
            <w:r w:rsidRPr="00687222">
              <w:rPr>
                <w:sz w:val="22"/>
                <w:szCs w:val="22"/>
                <w:lang w:val="ru-RU" w:eastAsia="en-US"/>
              </w:rPr>
              <w:t>обучающихся</w:t>
            </w:r>
            <w:proofErr w:type="gramEnd"/>
            <w:r w:rsidRPr="00687222">
              <w:rPr>
                <w:sz w:val="22"/>
                <w:szCs w:val="22"/>
                <w:lang w:val="ru-RU" w:eastAsia="en-US"/>
              </w:rPr>
              <w:t xml:space="preserve"> толерантного отношения к людям, живущим с ВИЧ-СПИДом»</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rPr>
                <w:sz w:val="22"/>
                <w:szCs w:val="22"/>
              </w:rPr>
            </w:pPr>
            <w:r w:rsidRPr="00687222">
              <w:rPr>
                <w:sz w:val="22"/>
                <w:szCs w:val="22"/>
              </w:rPr>
              <w:t>Актовыйзал</w:t>
            </w:r>
          </w:p>
        </w:tc>
        <w:tc>
          <w:tcPr>
            <w:tcW w:w="1119" w:type="pct"/>
          </w:tcPr>
          <w:p w:rsidR="000D239B" w:rsidRPr="00687222" w:rsidRDefault="000D239B" w:rsidP="00274CCB">
            <w:pPr>
              <w:jc w:val="center"/>
              <w:rPr>
                <w:sz w:val="22"/>
                <w:szCs w:val="22"/>
                <w:lang w:val="ru-RU"/>
              </w:rPr>
            </w:pPr>
            <w:r w:rsidRPr="00687222">
              <w:rPr>
                <w:sz w:val="22"/>
                <w:szCs w:val="22"/>
                <w:lang w:val="ru-RU" w:eastAsia="en-US"/>
              </w:rPr>
              <w:t>Социальный педагог, педагог-психолог, библиотека</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Круглый стол «Путь к успеху - проложу себе сам!» к Международному дню инвалидов</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03 декабря</w:t>
            </w:r>
          </w:p>
        </w:tc>
        <w:tc>
          <w:tcPr>
            <w:tcW w:w="454" w:type="pct"/>
          </w:tcPr>
          <w:p w:rsidR="000D239B" w:rsidRPr="00687222" w:rsidRDefault="000D239B" w:rsidP="00274CCB">
            <w:pPr>
              <w:jc w:val="center"/>
              <w:rPr>
                <w:sz w:val="22"/>
                <w:szCs w:val="22"/>
              </w:rPr>
            </w:pPr>
            <w:r w:rsidRPr="00687222">
              <w:rPr>
                <w:sz w:val="22"/>
                <w:szCs w:val="22"/>
              </w:rPr>
              <w:t>Ауд. 308</w:t>
            </w:r>
          </w:p>
        </w:tc>
        <w:tc>
          <w:tcPr>
            <w:tcW w:w="1119" w:type="pct"/>
          </w:tcPr>
          <w:p w:rsidR="000D239B" w:rsidRPr="00687222" w:rsidRDefault="000D239B" w:rsidP="00274CCB">
            <w:pPr>
              <w:jc w:val="center"/>
              <w:rPr>
                <w:sz w:val="22"/>
                <w:szCs w:val="22"/>
                <w:lang w:eastAsia="en-US"/>
              </w:rPr>
            </w:pPr>
            <w:r w:rsidRPr="00687222">
              <w:rPr>
                <w:sz w:val="22"/>
                <w:szCs w:val="22"/>
                <w:lang w:eastAsia="en-US"/>
              </w:rPr>
              <w:t>Социальныйпедагог,</w:t>
            </w:r>
          </w:p>
          <w:p w:rsidR="000D239B" w:rsidRPr="00687222" w:rsidRDefault="000D239B" w:rsidP="00274CCB">
            <w:pPr>
              <w:jc w:val="center"/>
              <w:rPr>
                <w:sz w:val="22"/>
                <w:szCs w:val="22"/>
              </w:rPr>
            </w:pPr>
            <w:r w:rsidRPr="00687222">
              <w:rPr>
                <w:sz w:val="22"/>
                <w:szCs w:val="22"/>
                <w:lang w:eastAsia="en-US"/>
              </w:rPr>
              <w:t>педагог-психолог</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Классные часы – ко Дню прав человека,  «День конституции РФ»</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10, 12 декабря</w:t>
            </w:r>
          </w:p>
        </w:tc>
        <w:tc>
          <w:tcPr>
            <w:tcW w:w="454" w:type="pct"/>
          </w:tcPr>
          <w:p w:rsidR="000D239B" w:rsidRPr="00687222" w:rsidRDefault="000D239B" w:rsidP="00274CCB">
            <w:pPr>
              <w:jc w:val="center"/>
              <w:rPr>
                <w:b/>
              </w:rPr>
            </w:pPr>
            <w:r w:rsidRPr="00687222">
              <w:rPr>
                <w:b/>
                <w:sz w:val="22"/>
                <w:szCs w:val="22"/>
              </w:rPr>
              <w:t>Ауд. 316</w:t>
            </w:r>
          </w:p>
        </w:tc>
        <w:tc>
          <w:tcPr>
            <w:tcW w:w="1119" w:type="pct"/>
          </w:tcPr>
          <w:p w:rsidR="000D239B" w:rsidRPr="00687222" w:rsidRDefault="000D239B" w:rsidP="00274CCB">
            <w:pPr>
              <w:jc w:val="center"/>
              <w:rPr>
                <w:sz w:val="22"/>
                <w:szCs w:val="22"/>
                <w:lang w:eastAsia="en-US"/>
              </w:rPr>
            </w:pPr>
            <w:r w:rsidRPr="00687222">
              <w:rPr>
                <w:sz w:val="22"/>
                <w:szCs w:val="22"/>
                <w:lang w:eastAsia="en-US"/>
              </w:rPr>
              <w:t>Социальныйпедагог,</w:t>
            </w:r>
          </w:p>
          <w:p w:rsidR="000D239B" w:rsidRPr="00687222" w:rsidRDefault="000D239B" w:rsidP="00274CCB">
            <w:pPr>
              <w:jc w:val="center"/>
              <w:rPr>
                <w:sz w:val="22"/>
                <w:szCs w:val="22"/>
              </w:rPr>
            </w:pPr>
            <w:r w:rsidRPr="00687222">
              <w:rPr>
                <w:sz w:val="22"/>
                <w:szCs w:val="22"/>
              </w:rPr>
              <w:t>ПЦК</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Благотворительные акции: «Помоги другу!», «Забота о сиротах», «Улыбнись, малыш!», «Новогодний подарок малышу», «Помоги братьям нашим меньшим!»</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jc w:val="center"/>
              <w:rPr>
                <w:sz w:val="22"/>
                <w:szCs w:val="22"/>
              </w:rPr>
            </w:pPr>
            <w:r w:rsidRPr="00687222">
              <w:rPr>
                <w:sz w:val="22"/>
                <w:szCs w:val="22"/>
              </w:rPr>
              <w:t>Ауд. 308</w:t>
            </w:r>
          </w:p>
          <w:p w:rsidR="000D239B" w:rsidRPr="00687222" w:rsidRDefault="000D239B" w:rsidP="00274CCB">
            <w:pPr>
              <w:jc w:val="center"/>
              <w:rPr>
                <w:sz w:val="22"/>
                <w:szCs w:val="22"/>
              </w:rPr>
            </w:pPr>
            <w:r w:rsidRPr="00687222">
              <w:rPr>
                <w:sz w:val="22"/>
                <w:szCs w:val="22"/>
              </w:rPr>
              <w:t>Актовыйзал</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ЛР5</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t>Декабрь</w:t>
            </w:r>
          </w:p>
        </w:tc>
        <w:tc>
          <w:tcPr>
            <w:tcW w:w="454" w:type="pct"/>
          </w:tcPr>
          <w:p w:rsidR="000D239B" w:rsidRPr="00687222" w:rsidRDefault="000D239B" w:rsidP="00274CCB">
            <w:pPr>
              <w:jc w:val="center"/>
            </w:pPr>
            <w:r w:rsidRPr="00687222">
              <w:rPr>
                <w:sz w:val="22"/>
                <w:szCs w:val="22"/>
              </w:rPr>
              <w:t>Ауд. 308</w:t>
            </w:r>
          </w:p>
        </w:tc>
        <w:tc>
          <w:tcPr>
            <w:tcW w:w="1119"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7" w:type="pct"/>
          </w:tcPr>
          <w:p w:rsidR="000D239B" w:rsidRPr="00687222" w:rsidRDefault="000D239B" w:rsidP="00274CCB">
            <w:pPr>
              <w:jc w:val="center"/>
              <w:rPr>
                <w:rFonts w:eastAsia="Calibri"/>
                <w:sz w:val="22"/>
                <w:szCs w:val="22"/>
              </w:rPr>
            </w:pPr>
            <w:r w:rsidRPr="00687222">
              <w:rPr>
                <w:rFonts w:eastAsia="Calibri"/>
                <w:sz w:val="22"/>
                <w:szCs w:val="22"/>
              </w:rPr>
              <w:t>ЛР24, ЛР1, ЛР2</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rPr>
                <w:sz w:val="22"/>
                <w:szCs w:val="22"/>
              </w:rPr>
            </w:pPr>
            <w:r w:rsidRPr="00687222">
              <w:rPr>
                <w:sz w:val="22"/>
                <w:szCs w:val="22"/>
              </w:rPr>
              <w:t>Актовыйзал</w:t>
            </w:r>
          </w:p>
          <w:p w:rsidR="000D239B" w:rsidRPr="00687222" w:rsidRDefault="000D239B" w:rsidP="00274CCB">
            <w:pPr>
              <w:jc w:val="center"/>
              <w:rPr>
                <w:sz w:val="22"/>
                <w:szCs w:val="22"/>
              </w:rPr>
            </w:pPr>
            <w:r w:rsidRPr="00687222">
              <w:rPr>
                <w:sz w:val="22"/>
                <w:szCs w:val="22"/>
              </w:rPr>
              <w:t>Ауд. 308</w:t>
            </w:r>
          </w:p>
        </w:tc>
        <w:tc>
          <w:tcPr>
            <w:tcW w:w="1119" w:type="pct"/>
          </w:tcPr>
          <w:p w:rsidR="000D239B" w:rsidRPr="00687222" w:rsidRDefault="000D239B" w:rsidP="00274CCB">
            <w:pPr>
              <w:jc w:val="center"/>
              <w:rPr>
                <w:sz w:val="22"/>
                <w:szCs w:val="22"/>
              </w:rPr>
            </w:pPr>
            <w:r w:rsidRPr="00687222">
              <w:rPr>
                <w:sz w:val="22"/>
                <w:szCs w:val="22"/>
              </w:rPr>
              <w:t>Редакторгазеты</w:t>
            </w:r>
          </w:p>
        </w:tc>
        <w:tc>
          <w:tcPr>
            <w:tcW w:w="447" w:type="pct"/>
          </w:tcPr>
          <w:p w:rsidR="000D239B" w:rsidRPr="00687222" w:rsidRDefault="000D239B" w:rsidP="00274CCB">
            <w:pPr>
              <w:jc w:val="center"/>
              <w:rPr>
                <w:sz w:val="22"/>
                <w:szCs w:val="22"/>
              </w:rPr>
            </w:pPr>
            <w:r w:rsidRPr="00687222">
              <w:rPr>
                <w:sz w:val="22"/>
                <w:szCs w:val="22"/>
              </w:rPr>
              <w:t>ЛР22, ЛР21, ЛР24</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eastAsia="en-US"/>
              </w:rPr>
            </w:pPr>
            <w:r w:rsidRPr="00687222">
              <w:rPr>
                <w:sz w:val="22"/>
                <w:szCs w:val="22"/>
                <w:lang w:val="ru-RU" w:eastAsia="en-US"/>
              </w:rPr>
              <w:t>Участие в областной акции «10 000 дел»</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jc w:val="center"/>
            </w:pPr>
            <w:r w:rsidRPr="00687222">
              <w:rPr>
                <w:sz w:val="22"/>
                <w:szCs w:val="22"/>
              </w:rPr>
              <w:t>Ауд. 308</w:t>
            </w:r>
          </w:p>
        </w:tc>
        <w:tc>
          <w:tcPr>
            <w:tcW w:w="111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p w:rsidR="000D239B" w:rsidRPr="00687222" w:rsidRDefault="000D239B" w:rsidP="00274CCB">
            <w:pPr>
              <w:jc w:val="center"/>
              <w:rPr>
                <w:sz w:val="22"/>
                <w:szCs w:val="22"/>
              </w:rPr>
            </w:pPr>
            <w:r w:rsidRPr="00687222">
              <w:rPr>
                <w:sz w:val="22"/>
                <w:szCs w:val="22"/>
                <w:lang w:eastAsia="en-US"/>
              </w:rPr>
              <w:t>социальныйпедагог</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ЛР5</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rPr>
                <w:sz w:val="22"/>
                <w:szCs w:val="22"/>
              </w:rPr>
            </w:pPr>
            <w:r w:rsidRPr="00687222">
              <w:rPr>
                <w:sz w:val="22"/>
                <w:szCs w:val="22"/>
              </w:rPr>
              <w:t>Актовыйзал</w:t>
            </w:r>
          </w:p>
          <w:p w:rsidR="000D239B" w:rsidRPr="00687222" w:rsidRDefault="000D239B" w:rsidP="00274CCB">
            <w:pPr>
              <w:jc w:val="center"/>
            </w:pPr>
            <w:r w:rsidRPr="00687222">
              <w:rPr>
                <w:sz w:val="22"/>
                <w:szCs w:val="22"/>
              </w:rPr>
              <w:t>Ауд. 308</w:t>
            </w:r>
          </w:p>
        </w:tc>
        <w:tc>
          <w:tcPr>
            <w:tcW w:w="1119"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ЛР10</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rPr>
                <w:sz w:val="22"/>
                <w:szCs w:val="22"/>
                <w:lang w:val="ru-RU"/>
              </w:rPr>
            </w:pPr>
            <w:r w:rsidRPr="00687222">
              <w:rPr>
                <w:sz w:val="22"/>
                <w:szCs w:val="22"/>
                <w:lang w:val="ru-RU"/>
              </w:rPr>
              <w:t>Всероссийская информационно – агитационная акция «Есть такая профессия – Родину защищать</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Актовыйзал</w:t>
            </w:r>
          </w:p>
          <w:p w:rsidR="000D239B" w:rsidRPr="00687222" w:rsidRDefault="000D239B" w:rsidP="00274CCB">
            <w:pPr>
              <w:jc w:val="center"/>
              <w:rPr>
                <w:sz w:val="22"/>
                <w:szCs w:val="22"/>
              </w:rPr>
            </w:pPr>
            <w:r w:rsidRPr="00687222">
              <w:rPr>
                <w:sz w:val="22"/>
                <w:szCs w:val="22"/>
              </w:rPr>
              <w:t>Ауд. 308</w:t>
            </w:r>
          </w:p>
        </w:tc>
        <w:tc>
          <w:tcPr>
            <w:tcW w:w="1119"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ЛР10</w:t>
            </w:r>
          </w:p>
        </w:tc>
      </w:tr>
      <w:tr w:rsidR="00235AD0" w:rsidRPr="00235AD0" w:rsidTr="00274CCB">
        <w:tc>
          <w:tcPr>
            <w:tcW w:w="196" w:type="pct"/>
          </w:tcPr>
          <w:p w:rsidR="000D239B" w:rsidRPr="00235AD0" w:rsidRDefault="000D239B" w:rsidP="000D239B">
            <w:pPr>
              <w:pStyle w:val="a3"/>
              <w:numPr>
                <w:ilvl w:val="0"/>
                <w:numId w:val="6"/>
              </w:numPr>
              <w:ind w:left="0" w:firstLine="0"/>
              <w:contextualSpacing/>
              <w:jc w:val="left"/>
              <w:rPr>
                <w:sz w:val="22"/>
                <w:szCs w:val="22"/>
              </w:rPr>
            </w:pPr>
          </w:p>
        </w:tc>
        <w:tc>
          <w:tcPr>
            <w:tcW w:w="2299" w:type="pct"/>
          </w:tcPr>
          <w:p w:rsidR="000D239B" w:rsidRPr="00235AD0" w:rsidRDefault="000D239B" w:rsidP="00274CCB">
            <w:pPr>
              <w:rPr>
                <w:sz w:val="22"/>
                <w:szCs w:val="22"/>
              </w:rPr>
            </w:pPr>
            <w:r w:rsidRPr="00235AD0">
              <w:rPr>
                <w:sz w:val="22"/>
                <w:szCs w:val="22"/>
              </w:rPr>
              <w:t>ДеньГероевОтечества</w:t>
            </w:r>
          </w:p>
        </w:tc>
        <w:tc>
          <w:tcPr>
            <w:tcW w:w="485" w:type="pct"/>
          </w:tcPr>
          <w:p w:rsidR="000D239B" w:rsidRPr="00235AD0" w:rsidRDefault="000D239B" w:rsidP="00274CCB">
            <w:pPr>
              <w:jc w:val="center"/>
              <w:rPr>
                <w:sz w:val="22"/>
                <w:szCs w:val="22"/>
              </w:rPr>
            </w:pPr>
            <w:r w:rsidRPr="00235AD0">
              <w:rPr>
                <w:sz w:val="22"/>
                <w:szCs w:val="22"/>
              </w:rPr>
              <w:t>Декабрь</w:t>
            </w:r>
          </w:p>
        </w:tc>
        <w:tc>
          <w:tcPr>
            <w:tcW w:w="454" w:type="pct"/>
          </w:tcPr>
          <w:p w:rsidR="000D239B" w:rsidRPr="00235AD0" w:rsidRDefault="000D239B" w:rsidP="00274CCB">
            <w:pPr>
              <w:jc w:val="center"/>
              <w:rPr>
                <w:sz w:val="22"/>
                <w:szCs w:val="22"/>
              </w:rPr>
            </w:pPr>
            <w:r w:rsidRPr="00235AD0">
              <w:rPr>
                <w:sz w:val="22"/>
                <w:szCs w:val="22"/>
              </w:rPr>
              <w:t>308 каб.</w:t>
            </w:r>
          </w:p>
        </w:tc>
        <w:tc>
          <w:tcPr>
            <w:tcW w:w="1119" w:type="pct"/>
          </w:tcPr>
          <w:p w:rsidR="000D239B" w:rsidRPr="00235AD0" w:rsidRDefault="000D239B" w:rsidP="00274CCB">
            <w:pPr>
              <w:jc w:val="center"/>
              <w:rPr>
                <w:sz w:val="22"/>
                <w:szCs w:val="22"/>
                <w:lang w:eastAsia="en-US"/>
              </w:rPr>
            </w:pPr>
            <w:r w:rsidRPr="00235AD0">
              <w:rPr>
                <w:sz w:val="22"/>
                <w:szCs w:val="22"/>
                <w:lang w:eastAsia="en-US"/>
              </w:rPr>
              <w:t>Педагог-организатор</w:t>
            </w:r>
          </w:p>
        </w:tc>
        <w:tc>
          <w:tcPr>
            <w:tcW w:w="447" w:type="pct"/>
          </w:tcPr>
          <w:p w:rsidR="000D239B" w:rsidRPr="00235AD0" w:rsidRDefault="000D239B" w:rsidP="00274CCB">
            <w:pPr>
              <w:jc w:val="center"/>
              <w:rPr>
                <w:sz w:val="22"/>
                <w:szCs w:val="22"/>
                <w:lang w:eastAsia="en-US"/>
              </w:rPr>
            </w:pPr>
            <w:r w:rsidRPr="00235AD0">
              <w:rPr>
                <w:sz w:val="22"/>
                <w:szCs w:val="22"/>
                <w:lang w:eastAsia="en-US"/>
              </w:rPr>
              <w:t>ЛР1, ЛР10</w:t>
            </w:r>
          </w:p>
        </w:tc>
      </w:tr>
      <w:tr w:rsidR="000D239B" w:rsidRPr="00E67777" w:rsidTr="00274CCB">
        <w:tc>
          <w:tcPr>
            <w:tcW w:w="5000" w:type="pct"/>
            <w:gridSpan w:val="6"/>
            <w:shd w:val="clear" w:color="auto" w:fill="FFFFFF" w:themeFill="background1"/>
          </w:tcPr>
          <w:p w:rsidR="000D239B" w:rsidRPr="00E67777" w:rsidRDefault="000D239B" w:rsidP="00274CCB">
            <w:pPr>
              <w:jc w:val="center"/>
              <w:rPr>
                <w:b/>
                <w:sz w:val="22"/>
                <w:szCs w:val="22"/>
              </w:rPr>
            </w:pPr>
            <w:r w:rsidRPr="00E67777">
              <w:rPr>
                <w:b/>
                <w:sz w:val="22"/>
                <w:szCs w:val="22"/>
              </w:rPr>
              <w:t>Антикоррупционноевоспитание</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lang w:val="ru-RU"/>
              </w:rPr>
            </w:pPr>
            <w:r w:rsidRPr="00687222">
              <w:rPr>
                <w:sz w:val="22"/>
                <w:szCs w:val="22"/>
                <w:lang w:val="ru-RU"/>
              </w:rPr>
              <w:t xml:space="preserve">Проведение к Международному дню борьбы с коррупцией (9 декабря) мероприятий, направленных на формирование в обществе нетерпимости к коррупционному поведению. </w:t>
            </w:r>
          </w:p>
        </w:tc>
        <w:tc>
          <w:tcPr>
            <w:tcW w:w="485" w:type="pct"/>
            <w:vAlign w:val="center"/>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308 каб.</w:t>
            </w:r>
          </w:p>
        </w:tc>
        <w:tc>
          <w:tcPr>
            <w:tcW w:w="1119" w:type="pct"/>
          </w:tcPr>
          <w:p w:rsidR="000D239B" w:rsidRPr="00687222" w:rsidRDefault="000D239B" w:rsidP="00274CCB">
            <w:pPr>
              <w:jc w:val="center"/>
              <w:rPr>
                <w:sz w:val="22"/>
                <w:szCs w:val="22"/>
                <w:lang w:eastAsia="en-US"/>
              </w:rPr>
            </w:pPr>
            <w:r w:rsidRPr="00687222">
              <w:rPr>
                <w:sz w:val="22"/>
                <w:szCs w:val="22"/>
              </w:rPr>
              <w:t>В/комиссия, кл. руководители</w:t>
            </w:r>
          </w:p>
        </w:tc>
        <w:tc>
          <w:tcPr>
            <w:tcW w:w="447" w:type="pct"/>
          </w:tcPr>
          <w:p w:rsidR="000D239B" w:rsidRPr="00687222" w:rsidRDefault="000D239B" w:rsidP="00274CCB">
            <w:pPr>
              <w:jc w:val="center"/>
              <w:rPr>
                <w:b/>
              </w:rPr>
            </w:pPr>
            <w:r w:rsidRPr="00687222">
              <w:rPr>
                <w:sz w:val="22"/>
                <w:szCs w:val="22"/>
              </w:rPr>
              <w:t>ЛР16</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sz w:val="22"/>
                <w:szCs w:val="22"/>
              </w:rPr>
            </w:pPr>
            <w:r w:rsidRPr="00687222">
              <w:rPr>
                <w:sz w:val="22"/>
                <w:szCs w:val="22"/>
              </w:rPr>
              <w:t>Конкурспрезентацийантикоррупционнойнаправленности.</w:t>
            </w:r>
          </w:p>
        </w:tc>
        <w:tc>
          <w:tcPr>
            <w:tcW w:w="485" w:type="pct"/>
            <w:vAlign w:val="center"/>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101 каб.</w:t>
            </w:r>
          </w:p>
        </w:tc>
        <w:tc>
          <w:tcPr>
            <w:tcW w:w="1119" w:type="pct"/>
          </w:tcPr>
          <w:p w:rsidR="000D239B" w:rsidRPr="00687222" w:rsidRDefault="000D239B" w:rsidP="00274CCB">
            <w:pPr>
              <w:jc w:val="center"/>
              <w:rPr>
                <w:sz w:val="22"/>
                <w:szCs w:val="22"/>
              </w:rPr>
            </w:pPr>
            <w:r w:rsidRPr="00687222">
              <w:rPr>
                <w:sz w:val="22"/>
                <w:szCs w:val="22"/>
              </w:rPr>
              <w:t>Комиссияинформационныхдисциплин</w:t>
            </w:r>
          </w:p>
        </w:tc>
        <w:tc>
          <w:tcPr>
            <w:tcW w:w="447" w:type="pct"/>
          </w:tcPr>
          <w:p w:rsidR="000D239B" w:rsidRPr="00687222" w:rsidRDefault="000D239B" w:rsidP="00274CCB">
            <w:pPr>
              <w:jc w:val="center"/>
              <w:rPr>
                <w:sz w:val="22"/>
                <w:szCs w:val="22"/>
              </w:rPr>
            </w:pPr>
            <w:r w:rsidRPr="00687222">
              <w:rPr>
                <w:sz w:val="22"/>
                <w:szCs w:val="22"/>
              </w:rPr>
              <w:t>ЛР22, ЛР16</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0D239B" w:rsidRPr="00E67777" w:rsidTr="00274CCB">
        <w:tc>
          <w:tcPr>
            <w:tcW w:w="196"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299" w:type="pct"/>
            <w:vAlign w:val="center"/>
          </w:tcPr>
          <w:p w:rsidR="000D239B" w:rsidRPr="00687222" w:rsidRDefault="000D239B" w:rsidP="00274CCB">
            <w:pPr>
              <w:rPr>
                <w:sz w:val="22"/>
                <w:szCs w:val="22"/>
                <w:lang w:val="ru-RU"/>
              </w:rPr>
            </w:pPr>
            <w:r w:rsidRPr="00687222">
              <w:rPr>
                <w:bCs/>
                <w:sz w:val="22"/>
                <w:szCs w:val="22"/>
                <w:lang w:val="ru-RU"/>
              </w:rPr>
              <w:t>Проведение психологических тренинговых занятий по развитию коммуникативных, организаторских способностей обучающихся</w:t>
            </w:r>
          </w:p>
        </w:tc>
        <w:tc>
          <w:tcPr>
            <w:tcW w:w="485" w:type="pct"/>
            <w:vAlign w:val="center"/>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308 каб.</w:t>
            </w:r>
          </w:p>
        </w:tc>
        <w:tc>
          <w:tcPr>
            <w:tcW w:w="1119" w:type="pct"/>
          </w:tcPr>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ЛР19</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b/>
                <w:bCs/>
                <w:sz w:val="22"/>
                <w:szCs w:val="22"/>
                <w:lang w:val="ru-RU"/>
              </w:rPr>
            </w:pPr>
            <w:r w:rsidRPr="00687222">
              <w:rPr>
                <w:b/>
                <w:bCs/>
                <w:sz w:val="22"/>
                <w:szCs w:val="22"/>
                <w:lang w:val="ru-RU"/>
              </w:rPr>
              <w:t>Неделя комиссии, посвященная «Дню энергетика-22 декабря»!!</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sz w:val="22"/>
                <w:szCs w:val="22"/>
              </w:rPr>
            </w:pPr>
            <w:r w:rsidRPr="00687222">
              <w:rPr>
                <w:b/>
                <w:sz w:val="22"/>
                <w:szCs w:val="22"/>
              </w:rPr>
              <w:t>ПЦК</w:t>
            </w:r>
          </w:p>
        </w:tc>
        <w:tc>
          <w:tcPr>
            <w:tcW w:w="447" w:type="pct"/>
            <w:shd w:val="clear" w:color="auto" w:fill="FFFFFF" w:themeFill="background1"/>
          </w:tcPr>
          <w:p w:rsidR="000D239B" w:rsidRPr="00687222" w:rsidRDefault="000D239B" w:rsidP="00274CCB">
            <w:pPr>
              <w:jc w:val="center"/>
              <w:rPr>
                <w:b/>
                <w:sz w:val="22"/>
                <w:szCs w:val="22"/>
              </w:rPr>
            </w:pPr>
            <w:r w:rsidRPr="00687222">
              <w:rPr>
                <w:b/>
                <w:sz w:val="22"/>
                <w:szCs w:val="22"/>
              </w:rPr>
              <w:t>ЛР22</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b/>
                <w:bCs/>
                <w:sz w:val="22"/>
                <w:szCs w:val="22"/>
                <w:lang w:val="ru-RU"/>
              </w:rPr>
            </w:pPr>
            <w:r w:rsidRPr="00687222">
              <w:rPr>
                <w:b/>
                <w:bCs/>
                <w:sz w:val="22"/>
                <w:szCs w:val="22"/>
                <w:lang w:val="ru-RU"/>
              </w:rPr>
              <w:t>Проведение олимпиады по Электротехнике среди студентов 2 курса</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rPr>
            </w:pPr>
            <w:r w:rsidRPr="00687222">
              <w:rPr>
                <w:b/>
                <w:sz w:val="22"/>
                <w:szCs w:val="22"/>
              </w:rPr>
              <w:t>ПЦК</w:t>
            </w:r>
          </w:p>
        </w:tc>
        <w:tc>
          <w:tcPr>
            <w:tcW w:w="447" w:type="pct"/>
            <w:shd w:val="clear" w:color="auto" w:fill="FFFFFF" w:themeFill="background1"/>
          </w:tcPr>
          <w:p w:rsidR="000D239B" w:rsidRPr="00687222" w:rsidRDefault="000D239B" w:rsidP="00274CCB">
            <w:pPr>
              <w:jc w:val="center"/>
              <w:rPr>
                <w:b/>
                <w:sz w:val="22"/>
                <w:szCs w:val="22"/>
              </w:rPr>
            </w:pPr>
            <w:r w:rsidRPr="00687222">
              <w:rPr>
                <w:b/>
                <w:sz w:val="22"/>
                <w:szCs w:val="22"/>
              </w:rPr>
              <w:t>ЛР22, ЛР28</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b/>
                <w:bCs/>
                <w:sz w:val="22"/>
                <w:szCs w:val="22"/>
                <w:lang w:val="ru-RU"/>
              </w:rPr>
            </w:pPr>
            <w:r w:rsidRPr="00687222">
              <w:rPr>
                <w:b/>
                <w:bCs/>
                <w:sz w:val="22"/>
                <w:szCs w:val="22"/>
                <w:lang w:val="ru-RU"/>
              </w:rPr>
              <w:t>Классный час в группе 3-его курса с участием выпускников  колледжа курса</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rPr>
            </w:pPr>
            <w:r w:rsidRPr="00687222">
              <w:rPr>
                <w:b/>
                <w:sz w:val="22"/>
                <w:szCs w:val="22"/>
              </w:rPr>
              <w:t>ПЦК</w:t>
            </w:r>
          </w:p>
        </w:tc>
        <w:tc>
          <w:tcPr>
            <w:tcW w:w="447" w:type="pct"/>
            <w:shd w:val="clear" w:color="auto" w:fill="FFFFFF" w:themeFill="background1"/>
          </w:tcPr>
          <w:p w:rsidR="000D239B" w:rsidRPr="00687222" w:rsidRDefault="000D239B" w:rsidP="00274CCB">
            <w:pPr>
              <w:jc w:val="center"/>
              <w:rPr>
                <w:b/>
                <w:sz w:val="22"/>
                <w:szCs w:val="22"/>
              </w:rPr>
            </w:pPr>
            <w:r w:rsidRPr="00687222">
              <w:rPr>
                <w:b/>
                <w:sz w:val="22"/>
                <w:szCs w:val="22"/>
              </w:rPr>
              <w:t>ЛР28</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b/>
                <w:bCs/>
                <w:sz w:val="22"/>
                <w:szCs w:val="22"/>
                <w:lang w:val="ru-RU"/>
              </w:rPr>
            </w:pPr>
            <w:r w:rsidRPr="00687222">
              <w:rPr>
                <w:b/>
                <w:bCs/>
                <w:sz w:val="22"/>
                <w:szCs w:val="22"/>
                <w:lang w:val="ru-RU"/>
              </w:rPr>
              <w:t xml:space="preserve">Создание стенгазеты на тему: « 22 </w:t>
            </w:r>
            <w:proofErr w:type="gramStart"/>
            <w:r w:rsidRPr="00687222">
              <w:rPr>
                <w:b/>
                <w:bCs/>
                <w:sz w:val="22"/>
                <w:szCs w:val="22"/>
                <w:lang w:val="ru-RU"/>
              </w:rPr>
              <w:t>декабря-День</w:t>
            </w:r>
            <w:proofErr w:type="gramEnd"/>
            <w:r w:rsidRPr="00687222">
              <w:rPr>
                <w:b/>
                <w:bCs/>
                <w:sz w:val="22"/>
                <w:szCs w:val="22"/>
                <w:lang w:val="ru-RU"/>
              </w:rPr>
              <w:t xml:space="preserve"> энергеттка»</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rPr>
            </w:pPr>
            <w:r w:rsidRPr="00687222">
              <w:rPr>
                <w:b/>
                <w:sz w:val="22"/>
                <w:szCs w:val="22"/>
              </w:rPr>
              <w:t>ПЦК</w:t>
            </w:r>
          </w:p>
        </w:tc>
        <w:tc>
          <w:tcPr>
            <w:tcW w:w="447" w:type="pct"/>
            <w:shd w:val="clear" w:color="auto" w:fill="FFFFFF" w:themeFill="background1"/>
          </w:tcPr>
          <w:p w:rsidR="000D239B" w:rsidRPr="00687222" w:rsidRDefault="000D239B" w:rsidP="00274CCB">
            <w:pPr>
              <w:jc w:val="center"/>
              <w:rPr>
                <w:b/>
                <w:sz w:val="22"/>
                <w:szCs w:val="22"/>
              </w:rPr>
            </w:pPr>
            <w:r w:rsidRPr="00687222">
              <w:rPr>
                <w:b/>
                <w:sz w:val="22"/>
                <w:szCs w:val="22"/>
              </w:rPr>
              <w:t>ЛР22</w:t>
            </w:r>
          </w:p>
        </w:tc>
      </w:tr>
      <w:tr w:rsidR="000D239B" w:rsidRPr="00E67777" w:rsidTr="00274CCB">
        <w:tc>
          <w:tcPr>
            <w:tcW w:w="196" w:type="pct"/>
          </w:tcPr>
          <w:p w:rsidR="000D239B" w:rsidRPr="00E67777"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687222" w:rsidRDefault="000D239B" w:rsidP="00274CCB">
            <w:pPr>
              <w:rPr>
                <w:b/>
                <w:bCs/>
                <w:sz w:val="22"/>
                <w:szCs w:val="22"/>
              </w:rPr>
            </w:pPr>
            <w:r w:rsidRPr="00687222">
              <w:rPr>
                <w:b/>
                <w:bCs/>
                <w:sz w:val="22"/>
                <w:szCs w:val="22"/>
              </w:rPr>
              <w:t>Проведениеконкурса «Эрудиты»</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116 каб.</w:t>
            </w:r>
          </w:p>
        </w:tc>
        <w:tc>
          <w:tcPr>
            <w:tcW w:w="1119" w:type="pct"/>
          </w:tcPr>
          <w:p w:rsidR="000D239B" w:rsidRPr="00687222" w:rsidRDefault="000D239B" w:rsidP="00274CCB">
            <w:pPr>
              <w:jc w:val="center"/>
              <w:rPr>
                <w:b/>
                <w:sz w:val="22"/>
                <w:szCs w:val="22"/>
              </w:rPr>
            </w:pPr>
            <w:r w:rsidRPr="00687222">
              <w:rPr>
                <w:b/>
                <w:sz w:val="22"/>
                <w:szCs w:val="22"/>
              </w:rPr>
              <w:t>Преподавателиспецдисциплин</w:t>
            </w:r>
          </w:p>
        </w:tc>
        <w:tc>
          <w:tcPr>
            <w:tcW w:w="447" w:type="pct"/>
            <w:shd w:val="clear" w:color="auto" w:fill="FFFFFF" w:themeFill="background1"/>
          </w:tcPr>
          <w:p w:rsidR="000D239B" w:rsidRPr="00687222" w:rsidRDefault="000D239B" w:rsidP="00274CCB">
            <w:pPr>
              <w:jc w:val="center"/>
              <w:rPr>
                <w:b/>
                <w:sz w:val="22"/>
                <w:szCs w:val="22"/>
              </w:rPr>
            </w:pPr>
            <w:r w:rsidRPr="00687222">
              <w:rPr>
                <w:b/>
                <w:sz w:val="22"/>
                <w:szCs w:val="22"/>
              </w:rPr>
              <w:t>ЛР28</w:t>
            </w:r>
          </w:p>
        </w:tc>
      </w:tr>
      <w:tr w:rsidR="00235AD0" w:rsidRPr="00235AD0" w:rsidTr="00274CCB">
        <w:tc>
          <w:tcPr>
            <w:tcW w:w="196" w:type="pct"/>
          </w:tcPr>
          <w:p w:rsidR="000D239B" w:rsidRPr="00235AD0" w:rsidRDefault="000D239B" w:rsidP="000D239B">
            <w:pPr>
              <w:pStyle w:val="a3"/>
              <w:numPr>
                <w:ilvl w:val="0"/>
                <w:numId w:val="6"/>
              </w:numPr>
              <w:ind w:left="0" w:firstLine="0"/>
              <w:contextualSpacing/>
              <w:jc w:val="left"/>
              <w:rPr>
                <w:sz w:val="22"/>
                <w:szCs w:val="22"/>
              </w:rPr>
            </w:pPr>
          </w:p>
        </w:tc>
        <w:tc>
          <w:tcPr>
            <w:tcW w:w="2299" w:type="pct"/>
            <w:vAlign w:val="center"/>
          </w:tcPr>
          <w:p w:rsidR="000D239B" w:rsidRPr="00235AD0" w:rsidRDefault="000D239B" w:rsidP="00274CCB">
            <w:pPr>
              <w:rPr>
                <w:b/>
                <w:bCs/>
                <w:sz w:val="22"/>
                <w:szCs w:val="22"/>
                <w:lang w:val="ru-RU"/>
              </w:rPr>
            </w:pPr>
            <w:r w:rsidRPr="00235AD0">
              <w:rPr>
                <w:b/>
                <w:bCs/>
                <w:sz w:val="22"/>
                <w:szCs w:val="22"/>
                <w:lang w:val="ru-RU"/>
              </w:rPr>
              <w:t>Конкурс профессионального мастерства «Абилимпикс» для детей с ограниченными возможностями здоровья</w:t>
            </w:r>
          </w:p>
        </w:tc>
        <w:tc>
          <w:tcPr>
            <w:tcW w:w="485" w:type="pct"/>
            <w:vAlign w:val="center"/>
          </w:tcPr>
          <w:p w:rsidR="000D239B" w:rsidRPr="00235AD0" w:rsidRDefault="000D239B" w:rsidP="00274CCB">
            <w:pPr>
              <w:jc w:val="center"/>
              <w:rPr>
                <w:b/>
                <w:sz w:val="22"/>
                <w:szCs w:val="22"/>
              </w:rPr>
            </w:pPr>
            <w:r w:rsidRPr="00235AD0">
              <w:rPr>
                <w:b/>
                <w:sz w:val="22"/>
                <w:szCs w:val="22"/>
              </w:rPr>
              <w:t>Декабрь</w:t>
            </w:r>
          </w:p>
        </w:tc>
        <w:tc>
          <w:tcPr>
            <w:tcW w:w="454" w:type="pct"/>
          </w:tcPr>
          <w:p w:rsidR="000D239B" w:rsidRPr="00235AD0" w:rsidRDefault="000D239B" w:rsidP="00274CCB">
            <w:pPr>
              <w:jc w:val="center"/>
              <w:rPr>
                <w:b/>
                <w:sz w:val="22"/>
                <w:szCs w:val="22"/>
              </w:rPr>
            </w:pPr>
            <w:r w:rsidRPr="00235AD0">
              <w:rPr>
                <w:b/>
                <w:sz w:val="22"/>
                <w:szCs w:val="22"/>
              </w:rPr>
              <w:t>308 каб.</w:t>
            </w:r>
          </w:p>
        </w:tc>
        <w:tc>
          <w:tcPr>
            <w:tcW w:w="1119" w:type="pct"/>
          </w:tcPr>
          <w:p w:rsidR="000D239B" w:rsidRPr="00235AD0" w:rsidRDefault="000D239B" w:rsidP="00274CCB">
            <w:pPr>
              <w:jc w:val="center"/>
              <w:rPr>
                <w:b/>
                <w:sz w:val="22"/>
                <w:szCs w:val="22"/>
              </w:rPr>
            </w:pPr>
            <w:r w:rsidRPr="00235AD0">
              <w:rPr>
                <w:b/>
                <w:sz w:val="22"/>
                <w:szCs w:val="22"/>
              </w:rPr>
              <w:t>Социальныйпедагог, Педагог-психолог</w:t>
            </w:r>
          </w:p>
        </w:tc>
        <w:tc>
          <w:tcPr>
            <w:tcW w:w="447" w:type="pct"/>
            <w:shd w:val="clear" w:color="auto" w:fill="FFFFFF" w:themeFill="background1"/>
          </w:tcPr>
          <w:p w:rsidR="000D239B" w:rsidRPr="00235AD0" w:rsidRDefault="000D239B" w:rsidP="00274CCB">
            <w:pPr>
              <w:jc w:val="center"/>
              <w:rPr>
                <w:b/>
                <w:sz w:val="22"/>
                <w:szCs w:val="22"/>
                <w:lang w:eastAsia="en-US"/>
              </w:rPr>
            </w:pPr>
            <w:r w:rsidRPr="00235AD0">
              <w:rPr>
                <w:b/>
                <w:sz w:val="22"/>
                <w:szCs w:val="22"/>
                <w:lang w:eastAsia="en-US"/>
              </w:rPr>
              <w:t>ЛР25, ЛР26</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lang w:val="ru-RU"/>
              </w:rPr>
            </w:pPr>
          </w:p>
        </w:tc>
        <w:tc>
          <w:tcPr>
            <w:tcW w:w="2299" w:type="pct"/>
          </w:tcPr>
          <w:p w:rsidR="000D239B" w:rsidRPr="00687222" w:rsidRDefault="000D239B" w:rsidP="00274CCB">
            <w:pPr>
              <w:shd w:val="clear" w:color="auto" w:fill="FFFFFF"/>
              <w:rPr>
                <w:sz w:val="22"/>
                <w:szCs w:val="22"/>
              </w:rPr>
            </w:pPr>
            <w:r w:rsidRPr="00687222">
              <w:rPr>
                <w:sz w:val="22"/>
                <w:szCs w:val="22"/>
              </w:rPr>
              <w:t>Шашки (Спартакиада КУПК)</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Спортзал</w:t>
            </w:r>
          </w:p>
        </w:tc>
        <w:tc>
          <w:tcPr>
            <w:tcW w:w="1119" w:type="pct"/>
          </w:tcPr>
          <w:p w:rsidR="000D239B" w:rsidRPr="00687222" w:rsidRDefault="000D239B" w:rsidP="00274CCB">
            <w:pPr>
              <w:rPr>
                <w:sz w:val="22"/>
                <w:szCs w:val="22"/>
              </w:rPr>
            </w:pPr>
            <w:r w:rsidRPr="00687222">
              <w:rPr>
                <w:sz w:val="22"/>
                <w:szCs w:val="22"/>
              </w:rPr>
              <w:t>Руководительфиз. воспитания</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shd w:val="clear" w:color="auto" w:fill="FFFFFF"/>
              <w:rPr>
                <w:sz w:val="22"/>
                <w:szCs w:val="22"/>
              </w:rPr>
            </w:pPr>
            <w:r w:rsidRPr="00687222">
              <w:rPr>
                <w:sz w:val="22"/>
                <w:szCs w:val="22"/>
              </w:rPr>
              <w:t>Дартс (Спартакиада КУПК)</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Спортзал</w:t>
            </w:r>
          </w:p>
        </w:tc>
        <w:tc>
          <w:tcPr>
            <w:tcW w:w="1119" w:type="pct"/>
          </w:tcPr>
          <w:p w:rsidR="000D239B" w:rsidRPr="00687222" w:rsidRDefault="000D239B" w:rsidP="00274CCB">
            <w:pPr>
              <w:rPr>
                <w:sz w:val="22"/>
                <w:szCs w:val="22"/>
              </w:rPr>
            </w:pPr>
            <w:r w:rsidRPr="00687222">
              <w:rPr>
                <w:sz w:val="22"/>
                <w:szCs w:val="22"/>
              </w:rPr>
              <w:t>Руководительфиз. воспитания</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shd w:val="clear" w:color="auto" w:fill="FFFFFF"/>
              <w:rPr>
                <w:sz w:val="22"/>
                <w:szCs w:val="22"/>
                <w:lang w:val="ru-RU"/>
              </w:rPr>
            </w:pPr>
            <w:r w:rsidRPr="00687222">
              <w:rPr>
                <w:sz w:val="22"/>
                <w:szCs w:val="22"/>
                <w:lang w:val="ru-RU"/>
              </w:rPr>
              <w:t xml:space="preserve">Организация цикла лекций, бесед по половому воспитанию для студентов </w:t>
            </w:r>
            <w:r w:rsidRPr="00687222">
              <w:rPr>
                <w:sz w:val="22"/>
                <w:szCs w:val="22"/>
              </w:rPr>
              <w:t>I</w:t>
            </w:r>
            <w:r w:rsidRPr="00687222">
              <w:rPr>
                <w:sz w:val="22"/>
                <w:szCs w:val="22"/>
                <w:lang w:val="ru-RU"/>
              </w:rPr>
              <w:t>-</w:t>
            </w:r>
            <w:r w:rsidRPr="00687222">
              <w:rPr>
                <w:sz w:val="22"/>
                <w:szCs w:val="22"/>
              </w:rPr>
              <w:t>IV</w:t>
            </w:r>
            <w:r w:rsidRPr="00687222">
              <w:rPr>
                <w:sz w:val="22"/>
                <w:szCs w:val="22"/>
                <w:lang w:val="ru-RU"/>
              </w:rPr>
              <w:t xml:space="preserve"> курсов</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308 каб.</w:t>
            </w:r>
          </w:p>
        </w:tc>
        <w:tc>
          <w:tcPr>
            <w:tcW w:w="1119" w:type="pct"/>
          </w:tcPr>
          <w:p w:rsidR="000D239B" w:rsidRPr="00687222" w:rsidRDefault="000D239B" w:rsidP="00274CCB">
            <w:pPr>
              <w:jc w:val="center"/>
              <w:rPr>
                <w:sz w:val="22"/>
                <w:szCs w:val="22"/>
              </w:rPr>
            </w:pPr>
            <w:r w:rsidRPr="00687222">
              <w:rPr>
                <w:sz w:val="22"/>
                <w:szCs w:val="22"/>
              </w:rPr>
              <w:t>Социальныйпедагог,</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shd w:val="clear" w:color="auto" w:fill="FFFFFF"/>
              <w:rPr>
                <w:sz w:val="22"/>
                <w:szCs w:val="22"/>
                <w:lang w:val="ru-RU"/>
              </w:rPr>
            </w:pPr>
            <w:r w:rsidRPr="00687222">
              <w:rPr>
                <w:sz w:val="22"/>
                <w:szCs w:val="22"/>
                <w:lang w:val="ru-RU"/>
              </w:rPr>
              <w:t xml:space="preserve">Единый классный час «Формирование у </w:t>
            </w:r>
            <w:proofErr w:type="gramStart"/>
            <w:r w:rsidRPr="00687222">
              <w:rPr>
                <w:sz w:val="22"/>
                <w:szCs w:val="22"/>
                <w:lang w:val="ru-RU"/>
              </w:rPr>
              <w:t>обучающихся</w:t>
            </w:r>
            <w:proofErr w:type="gramEnd"/>
            <w:r w:rsidRPr="00687222">
              <w:rPr>
                <w:sz w:val="22"/>
                <w:szCs w:val="22"/>
                <w:lang w:val="ru-RU"/>
              </w:rPr>
              <w:t xml:space="preserve"> толерантного отношения к людям, живущим с ВИЧ-СПИДом»</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jc w:val="center"/>
              <w:rPr>
                <w:sz w:val="22"/>
                <w:szCs w:val="22"/>
              </w:rPr>
            </w:pPr>
            <w:r w:rsidRPr="00687222">
              <w:rPr>
                <w:sz w:val="22"/>
                <w:szCs w:val="22"/>
              </w:rPr>
              <w:t>308 каб.</w:t>
            </w:r>
          </w:p>
        </w:tc>
        <w:tc>
          <w:tcPr>
            <w:tcW w:w="1119" w:type="pct"/>
          </w:tcPr>
          <w:p w:rsidR="000D239B" w:rsidRPr="00687222" w:rsidRDefault="000D239B" w:rsidP="00274CCB">
            <w:pPr>
              <w:jc w:val="center"/>
              <w:rPr>
                <w:sz w:val="22"/>
                <w:szCs w:val="22"/>
              </w:rPr>
            </w:pPr>
            <w:r w:rsidRPr="00687222">
              <w:rPr>
                <w:sz w:val="22"/>
                <w:szCs w:val="22"/>
              </w:rPr>
              <w:t>Социальныйпедагог,</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adjustRightInd w:val="0"/>
              <w:rPr>
                <w:b/>
                <w:sz w:val="22"/>
                <w:szCs w:val="22"/>
                <w:lang w:val="ru-RU"/>
              </w:rPr>
            </w:pPr>
            <w:r w:rsidRPr="00687222">
              <w:rPr>
                <w:b/>
                <w:sz w:val="22"/>
                <w:szCs w:val="22"/>
                <w:lang w:val="ru-RU"/>
              </w:rPr>
              <w:t>Лекция «Секреты общения в поисках работы».</w:t>
            </w:r>
          </w:p>
        </w:tc>
        <w:tc>
          <w:tcPr>
            <w:tcW w:w="485" w:type="pct"/>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rPr>
            </w:pPr>
            <w:r w:rsidRPr="00687222">
              <w:rPr>
                <w:b/>
                <w:sz w:val="22"/>
                <w:szCs w:val="22"/>
              </w:rPr>
              <w:t>ПЦК</w:t>
            </w:r>
          </w:p>
        </w:tc>
        <w:tc>
          <w:tcPr>
            <w:tcW w:w="447" w:type="pct"/>
          </w:tcPr>
          <w:p w:rsidR="000D239B" w:rsidRPr="00687222" w:rsidRDefault="000D239B" w:rsidP="00274CCB">
            <w:pPr>
              <w:jc w:val="center"/>
              <w:rPr>
                <w:sz w:val="22"/>
                <w:szCs w:val="22"/>
              </w:rPr>
            </w:pPr>
            <w:r w:rsidRPr="00687222">
              <w:rPr>
                <w:sz w:val="22"/>
                <w:szCs w:val="22"/>
              </w:rPr>
              <w:t>ЛР24, ЛР22</w:t>
            </w:r>
          </w:p>
        </w:tc>
      </w:tr>
      <w:tr w:rsidR="000D239B" w:rsidRPr="00687222"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adjustRightInd w:val="0"/>
              <w:rPr>
                <w:sz w:val="22"/>
                <w:szCs w:val="22"/>
                <w:lang w:val="ru-RU"/>
              </w:rPr>
            </w:pPr>
            <w:r w:rsidRPr="00687222">
              <w:rPr>
                <w:rFonts w:eastAsia="Calibri"/>
                <w:sz w:val="22"/>
                <w:szCs w:val="22"/>
                <w:lang w:val="ru-RU"/>
              </w:rPr>
              <w:t>Классный час «Современные экологические проблемы»</w:t>
            </w:r>
          </w:p>
        </w:tc>
        <w:tc>
          <w:tcPr>
            <w:tcW w:w="485" w:type="pct"/>
          </w:tcPr>
          <w:p w:rsidR="000D239B" w:rsidRPr="00687222" w:rsidRDefault="000D239B" w:rsidP="00274CCB">
            <w:pPr>
              <w:jc w:val="center"/>
              <w:rPr>
                <w:sz w:val="22"/>
                <w:szCs w:val="22"/>
              </w:rPr>
            </w:pPr>
            <w:r w:rsidRPr="00687222">
              <w:rPr>
                <w:sz w:val="22"/>
                <w:szCs w:val="22"/>
              </w:rPr>
              <w:t>Декабрь</w:t>
            </w:r>
          </w:p>
        </w:tc>
        <w:tc>
          <w:tcPr>
            <w:tcW w:w="454" w:type="pct"/>
          </w:tcPr>
          <w:p w:rsidR="000D239B" w:rsidRPr="00687222" w:rsidRDefault="000D239B" w:rsidP="00274CCB">
            <w:pPr>
              <w:rPr>
                <w:sz w:val="22"/>
                <w:szCs w:val="22"/>
              </w:rPr>
            </w:pPr>
            <w:r w:rsidRPr="00687222">
              <w:rPr>
                <w:sz w:val="22"/>
                <w:szCs w:val="22"/>
              </w:rPr>
              <w:t>Актовыйзал</w:t>
            </w:r>
          </w:p>
        </w:tc>
        <w:tc>
          <w:tcPr>
            <w:tcW w:w="1119" w:type="pct"/>
          </w:tcPr>
          <w:p w:rsidR="000D239B" w:rsidRPr="00687222" w:rsidRDefault="000D239B" w:rsidP="00274CCB">
            <w:pPr>
              <w:jc w:val="center"/>
              <w:rPr>
                <w:sz w:val="22"/>
                <w:szCs w:val="22"/>
              </w:rPr>
            </w:pPr>
            <w:r w:rsidRPr="00687222">
              <w:rPr>
                <w:sz w:val="22"/>
                <w:szCs w:val="22"/>
                <w:lang w:eastAsia="en-US"/>
              </w:rPr>
              <w:t>Педагог-организатор, классныеруководители</w:t>
            </w:r>
          </w:p>
        </w:tc>
        <w:tc>
          <w:tcPr>
            <w:tcW w:w="447" w:type="pct"/>
          </w:tcPr>
          <w:p w:rsidR="000D239B" w:rsidRPr="00687222" w:rsidRDefault="000D239B" w:rsidP="00274CCB">
            <w:pPr>
              <w:jc w:val="center"/>
              <w:rPr>
                <w:sz w:val="22"/>
                <w:szCs w:val="22"/>
                <w:lang w:eastAsia="en-US"/>
              </w:rPr>
            </w:pPr>
            <w:r w:rsidRPr="00687222">
              <w:rPr>
                <w:lang w:eastAsia="en-US"/>
              </w:rPr>
              <w:t>ЛР 9, ЛР 10</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b/>
                <w:sz w:val="22"/>
                <w:szCs w:val="22"/>
              </w:rPr>
            </w:pPr>
          </w:p>
        </w:tc>
        <w:tc>
          <w:tcPr>
            <w:tcW w:w="2299" w:type="pct"/>
          </w:tcPr>
          <w:p w:rsidR="000D239B" w:rsidRPr="00687222" w:rsidRDefault="000D239B" w:rsidP="00274CCB">
            <w:pPr>
              <w:adjustRightInd w:val="0"/>
              <w:rPr>
                <w:rFonts w:eastAsia="Calibri"/>
                <w:b/>
                <w:sz w:val="22"/>
                <w:szCs w:val="22"/>
                <w:lang w:val="ru-RU"/>
              </w:rPr>
            </w:pPr>
            <w:r w:rsidRPr="00687222">
              <w:rPr>
                <w:rFonts w:eastAsia="Calibri"/>
                <w:b/>
                <w:sz w:val="22"/>
                <w:szCs w:val="22"/>
                <w:lang w:val="ru-RU"/>
              </w:rPr>
              <w:t>Классный час «Влияние излучений от мобильных телефонов на окружающих»</w:t>
            </w:r>
          </w:p>
        </w:tc>
        <w:tc>
          <w:tcPr>
            <w:tcW w:w="485" w:type="pct"/>
            <w:vAlign w:val="center"/>
          </w:tcPr>
          <w:p w:rsidR="000D239B" w:rsidRPr="00687222" w:rsidRDefault="000D239B" w:rsidP="00274CCB">
            <w:pPr>
              <w:jc w:val="center"/>
              <w:rPr>
                <w:b/>
                <w:sz w:val="22"/>
                <w:szCs w:val="22"/>
              </w:rPr>
            </w:pPr>
            <w:r w:rsidRPr="00687222">
              <w:rPr>
                <w:b/>
                <w:sz w:val="22"/>
                <w:szCs w:val="22"/>
              </w:rPr>
              <w:t>Декабрь</w:t>
            </w:r>
          </w:p>
        </w:tc>
        <w:tc>
          <w:tcPr>
            <w:tcW w:w="454" w:type="pct"/>
          </w:tcPr>
          <w:p w:rsidR="000D239B" w:rsidRPr="00687222" w:rsidRDefault="000D239B" w:rsidP="00274CCB">
            <w:pP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rPr>
            </w:pPr>
            <w:r w:rsidRPr="00687222">
              <w:rPr>
                <w:b/>
                <w:sz w:val="22"/>
                <w:szCs w:val="22"/>
              </w:rPr>
              <w:t>ПЦК</w:t>
            </w:r>
          </w:p>
        </w:tc>
        <w:tc>
          <w:tcPr>
            <w:tcW w:w="447" w:type="pct"/>
          </w:tcPr>
          <w:p w:rsidR="000D239B" w:rsidRPr="00687222" w:rsidRDefault="000D239B" w:rsidP="00274CCB">
            <w:pPr>
              <w:jc w:val="center"/>
              <w:rPr>
                <w:b/>
                <w:sz w:val="22"/>
                <w:szCs w:val="22"/>
              </w:rPr>
            </w:pPr>
            <w:r w:rsidRPr="00687222">
              <w:rPr>
                <w:b/>
                <w:sz w:val="22"/>
                <w:szCs w:val="22"/>
              </w:rPr>
              <w:t>ЛР9</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lang w:val="ru-RU"/>
              </w:rPr>
            </w:pPr>
          </w:p>
        </w:tc>
        <w:tc>
          <w:tcPr>
            <w:tcW w:w="2299" w:type="pct"/>
          </w:tcPr>
          <w:p w:rsidR="000D239B" w:rsidRPr="00687222" w:rsidRDefault="000D239B" w:rsidP="00274CCB">
            <w:pPr>
              <w:rPr>
                <w:rFonts w:eastAsia="Calibri"/>
                <w:sz w:val="22"/>
                <w:szCs w:val="22"/>
              </w:rPr>
            </w:pPr>
            <w:r w:rsidRPr="00687222">
              <w:rPr>
                <w:rFonts w:eastAsia="Calibri"/>
                <w:sz w:val="22"/>
                <w:szCs w:val="22"/>
              </w:rPr>
              <w:t>Обучающийсеминар «ШколаЛидеров»</w:t>
            </w: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t>Декабрь</w:t>
            </w:r>
          </w:p>
        </w:tc>
        <w:tc>
          <w:tcPr>
            <w:tcW w:w="454" w:type="pct"/>
          </w:tcPr>
          <w:p w:rsidR="000D239B" w:rsidRPr="00687222" w:rsidRDefault="000D239B" w:rsidP="00274CCB">
            <w:r w:rsidRPr="00687222">
              <w:rPr>
                <w:sz w:val="22"/>
                <w:szCs w:val="22"/>
              </w:rPr>
              <w:t>Актовыйзал</w:t>
            </w:r>
          </w:p>
        </w:tc>
        <w:tc>
          <w:tcPr>
            <w:tcW w:w="1119" w:type="pct"/>
          </w:tcPr>
          <w:p w:rsidR="000D239B" w:rsidRPr="00687222" w:rsidRDefault="000D239B" w:rsidP="00274CCB">
            <w:pPr>
              <w:jc w:val="center"/>
              <w:rPr>
                <w:sz w:val="22"/>
                <w:szCs w:val="22"/>
              </w:rPr>
            </w:pPr>
            <w:r w:rsidRPr="00687222">
              <w:rPr>
                <w:sz w:val="22"/>
                <w:szCs w:val="22"/>
              </w:rPr>
              <w:t>Заместительдиректора, воспитательнаякомиссия</w:t>
            </w:r>
          </w:p>
        </w:tc>
        <w:tc>
          <w:tcPr>
            <w:tcW w:w="447" w:type="pct"/>
          </w:tcPr>
          <w:p w:rsidR="000D239B" w:rsidRPr="00687222" w:rsidRDefault="000D239B" w:rsidP="00274CCB">
            <w:pPr>
              <w:jc w:val="center"/>
              <w:rPr>
                <w:sz w:val="22"/>
                <w:szCs w:val="22"/>
              </w:rPr>
            </w:pPr>
            <w:r w:rsidRPr="00687222">
              <w:rPr>
                <w:sz w:val="22"/>
                <w:szCs w:val="22"/>
              </w:rPr>
              <w:t>ЛР24, ЛР2</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xml:space="preserve">. Заседание студенческого профкома. Совет </w:t>
            </w:r>
            <w:r w:rsidRPr="00687222">
              <w:rPr>
                <w:rFonts w:eastAsiaTheme="minorEastAsia"/>
                <w:sz w:val="22"/>
                <w:szCs w:val="22"/>
                <w:lang w:val="ru-RU"/>
              </w:rPr>
              <w:lastRenderedPageBreak/>
              <w:t>старост. Совет студентов общежития.</w:t>
            </w: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lastRenderedPageBreak/>
              <w:t>Декабрь</w:t>
            </w:r>
          </w:p>
        </w:tc>
        <w:tc>
          <w:tcPr>
            <w:tcW w:w="454" w:type="pct"/>
          </w:tcPr>
          <w:p w:rsidR="000D239B" w:rsidRPr="00687222" w:rsidRDefault="000D239B" w:rsidP="00274CCB">
            <w:r w:rsidRPr="00687222">
              <w:rPr>
                <w:sz w:val="22"/>
                <w:szCs w:val="22"/>
              </w:rPr>
              <w:t>Актовыйзал</w:t>
            </w:r>
          </w:p>
        </w:tc>
        <w:tc>
          <w:tcPr>
            <w:tcW w:w="111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7" w:type="pct"/>
          </w:tcPr>
          <w:p w:rsidR="000D239B" w:rsidRPr="00687222" w:rsidRDefault="000D239B" w:rsidP="00274CCB">
            <w:pPr>
              <w:jc w:val="center"/>
              <w:rPr>
                <w:sz w:val="22"/>
                <w:szCs w:val="22"/>
                <w:lang w:eastAsia="en-US"/>
              </w:rPr>
            </w:pPr>
            <w:r w:rsidRPr="00687222">
              <w:rPr>
                <w:sz w:val="22"/>
                <w:szCs w:val="22"/>
                <w:lang w:eastAsia="en-US"/>
              </w:rPr>
              <w:t xml:space="preserve">ЛР22, </w:t>
            </w:r>
            <w:r w:rsidRPr="00687222">
              <w:rPr>
                <w:sz w:val="22"/>
                <w:szCs w:val="22"/>
                <w:lang w:eastAsia="en-US"/>
              </w:rPr>
              <w:lastRenderedPageBreak/>
              <w:t>ЛР24</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485" w:type="pct"/>
          </w:tcPr>
          <w:p w:rsidR="000D239B" w:rsidRPr="00687222" w:rsidRDefault="000D239B" w:rsidP="00274CCB">
            <w:pPr>
              <w:jc w:val="center"/>
              <w:rPr>
                <w:sz w:val="22"/>
                <w:szCs w:val="22"/>
              </w:rPr>
            </w:pPr>
            <w:r w:rsidRPr="00687222">
              <w:rPr>
                <w:rFonts w:eastAsia="Calibri"/>
                <w:sz w:val="22"/>
                <w:szCs w:val="22"/>
              </w:rPr>
              <w:t>Декабрь</w:t>
            </w:r>
          </w:p>
        </w:tc>
        <w:tc>
          <w:tcPr>
            <w:tcW w:w="454" w:type="pct"/>
          </w:tcPr>
          <w:p w:rsidR="000D239B" w:rsidRPr="00687222" w:rsidRDefault="000D239B" w:rsidP="00274CCB">
            <w:r w:rsidRPr="00687222">
              <w:rPr>
                <w:sz w:val="22"/>
                <w:szCs w:val="22"/>
              </w:rPr>
              <w:t>Актовыйзал</w:t>
            </w:r>
          </w:p>
        </w:tc>
        <w:tc>
          <w:tcPr>
            <w:tcW w:w="1119"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ЛР24</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rPr>
                <w:rFonts w:eastAsia="Calibri"/>
                <w:sz w:val="22"/>
                <w:szCs w:val="22"/>
                <w:lang w:val="ru-RU"/>
              </w:rPr>
            </w:pPr>
            <w:r w:rsidRPr="00687222">
              <w:rPr>
                <w:rFonts w:eastAsia="Calibri"/>
                <w:sz w:val="22"/>
                <w:szCs w:val="22"/>
                <w:lang w:val="ru-RU"/>
              </w:rPr>
              <w:t>Городской конкурс участников и организаторов самоуправления «Лидер года»</w:t>
            </w: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t>Декабрь</w:t>
            </w:r>
          </w:p>
        </w:tc>
        <w:tc>
          <w:tcPr>
            <w:tcW w:w="454" w:type="pct"/>
          </w:tcPr>
          <w:p w:rsidR="000D239B" w:rsidRPr="00687222" w:rsidRDefault="000D239B" w:rsidP="00274CCB">
            <w:r w:rsidRPr="00687222">
              <w:rPr>
                <w:sz w:val="22"/>
                <w:szCs w:val="22"/>
              </w:rPr>
              <w:t>Актовыйзал</w:t>
            </w:r>
          </w:p>
        </w:tc>
        <w:tc>
          <w:tcPr>
            <w:tcW w:w="1119" w:type="pct"/>
          </w:tcPr>
          <w:p w:rsidR="000D239B" w:rsidRPr="00687222" w:rsidRDefault="000D239B" w:rsidP="00274CCB">
            <w:pPr>
              <w:jc w:val="center"/>
              <w:rPr>
                <w:sz w:val="22"/>
                <w:szCs w:val="22"/>
                <w:lang w:eastAsia="en-US"/>
              </w:rPr>
            </w:pPr>
            <w:r w:rsidRPr="00687222">
              <w:rPr>
                <w:sz w:val="22"/>
                <w:szCs w:val="22"/>
                <w:lang w:eastAsia="en-US"/>
              </w:rPr>
              <w:t>Воспитательнаякомиссия</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 ЛР22, ЛР24</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lang w:val="ru-RU"/>
              </w:rPr>
            </w:pPr>
          </w:p>
        </w:tc>
        <w:tc>
          <w:tcPr>
            <w:tcW w:w="2299" w:type="pct"/>
            <w:vAlign w:val="center"/>
          </w:tcPr>
          <w:p w:rsidR="000D239B" w:rsidRPr="00687222" w:rsidRDefault="000D239B" w:rsidP="00274CCB">
            <w:pPr>
              <w:rPr>
                <w:sz w:val="22"/>
                <w:szCs w:val="22"/>
                <w:lang w:eastAsia="en-US"/>
              </w:rPr>
            </w:pPr>
            <w:r w:rsidRPr="00687222">
              <w:rPr>
                <w:sz w:val="22"/>
                <w:szCs w:val="22"/>
                <w:lang w:val="ru-RU" w:eastAsia="en-US"/>
              </w:rPr>
              <w:t xml:space="preserve">Фестиваль групп </w:t>
            </w:r>
            <w:r w:rsidRPr="00687222">
              <w:rPr>
                <w:sz w:val="22"/>
                <w:szCs w:val="22"/>
                <w:lang w:eastAsia="en-US"/>
              </w:rPr>
              <w:t>III</w:t>
            </w:r>
            <w:r w:rsidRPr="00687222">
              <w:rPr>
                <w:sz w:val="22"/>
                <w:szCs w:val="22"/>
                <w:lang w:val="ru-RU" w:eastAsia="en-US"/>
              </w:rPr>
              <w:t xml:space="preserve"> курса «Новогоднее ассорти» «Третьекурсники вперед! </w:t>
            </w:r>
            <w:r w:rsidRPr="00687222">
              <w:rPr>
                <w:sz w:val="22"/>
                <w:szCs w:val="22"/>
                <w:lang w:eastAsia="en-US"/>
              </w:rPr>
              <w:t>Новыйгодталантыждет! Конкурсновогоднихгазет и плакатов</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Декабрь</w:t>
            </w:r>
          </w:p>
        </w:tc>
        <w:tc>
          <w:tcPr>
            <w:tcW w:w="454" w:type="pct"/>
          </w:tcPr>
          <w:p w:rsidR="000D239B" w:rsidRPr="00687222" w:rsidRDefault="000D239B" w:rsidP="00274CCB">
            <w:pPr>
              <w:rPr>
                <w:sz w:val="22"/>
                <w:szCs w:val="22"/>
              </w:rPr>
            </w:pPr>
            <w:r w:rsidRPr="00687222">
              <w:rPr>
                <w:sz w:val="22"/>
                <w:szCs w:val="22"/>
              </w:rPr>
              <w:t>Актовыйзал</w:t>
            </w:r>
          </w:p>
        </w:tc>
        <w:tc>
          <w:tcPr>
            <w:tcW w:w="111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lang w:eastAsia="en-US"/>
              </w:rPr>
              <w:t>ЛР 24</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proofErr w:type="gramStart"/>
            <w:r w:rsidRPr="00687222">
              <w:rPr>
                <w:b/>
                <w:sz w:val="22"/>
                <w:szCs w:val="22"/>
                <w:lang w:val="ru-RU"/>
              </w:rPr>
              <w:t>Бизнес-ориентирующее</w:t>
            </w:r>
            <w:proofErr w:type="gramEnd"/>
            <w:r w:rsidRPr="00687222">
              <w:rPr>
                <w:b/>
                <w:sz w:val="22"/>
                <w:szCs w:val="22"/>
                <w:lang w:val="ru-RU"/>
              </w:rPr>
              <w:t xml:space="preserve"> направление (молодежное предпринимательство) профессионального воспитания</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lang w:val="ru-RU"/>
              </w:rPr>
            </w:pPr>
          </w:p>
        </w:tc>
        <w:tc>
          <w:tcPr>
            <w:tcW w:w="2299" w:type="pct"/>
          </w:tcPr>
          <w:p w:rsidR="000D239B" w:rsidRPr="00687222" w:rsidRDefault="000D239B" w:rsidP="00274CCB">
            <w:pPr>
              <w:rPr>
                <w:rFonts w:eastAsia="Calibri"/>
                <w:b/>
                <w:sz w:val="22"/>
                <w:szCs w:val="22"/>
                <w:lang w:val="ru-RU"/>
              </w:rPr>
            </w:pPr>
            <w:r w:rsidRPr="00687222">
              <w:rPr>
                <w:rFonts w:eastAsia="Calibri"/>
                <w:b/>
                <w:sz w:val="22"/>
                <w:szCs w:val="22"/>
                <w:lang w:val="ru-RU"/>
              </w:rPr>
              <w:t>Участие в проектных группах:</w:t>
            </w:r>
          </w:p>
          <w:p w:rsidR="000D239B" w:rsidRPr="00687222" w:rsidRDefault="000D239B" w:rsidP="00274CCB">
            <w:pPr>
              <w:rPr>
                <w:rFonts w:eastAsia="Calibri"/>
                <w:b/>
                <w:sz w:val="22"/>
                <w:szCs w:val="22"/>
                <w:lang w:val="ru-RU"/>
              </w:rPr>
            </w:pPr>
            <w:r w:rsidRPr="00687222">
              <w:rPr>
                <w:rFonts w:eastAsia="Calibri"/>
                <w:b/>
                <w:sz w:val="22"/>
                <w:szCs w:val="22"/>
                <w:lang w:val="ru-RU"/>
              </w:rPr>
              <w:t xml:space="preserve">-помощь студентам в разработке </w:t>
            </w:r>
            <w:proofErr w:type="gramStart"/>
            <w:r w:rsidRPr="00687222">
              <w:rPr>
                <w:rFonts w:eastAsia="Calibri"/>
                <w:b/>
                <w:sz w:val="22"/>
                <w:szCs w:val="22"/>
                <w:lang w:val="ru-RU"/>
              </w:rPr>
              <w:t>индивидуальных</w:t>
            </w:r>
            <w:proofErr w:type="gramEnd"/>
            <w:r w:rsidRPr="00687222">
              <w:rPr>
                <w:rFonts w:eastAsia="Calibri"/>
                <w:b/>
                <w:sz w:val="22"/>
                <w:szCs w:val="22"/>
                <w:lang w:val="ru-RU"/>
              </w:rPr>
              <w:t xml:space="preserve"> бизнес-проектов</w:t>
            </w:r>
          </w:p>
        </w:tc>
        <w:tc>
          <w:tcPr>
            <w:tcW w:w="485" w:type="pct"/>
          </w:tcPr>
          <w:p w:rsidR="000D239B" w:rsidRPr="00687222" w:rsidRDefault="000D239B" w:rsidP="00274CCB">
            <w:pPr>
              <w:jc w:val="center"/>
              <w:rPr>
                <w:rFonts w:eastAsia="Calibri"/>
                <w:b/>
                <w:sz w:val="22"/>
                <w:szCs w:val="22"/>
              </w:rPr>
            </w:pPr>
            <w:r w:rsidRPr="00687222">
              <w:rPr>
                <w:rFonts w:eastAsia="Calibri"/>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112 каб.</w:t>
            </w:r>
          </w:p>
        </w:tc>
        <w:tc>
          <w:tcPr>
            <w:tcW w:w="1119"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447" w:type="pct"/>
          </w:tcPr>
          <w:p w:rsidR="000D239B" w:rsidRPr="00687222" w:rsidRDefault="000D239B" w:rsidP="00274CCB">
            <w:pPr>
              <w:jc w:val="center"/>
              <w:rPr>
                <w:b/>
                <w:sz w:val="22"/>
                <w:szCs w:val="22"/>
                <w:lang w:eastAsia="en-US"/>
              </w:rPr>
            </w:pPr>
            <w:r w:rsidRPr="00687222">
              <w:rPr>
                <w:b/>
                <w:sz w:val="22"/>
                <w:szCs w:val="22"/>
                <w:lang w:eastAsia="en-US"/>
              </w:rPr>
              <w:t>ЛР18, ЛР21</w:t>
            </w:r>
          </w:p>
        </w:tc>
      </w:tr>
      <w:tr w:rsidR="000D239B" w:rsidRPr="00687222" w:rsidTr="00274CCB">
        <w:tc>
          <w:tcPr>
            <w:tcW w:w="196" w:type="pct"/>
          </w:tcPr>
          <w:p w:rsidR="000D239B" w:rsidRPr="00687222" w:rsidRDefault="000D239B" w:rsidP="000D239B">
            <w:pPr>
              <w:pStyle w:val="a3"/>
              <w:numPr>
                <w:ilvl w:val="0"/>
                <w:numId w:val="6"/>
              </w:numPr>
              <w:ind w:left="0" w:firstLine="0"/>
              <w:contextualSpacing/>
              <w:jc w:val="left"/>
              <w:rPr>
                <w:sz w:val="22"/>
                <w:szCs w:val="22"/>
              </w:rPr>
            </w:pPr>
          </w:p>
        </w:tc>
        <w:tc>
          <w:tcPr>
            <w:tcW w:w="2299" w:type="pct"/>
          </w:tcPr>
          <w:p w:rsidR="000D239B" w:rsidRPr="00687222" w:rsidRDefault="000D239B" w:rsidP="00274CCB">
            <w:pPr>
              <w:rPr>
                <w:rFonts w:eastAsia="Calibri"/>
                <w:b/>
                <w:sz w:val="22"/>
                <w:szCs w:val="22"/>
                <w:lang w:val="ru-RU"/>
              </w:rPr>
            </w:pPr>
            <w:r w:rsidRPr="00687222">
              <w:rPr>
                <w:rFonts w:eastAsia="Calibri"/>
                <w:b/>
                <w:sz w:val="22"/>
                <w:szCs w:val="22"/>
                <w:lang w:val="ru-RU"/>
              </w:rPr>
              <w:t>Участие в Областном конкурсе в сфере предпринимательской деятельности «Молодежь планирует бизнес»</w:t>
            </w:r>
          </w:p>
        </w:tc>
        <w:tc>
          <w:tcPr>
            <w:tcW w:w="485" w:type="pct"/>
          </w:tcPr>
          <w:p w:rsidR="000D239B" w:rsidRPr="00687222" w:rsidRDefault="000D239B" w:rsidP="00274CCB">
            <w:pPr>
              <w:jc w:val="center"/>
              <w:rPr>
                <w:rFonts w:eastAsia="Calibri"/>
                <w:b/>
                <w:sz w:val="22"/>
                <w:szCs w:val="22"/>
              </w:rPr>
            </w:pPr>
            <w:r w:rsidRPr="00687222">
              <w:rPr>
                <w:rFonts w:eastAsia="Calibri"/>
                <w:b/>
                <w:sz w:val="22"/>
                <w:szCs w:val="22"/>
              </w:rPr>
              <w:t>Декабрь</w:t>
            </w:r>
          </w:p>
        </w:tc>
        <w:tc>
          <w:tcPr>
            <w:tcW w:w="454" w:type="pct"/>
          </w:tcPr>
          <w:p w:rsidR="000D239B" w:rsidRPr="00687222" w:rsidRDefault="000D239B" w:rsidP="00274CCB">
            <w:pPr>
              <w:jc w:val="center"/>
              <w:rPr>
                <w:b/>
                <w:sz w:val="22"/>
                <w:szCs w:val="22"/>
              </w:rPr>
            </w:pPr>
            <w:r w:rsidRPr="00687222">
              <w:rPr>
                <w:b/>
                <w:sz w:val="22"/>
                <w:szCs w:val="22"/>
              </w:rPr>
              <w:t>СКЦ</w:t>
            </w:r>
          </w:p>
        </w:tc>
        <w:tc>
          <w:tcPr>
            <w:tcW w:w="1119"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447" w:type="pct"/>
          </w:tcPr>
          <w:p w:rsidR="000D239B" w:rsidRPr="00687222" w:rsidRDefault="000D239B" w:rsidP="00274CCB">
            <w:pPr>
              <w:jc w:val="center"/>
              <w:rPr>
                <w:b/>
                <w:sz w:val="22"/>
                <w:szCs w:val="22"/>
                <w:lang w:eastAsia="en-US"/>
              </w:rPr>
            </w:pPr>
            <w:r w:rsidRPr="00687222">
              <w:rPr>
                <w:b/>
                <w:sz w:val="22"/>
                <w:szCs w:val="22"/>
                <w:lang w:eastAsia="en-US"/>
              </w:rPr>
              <w:t>ЛР19, ЛР21</w:t>
            </w:r>
          </w:p>
        </w:tc>
      </w:tr>
    </w:tbl>
    <w:p w:rsidR="000D239B" w:rsidRPr="00687222" w:rsidRDefault="000D239B" w:rsidP="000D239B">
      <w:pPr>
        <w:spacing w:before="240"/>
        <w:rPr>
          <w:sz w:val="22"/>
          <w:szCs w:val="22"/>
        </w:rPr>
      </w:pPr>
    </w:p>
    <w:tbl>
      <w:tblPr>
        <w:tblStyle w:val="af9"/>
        <w:tblW w:w="5073" w:type="pct"/>
        <w:tblLook w:val="04A0"/>
      </w:tblPr>
      <w:tblGrid>
        <w:gridCol w:w="513"/>
        <w:gridCol w:w="6787"/>
        <w:gridCol w:w="1237"/>
        <w:gridCol w:w="1895"/>
        <w:gridCol w:w="4294"/>
        <w:gridCol w:w="1116"/>
      </w:tblGrid>
      <w:tr w:rsidR="000D239B" w:rsidRPr="00687222" w:rsidTr="00274CCB">
        <w:trPr>
          <w:tblHeader/>
        </w:trPr>
        <w:tc>
          <w:tcPr>
            <w:tcW w:w="179" w:type="pct"/>
            <w:vAlign w:val="center"/>
          </w:tcPr>
          <w:p w:rsidR="000D239B" w:rsidRPr="00687222" w:rsidRDefault="000D239B" w:rsidP="00274CCB">
            <w:pPr>
              <w:jc w:val="center"/>
              <w:rPr>
                <w:sz w:val="22"/>
                <w:szCs w:val="22"/>
              </w:rPr>
            </w:pPr>
            <w:r w:rsidRPr="00687222">
              <w:rPr>
                <w:sz w:val="22"/>
                <w:szCs w:val="22"/>
              </w:rPr>
              <w:t>№ п/п</w:t>
            </w:r>
          </w:p>
        </w:tc>
        <w:tc>
          <w:tcPr>
            <w:tcW w:w="2315" w:type="pct"/>
            <w:vAlign w:val="center"/>
          </w:tcPr>
          <w:p w:rsidR="000D239B" w:rsidRPr="00687222" w:rsidRDefault="000D239B" w:rsidP="00274CCB">
            <w:pPr>
              <w:jc w:val="center"/>
              <w:rPr>
                <w:sz w:val="22"/>
                <w:szCs w:val="22"/>
              </w:rPr>
            </w:pPr>
            <w:r w:rsidRPr="00687222">
              <w:rPr>
                <w:sz w:val="22"/>
                <w:szCs w:val="22"/>
              </w:rPr>
              <w:t>Наименованиемероприятия</w:t>
            </w:r>
          </w:p>
        </w:tc>
        <w:tc>
          <w:tcPr>
            <w:tcW w:w="485" w:type="pct"/>
            <w:vAlign w:val="center"/>
          </w:tcPr>
          <w:p w:rsidR="000D239B" w:rsidRPr="00687222" w:rsidRDefault="000D239B" w:rsidP="00274CCB">
            <w:pPr>
              <w:jc w:val="center"/>
              <w:rPr>
                <w:sz w:val="22"/>
                <w:szCs w:val="22"/>
              </w:rPr>
            </w:pPr>
            <w:r w:rsidRPr="00687222">
              <w:rPr>
                <w:sz w:val="22"/>
                <w:szCs w:val="22"/>
              </w:rPr>
              <w:t>Дата</w:t>
            </w:r>
          </w:p>
        </w:tc>
        <w:tc>
          <w:tcPr>
            <w:tcW w:w="456" w:type="pct"/>
            <w:vAlign w:val="center"/>
          </w:tcPr>
          <w:p w:rsidR="000D239B" w:rsidRPr="00687222" w:rsidRDefault="000D239B" w:rsidP="00274CCB">
            <w:pPr>
              <w:jc w:val="center"/>
              <w:rPr>
                <w:sz w:val="22"/>
                <w:szCs w:val="22"/>
              </w:rPr>
            </w:pPr>
            <w:r w:rsidRPr="00687222">
              <w:rPr>
                <w:sz w:val="22"/>
                <w:szCs w:val="22"/>
              </w:rPr>
              <w:t>Местопроведения</w:t>
            </w:r>
          </w:p>
        </w:tc>
        <w:tc>
          <w:tcPr>
            <w:tcW w:w="1118" w:type="pct"/>
            <w:vAlign w:val="center"/>
          </w:tcPr>
          <w:p w:rsidR="000D239B" w:rsidRPr="00687222" w:rsidRDefault="000D239B" w:rsidP="00274CCB">
            <w:pPr>
              <w:jc w:val="center"/>
              <w:rPr>
                <w:sz w:val="22"/>
                <w:szCs w:val="22"/>
              </w:rPr>
            </w:pPr>
            <w:r w:rsidRPr="00687222">
              <w:rPr>
                <w:sz w:val="22"/>
                <w:szCs w:val="22"/>
              </w:rPr>
              <w:t>Ответственныйзаорганизациюмероприятия</w:t>
            </w:r>
          </w:p>
        </w:tc>
        <w:tc>
          <w:tcPr>
            <w:tcW w:w="447" w:type="pct"/>
          </w:tcPr>
          <w:p w:rsidR="000D239B" w:rsidRPr="00687222" w:rsidRDefault="000D239B" w:rsidP="00274CCB">
            <w:pPr>
              <w:jc w:val="center"/>
              <w:rPr>
                <w:sz w:val="22"/>
                <w:szCs w:val="22"/>
              </w:rPr>
            </w:pPr>
            <w:r w:rsidRPr="00687222">
              <w:rPr>
                <w:sz w:val="22"/>
                <w:szCs w:val="22"/>
              </w:rPr>
              <w:t xml:space="preserve">Код ЛР </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rPr>
            </w:pPr>
            <w:r w:rsidRPr="00687222">
              <w:rPr>
                <w:b/>
                <w:sz w:val="22"/>
                <w:szCs w:val="22"/>
              </w:rPr>
              <w:t>Январь</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687222" w:rsidTr="00274CCB">
        <w:tc>
          <w:tcPr>
            <w:tcW w:w="179" w:type="pct"/>
          </w:tcPr>
          <w:p w:rsidR="000D239B" w:rsidRPr="00687222"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485" w:type="pct"/>
          </w:tcPr>
          <w:p w:rsidR="000D239B" w:rsidRPr="00687222" w:rsidRDefault="000D239B" w:rsidP="00274CCB">
            <w:pPr>
              <w:jc w:val="center"/>
              <w:rPr>
                <w:sz w:val="22"/>
                <w:szCs w:val="22"/>
                <w:lang w:eastAsia="en-US"/>
              </w:rPr>
            </w:pPr>
            <w:r w:rsidRPr="00687222">
              <w:rPr>
                <w:sz w:val="22"/>
                <w:szCs w:val="22"/>
                <w:lang w:eastAsia="en-US"/>
              </w:rPr>
              <w:t>Январь</w:t>
            </w:r>
          </w:p>
        </w:tc>
        <w:tc>
          <w:tcPr>
            <w:tcW w:w="456" w:type="pct"/>
          </w:tcPr>
          <w:p w:rsidR="000D239B" w:rsidRPr="00687222" w:rsidRDefault="000D239B" w:rsidP="00274CCB">
            <w:pPr>
              <w:jc w:val="center"/>
              <w:rPr>
                <w:sz w:val="22"/>
                <w:szCs w:val="22"/>
              </w:rPr>
            </w:pPr>
            <w:r w:rsidRPr="00687222">
              <w:rPr>
                <w:sz w:val="22"/>
                <w:szCs w:val="22"/>
              </w:rPr>
              <w:t>Актовыйзал</w:t>
            </w:r>
          </w:p>
          <w:p w:rsidR="000D239B" w:rsidRPr="00687222" w:rsidRDefault="000D239B" w:rsidP="00274CCB">
            <w:pPr>
              <w:jc w:val="center"/>
              <w:rPr>
                <w:sz w:val="22"/>
                <w:szCs w:val="22"/>
              </w:rPr>
            </w:pPr>
            <w:r w:rsidRPr="00687222">
              <w:rPr>
                <w:sz w:val="22"/>
                <w:szCs w:val="22"/>
              </w:rPr>
              <w:t>Ауд. 316</w:t>
            </w:r>
          </w:p>
        </w:tc>
        <w:tc>
          <w:tcPr>
            <w:tcW w:w="1118"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rsidR="000D239B" w:rsidRPr="00687222" w:rsidRDefault="000D239B" w:rsidP="00274CCB">
            <w:pPr>
              <w:jc w:val="center"/>
              <w:rPr>
                <w:spacing w:val="-6"/>
                <w:sz w:val="22"/>
                <w:szCs w:val="22"/>
                <w:lang w:val="ru-RU" w:eastAsia="en-US"/>
              </w:rPr>
            </w:pPr>
            <w:r w:rsidRPr="00687222">
              <w:rPr>
                <w:spacing w:val="-6"/>
                <w:sz w:val="22"/>
                <w:szCs w:val="22"/>
                <w:lang w:val="ru-RU" w:eastAsia="en-US"/>
              </w:rPr>
              <w:t>кл. руководители</w:t>
            </w:r>
            <w:proofErr w:type="gramStart"/>
            <w:r w:rsidRPr="00687222">
              <w:rPr>
                <w:spacing w:val="-6"/>
                <w:sz w:val="22"/>
                <w:szCs w:val="22"/>
                <w:lang w:val="ru-RU" w:eastAsia="en-US"/>
              </w:rPr>
              <w:t>,</w:t>
            </w:r>
            <w:r w:rsidRPr="00687222">
              <w:rPr>
                <w:sz w:val="22"/>
                <w:szCs w:val="22"/>
                <w:lang w:val="ru-RU" w:eastAsia="en-US"/>
              </w:rPr>
              <w:t>б</w:t>
            </w:r>
            <w:proofErr w:type="gramEnd"/>
            <w:r w:rsidRPr="00687222">
              <w:rPr>
                <w:sz w:val="22"/>
                <w:szCs w:val="22"/>
                <w:lang w:val="ru-RU" w:eastAsia="en-US"/>
              </w:rPr>
              <w:t>иблиотека</w:t>
            </w:r>
          </w:p>
        </w:tc>
        <w:tc>
          <w:tcPr>
            <w:tcW w:w="447" w:type="pct"/>
          </w:tcPr>
          <w:p w:rsidR="000D239B" w:rsidRPr="00687222" w:rsidRDefault="000D239B" w:rsidP="00274CCB">
            <w:pPr>
              <w:jc w:val="center"/>
              <w:rPr>
                <w:spacing w:val="-6"/>
                <w:sz w:val="22"/>
                <w:szCs w:val="22"/>
                <w:lang w:eastAsia="en-US"/>
              </w:rPr>
            </w:pPr>
            <w:r w:rsidRPr="00687222">
              <w:rPr>
                <w:spacing w:val="-6"/>
                <w:sz w:val="22"/>
                <w:szCs w:val="22"/>
                <w:lang w:eastAsia="en-US"/>
              </w:rPr>
              <w:t>ЛР1, ЛР2</w:t>
            </w:r>
          </w:p>
        </w:tc>
      </w:tr>
      <w:tr w:rsidR="000D239B" w:rsidRPr="00687222" w:rsidTr="00274CCB">
        <w:tc>
          <w:tcPr>
            <w:tcW w:w="179" w:type="pct"/>
          </w:tcPr>
          <w:p w:rsidR="000D239B" w:rsidRPr="00687222"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sz w:val="22"/>
                <w:szCs w:val="22"/>
                <w:lang w:val="ru-RU" w:eastAsia="en-US"/>
              </w:rPr>
            </w:pPr>
            <w:r w:rsidRPr="00687222">
              <w:rPr>
                <w:sz w:val="22"/>
                <w:szCs w:val="22"/>
                <w:lang w:val="ru-RU" w:eastAsia="en-US"/>
              </w:rPr>
              <w:t>Организация встреч с ветеранами войны и труда</w:t>
            </w:r>
          </w:p>
        </w:tc>
        <w:tc>
          <w:tcPr>
            <w:tcW w:w="485" w:type="pct"/>
          </w:tcPr>
          <w:p w:rsidR="000D239B" w:rsidRPr="00687222" w:rsidRDefault="000D239B" w:rsidP="00274CCB">
            <w:pPr>
              <w:jc w:val="center"/>
              <w:rPr>
                <w:sz w:val="22"/>
                <w:szCs w:val="22"/>
                <w:lang w:eastAsia="en-US"/>
              </w:rPr>
            </w:pPr>
            <w:r w:rsidRPr="00687222">
              <w:rPr>
                <w:sz w:val="22"/>
                <w:szCs w:val="22"/>
                <w:lang w:eastAsia="en-US"/>
              </w:rPr>
              <w:t>Январь</w:t>
            </w:r>
          </w:p>
        </w:tc>
        <w:tc>
          <w:tcPr>
            <w:tcW w:w="456" w:type="pct"/>
          </w:tcPr>
          <w:p w:rsidR="000D239B" w:rsidRPr="00687222" w:rsidRDefault="000D239B" w:rsidP="00274CCB">
            <w:pPr>
              <w:jc w:val="center"/>
            </w:pPr>
            <w:r w:rsidRPr="00687222">
              <w:rPr>
                <w:sz w:val="22"/>
                <w:szCs w:val="22"/>
              </w:rPr>
              <w:t>Актовыйзал</w:t>
            </w:r>
          </w:p>
        </w:tc>
        <w:tc>
          <w:tcPr>
            <w:tcW w:w="1118"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Педагог-организатор, ПЦК, кл. руководители</w:t>
            </w:r>
          </w:p>
        </w:tc>
        <w:tc>
          <w:tcPr>
            <w:tcW w:w="447" w:type="pct"/>
          </w:tcPr>
          <w:p w:rsidR="000D239B" w:rsidRPr="00687222" w:rsidRDefault="000D239B" w:rsidP="00274CCB">
            <w:pPr>
              <w:jc w:val="center"/>
              <w:rPr>
                <w:spacing w:val="-6"/>
                <w:sz w:val="22"/>
                <w:szCs w:val="22"/>
                <w:lang w:eastAsia="en-US"/>
              </w:rPr>
            </w:pPr>
            <w:r w:rsidRPr="00687222">
              <w:rPr>
                <w:spacing w:val="-6"/>
                <w:sz w:val="22"/>
                <w:szCs w:val="22"/>
                <w:lang w:eastAsia="en-US"/>
              </w:rPr>
              <w:t>ЛР4</w:t>
            </w:r>
          </w:p>
        </w:tc>
      </w:tr>
      <w:tr w:rsidR="000D239B" w:rsidRPr="00687222" w:rsidTr="00274CCB">
        <w:tc>
          <w:tcPr>
            <w:tcW w:w="179" w:type="pct"/>
          </w:tcPr>
          <w:p w:rsidR="000D239B" w:rsidRPr="00687222"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t>Январь</w:t>
            </w:r>
          </w:p>
        </w:tc>
        <w:tc>
          <w:tcPr>
            <w:tcW w:w="456" w:type="pct"/>
          </w:tcPr>
          <w:p w:rsidR="000D239B" w:rsidRPr="00687222" w:rsidRDefault="000D239B" w:rsidP="00274CCB">
            <w:pPr>
              <w:rPr>
                <w:sz w:val="22"/>
                <w:szCs w:val="22"/>
              </w:rPr>
            </w:pPr>
            <w:r w:rsidRPr="00687222">
              <w:rPr>
                <w:sz w:val="22"/>
                <w:szCs w:val="22"/>
              </w:rPr>
              <w:t>Актовыйзал</w:t>
            </w:r>
          </w:p>
          <w:p w:rsidR="000D239B" w:rsidRPr="00687222" w:rsidRDefault="000D239B" w:rsidP="00274CCB">
            <w:pPr>
              <w:jc w:val="center"/>
            </w:pPr>
            <w:r w:rsidRPr="00687222">
              <w:rPr>
                <w:sz w:val="22"/>
                <w:szCs w:val="22"/>
              </w:rPr>
              <w:t>Ауд. 316</w:t>
            </w:r>
          </w:p>
        </w:tc>
        <w:tc>
          <w:tcPr>
            <w:tcW w:w="1118"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7" w:type="pct"/>
          </w:tcPr>
          <w:p w:rsidR="000D239B" w:rsidRPr="00687222" w:rsidRDefault="000D239B" w:rsidP="00274CCB">
            <w:pPr>
              <w:jc w:val="center"/>
              <w:rPr>
                <w:rFonts w:eastAsia="Calibri"/>
                <w:sz w:val="22"/>
                <w:szCs w:val="22"/>
              </w:rPr>
            </w:pPr>
            <w:r w:rsidRPr="00687222">
              <w:rPr>
                <w:rFonts w:eastAsia="Calibri"/>
                <w:sz w:val="22"/>
                <w:szCs w:val="22"/>
              </w:rPr>
              <w:t>ЛР24, ЛР1, ЛР2</w:t>
            </w:r>
          </w:p>
        </w:tc>
      </w:tr>
      <w:tr w:rsidR="000D239B" w:rsidRPr="00687222" w:rsidTr="00274CCB">
        <w:tc>
          <w:tcPr>
            <w:tcW w:w="179" w:type="pct"/>
          </w:tcPr>
          <w:p w:rsidR="000D239B" w:rsidRPr="00687222"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sz w:val="22"/>
                <w:szCs w:val="22"/>
                <w:lang w:val="ru-RU" w:eastAsia="en-US"/>
              </w:rPr>
            </w:pPr>
            <w:r w:rsidRPr="00687222">
              <w:rPr>
                <w:sz w:val="22"/>
                <w:szCs w:val="22"/>
                <w:lang w:val="ru-RU" w:eastAsia="en-US"/>
              </w:rPr>
              <w:t>Выпуск студенческой газеты  «Мир КУПК»</w:t>
            </w:r>
          </w:p>
        </w:tc>
        <w:tc>
          <w:tcPr>
            <w:tcW w:w="485" w:type="pct"/>
          </w:tcPr>
          <w:p w:rsidR="000D239B" w:rsidRPr="00687222" w:rsidRDefault="000D239B" w:rsidP="00274CCB">
            <w:pPr>
              <w:jc w:val="center"/>
              <w:rPr>
                <w:sz w:val="22"/>
                <w:szCs w:val="22"/>
                <w:lang w:eastAsia="en-US"/>
              </w:rPr>
            </w:pPr>
            <w:r w:rsidRPr="00687222">
              <w:rPr>
                <w:sz w:val="22"/>
                <w:szCs w:val="22"/>
                <w:lang w:eastAsia="en-US"/>
              </w:rPr>
              <w:t>Январь</w:t>
            </w:r>
          </w:p>
        </w:tc>
        <w:tc>
          <w:tcPr>
            <w:tcW w:w="456" w:type="pct"/>
          </w:tcPr>
          <w:p w:rsidR="000D239B" w:rsidRPr="00687222" w:rsidRDefault="000D239B" w:rsidP="00274CCB">
            <w:pPr>
              <w:rPr>
                <w:sz w:val="22"/>
                <w:szCs w:val="22"/>
              </w:rPr>
            </w:pPr>
            <w:r w:rsidRPr="00687222">
              <w:rPr>
                <w:sz w:val="22"/>
                <w:szCs w:val="22"/>
              </w:rPr>
              <w:t>Актовыйзал</w:t>
            </w:r>
          </w:p>
          <w:p w:rsidR="000D239B" w:rsidRPr="00687222" w:rsidRDefault="000D239B" w:rsidP="00274CCB">
            <w:pPr>
              <w:jc w:val="center"/>
            </w:pPr>
            <w:r w:rsidRPr="00687222">
              <w:rPr>
                <w:sz w:val="22"/>
                <w:szCs w:val="22"/>
              </w:rPr>
              <w:t>Ауд. 316</w:t>
            </w:r>
          </w:p>
        </w:tc>
        <w:tc>
          <w:tcPr>
            <w:tcW w:w="1118" w:type="pct"/>
          </w:tcPr>
          <w:p w:rsidR="000D239B" w:rsidRPr="00687222" w:rsidRDefault="000D239B" w:rsidP="00274CCB">
            <w:pPr>
              <w:jc w:val="center"/>
              <w:rPr>
                <w:sz w:val="22"/>
                <w:szCs w:val="22"/>
              </w:rPr>
            </w:pPr>
            <w:r w:rsidRPr="00687222">
              <w:rPr>
                <w:sz w:val="22"/>
                <w:szCs w:val="22"/>
              </w:rPr>
              <w:t>Редакторгазеты</w:t>
            </w:r>
          </w:p>
        </w:tc>
        <w:tc>
          <w:tcPr>
            <w:tcW w:w="447" w:type="pct"/>
          </w:tcPr>
          <w:p w:rsidR="000D239B" w:rsidRPr="00687222" w:rsidRDefault="000D239B" w:rsidP="00274CCB">
            <w:pPr>
              <w:jc w:val="center"/>
              <w:rPr>
                <w:sz w:val="22"/>
                <w:szCs w:val="22"/>
              </w:rPr>
            </w:pPr>
            <w:r w:rsidRPr="00687222">
              <w:rPr>
                <w:sz w:val="22"/>
                <w:szCs w:val="22"/>
              </w:rPr>
              <w:t>ЛР22, ЛР21, ЛР24</w:t>
            </w:r>
          </w:p>
        </w:tc>
      </w:tr>
      <w:tr w:rsidR="000D239B" w:rsidRPr="00687222" w:rsidTr="00274CCB">
        <w:tc>
          <w:tcPr>
            <w:tcW w:w="179" w:type="pct"/>
          </w:tcPr>
          <w:p w:rsidR="000D239B" w:rsidRPr="00687222"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Актовыйзал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235AD0" w:rsidRPr="00235AD0" w:rsidTr="00274CCB">
        <w:tc>
          <w:tcPr>
            <w:tcW w:w="179" w:type="pct"/>
          </w:tcPr>
          <w:p w:rsidR="000D239B" w:rsidRPr="00235AD0" w:rsidRDefault="000D239B" w:rsidP="000D239B">
            <w:pPr>
              <w:pStyle w:val="a3"/>
              <w:numPr>
                <w:ilvl w:val="0"/>
                <w:numId w:val="6"/>
              </w:numPr>
              <w:ind w:left="0" w:firstLine="0"/>
              <w:contextualSpacing/>
              <w:jc w:val="left"/>
              <w:rPr>
                <w:sz w:val="22"/>
                <w:szCs w:val="22"/>
              </w:rPr>
            </w:pPr>
          </w:p>
        </w:tc>
        <w:tc>
          <w:tcPr>
            <w:tcW w:w="2315" w:type="pct"/>
          </w:tcPr>
          <w:p w:rsidR="000D239B" w:rsidRPr="00235AD0" w:rsidRDefault="000D239B" w:rsidP="00274CCB">
            <w:pPr>
              <w:rPr>
                <w:sz w:val="22"/>
                <w:szCs w:val="22"/>
                <w:lang w:val="ru-RU"/>
              </w:rPr>
            </w:pPr>
            <w:r w:rsidRPr="00235AD0">
              <w:rPr>
                <w:sz w:val="22"/>
                <w:szCs w:val="22"/>
                <w:lang w:val="ru-RU"/>
              </w:rPr>
              <w:t>Классные часы в гр. 1-3 курсов, посвященные Дню полного освобождения Ленинграда от фашистской блокады (1944 год)</w:t>
            </w:r>
          </w:p>
        </w:tc>
        <w:tc>
          <w:tcPr>
            <w:tcW w:w="485" w:type="pct"/>
          </w:tcPr>
          <w:p w:rsidR="000D239B" w:rsidRPr="00235AD0" w:rsidRDefault="000D239B" w:rsidP="00274CCB">
            <w:pPr>
              <w:jc w:val="center"/>
              <w:rPr>
                <w:sz w:val="22"/>
                <w:szCs w:val="22"/>
              </w:rPr>
            </w:pPr>
            <w:r w:rsidRPr="00235AD0">
              <w:rPr>
                <w:sz w:val="22"/>
                <w:szCs w:val="22"/>
              </w:rPr>
              <w:t>Январь</w:t>
            </w:r>
          </w:p>
        </w:tc>
        <w:tc>
          <w:tcPr>
            <w:tcW w:w="456" w:type="pct"/>
          </w:tcPr>
          <w:p w:rsidR="000D239B" w:rsidRPr="00235AD0" w:rsidRDefault="000D239B" w:rsidP="00274CCB">
            <w:pPr>
              <w:jc w:val="center"/>
              <w:rPr>
                <w:sz w:val="22"/>
                <w:szCs w:val="22"/>
              </w:rPr>
            </w:pPr>
            <w:r w:rsidRPr="00235AD0">
              <w:rPr>
                <w:sz w:val="22"/>
                <w:szCs w:val="22"/>
              </w:rPr>
              <w:t>Актовыйзал</w:t>
            </w:r>
          </w:p>
          <w:p w:rsidR="000D239B" w:rsidRPr="00235AD0" w:rsidRDefault="000D239B" w:rsidP="00274CCB">
            <w:pPr>
              <w:jc w:val="center"/>
              <w:rPr>
                <w:sz w:val="22"/>
                <w:szCs w:val="22"/>
              </w:rPr>
            </w:pPr>
            <w:r w:rsidRPr="00235AD0">
              <w:rPr>
                <w:sz w:val="22"/>
                <w:szCs w:val="22"/>
              </w:rPr>
              <w:t>Ауд.308</w:t>
            </w:r>
          </w:p>
        </w:tc>
        <w:tc>
          <w:tcPr>
            <w:tcW w:w="1118" w:type="pct"/>
          </w:tcPr>
          <w:p w:rsidR="000D239B" w:rsidRPr="00235AD0" w:rsidRDefault="000D239B" w:rsidP="00274CCB">
            <w:pPr>
              <w:jc w:val="center"/>
              <w:rPr>
                <w:sz w:val="22"/>
                <w:szCs w:val="22"/>
                <w:lang w:val="ru-RU" w:eastAsia="en-US"/>
              </w:rPr>
            </w:pPr>
            <w:r w:rsidRPr="00235AD0">
              <w:rPr>
                <w:sz w:val="22"/>
                <w:szCs w:val="22"/>
                <w:lang w:val="ru-RU" w:eastAsia="en-US"/>
              </w:rPr>
              <w:t>Комиссия социальных дисциплин, классные руководители</w:t>
            </w:r>
          </w:p>
        </w:tc>
        <w:tc>
          <w:tcPr>
            <w:tcW w:w="447" w:type="pct"/>
          </w:tcPr>
          <w:p w:rsidR="000D239B" w:rsidRPr="00235AD0" w:rsidRDefault="000D239B" w:rsidP="00274CCB">
            <w:pPr>
              <w:jc w:val="center"/>
              <w:rPr>
                <w:sz w:val="22"/>
                <w:szCs w:val="22"/>
                <w:lang w:eastAsia="en-US"/>
              </w:rPr>
            </w:pPr>
            <w:r w:rsidRPr="00235AD0">
              <w:rPr>
                <w:sz w:val="22"/>
                <w:szCs w:val="22"/>
                <w:lang w:eastAsia="en-US"/>
              </w:rPr>
              <w:t>ЛР3, ЛР1</w:t>
            </w:r>
          </w:p>
        </w:tc>
      </w:tr>
      <w:tr w:rsidR="00235AD0" w:rsidRPr="00235AD0" w:rsidTr="00274CCB">
        <w:tc>
          <w:tcPr>
            <w:tcW w:w="179" w:type="pct"/>
          </w:tcPr>
          <w:p w:rsidR="000D239B" w:rsidRPr="00235AD0" w:rsidRDefault="000D239B" w:rsidP="000D239B">
            <w:pPr>
              <w:pStyle w:val="a3"/>
              <w:numPr>
                <w:ilvl w:val="0"/>
                <w:numId w:val="6"/>
              </w:numPr>
              <w:ind w:left="0" w:firstLine="0"/>
              <w:contextualSpacing/>
              <w:jc w:val="left"/>
              <w:rPr>
                <w:sz w:val="22"/>
                <w:szCs w:val="22"/>
              </w:rPr>
            </w:pPr>
          </w:p>
        </w:tc>
        <w:tc>
          <w:tcPr>
            <w:tcW w:w="2315" w:type="pct"/>
          </w:tcPr>
          <w:p w:rsidR="000D239B" w:rsidRPr="00235AD0" w:rsidRDefault="000D239B" w:rsidP="00274CCB">
            <w:pPr>
              <w:rPr>
                <w:bCs/>
              </w:rPr>
            </w:pPr>
            <w:r w:rsidRPr="00235AD0">
              <w:rPr>
                <w:bCs/>
              </w:rPr>
              <w:t>ДеньснятияблокадыЛенинграда</w:t>
            </w:r>
          </w:p>
        </w:tc>
        <w:tc>
          <w:tcPr>
            <w:tcW w:w="485" w:type="pct"/>
          </w:tcPr>
          <w:p w:rsidR="000D239B" w:rsidRPr="00235AD0" w:rsidRDefault="000D239B" w:rsidP="00274CCB">
            <w:pPr>
              <w:jc w:val="center"/>
              <w:rPr>
                <w:sz w:val="22"/>
                <w:szCs w:val="22"/>
              </w:rPr>
            </w:pPr>
            <w:r w:rsidRPr="00235AD0">
              <w:rPr>
                <w:sz w:val="22"/>
                <w:szCs w:val="22"/>
              </w:rPr>
              <w:t>Январь</w:t>
            </w:r>
          </w:p>
        </w:tc>
        <w:tc>
          <w:tcPr>
            <w:tcW w:w="456" w:type="pct"/>
          </w:tcPr>
          <w:p w:rsidR="000D239B" w:rsidRPr="00235AD0" w:rsidRDefault="000D239B" w:rsidP="00274CCB">
            <w:pPr>
              <w:jc w:val="center"/>
              <w:rPr>
                <w:sz w:val="22"/>
                <w:szCs w:val="22"/>
              </w:rPr>
            </w:pPr>
            <w:r w:rsidRPr="00235AD0">
              <w:rPr>
                <w:sz w:val="22"/>
                <w:szCs w:val="22"/>
              </w:rPr>
              <w:t>308 каб.</w:t>
            </w:r>
          </w:p>
        </w:tc>
        <w:tc>
          <w:tcPr>
            <w:tcW w:w="1118" w:type="pct"/>
          </w:tcPr>
          <w:p w:rsidR="000D239B" w:rsidRPr="00235AD0" w:rsidRDefault="000D239B" w:rsidP="00274CCB">
            <w:pPr>
              <w:jc w:val="center"/>
              <w:rPr>
                <w:sz w:val="22"/>
                <w:szCs w:val="22"/>
                <w:lang w:val="ru-RU" w:eastAsia="en-US"/>
              </w:rPr>
            </w:pPr>
            <w:r w:rsidRPr="00235AD0">
              <w:rPr>
                <w:sz w:val="22"/>
                <w:szCs w:val="22"/>
                <w:lang w:val="ru-RU" w:eastAsia="en-US"/>
              </w:rPr>
              <w:t xml:space="preserve">Комиссия социальных дисциплин, </w:t>
            </w:r>
            <w:r w:rsidRPr="00235AD0">
              <w:rPr>
                <w:sz w:val="22"/>
                <w:szCs w:val="22"/>
                <w:lang w:val="ru-RU" w:eastAsia="en-US"/>
              </w:rPr>
              <w:lastRenderedPageBreak/>
              <w:t>классные руководители</w:t>
            </w:r>
          </w:p>
        </w:tc>
        <w:tc>
          <w:tcPr>
            <w:tcW w:w="447" w:type="pct"/>
          </w:tcPr>
          <w:p w:rsidR="000D239B" w:rsidRPr="00235AD0" w:rsidRDefault="000D239B" w:rsidP="00274CCB">
            <w:pPr>
              <w:jc w:val="center"/>
              <w:rPr>
                <w:sz w:val="22"/>
                <w:szCs w:val="22"/>
                <w:lang w:eastAsia="en-US"/>
              </w:rPr>
            </w:pPr>
            <w:r w:rsidRPr="00235AD0">
              <w:rPr>
                <w:sz w:val="22"/>
                <w:szCs w:val="22"/>
                <w:lang w:eastAsia="en-US"/>
              </w:rPr>
              <w:lastRenderedPageBreak/>
              <w:t xml:space="preserve">ЛР1, </w:t>
            </w:r>
            <w:r w:rsidRPr="00235AD0">
              <w:rPr>
                <w:sz w:val="22"/>
                <w:szCs w:val="22"/>
                <w:lang w:eastAsia="en-US"/>
              </w:rPr>
              <w:lastRenderedPageBreak/>
              <w:t>ЛР10</w:t>
            </w:r>
          </w:p>
        </w:tc>
      </w:tr>
      <w:tr w:rsidR="000D239B" w:rsidRPr="00E67777" w:rsidTr="00274CCB">
        <w:tc>
          <w:tcPr>
            <w:tcW w:w="5000" w:type="pct"/>
            <w:gridSpan w:val="6"/>
            <w:shd w:val="clear" w:color="auto" w:fill="FFFFFF" w:themeFill="background1"/>
          </w:tcPr>
          <w:p w:rsidR="000D239B" w:rsidRPr="00E67777" w:rsidRDefault="000D239B" w:rsidP="00274CCB">
            <w:pPr>
              <w:jc w:val="center"/>
              <w:rPr>
                <w:b/>
                <w:sz w:val="22"/>
                <w:szCs w:val="22"/>
              </w:rPr>
            </w:pPr>
            <w:r w:rsidRPr="00E67777">
              <w:rPr>
                <w:b/>
                <w:sz w:val="22"/>
                <w:szCs w:val="22"/>
              </w:rPr>
              <w:lastRenderedPageBreak/>
              <w:t>Антикоррупционноевоспитание</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sz w:val="22"/>
                <w:szCs w:val="22"/>
                <w:lang w:val="ru-RU"/>
              </w:rPr>
            </w:pPr>
            <w:r w:rsidRPr="00687222">
              <w:rPr>
                <w:sz w:val="22"/>
                <w:szCs w:val="22"/>
                <w:lang w:val="ru-RU"/>
              </w:rPr>
              <w:t>Выставка книг и периодических изданий в читальном зале «Нет коррупции!»</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Библиотекарь</w:t>
            </w:r>
          </w:p>
        </w:tc>
        <w:tc>
          <w:tcPr>
            <w:tcW w:w="447" w:type="pct"/>
          </w:tcPr>
          <w:p w:rsidR="000D239B" w:rsidRPr="00687222" w:rsidRDefault="000D239B" w:rsidP="00274CCB">
            <w:pPr>
              <w:jc w:val="center"/>
              <w:rPr>
                <w:lang w:eastAsia="en-US"/>
              </w:rPr>
            </w:pPr>
            <w:r w:rsidRPr="00687222">
              <w:rPr>
                <w:lang w:eastAsia="en-US"/>
              </w:rPr>
              <w:t>ЛР 16</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0D239B" w:rsidRPr="00E67777" w:rsidTr="00274CCB">
        <w:tc>
          <w:tcPr>
            <w:tcW w:w="179"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15" w:type="pct"/>
          </w:tcPr>
          <w:p w:rsidR="000D239B" w:rsidRPr="00687222" w:rsidRDefault="000D239B" w:rsidP="00274CCB">
            <w:pPr>
              <w:rPr>
                <w:sz w:val="22"/>
                <w:szCs w:val="22"/>
                <w:lang w:val="ru-RU"/>
              </w:rPr>
            </w:pPr>
            <w:r w:rsidRPr="00687222">
              <w:rPr>
                <w:bCs/>
                <w:sz w:val="22"/>
                <w:szCs w:val="22"/>
                <w:lang w:val="ru-RU"/>
              </w:rPr>
              <w:t>Проведение диагностических исследований по изучению мотивации, уровня развития профессионально-личностных качеств и профессиональных способностей обучающихся</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rPr>
                <w:sz w:val="22"/>
                <w:szCs w:val="22"/>
              </w:rPr>
            </w:pPr>
            <w:r w:rsidRPr="00687222">
              <w:rPr>
                <w:sz w:val="22"/>
                <w:szCs w:val="22"/>
              </w:rPr>
              <w:t>313 каб.</w:t>
            </w:r>
          </w:p>
        </w:tc>
        <w:tc>
          <w:tcPr>
            <w:tcW w:w="1118" w:type="pct"/>
          </w:tcPr>
          <w:p w:rsidR="000D239B" w:rsidRPr="00687222" w:rsidRDefault="000D239B" w:rsidP="00274CCB">
            <w:pPr>
              <w:jc w:val="center"/>
              <w:rPr>
                <w:sz w:val="22"/>
                <w:szCs w:val="22"/>
                <w:lang w:eastAsia="en-US"/>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ЛР19</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rFonts w:eastAsia="Calibri"/>
                <w:b/>
                <w:sz w:val="22"/>
                <w:szCs w:val="22"/>
                <w:lang w:val="ru-RU"/>
              </w:rPr>
            </w:pPr>
            <w:r w:rsidRPr="00687222">
              <w:rPr>
                <w:rFonts w:eastAsia="Calibri"/>
                <w:b/>
                <w:sz w:val="22"/>
                <w:szCs w:val="22"/>
                <w:lang w:val="ru-RU"/>
              </w:rPr>
              <w:t>Лекторий "Финансовая грамотность в учебных заведениях"</w:t>
            </w:r>
          </w:p>
        </w:tc>
        <w:tc>
          <w:tcPr>
            <w:tcW w:w="485" w:type="pct"/>
          </w:tcPr>
          <w:p w:rsidR="000D239B" w:rsidRPr="00687222" w:rsidRDefault="000D239B" w:rsidP="00274CCB">
            <w:pPr>
              <w:jc w:val="center"/>
              <w:rPr>
                <w:rFonts w:eastAsia="Calibri"/>
                <w:b/>
                <w:sz w:val="22"/>
                <w:szCs w:val="22"/>
              </w:rPr>
            </w:pPr>
            <w:r w:rsidRPr="00687222">
              <w:rPr>
                <w:rFonts w:eastAsia="Calibri"/>
                <w:b/>
                <w:sz w:val="22"/>
                <w:szCs w:val="22"/>
              </w:rPr>
              <w:t>Январь</w:t>
            </w:r>
          </w:p>
        </w:tc>
        <w:tc>
          <w:tcPr>
            <w:tcW w:w="456" w:type="pct"/>
          </w:tcPr>
          <w:p w:rsidR="000D239B" w:rsidRPr="00687222" w:rsidRDefault="000D239B" w:rsidP="00274CCB">
            <w:pPr>
              <w:jc w:val="center"/>
              <w:rPr>
                <w:b/>
                <w:sz w:val="22"/>
                <w:szCs w:val="22"/>
              </w:rPr>
            </w:pPr>
            <w:r w:rsidRPr="00687222">
              <w:rPr>
                <w:b/>
                <w:sz w:val="22"/>
                <w:szCs w:val="22"/>
              </w:rPr>
              <w:t>112 каб.</w:t>
            </w:r>
          </w:p>
        </w:tc>
        <w:tc>
          <w:tcPr>
            <w:tcW w:w="1118" w:type="pct"/>
          </w:tcPr>
          <w:p w:rsidR="000D239B" w:rsidRPr="00687222" w:rsidRDefault="000D239B" w:rsidP="00274CCB">
            <w:pPr>
              <w:jc w:val="center"/>
              <w:rPr>
                <w:b/>
                <w:sz w:val="22"/>
                <w:szCs w:val="22"/>
              </w:rPr>
            </w:pPr>
            <w:r w:rsidRPr="00687222">
              <w:rPr>
                <w:b/>
                <w:sz w:val="22"/>
                <w:szCs w:val="22"/>
              </w:rPr>
              <w:t>ПЦК, преподаватели</w:t>
            </w:r>
          </w:p>
        </w:tc>
        <w:tc>
          <w:tcPr>
            <w:tcW w:w="447" w:type="pct"/>
          </w:tcPr>
          <w:p w:rsidR="000D239B" w:rsidRPr="00687222" w:rsidRDefault="000D239B" w:rsidP="00274CCB">
            <w:pPr>
              <w:jc w:val="center"/>
              <w:rPr>
                <w:sz w:val="22"/>
                <w:szCs w:val="22"/>
              </w:rPr>
            </w:pPr>
            <w:r w:rsidRPr="00687222">
              <w:rPr>
                <w:sz w:val="22"/>
                <w:szCs w:val="22"/>
              </w:rPr>
              <w:t>ЛР17</w:t>
            </w:r>
          </w:p>
        </w:tc>
      </w:tr>
      <w:tr w:rsidR="00235AD0" w:rsidRPr="00235AD0" w:rsidTr="00274CCB">
        <w:tc>
          <w:tcPr>
            <w:tcW w:w="179" w:type="pct"/>
          </w:tcPr>
          <w:p w:rsidR="000D239B" w:rsidRPr="00235AD0" w:rsidRDefault="000D239B" w:rsidP="000D239B">
            <w:pPr>
              <w:pStyle w:val="a3"/>
              <w:numPr>
                <w:ilvl w:val="0"/>
                <w:numId w:val="6"/>
              </w:numPr>
              <w:ind w:left="0" w:firstLine="0"/>
              <w:contextualSpacing/>
              <w:jc w:val="left"/>
              <w:rPr>
                <w:sz w:val="22"/>
                <w:szCs w:val="22"/>
              </w:rPr>
            </w:pPr>
          </w:p>
        </w:tc>
        <w:tc>
          <w:tcPr>
            <w:tcW w:w="2315" w:type="pct"/>
            <w:vAlign w:val="center"/>
          </w:tcPr>
          <w:p w:rsidR="000D239B" w:rsidRPr="00235AD0" w:rsidRDefault="000D239B" w:rsidP="00274CCB">
            <w:pPr>
              <w:rPr>
                <w:b/>
                <w:bCs/>
                <w:sz w:val="22"/>
                <w:szCs w:val="22"/>
                <w:lang w:val="ru-RU"/>
              </w:rPr>
            </w:pPr>
            <w:r w:rsidRPr="00235AD0">
              <w:rPr>
                <w:b/>
                <w:bCs/>
                <w:sz w:val="22"/>
                <w:szCs w:val="22"/>
                <w:lang w:val="ru-RU"/>
              </w:rPr>
              <w:t>Конкурс профессионального мастерства «Абилимпикс» для детей с ограниченными возможностями здоровья.</w:t>
            </w:r>
          </w:p>
        </w:tc>
        <w:tc>
          <w:tcPr>
            <w:tcW w:w="485" w:type="pct"/>
            <w:vAlign w:val="center"/>
          </w:tcPr>
          <w:p w:rsidR="000D239B" w:rsidRPr="00235AD0" w:rsidRDefault="000D239B" w:rsidP="00274CCB">
            <w:pPr>
              <w:jc w:val="center"/>
              <w:rPr>
                <w:b/>
                <w:sz w:val="22"/>
                <w:szCs w:val="22"/>
              </w:rPr>
            </w:pPr>
            <w:r w:rsidRPr="00235AD0">
              <w:rPr>
                <w:b/>
                <w:sz w:val="22"/>
                <w:szCs w:val="22"/>
              </w:rPr>
              <w:t>Январь</w:t>
            </w:r>
          </w:p>
        </w:tc>
        <w:tc>
          <w:tcPr>
            <w:tcW w:w="456" w:type="pct"/>
          </w:tcPr>
          <w:p w:rsidR="000D239B" w:rsidRPr="00235AD0" w:rsidRDefault="000D239B" w:rsidP="00274CCB">
            <w:pPr>
              <w:jc w:val="center"/>
              <w:rPr>
                <w:b/>
                <w:sz w:val="22"/>
                <w:szCs w:val="22"/>
              </w:rPr>
            </w:pPr>
            <w:r w:rsidRPr="00235AD0">
              <w:rPr>
                <w:b/>
                <w:sz w:val="22"/>
                <w:szCs w:val="22"/>
              </w:rPr>
              <w:t>308 каб.</w:t>
            </w:r>
          </w:p>
        </w:tc>
        <w:tc>
          <w:tcPr>
            <w:tcW w:w="1118" w:type="pct"/>
          </w:tcPr>
          <w:p w:rsidR="000D239B" w:rsidRPr="00235AD0" w:rsidRDefault="000D239B" w:rsidP="00274CCB">
            <w:pPr>
              <w:jc w:val="center"/>
              <w:rPr>
                <w:b/>
                <w:sz w:val="22"/>
                <w:szCs w:val="22"/>
              </w:rPr>
            </w:pPr>
            <w:r w:rsidRPr="00235AD0">
              <w:rPr>
                <w:b/>
                <w:sz w:val="22"/>
                <w:szCs w:val="22"/>
              </w:rPr>
              <w:t>Социальныйпедагог, Педагог-психолог</w:t>
            </w:r>
          </w:p>
        </w:tc>
        <w:tc>
          <w:tcPr>
            <w:tcW w:w="447" w:type="pct"/>
          </w:tcPr>
          <w:p w:rsidR="000D239B" w:rsidRPr="00235AD0" w:rsidRDefault="000D239B" w:rsidP="00274CCB">
            <w:pPr>
              <w:jc w:val="center"/>
              <w:rPr>
                <w:b/>
                <w:sz w:val="22"/>
                <w:szCs w:val="22"/>
                <w:lang w:eastAsia="en-US"/>
              </w:rPr>
            </w:pPr>
            <w:r w:rsidRPr="00235AD0">
              <w:rPr>
                <w:b/>
                <w:sz w:val="22"/>
                <w:szCs w:val="22"/>
                <w:lang w:eastAsia="en-US"/>
              </w:rPr>
              <w:t>ЛР18, ЛР28</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179"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15" w:type="pct"/>
          </w:tcPr>
          <w:p w:rsidR="000D239B" w:rsidRPr="00687222" w:rsidRDefault="000D239B" w:rsidP="00274CCB">
            <w:pPr>
              <w:rPr>
                <w:sz w:val="22"/>
                <w:szCs w:val="22"/>
              </w:rPr>
            </w:pPr>
            <w:r w:rsidRPr="00687222">
              <w:rPr>
                <w:sz w:val="22"/>
                <w:szCs w:val="22"/>
              </w:rPr>
              <w:t>Лыжныегонки (Спартакиада КУПК)</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Лыжнаябаза</w:t>
            </w:r>
          </w:p>
        </w:tc>
        <w:tc>
          <w:tcPr>
            <w:tcW w:w="1118"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sz w:val="22"/>
                <w:szCs w:val="22"/>
                <w:lang w:val="ru-RU"/>
              </w:rPr>
            </w:pPr>
            <w:r w:rsidRPr="00687222">
              <w:rPr>
                <w:sz w:val="22"/>
                <w:szCs w:val="22"/>
                <w:lang w:val="ru-RU"/>
              </w:rPr>
              <w:t>Проведение лекций со специалистами ПДН, ГИБДД, Линейной полиции</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r w:rsidRPr="00687222">
              <w:rPr>
                <w:sz w:val="22"/>
                <w:szCs w:val="22"/>
              </w:rPr>
              <w:t>Актовыйзал</w:t>
            </w:r>
          </w:p>
        </w:tc>
        <w:tc>
          <w:tcPr>
            <w:tcW w:w="1118"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adjustRightInd w:val="0"/>
              <w:rPr>
                <w:sz w:val="22"/>
                <w:szCs w:val="22"/>
                <w:lang w:val="ru-RU"/>
              </w:rPr>
            </w:pPr>
            <w:r w:rsidRPr="00687222">
              <w:rPr>
                <w:sz w:val="22"/>
                <w:szCs w:val="22"/>
                <w:lang w:val="ru-RU"/>
              </w:rPr>
              <w:t>Классный час «Поведение в экстремальной ситуации»</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r w:rsidRPr="00687222">
              <w:rPr>
                <w:sz w:val="22"/>
                <w:szCs w:val="22"/>
              </w:rPr>
              <w:t>Актовыйзал</w:t>
            </w:r>
          </w:p>
        </w:tc>
        <w:tc>
          <w:tcPr>
            <w:tcW w:w="1118"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ЛР30</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rPr>
                <w:rFonts w:eastAsia="Calibri"/>
                <w:sz w:val="22"/>
                <w:szCs w:val="22"/>
                <w:lang w:val="ru-RU"/>
              </w:rPr>
            </w:pPr>
            <w:r w:rsidRPr="00687222">
              <w:rPr>
                <w:rFonts w:eastAsia="Calibri"/>
                <w:sz w:val="22"/>
                <w:szCs w:val="22"/>
                <w:lang w:val="ru-RU"/>
              </w:rPr>
              <w:t xml:space="preserve">Классные часы «Влияние окружающей среды на здоровье человека»; </w:t>
            </w:r>
          </w:p>
          <w:p w:rsidR="000D239B" w:rsidRPr="00687222" w:rsidRDefault="000D239B" w:rsidP="00274CCB">
            <w:pPr>
              <w:rPr>
                <w:rFonts w:eastAsia="Calibri"/>
                <w:sz w:val="22"/>
                <w:szCs w:val="22"/>
              </w:rPr>
            </w:pPr>
            <w:r w:rsidRPr="00687222">
              <w:rPr>
                <w:rFonts w:eastAsia="Calibri"/>
                <w:sz w:val="22"/>
                <w:szCs w:val="22"/>
              </w:rPr>
              <w:t>«Экологическийбумеранг»</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lang w:eastAsia="en-US"/>
              </w:rPr>
              <w:t>Педагог-организатор, классныеруководители</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ЛР9, ЛР30</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shd w:val="clear" w:color="auto" w:fill="FFFFFF"/>
              <w:rPr>
                <w:sz w:val="22"/>
                <w:szCs w:val="22"/>
                <w:lang w:val="ru-RU"/>
              </w:rPr>
            </w:pPr>
            <w:r w:rsidRPr="00687222">
              <w:rPr>
                <w:sz w:val="22"/>
                <w:szCs w:val="22"/>
                <w:lang w:val="ru-RU" w:eastAsia="en-US"/>
              </w:rPr>
              <w:t>Организация дежурства учебных групп по колледжу и дежурство в учебных группах</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rPr>
                <w:sz w:val="22"/>
                <w:szCs w:val="22"/>
              </w:rPr>
            </w:pPr>
            <w:r w:rsidRPr="00687222">
              <w:rPr>
                <w:sz w:val="22"/>
                <w:szCs w:val="22"/>
              </w:rPr>
              <w:t>309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Заместительдиректора</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ЛР14</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79"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15" w:type="pct"/>
          </w:tcPr>
          <w:p w:rsidR="000D239B" w:rsidRPr="00687222" w:rsidRDefault="000D239B" w:rsidP="00274CCB">
            <w:pPr>
              <w:shd w:val="clear" w:color="auto" w:fill="FFFFFF"/>
              <w:rPr>
                <w:sz w:val="22"/>
                <w:szCs w:val="22"/>
                <w:lang w:val="ru-RU" w:eastAsia="en-US"/>
              </w:rPr>
            </w:pPr>
            <w:r w:rsidRPr="00687222">
              <w:rPr>
                <w:rFonts w:eastAsia="Calibri"/>
                <w:sz w:val="22"/>
                <w:szCs w:val="22"/>
                <w:lang w:val="ru-RU"/>
              </w:rPr>
              <w:t>Подведение итогов рейтинга «Лучший активист года», «Лучшая группа по развитию студенческого самоуправления»</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Актовыйзал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ЛР22, ЛР24</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485" w:type="pct"/>
          </w:tcPr>
          <w:p w:rsidR="000D239B" w:rsidRPr="00687222" w:rsidRDefault="000D239B" w:rsidP="00274CCB">
            <w:pPr>
              <w:jc w:val="center"/>
              <w:rPr>
                <w:rFonts w:eastAsia="Calibri"/>
                <w:sz w:val="22"/>
                <w:szCs w:val="22"/>
              </w:rPr>
            </w:pPr>
            <w:r w:rsidRPr="00687222">
              <w:rPr>
                <w:rFonts w:eastAsia="Calibri"/>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ЛР22, ЛР24</w:t>
            </w:r>
          </w:p>
        </w:tc>
      </w:tr>
      <w:tr w:rsidR="000D239B" w:rsidRPr="00E67777" w:rsidTr="00274CCB">
        <w:tc>
          <w:tcPr>
            <w:tcW w:w="179" w:type="pct"/>
          </w:tcPr>
          <w:p w:rsidR="000D239B" w:rsidRPr="00E67777" w:rsidRDefault="000D239B" w:rsidP="000D239B">
            <w:pPr>
              <w:pStyle w:val="a3"/>
              <w:numPr>
                <w:ilvl w:val="0"/>
                <w:numId w:val="6"/>
              </w:numPr>
              <w:ind w:left="0" w:firstLine="0"/>
              <w:contextualSpacing/>
              <w:jc w:val="left"/>
              <w:rPr>
                <w:sz w:val="22"/>
                <w:szCs w:val="22"/>
              </w:rPr>
            </w:pPr>
          </w:p>
        </w:tc>
        <w:tc>
          <w:tcPr>
            <w:tcW w:w="2315" w:type="pct"/>
          </w:tcPr>
          <w:p w:rsidR="000D239B" w:rsidRPr="00687222" w:rsidRDefault="000D239B" w:rsidP="00274CCB">
            <w:pPr>
              <w:shd w:val="clear" w:color="auto" w:fill="FFFFFF"/>
              <w:rPr>
                <w:sz w:val="22"/>
                <w:szCs w:val="22"/>
                <w:lang w:eastAsia="en-US"/>
              </w:rPr>
            </w:pPr>
            <w:r w:rsidRPr="00687222">
              <w:rPr>
                <w:sz w:val="22"/>
                <w:szCs w:val="22"/>
                <w:lang w:eastAsia="en-US"/>
              </w:rPr>
              <w:t>Директорскийприемлучшихстудентов</w:t>
            </w:r>
          </w:p>
        </w:tc>
        <w:tc>
          <w:tcPr>
            <w:tcW w:w="485" w:type="pct"/>
          </w:tcPr>
          <w:p w:rsidR="000D239B" w:rsidRPr="00687222" w:rsidRDefault="000D239B" w:rsidP="00274CCB">
            <w:pPr>
              <w:jc w:val="center"/>
              <w:rPr>
                <w:sz w:val="22"/>
                <w:szCs w:val="22"/>
              </w:rPr>
            </w:pPr>
            <w:r w:rsidRPr="00687222">
              <w:rPr>
                <w:sz w:val="22"/>
                <w:szCs w:val="22"/>
              </w:rPr>
              <w:t>Январь</w:t>
            </w:r>
          </w:p>
        </w:tc>
        <w:tc>
          <w:tcPr>
            <w:tcW w:w="456"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педагог-организатор, зав. отделениями</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 ЛР24, ЛР22</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0D239B" w:rsidRPr="00E67777" w:rsidTr="00274CCB">
        <w:tc>
          <w:tcPr>
            <w:tcW w:w="179"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15" w:type="pct"/>
            <w:vAlign w:val="center"/>
          </w:tcPr>
          <w:p w:rsidR="000D239B" w:rsidRPr="00687222" w:rsidRDefault="000D239B" w:rsidP="00274CCB">
            <w:pPr>
              <w:rPr>
                <w:sz w:val="22"/>
                <w:szCs w:val="22"/>
                <w:lang w:val="ru-RU" w:eastAsia="en-US"/>
              </w:rPr>
            </w:pPr>
            <w:r w:rsidRPr="00687222">
              <w:rPr>
                <w:sz w:val="22"/>
                <w:szCs w:val="22"/>
                <w:lang w:val="ru-RU" w:eastAsia="en-US"/>
              </w:rPr>
              <w:t>Праздничная развлекательная программа к «Татьяниному дню» - «Студенты – самые счастливые люди!»</w:t>
            </w:r>
          </w:p>
        </w:tc>
        <w:tc>
          <w:tcPr>
            <w:tcW w:w="485" w:type="pct"/>
            <w:vAlign w:val="center"/>
          </w:tcPr>
          <w:p w:rsidR="000D239B" w:rsidRPr="00687222" w:rsidRDefault="000D239B" w:rsidP="00274CCB">
            <w:pPr>
              <w:jc w:val="center"/>
              <w:rPr>
                <w:sz w:val="22"/>
                <w:szCs w:val="22"/>
                <w:lang w:eastAsia="en-US"/>
              </w:rPr>
            </w:pPr>
            <w:r w:rsidRPr="00687222">
              <w:rPr>
                <w:sz w:val="22"/>
                <w:szCs w:val="22"/>
                <w:lang w:eastAsia="en-US"/>
              </w:rPr>
              <w:t>25 января</w:t>
            </w:r>
          </w:p>
        </w:tc>
        <w:tc>
          <w:tcPr>
            <w:tcW w:w="456" w:type="pct"/>
          </w:tcPr>
          <w:p w:rsidR="000D239B" w:rsidRPr="00687222" w:rsidRDefault="000D239B" w:rsidP="00274CCB">
            <w:pPr>
              <w:rPr>
                <w:sz w:val="22"/>
                <w:szCs w:val="22"/>
              </w:rPr>
            </w:pPr>
            <w:r w:rsidRPr="00687222">
              <w:rPr>
                <w:sz w:val="22"/>
                <w:szCs w:val="22"/>
              </w:rPr>
              <w:t>Актовыйзал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ЛР24, ЛР2</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proofErr w:type="gramStart"/>
            <w:r w:rsidRPr="00687222">
              <w:rPr>
                <w:b/>
                <w:sz w:val="22"/>
                <w:szCs w:val="22"/>
                <w:lang w:val="ru-RU"/>
              </w:rPr>
              <w:t>Бизнес-ориентирующее</w:t>
            </w:r>
            <w:proofErr w:type="gramEnd"/>
            <w:r w:rsidRPr="00687222">
              <w:rPr>
                <w:b/>
                <w:sz w:val="22"/>
                <w:szCs w:val="22"/>
                <w:lang w:val="ru-RU"/>
              </w:rPr>
              <w:t xml:space="preserve"> направление (молодежное предпринимательство) профессионального воспитания</w:t>
            </w:r>
          </w:p>
        </w:tc>
      </w:tr>
      <w:tr w:rsidR="000D239B" w:rsidRPr="00E67777" w:rsidTr="00274CCB">
        <w:tc>
          <w:tcPr>
            <w:tcW w:w="179" w:type="pct"/>
          </w:tcPr>
          <w:p w:rsidR="000D239B" w:rsidRPr="00E93156" w:rsidRDefault="000D239B" w:rsidP="000D239B">
            <w:pPr>
              <w:pStyle w:val="a3"/>
              <w:numPr>
                <w:ilvl w:val="0"/>
                <w:numId w:val="6"/>
              </w:numPr>
              <w:ind w:left="0" w:firstLine="0"/>
              <w:contextualSpacing/>
              <w:jc w:val="left"/>
              <w:rPr>
                <w:sz w:val="22"/>
                <w:szCs w:val="22"/>
                <w:lang w:val="ru-RU"/>
              </w:rPr>
            </w:pPr>
          </w:p>
        </w:tc>
        <w:tc>
          <w:tcPr>
            <w:tcW w:w="2315" w:type="pct"/>
          </w:tcPr>
          <w:p w:rsidR="000D239B" w:rsidRPr="00687222" w:rsidRDefault="000D239B" w:rsidP="00274CCB">
            <w:pPr>
              <w:rPr>
                <w:rFonts w:eastAsia="Calibri"/>
                <w:b/>
                <w:sz w:val="22"/>
                <w:szCs w:val="22"/>
                <w:lang w:val="ru-RU"/>
              </w:rPr>
            </w:pPr>
            <w:r w:rsidRPr="00687222">
              <w:rPr>
                <w:rFonts w:eastAsia="Calibri"/>
                <w:b/>
                <w:sz w:val="22"/>
                <w:szCs w:val="22"/>
                <w:lang w:val="ru-RU"/>
              </w:rPr>
              <w:t xml:space="preserve">Участие в круглых столах, тренингах, организация встреч </w:t>
            </w:r>
            <w:r w:rsidRPr="00687222">
              <w:rPr>
                <w:rFonts w:eastAsia="Calibri"/>
                <w:b/>
                <w:sz w:val="22"/>
                <w:szCs w:val="22"/>
                <w:lang w:val="ru-RU"/>
              </w:rPr>
              <w:lastRenderedPageBreak/>
              <w:t>студентов с представителями бизнеса, банковской системы;</w:t>
            </w:r>
          </w:p>
        </w:tc>
        <w:tc>
          <w:tcPr>
            <w:tcW w:w="485" w:type="pct"/>
          </w:tcPr>
          <w:p w:rsidR="000D239B" w:rsidRPr="00687222" w:rsidRDefault="000D239B" w:rsidP="00274CCB">
            <w:pPr>
              <w:jc w:val="center"/>
              <w:rPr>
                <w:b/>
                <w:sz w:val="22"/>
                <w:szCs w:val="22"/>
              </w:rPr>
            </w:pPr>
            <w:r w:rsidRPr="00687222">
              <w:rPr>
                <w:b/>
                <w:sz w:val="22"/>
                <w:szCs w:val="22"/>
              </w:rPr>
              <w:lastRenderedPageBreak/>
              <w:t>Январь</w:t>
            </w:r>
          </w:p>
        </w:tc>
        <w:tc>
          <w:tcPr>
            <w:tcW w:w="456" w:type="pct"/>
          </w:tcPr>
          <w:p w:rsidR="000D239B" w:rsidRPr="00687222" w:rsidRDefault="000D239B" w:rsidP="00274CCB">
            <w:pPr>
              <w:rPr>
                <w:b/>
                <w:sz w:val="22"/>
                <w:szCs w:val="22"/>
              </w:rPr>
            </w:pPr>
            <w:r w:rsidRPr="00687222">
              <w:rPr>
                <w:b/>
                <w:sz w:val="22"/>
                <w:szCs w:val="22"/>
              </w:rPr>
              <w:t>112 каб.</w:t>
            </w:r>
          </w:p>
        </w:tc>
        <w:tc>
          <w:tcPr>
            <w:tcW w:w="1118" w:type="pct"/>
          </w:tcPr>
          <w:p w:rsidR="000D239B" w:rsidRPr="00687222" w:rsidRDefault="000D239B" w:rsidP="00274CCB">
            <w:pPr>
              <w:jc w:val="center"/>
              <w:rPr>
                <w:b/>
                <w:sz w:val="22"/>
                <w:szCs w:val="22"/>
                <w:lang w:eastAsia="en-US"/>
              </w:rPr>
            </w:pPr>
            <w:r w:rsidRPr="00687222">
              <w:rPr>
                <w:b/>
                <w:sz w:val="22"/>
                <w:szCs w:val="22"/>
                <w:lang w:eastAsia="en-US"/>
              </w:rPr>
              <w:t>ПЦК, 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 xml:space="preserve">ЛР24, </w:t>
            </w:r>
            <w:r w:rsidRPr="00687222">
              <w:rPr>
                <w:sz w:val="22"/>
                <w:szCs w:val="22"/>
                <w:lang w:eastAsia="en-US"/>
              </w:rPr>
              <w:lastRenderedPageBreak/>
              <w:t>ЛР17</w:t>
            </w:r>
          </w:p>
        </w:tc>
      </w:tr>
    </w:tbl>
    <w:p w:rsidR="000D239B" w:rsidRDefault="000D239B" w:rsidP="000D239B">
      <w:pPr>
        <w:spacing w:after="240"/>
        <w:rPr>
          <w:sz w:val="22"/>
          <w:szCs w:val="22"/>
        </w:rPr>
      </w:pPr>
    </w:p>
    <w:tbl>
      <w:tblPr>
        <w:tblStyle w:val="af9"/>
        <w:tblW w:w="5073" w:type="pct"/>
        <w:tblLook w:val="04A0"/>
      </w:tblPr>
      <w:tblGrid>
        <w:gridCol w:w="546"/>
        <w:gridCol w:w="6705"/>
        <w:gridCol w:w="107"/>
        <w:gridCol w:w="1124"/>
        <w:gridCol w:w="1895"/>
        <w:gridCol w:w="4294"/>
        <w:gridCol w:w="1171"/>
      </w:tblGrid>
      <w:tr w:rsidR="000D239B" w:rsidRPr="00E67777" w:rsidTr="00274CCB">
        <w:trPr>
          <w:tblHeader/>
        </w:trPr>
        <w:tc>
          <w:tcPr>
            <w:tcW w:w="198" w:type="pct"/>
            <w:vAlign w:val="center"/>
          </w:tcPr>
          <w:p w:rsidR="000D239B" w:rsidRPr="00E67777" w:rsidRDefault="000D239B" w:rsidP="00274CCB">
            <w:pPr>
              <w:jc w:val="center"/>
              <w:rPr>
                <w:sz w:val="22"/>
                <w:szCs w:val="22"/>
              </w:rPr>
            </w:pPr>
            <w:r w:rsidRPr="00E67777">
              <w:rPr>
                <w:sz w:val="22"/>
                <w:szCs w:val="22"/>
              </w:rPr>
              <w:t>№ п/п</w:t>
            </w:r>
          </w:p>
        </w:tc>
        <w:tc>
          <w:tcPr>
            <w:tcW w:w="2246" w:type="pct"/>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543" w:type="pct"/>
            <w:gridSpan w:val="2"/>
            <w:vAlign w:val="center"/>
          </w:tcPr>
          <w:p w:rsidR="000D239B" w:rsidRPr="00E67777" w:rsidRDefault="000D239B" w:rsidP="00274CCB">
            <w:pPr>
              <w:jc w:val="center"/>
              <w:rPr>
                <w:sz w:val="22"/>
                <w:szCs w:val="22"/>
              </w:rPr>
            </w:pPr>
            <w:r w:rsidRPr="00E67777">
              <w:rPr>
                <w:sz w:val="22"/>
                <w:szCs w:val="22"/>
              </w:rPr>
              <w:t>Дата</w:t>
            </w:r>
          </w:p>
        </w:tc>
        <w:tc>
          <w:tcPr>
            <w:tcW w:w="448" w:type="pct"/>
            <w:vAlign w:val="center"/>
          </w:tcPr>
          <w:p w:rsidR="000D239B" w:rsidRPr="00E67777" w:rsidRDefault="000D239B" w:rsidP="00274CCB">
            <w:pPr>
              <w:jc w:val="center"/>
              <w:rPr>
                <w:sz w:val="22"/>
                <w:szCs w:val="22"/>
              </w:rPr>
            </w:pPr>
            <w:r w:rsidRPr="00E67777">
              <w:rPr>
                <w:sz w:val="22"/>
                <w:szCs w:val="22"/>
              </w:rPr>
              <w:t>Местопроведения</w:t>
            </w:r>
          </w:p>
        </w:tc>
        <w:tc>
          <w:tcPr>
            <w:tcW w:w="1118" w:type="pct"/>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447" w:type="pct"/>
          </w:tcPr>
          <w:p w:rsidR="000D239B" w:rsidRPr="00E67777" w:rsidRDefault="000D239B" w:rsidP="00274CCB">
            <w:pPr>
              <w:tabs>
                <w:tab w:val="left" w:pos="636"/>
              </w:tabs>
              <w:jc w:val="center"/>
              <w:rPr>
                <w:sz w:val="22"/>
                <w:szCs w:val="22"/>
              </w:rPr>
            </w:pPr>
            <w:r>
              <w:rPr>
                <w:sz w:val="22"/>
                <w:szCs w:val="22"/>
              </w:rPr>
              <w:t>Код ЛР</w:t>
            </w:r>
          </w:p>
        </w:tc>
      </w:tr>
      <w:tr w:rsidR="000D239B" w:rsidRPr="00E67777" w:rsidTr="00274CCB">
        <w:tc>
          <w:tcPr>
            <w:tcW w:w="5000" w:type="pct"/>
            <w:gridSpan w:val="7"/>
            <w:shd w:val="clear" w:color="auto" w:fill="D9D9D9" w:themeFill="background1" w:themeFillShade="D9"/>
          </w:tcPr>
          <w:p w:rsidR="000D239B" w:rsidRPr="00E67777" w:rsidRDefault="000D239B" w:rsidP="00274CCB">
            <w:pPr>
              <w:jc w:val="center"/>
              <w:rPr>
                <w:b/>
                <w:sz w:val="22"/>
                <w:szCs w:val="22"/>
              </w:rPr>
            </w:pPr>
            <w:r w:rsidRPr="00E67777">
              <w:rPr>
                <w:b/>
                <w:sz w:val="22"/>
                <w:szCs w:val="22"/>
              </w:rPr>
              <w:t>Февраль</w:t>
            </w:r>
          </w:p>
        </w:tc>
      </w:tr>
      <w:tr w:rsidR="000D239B" w:rsidRPr="00E67777" w:rsidTr="00274CCB">
        <w:tc>
          <w:tcPr>
            <w:tcW w:w="5000" w:type="pct"/>
            <w:gridSpan w:val="7"/>
            <w:shd w:val="clear" w:color="auto" w:fill="D9D9D9" w:themeFill="background1" w:themeFillShade="D9"/>
          </w:tcPr>
          <w:p w:rsidR="000D239B" w:rsidRPr="00E93156" w:rsidRDefault="000D239B" w:rsidP="00274CCB">
            <w:pPr>
              <w:jc w:val="center"/>
              <w:rPr>
                <w:b/>
                <w:sz w:val="22"/>
                <w:szCs w:val="22"/>
                <w:lang w:val="ru-RU" w:eastAsia="en-US"/>
              </w:rPr>
            </w:pPr>
            <w:r w:rsidRPr="00E93156">
              <w:rPr>
                <w:b/>
                <w:sz w:val="22"/>
                <w:szCs w:val="22"/>
                <w:lang w:val="ru-RU" w:eastAsia="en-US"/>
              </w:rPr>
              <w:t xml:space="preserve">Гражданско-патриотическое </w:t>
            </w:r>
            <w:r w:rsidRPr="00E93156">
              <w:rPr>
                <w:b/>
                <w:color w:val="000000"/>
                <w:sz w:val="22"/>
                <w:szCs w:val="22"/>
                <w:lang w:val="ru-RU"/>
              </w:rPr>
              <w:t>направление профессионального воспитания</w:t>
            </w:r>
            <w:r w:rsidRPr="00E93156">
              <w:rPr>
                <w:b/>
                <w:sz w:val="22"/>
                <w:szCs w:val="22"/>
                <w:lang w:val="ru-RU" w:eastAsia="en-US"/>
              </w:rPr>
              <w:t>.</w:t>
            </w:r>
          </w:p>
          <w:p w:rsidR="000D239B" w:rsidRPr="00E67777" w:rsidRDefault="000D239B" w:rsidP="00274CCB">
            <w:pPr>
              <w:jc w:val="center"/>
              <w:rPr>
                <w:b/>
                <w:sz w:val="22"/>
                <w:szCs w:val="22"/>
                <w:lang w:eastAsia="en-US"/>
              </w:rPr>
            </w:pPr>
            <w:r w:rsidRPr="00E67777">
              <w:rPr>
                <w:b/>
                <w:sz w:val="22"/>
                <w:szCs w:val="22"/>
                <w:lang w:eastAsia="en-US"/>
              </w:rPr>
              <w:t>Противодействиетерроризму и экстремизму.</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eastAsia="en-US"/>
              </w:rPr>
            </w:pPr>
            <w:r w:rsidRPr="00687222">
              <w:rPr>
                <w:sz w:val="22"/>
                <w:szCs w:val="22"/>
                <w:lang w:eastAsia="en-US"/>
              </w:rPr>
              <w:t>Организацияработымузеяколледжа:</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подготовкаэкскурсоводов;</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обработкапоступившихматериалов;</w:t>
            </w:r>
          </w:p>
          <w:p w:rsidR="000D239B" w:rsidRPr="00687222" w:rsidRDefault="000D239B" w:rsidP="000D239B">
            <w:pPr>
              <w:widowControl/>
              <w:numPr>
                <w:ilvl w:val="0"/>
                <w:numId w:val="7"/>
              </w:numPr>
              <w:tabs>
                <w:tab w:val="num" w:pos="720"/>
              </w:tabs>
              <w:wordWrap/>
              <w:autoSpaceDE/>
              <w:autoSpaceDN/>
              <w:ind w:left="0" w:firstLine="0"/>
              <w:rPr>
                <w:sz w:val="22"/>
                <w:szCs w:val="22"/>
                <w:lang w:eastAsia="en-US"/>
              </w:rPr>
            </w:pPr>
            <w:r w:rsidRPr="00687222">
              <w:rPr>
                <w:sz w:val="22"/>
                <w:szCs w:val="22"/>
                <w:lang w:eastAsia="en-US"/>
              </w:rPr>
              <w:t>дополнениехронологииисторииколледжа;</w:t>
            </w:r>
          </w:p>
          <w:p w:rsidR="000D239B" w:rsidRPr="00687222" w:rsidRDefault="000D239B"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обновление имеющихся стендов и оформление новых;</w:t>
            </w:r>
          </w:p>
          <w:p w:rsidR="000D239B" w:rsidRPr="00687222" w:rsidRDefault="000D239B"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сбор и оформление материала о студентах, отслуживших в рядах РА</w:t>
            </w:r>
          </w:p>
          <w:p w:rsidR="000D239B" w:rsidRPr="00687222" w:rsidRDefault="000D239B" w:rsidP="000D239B">
            <w:pPr>
              <w:widowControl/>
              <w:numPr>
                <w:ilvl w:val="0"/>
                <w:numId w:val="7"/>
              </w:numPr>
              <w:tabs>
                <w:tab w:val="num" w:pos="720"/>
              </w:tabs>
              <w:wordWrap/>
              <w:autoSpaceDE/>
              <w:autoSpaceDN/>
              <w:ind w:left="0" w:firstLine="0"/>
              <w:rPr>
                <w:sz w:val="22"/>
                <w:szCs w:val="22"/>
                <w:lang w:val="ru-RU" w:eastAsia="en-US"/>
              </w:rPr>
            </w:pPr>
            <w:r w:rsidRPr="00687222">
              <w:rPr>
                <w:sz w:val="22"/>
                <w:szCs w:val="22"/>
                <w:lang w:val="ru-RU" w:eastAsia="en-US"/>
              </w:rPr>
              <w:t>проведение экскурсий для студентов колледжа.</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rPr>
                <w:sz w:val="22"/>
                <w:szCs w:val="22"/>
              </w:rPr>
            </w:pPr>
            <w:r w:rsidRPr="00687222">
              <w:rPr>
                <w:sz w:val="22"/>
                <w:szCs w:val="22"/>
              </w:rPr>
              <w:t>Музей КУПК</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 ЛР3</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Организация переписки с воинскими частями, где проходят службу выпускники колледжа.</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кл. руководители,</w:t>
            </w:r>
          </w:p>
          <w:p w:rsidR="000D239B" w:rsidRPr="00687222" w:rsidRDefault="000D239B" w:rsidP="00274CCB">
            <w:pPr>
              <w:jc w:val="center"/>
              <w:rPr>
                <w:sz w:val="22"/>
                <w:szCs w:val="22"/>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ЛР3, ЛР1</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t>кл. руководители</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ЛР3</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Проведение бесед, классных часов на тему: «Россию мы зовем Отечеством»</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rsidR="000D239B" w:rsidRPr="00687222" w:rsidRDefault="000D239B" w:rsidP="00274CCB">
            <w:pPr>
              <w:jc w:val="center"/>
              <w:rPr>
                <w:spacing w:val="-6"/>
                <w:sz w:val="22"/>
                <w:szCs w:val="22"/>
                <w:lang w:val="ru-RU" w:eastAsia="en-US"/>
              </w:rPr>
            </w:pPr>
            <w:r w:rsidRPr="00687222">
              <w:rPr>
                <w:spacing w:val="-6"/>
                <w:sz w:val="22"/>
                <w:szCs w:val="22"/>
                <w:lang w:val="ru-RU" w:eastAsia="en-US"/>
              </w:rPr>
              <w:t>кл. руководители</w:t>
            </w:r>
            <w:proofErr w:type="gramStart"/>
            <w:r w:rsidRPr="00687222">
              <w:rPr>
                <w:spacing w:val="-6"/>
                <w:sz w:val="22"/>
                <w:szCs w:val="22"/>
                <w:lang w:val="ru-RU" w:eastAsia="en-US"/>
              </w:rPr>
              <w:t>,</w:t>
            </w:r>
            <w:r w:rsidRPr="00687222">
              <w:rPr>
                <w:sz w:val="22"/>
                <w:szCs w:val="22"/>
                <w:lang w:val="ru-RU" w:eastAsia="en-US"/>
              </w:rPr>
              <w:t>б</w:t>
            </w:r>
            <w:proofErr w:type="gramEnd"/>
            <w:r w:rsidRPr="00687222">
              <w:rPr>
                <w:sz w:val="22"/>
                <w:szCs w:val="22"/>
                <w:lang w:val="ru-RU" w:eastAsia="en-US"/>
              </w:rPr>
              <w:t>иблиотека</w:t>
            </w:r>
          </w:p>
        </w:tc>
        <w:tc>
          <w:tcPr>
            <w:tcW w:w="447" w:type="pct"/>
          </w:tcPr>
          <w:p w:rsidR="000D239B" w:rsidRPr="00687222" w:rsidRDefault="000D239B" w:rsidP="00274CCB">
            <w:pPr>
              <w:jc w:val="center"/>
              <w:rPr>
                <w:spacing w:val="-6"/>
                <w:sz w:val="22"/>
                <w:szCs w:val="22"/>
                <w:lang w:eastAsia="en-US"/>
              </w:rPr>
            </w:pPr>
            <w:r w:rsidRPr="00687222">
              <w:rPr>
                <w:spacing w:val="-6"/>
                <w:sz w:val="22"/>
                <w:szCs w:val="22"/>
                <w:lang w:eastAsia="en-US"/>
              </w:rPr>
              <w:t>ЛР1, ЛР2</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 xml:space="preserve">Конкурс военно-патриотической инсценированной песни среди студентов </w:t>
            </w:r>
            <w:r w:rsidRPr="00687222">
              <w:rPr>
                <w:sz w:val="22"/>
                <w:szCs w:val="22"/>
                <w:lang w:eastAsia="en-US"/>
              </w:rPr>
              <w:t>II</w:t>
            </w:r>
            <w:r w:rsidRPr="00687222">
              <w:rPr>
                <w:sz w:val="22"/>
                <w:szCs w:val="22"/>
                <w:lang w:val="ru-RU" w:eastAsia="en-US"/>
              </w:rPr>
              <w:t xml:space="preserve"> курсов «Свеча памяти»</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Актовыйзал</w:t>
            </w:r>
          </w:p>
        </w:tc>
        <w:tc>
          <w:tcPr>
            <w:tcW w:w="1118"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 xml:space="preserve">Педагог - организатор, </w:t>
            </w:r>
          </w:p>
          <w:p w:rsidR="000D239B" w:rsidRPr="00687222" w:rsidRDefault="000D239B" w:rsidP="00274CCB">
            <w:pPr>
              <w:jc w:val="center"/>
              <w:rPr>
                <w:sz w:val="22"/>
                <w:szCs w:val="22"/>
                <w:lang w:val="ru-RU"/>
              </w:rPr>
            </w:pPr>
            <w:r w:rsidRPr="00687222">
              <w:rPr>
                <w:spacing w:val="-6"/>
                <w:sz w:val="22"/>
                <w:szCs w:val="22"/>
                <w:lang w:val="ru-RU" w:eastAsia="en-US"/>
              </w:rPr>
              <w:t>кл. руководители</w:t>
            </w:r>
            <w:proofErr w:type="gramStart"/>
            <w:r w:rsidRPr="00687222">
              <w:rPr>
                <w:spacing w:val="-6"/>
                <w:sz w:val="22"/>
                <w:szCs w:val="22"/>
                <w:lang w:val="ru-RU" w:eastAsia="en-US"/>
              </w:rPr>
              <w:t>,</w:t>
            </w:r>
            <w:r w:rsidRPr="00687222">
              <w:rPr>
                <w:sz w:val="22"/>
                <w:szCs w:val="22"/>
                <w:lang w:val="ru-RU" w:eastAsia="en-US"/>
              </w:rPr>
              <w:t>б</w:t>
            </w:r>
            <w:proofErr w:type="gramEnd"/>
            <w:r w:rsidRPr="00687222">
              <w:rPr>
                <w:sz w:val="22"/>
                <w:szCs w:val="22"/>
                <w:lang w:val="ru-RU" w:eastAsia="en-US"/>
              </w:rPr>
              <w:t>иблиотека</w:t>
            </w:r>
          </w:p>
        </w:tc>
        <w:tc>
          <w:tcPr>
            <w:tcW w:w="447" w:type="pct"/>
          </w:tcPr>
          <w:p w:rsidR="000D239B" w:rsidRPr="00687222" w:rsidRDefault="000D239B" w:rsidP="00274CCB">
            <w:pPr>
              <w:jc w:val="center"/>
              <w:rPr>
                <w:spacing w:val="-6"/>
                <w:sz w:val="22"/>
                <w:szCs w:val="22"/>
                <w:lang w:eastAsia="en-US"/>
              </w:rPr>
            </w:pPr>
            <w:r w:rsidRPr="00687222">
              <w:rPr>
                <w:spacing w:val="-6"/>
                <w:sz w:val="22"/>
                <w:szCs w:val="22"/>
                <w:lang w:eastAsia="en-US"/>
              </w:rPr>
              <w:t>ЛР1, ЛР2, ЛР3</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Митинг памяти погибших воинов-интернационалистов – выпускников КУАТ-КУПК</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кл. руководители,</w:t>
            </w:r>
          </w:p>
          <w:p w:rsidR="000D239B" w:rsidRPr="00687222" w:rsidRDefault="000D239B" w:rsidP="00274CCB">
            <w:pPr>
              <w:jc w:val="center"/>
              <w:rPr>
                <w:spacing w:val="-6"/>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ЛР3, ЛР2, ЛР1</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Проведение уроков, посвященных</w:t>
            </w:r>
            <w:r w:rsidRPr="00687222">
              <w:rPr>
                <w:sz w:val="22"/>
                <w:szCs w:val="22"/>
                <w:lang w:val="ru-RU" w:eastAsia="en-US"/>
              </w:rPr>
              <w:br/>
              <w:t xml:space="preserve">Дню воинской славы России </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Актовыйзал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преподаватели комиссий</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ЛР3, ЛР1</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Единый классный час «Родственники в Великой Отечественной войне 1941-1945 гг.»</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ЛР3</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 xml:space="preserve">Выпуск стенгазет, посвященных праздникам: «День защитника Отечества» - по отделениям (про выпускников, находящихся в рядах </w:t>
            </w:r>
            <w:r w:rsidRPr="00687222">
              <w:rPr>
                <w:sz w:val="22"/>
                <w:szCs w:val="22"/>
                <w:lang w:val="ru-RU" w:eastAsia="en-US"/>
              </w:rPr>
              <w:lastRenderedPageBreak/>
              <w:t>Российской Армии «Я служу России», боевых листков, «Армейский юмор»), выпуск газет к празднику Великой Победы</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lastRenderedPageBreak/>
              <w:t>Февраль</w:t>
            </w:r>
          </w:p>
        </w:tc>
        <w:tc>
          <w:tcPr>
            <w:tcW w:w="448"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p w:rsidR="000D239B" w:rsidRPr="00687222" w:rsidRDefault="000D239B" w:rsidP="00274CCB">
            <w:pPr>
              <w:jc w:val="center"/>
              <w:rPr>
                <w:sz w:val="22"/>
                <w:szCs w:val="22"/>
                <w:lang w:eastAsia="en-US"/>
              </w:rPr>
            </w:pPr>
            <w:r w:rsidRPr="00687222">
              <w:rPr>
                <w:sz w:val="22"/>
                <w:szCs w:val="22"/>
                <w:lang w:eastAsia="en-US"/>
              </w:rPr>
              <w:t>редколлегиягрупп</w:t>
            </w:r>
          </w:p>
        </w:tc>
        <w:tc>
          <w:tcPr>
            <w:tcW w:w="447" w:type="pct"/>
          </w:tcPr>
          <w:p w:rsidR="000D239B" w:rsidRPr="00687222" w:rsidRDefault="000D239B" w:rsidP="00274CCB">
            <w:pPr>
              <w:jc w:val="center"/>
              <w:rPr>
                <w:sz w:val="22"/>
                <w:szCs w:val="22"/>
                <w:lang w:eastAsia="en-US"/>
              </w:rPr>
            </w:pPr>
            <w:r w:rsidRPr="00687222">
              <w:rPr>
                <w:sz w:val="22"/>
                <w:szCs w:val="22"/>
              </w:rPr>
              <w:t xml:space="preserve">ЛР22, ЛР21, </w:t>
            </w:r>
            <w:r w:rsidRPr="00687222">
              <w:rPr>
                <w:sz w:val="22"/>
                <w:szCs w:val="22"/>
              </w:rPr>
              <w:lastRenderedPageBreak/>
              <w:t>ЛР24, ЛР1</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Организация встреч с ветеранами войны и труда</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Педагог-организатор, ПЦК, кл. руководители</w:t>
            </w:r>
          </w:p>
        </w:tc>
        <w:tc>
          <w:tcPr>
            <w:tcW w:w="447" w:type="pct"/>
          </w:tcPr>
          <w:p w:rsidR="000D239B" w:rsidRPr="00687222" w:rsidRDefault="000D239B" w:rsidP="00274CCB">
            <w:pPr>
              <w:jc w:val="center"/>
              <w:rPr>
                <w:spacing w:val="-6"/>
                <w:sz w:val="22"/>
                <w:szCs w:val="22"/>
                <w:lang w:eastAsia="en-US"/>
              </w:rPr>
            </w:pPr>
            <w:r w:rsidRPr="00687222">
              <w:rPr>
                <w:spacing w:val="-6"/>
                <w:sz w:val="22"/>
                <w:szCs w:val="22"/>
                <w:lang w:eastAsia="en-US"/>
              </w:rPr>
              <w:t>ЛР3, ЛР1</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492" w:type="pct"/>
          </w:tcPr>
          <w:p w:rsidR="000D239B" w:rsidRPr="00687222" w:rsidRDefault="000D239B" w:rsidP="00274CCB">
            <w:pPr>
              <w:jc w:val="center"/>
              <w:rPr>
                <w:rFonts w:eastAsia="Calibri"/>
                <w:sz w:val="22"/>
                <w:szCs w:val="22"/>
              </w:rPr>
            </w:pPr>
            <w:r w:rsidRPr="00687222">
              <w:rPr>
                <w:rFonts w:eastAsia="Calibri"/>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Клуб</w:t>
            </w:r>
          </w:p>
        </w:tc>
        <w:tc>
          <w:tcPr>
            <w:tcW w:w="1118"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7" w:type="pct"/>
          </w:tcPr>
          <w:p w:rsidR="000D239B" w:rsidRPr="00687222" w:rsidRDefault="000D239B" w:rsidP="00274CCB">
            <w:pPr>
              <w:jc w:val="center"/>
              <w:rPr>
                <w:rFonts w:eastAsia="Calibri"/>
                <w:sz w:val="22"/>
                <w:szCs w:val="22"/>
              </w:rPr>
            </w:pPr>
            <w:r w:rsidRPr="00687222">
              <w:rPr>
                <w:rFonts w:eastAsia="Calibri"/>
                <w:sz w:val="22"/>
                <w:szCs w:val="22"/>
              </w:rPr>
              <w:t>ЛР3</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vAlign w:val="center"/>
          </w:tcPr>
          <w:p w:rsidR="000D239B" w:rsidRPr="00687222" w:rsidRDefault="000D239B" w:rsidP="00274CCB">
            <w:pPr>
              <w:rPr>
                <w:sz w:val="22"/>
                <w:szCs w:val="22"/>
                <w:lang w:val="ru-RU" w:eastAsia="en-US"/>
              </w:rPr>
            </w:pPr>
            <w:r w:rsidRPr="00687222">
              <w:rPr>
                <w:sz w:val="22"/>
                <w:szCs w:val="22"/>
                <w:lang w:val="ru-RU" w:eastAsia="en-US"/>
              </w:rPr>
              <w:t>Выпуск студенческой газеты «Мир КУПК»</w:t>
            </w:r>
          </w:p>
        </w:tc>
        <w:tc>
          <w:tcPr>
            <w:tcW w:w="492" w:type="pct"/>
            <w:vAlign w:val="center"/>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pPr>
            <w:r w:rsidRPr="00687222">
              <w:rPr>
                <w:sz w:val="22"/>
                <w:szCs w:val="22"/>
              </w:rPr>
              <w:t>Ауд.308</w:t>
            </w:r>
          </w:p>
        </w:tc>
        <w:tc>
          <w:tcPr>
            <w:tcW w:w="1118" w:type="pct"/>
          </w:tcPr>
          <w:p w:rsidR="000D239B" w:rsidRPr="00687222" w:rsidRDefault="000D239B" w:rsidP="00274CCB">
            <w:pPr>
              <w:jc w:val="center"/>
              <w:rPr>
                <w:sz w:val="22"/>
                <w:szCs w:val="22"/>
              </w:rPr>
            </w:pPr>
            <w:r w:rsidRPr="00687222">
              <w:rPr>
                <w:sz w:val="22"/>
                <w:szCs w:val="22"/>
              </w:rPr>
              <w:t>Редакторгазеты</w:t>
            </w:r>
          </w:p>
        </w:tc>
        <w:tc>
          <w:tcPr>
            <w:tcW w:w="447" w:type="pct"/>
          </w:tcPr>
          <w:p w:rsidR="000D239B" w:rsidRPr="00687222" w:rsidRDefault="000D239B" w:rsidP="00274CCB">
            <w:pPr>
              <w:jc w:val="center"/>
              <w:rPr>
                <w:sz w:val="22"/>
                <w:szCs w:val="22"/>
              </w:rPr>
            </w:pPr>
            <w:r w:rsidRPr="00687222">
              <w:rPr>
                <w:sz w:val="22"/>
                <w:szCs w:val="22"/>
              </w:rPr>
              <w:t>ЛР22, ЛР21, ЛР24</w:t>
            </w:r>
          </w:p>
        </w:tc>
      </w:tr>
      <w:tr w:rsidR="000D239B" w:rsidRPr="00E67777" w:rsidTr="00274CCB">
        <w:tc>
          <w:tcPr>
            <w:tcW w:w="198" w:type="pct"/>
          </w:tcPr>
          <w:p w:rsidR="000D239B" w:rsidRPr="00E67777" w:rsidRDefault="000D239B" w:rsidP="000D239B">
            <w:pPr>
              <w:pStyle w:val="a3"/>
              <w:numPr>
                <w:ilvl w:val="0"/>
                <w:numId w:val="6"/>
              </w:numPr>
              <w:ind w:left="0" w:firstLine="0"/>
              <w:contextualSpacing/>
              <w:jc w:val="left"/>
              <w:rPr>
                <w:sz w:val="22"/>
                <w:szCs w:val="22"/>
              </w:rPr>
            </w:pPr>
          </w:p>
        </w:tc>
        <w:tc>
          <w:tcPr>
            <w:tcW w:w="2297" w:type="pct"/>
            <w:gridSpan w:val="2"/>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492" w:type="pct"/>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pPr>
            <w:r w:rsidRPr="00687222">
              <w:rPr>
                <w:sz w:val="22"/>
                <w:szCs w:val="22"/>
              </w:rPr>
              <w:t>Ауд.308</w:t>
            </w:r>
          </w:p>
        </w:tc>
        <w:tc>
          <w:tcPr>
            <w:tcW w:w="1118"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ЛР10</w:t>
            </w:r>
          </w:p>
        </w:tc>
      </w:tr>
      <w:tr w:rsidR="000D239B" w:rsidRPr="00E67777" w:rsidTr="00274CCB">
        <w:tc>
          <w:tcPr>
            <w:tcW w:w="198" w:type="pct"/>
          </w:tcPr>
          <w:p w:rsidR="000D239B" w:rsidRPr="00E67777" w:rsidRDefault="000D239B" w:rsidP="00274CCB">
            <w:pPr>
              <w:rPr>
                <w:sz w:val="22"/>
                <w:szCs w:val="22"/>
              </w:rPr>
            </w:pPr>
            <w:r>
              <w:rPr>
                <w:sz w:val="22"/>
                <w:szCs w:val="22"/>
              </w:rPr>
              <w:t>165</w:t>
            </w:r>
          </w:p>
        </w:tc>
        <w:tc>
          <w:tcPr>
            <w:tcW w:w="2297" w:type="pct"/>
            <w:gridSpan w:val="2"/>
          </w:tcPr>
          <w:p w:rsidR="000D239B" w:rsidRPr="00687222" w:rsidRDefault="000D239B" w:rsidP="00274CCB">
            <w:pPr>
              <w:adjustRightInd w:val="0"/>
              <w:rPr>
                <w:sz w:val="22"/>
                <w:szCs w:val="22"/>
                <w:lang w:val="ru-RU" w:eastAsia="en-US"/>
              </w:rPr>
            </w:pPr>
            <w:r w:rsidRPr="00687222">
              <w:rPr>
                <w:bCs/>
                <w:sz w:val="22"/>
                <w:szCs w:val="22"/>
                <w:lang w:val="ru-RU"/>
              </w:rPr>
              <w:t>Подготовка фотовыставки о педагогах колледжа</w:t>
            </w:r>
          </w:p>
        </w:tc>
        <w:tc>
          <w:tcPr>
            <w:tcW w:w="492" w:type="pct"/>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rPr>
                <w:b/>
              </w:rPr>
            </w:pPr>
            <w:r w:rsidRPr="00687222">
              <w:rPr>
                <w:b/>
                <w:sz w:val="22"/>
                <w:szCs w:val="22"/>
              </w:rPr>
              <w:t>Ауд. 308</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ЛР31</w:t>
            </w:r>
          </w:p>
        </w:tc>
      </w:tr>
      <w:tr w:rsidR="000D239B" w:rsidRPr="00E67777" w:rsidTr="00274CCB">
        <w:tc>
          <w:tcPr>
            <w:tcW w:w="198" w:type="pct"/>
          </w:tcPr>
          <w:p w:rsidR="000D239B" w:rsidRPr="00E67777" w:rsidRDefault="000D239B" w:rsidP="00274CCB">
            <w:pPr>
              <w:rPr>
                <w:sz w:val="22"/>
                <w:szCs w:val="22"/>
              </w:rPr>
            </w:pPr>
            <w:r>
              <w:rPr>
                <w:sz w:val="22"/>
                <w:szCs w:val="22"/>
              </w:rPr>
              <w:t>166</w:t>
            </w:r>
          </w:p>
        </w:tc>
        <w:tc>
          <w:tcPr>
            <w:tcW w:w="2297" w:type="pct"/>
            <w:gridSpan w:val="2"/>
          </w:tcPr>
          <w:p w:rsidR="000D239B" w:rsidRPr="00687222" w:rsidRDefault="000D239B" w:rsidP="00274CCB">
            <w:pPr>
              <w:adjustRightInd w:val="0"/>
              <w:rPr>
                <w:b/>
                <w:bCs/>
                <w:sz w:val="22"/>
                <w:szCs w:val="22"/>
                <w:lang w:val="ru-RU"/>
              </w:rPr>
            </w:pPr>
            <w:r w:rsidRPr="00687222">
              <w:rPr>
                <w:b/>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492" w:type="pct"/>
          </w:tcPr>
          <w:p w:rsidR="000D239B" w:rsidRPr="00687222" w:rsidRDefault="000D239B" w:rsidP="00274CCB">
            <w:pPr>
              <w:jc w:val="center"/>
              <w:rPr>
                <w:b/>
                <w:sz w:val="22"/>
                <w:szCs w:val="22"/>
              </w:rPr>
            </w:pPr>
            <w:r w:rsidRPr="00687222">
              <w:rPr>
                <w:b/>
                <w:sz w:val="22"/>
                <w:szCs w:val="22"/>
              </w:rPr>
              <w:t>Февраль</w:t>
            </w:r>
          </w:p>
        </w:tc>
        <w:tc>
          <w:tcPr>
            <w:tcW w:w="448" w:type="pct"/>
          </w:tcPr>
          <w:p w:rsidR="000D239B" w:rsidRPr="00687222" w:rsidRDefault="000D239B" w:rsidP="00274CCB">
            <w:pPr>
              <w:jc w:val="center"/>
              <w:rPr>
                <w:b/>
              </w:rPr>
            </w:pPr>
            <w:r w:rsidRPr="00687222">
              <w:rPr>
                <w:b/>
                <w:sz w:val="22"/>
                <w:szCs w:val="22"/>
              </w:rPr>
              <w:t>Ауд. 116,308</w:t>
            </w:r>
          </w:p>
        </w:tc>
        <w:tc>
          <w:tcPr>
            <w:tcW w:w="1118" w:type="pct"/>
          </w:tcPr>
          <w:p w:rsidR="000D239B" w:rsidRPr="00687222" w:rsidRDefault="000D239B" w:rsidP="00274CCB">
            <w:pPr>
              <w:jc w:val="center"/>
              <w:rPr>
                <w:rFonts w:eastAsia="Calibri"/>
                <w:b/>
                <w:sz w:val="22"/>
                <w:szCs w:val="22"/>
              </w:rPr>
            </w:pPr>
            <w:r w:rsidRPr="00687222">
              <w:rPr>
                <w:rFonts w:eastAsia="Calibri"/>
                <w:b/>
                <w:sz w:val="22"/>
                <w:szCs w:val="22"/>
              </w:rPr>
              <w:t>ПЦК, педагог-организатор</w:t>
            </w:r>
          </w:p>
        </w:tc>
        <w:tc>
          <w:tcPr>
            <w:tcW w:w="447" w:type="pct"/>
          </w:tcPr>
          <w:p w:rsidR="000D239B" w:rsidRPr="00687222" w:rsidRDefault="000D239B" w:rsidP="00274CCB">
            <w:pPr>
              <w:jc w:val="center"/>
              <w:rPr>
                <w:rFonts w:eastAsia="Calibri"/>
                <w:sz w:val="22"/>
                <w:szCs w:val="22"/>
              </w:rPr>
            </w:pPr>
            <w:r w:rsidRPr="00687222">
              <w:rPr>
                <w:rFonts w:eastAsia="Calibri"/>
                <w:sz w:val="22"/>
                <w:szCs w:val="22"/>
              </w:rPr>
              <w:t>ЛР24, ЛР31</w:t>
            </w:r>
          </w:p>
        </w:tc>
      </w:tr>
      <w:tr w:rsidR="000D239B" w:rsidRPr="00E67777" w:rsidTr="00274CCB">
        <w:tc>
          <w:tcPr>
            <w:tcW w:w="198" w:type="pct"/>
          </w:tcPr>
          <w:p w:rsidR="000D239B" w:rsidRPr="00E67777" w:rsidRDefault="000D239B" w:rsidP="00274CCB">
            <w:pPr>
              <w:rPr>
                <w:sz w:val="22"/>
                <w:szCs w:val="22"/>
              </w:rPr>
            </w:pPr>
            <w:r>
              <w:rPr>
                <w:sz w:val="22"/>
                <w:szCs w:val="22"/>
              </w:rPr>
              <w:t>167</w:t>
            </w:r>
          </w:p>
        </w:tc>
        <w:tc>
          <w:tcPr>
            <w:tcW w:w="2297" w:type="pct"/>
            <w:gridSpan w:val="2"/>
          </w:tcPr>
          <w:p w:rsidR="000D239B" w:rsidRPr="00687222" w:rsidRDefault="000D239B" w:rsidP="00274CCB">
            <w:pPr>
              <w:adjustRightInd w:val="0"/>
              <w:rPr>
                <w:b/>
                <w:bCs/>
                <w:sz w:val="22"/>
                <w:szCs w:val="22"/>
                <w:lang w:val="ru-RU"/>
              </w:rPr>
            </w:pPr>
            <w:r w:rsidRPr="00687222">
              <w:rPr>
                <w:b/>
                <w:bCs/>
                <w:sz w:val="22"/>
                <w:szCs w:val="22"/>
                <w:lang w:val="ru-RU"/>
              </w:rPr>
              <w:t>Участие в городском проекте «Молодые профессионалы» (3 курсы)</w:t>
            </w:r>
          </w:p>
        </w:tc>
        <w:tc>
          <w:tcPr>
            <w:tcW w:w="492" w:type="pct"/>
          </w:tcPr>
          <w:p w:rsidR="000D239B" w:rsidRPr="00687222" w:rsidRDefault="000D239B" w:rsidP="00274CCB">
            <w:pPr>
              <w:jc w:val="center"/>
              <w:rPr>
                <w:b/>
                <w:sz w:val="22"/>
                <w:szCs w:val="22"/>
              </w:rPr>
            </w:pPr>
            <w:r w:rsidRPr="00687222">
              <w:rPr>
                <w:b/>
                <w:sz w:val="22"/>
                <w:szCs w:val="22"/>
              </w:rPr>
              <w:t>Февраль</w:t>
            </w:r>
          </w:p>
        </w:tc>
        <w:tc>
          <w:tcPr>
            <w:tcW w:w="448" w:type="pct"/>
          </w:tcPr>
          <w:p w:rsidR="000D239B" w:rsidRPr="00687222" w:rsidRDefault="000D239B" w:rsidP="00274CCB">
            <w:pPr>
              <w:jc w:val="center"/>
              <w:rPr>
                <w:b/>
                <w:sz w:val="22"/>
                <w:szCs w:val="22"/>
              </w:rPr>
            </w:pPr>
            <w:r w:rsidRPr="00687222">
              <w:rPr>
                <w:b/>
                <w:sz w:val="22"/>
                <w:szCs w:val="22"/>
              </w:rPr>
              <w:t>СКЦ</w:t>
            </w:r>
          </w:p>
        </w:tc>
        <w:tc>
          <w:tcPr>
            <w:tcW w:w="1118" w:type="pct"/>
          </w:tcPr>
          <w:p w:rsidR="000D239B" w:rsidRPr="00687222" w:rsidRDefault="000D239B" w:rsidP="00274CCB">
            <w:pPr>
              <w:jc w:val="center"/>
              <w:rPr>
                <w:rFonts w:eastAsia="Calibri"/>
                <w:b/>
                <w:sz w:val="22"/>
                <w:szCs w:val="22"/>
              </w:rPr>
            </w:pPr>
            <w:r w:rsidRPr="00687222">
              <w:rPr>
                <w:b/>
                <w:sz w:val="22"/>
                <w:szCs w:val="22"/>
              </w:rPr>
              <w:t>Председатель ЦК</w:t>
            </w:r>
          </w:p>
        </w:tc>
        <w:tc>
          <w:tcPr>
            <w:tcW w:w="447" w:type="pct"/>
            <w:shd w:val="clear" w:color="auto" w:fill="auto"/>
          </w:tcPr>
          <w:p w:rsidR="000D239B" w:rsidRPr="00687222" w:rsidRDefault="000D239B" w:rsidP="00274CCB">
            <w:pPr>
              <w:jc w:val="center"/>
              <w:rPr>
                <w:b/>
                <w:sz w:val="22"/>
                <w:szCs w:val="22"/>
              </w:rPr>
            </w:pPr>
            <w:r w:rsidRPr="00687222">
              <w:rPr>
                <w:b/>
                <w:sz w:val="22"/>
                <w:szCs w:val="22"/>
              </w:rPr>
              <w:t>ЛР25, ЛР2</w:t>
            </w:r>
          </w:p>
        </w:tc>
      </w:tr>
      <w:tr w:rsidR="00235AD0" w:rsidRPr="00235AD0" w:rsidTr="00274CCB">
        <w:tc>
          <w:tcPr>
            <w:tcW w:w="198" w:type="pct"/>
          </w:tcPr>
          <w:p w:rsidR="000D239B" w:rsidRPr="00235AD0" w:rsidRDefault="000D239B" w:rsidP="00274CCB">
            <w:pPr>
              <w:rPr>
                <w:sz w:val="22"/>
                <w:szCs w:val="22"/>
              </w:rPr>
            </w:pPr>
          </w:p>
        </w:tc>
        <w:tc>
          <w:tcPr>
            <w:tcW w:w="2297" w:type="pct"/>
            <w:gridSpan w:val="2"/>
          </w:tcPr>
          <w:p w:rsidR="000D239B" w:rsidRPr="00235AD0" w:rsidRDefault="000D239B" w:rsidP="00274CCB">
            <w:pPr>
              <w:rPr>
                <w:bCs/>
                <w:lang w:val="ru-RU"/>
              </w:rPr>
            </w:pPr>
            <w:r w:rsidRPr="00235AD0">
              <w:rPr>
                <w:bCs/>
                <w:lang w:val="ru-RU"/>
              </w:rPr>
              <w:t>День воинской славы России</w:t>
            </w:r>
          </w:p>
          <w:p w:rsidR="000D239B" w:rsidRPr="00235AD0" w:rsidRDefault="000D239B" w:rsidP="00274CCB">
            <w:pPr>
              <w:adjustRightInd w:val="0"/>
              <w:rPr>
                <w:bCs/>
                <w:sz w:val="22"/>
                <w:szCs w:val="22"/>
                <w:lang w:val="ru-RU"/>
              </w:rPr>
            </w:pPr>
            <w:r w:rsidRPr="00235AD0">
              <w:rPr>
                <w:bCs/>
                <w:lang w:val="ru-RU"/>
              </w:rPr>
              <w:t>(Сталинградская битва, 1943)</w:t>
            </w:r>
          </w:p>
        </w:tc>
        <w:tc>
          <w:tcPr>
            <w:tcW w:w="492" w:type="pct"/>
          </w:tcPr>
          <w:p w:rsidR="000D239B" w:rsidRPr="00235AD0" w:rsidRDefault="000D239B" w:rsidP="00274CCB">
            <w:pPr>
              <w:jc w:val="center"/>
              <w:rPr>
                <w:sz w:val="22"/>
                <w:szCs w:val="22"/>
              </w:rPr>
            </w:pPr>
            <w:r w:rsidRPr="00235AD0">
              <w:rPr>
                <w:sz w:val="22"/>
                <w:szCs w:val="22"/>
              </w:rPr>
              <w:t>Февраль</w:t>
            </w:r>
          </w:p>
        </w:tc>
        <w:tc>
          <w:tcPr>
            <w:tcW w:w="448" w:type="pct"/>
          </w:tcPr>
          <w:p w:rsidR="000D239B" w:rsidRPr="00235AD0" w:rsidRDefault="000D239B" w:rsidP="00274CCB">
            <w:pPr>
              <w:jc w:val="center"/>
              <w:rPr>
                <w:sz w:val="22"/>
                <w:szCs w:val="22"/>
              </w:rPr>
            </w:pPr>
            <w:r w:rsidRPr="00235AD0">
              <w:rPr>
                <w:sz w:val="22"/>
                <w:szCs w:val="22"/>
              </w:rPr>
              <w:t>Актовыйзал</w:t>
            </w:r>
          </w:p>
        </w:tc>
        <w:tc>
          <w:tcPr>
            <w:tcW w:w="1118" w:type="pct"/>
          </w:tcPr>
          <w:p w:rsidR="000D239B" w:rsidRPr="00235AD0" w:rsidRDefault="000D239B" w:rsidP="00274CCB">
            <w:pPr>
              <w:jc w:val="center"/>
              <w:rPr>
                <w:sz w:val="22"/>
                <w:szCs w:val="22"/>
              </w:rPr>
            </w:pPr>
            <w:r w:rsidRPr="00235AD0">
              <w:rPr>
                <w:sz w:val="22"/>
                <w:szCs w:val="22"/>
              </w:rPr>
              <w:t>Комиссиясоциальныхдисциплин</w:t>
            </w:r>
          </w:p>
        </w:tc>
        <w:tc>
          <w:tcPr>
            <w:tcW w:w="447" w:type="pct"/>
            <w:shd w:val="clear" w:color="auto" w:fill="auto"/>
          </w:tcPr>
          <w:p w:rsidR="000D239B" w:rsidRPr="00235AD0" w:rsidRDefault="000D239B" w:rsidP="00274CCB">
            <w:pPr>
              <w:jc w:val="center"/>
              <w:rPr>
                <w:sz w:val="22"/>
                <w:szCs w:val="22"/>
              </w:rPr>
            </w:pPr>
            <w:r w:rsidRPr="00235AD0">
              <w:rPr>
                <w:sz w:val="22"/>
                <w:szCs w:val="22"/>
              </w:rPr>
              <w:t>ЛР1</w:t>
            </w:r>
          </w:p>
        </w:tc>
      </w:tr>
      <w:tr w:rsidR="000D239B" w:rsidRPr="00EA26C7" w:rsidTr="00274CCB">
        <w:tc>
          <w:tcPr>
            <w:tcW w:w="5000" w:type="pct"/>
            <w:gridSpan w:val="7"/>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198" w:type="pct"/>
          </w:tcPr>
          <w:p w:rsidR="000D239B" w:rsidRPr="00E67777" w:rsidRDefault="000D239B" w:rsidP="00274CCB">
            <w:pPr>
              <w:rPr>
                <w:sz w:val="22"/>
                <w:szCs w:val="22"/>
              </w:rPr>
            </w:pPr>
            <w:r>
              <w:rPr>
                <w:sz w:val="22"/>
                <w:szCs w:val="22"/>
              </w:rPr>
              <w:t>169</w:t>
            </w:r>
          </w:p>
        </w:tc>
        <w:tc>
          <w:tcPr>
            <w:tcW w:w="2246" w:type="pct"/>
          </w:tcPr>
          <w:p w:rsidR="000D239B" w:rsidRPr="00687222" w:rsidRDefault="000D239B" w:rsidP="00274CCB">
            <w:pPr>
              <w:rPr>
                <w:sz w:val="22"/>
                <w:szCs w:val="22"/>
                <w:lang w:val="ru-RU"/>
              </w:rPr>
            </w:pPr>
            <w:r w:rsidRPr="00687222">
              <w:rPr>
                <w:sz w:val="22"/>
                <w:szCs w:val="22"/>
                <w:lang w:val="ru-RU"/>
              </w:rPr>
              <w:t>Неделя комиссии ФВ и ДПМ.</w:t>
            </w:r>
          </w:p>
        </w:tc>
        <w:tc>
          <w:tcPr>
            <w:tcW w:w="543" w:type="pct"/>
            <w:gridSpan w:val="2"/>
            <w:vAlign w:val="center"/>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Лыжнаябаза</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7" w:type="pct"/>
          </w:tcPr>
          <w:p w:rsidR="000D239B" w:rsidRPr="00687222" w:rsidRDefault="000D239B" w:rsidP="00274CCB">
            <w:pPr>
              <w:jc w:val="center"/>
              <w:rPr>
                <w:sz w:val="22"/>
                <w:szCs w:val="22"/>
              </w:rPr>
            </w:pPr>
            <w:r w:rsidRPr="00687222">
              <w:rPr>
                <w:sz w:val="22"/>
                <w:szCs w:val="22"/>
              </w:rPr>
              <w:t>ЛР1, ЛР2</w:t>
            </w:r>
          </w:p>
        </w:tc>
      </w:tr>
      <w:tr w:rsidR="000D239B" w:rsidRPr="00E67777" w:rsidTr="00274CCB">
        <w:tc>
          <w:tcPr>
            <w:tcW w:w="198" w:type="pct"/>
          </w:tcPr>
          <w:p w:rsidR="000D239B" w:rsidRPr="00E67777" w:rsidRDefault="000D239B" w:rsidP="00274CCB">
            <w:pPr>
              <w:rPr>
                <w:sz w:val="22"/>
                <w:szCs w:val="22"/>
              </w:rPr>
            </w:pPr>
            <w:r>
              <w:rPr>
                <w:sz w:val="22"/>
                <w:szCs w:val="22"/>
              </w:rPr>
              <w:t>170</w:t>
            </w:r>
          </w:p>
        </w:tc>
        <w:tc>
          <w:tcPr>
            <w:tcW w:w="2246" w:type="pct"/>
          </w:tcPr>
          <w:p w:rsidR="000D239B" w:rsidRPr="00687222" w:rsidRDefault="000D239B" w:rsidP="00274CCB">
            <w:pPr>
              <w:rPr>
                <w:sz w:val="22"/>
                <w:szCs w:val="22"/>
                <w:lang w:val="ru-RU"/>
              </w:rPr>
            </w:pPr>
            <w:r w:rsidRPr="00687222">
              <w:rPr>
                <w:sz w:val="22"/>
                <w:szCs w:val="22"/>
                <w:lang w:val="ru-RU"/>
              </w:rPr>
              <w:t>«Лыжня России2021».</w:t>
            </w:r>
          </w:p>
          <w:p w:rsidR="000D239B" w:rsidRPr="00687222" w:rsidRDefault="000D239B" w:rsidP="00274CCB">
            <w:pPr>
              <w:rPr>
                <w:sz w:val="22"/>
                <w:szCs w:val="22"/>
                <w:lang w:val="ru-RU"/>
              </w:rPr>
            </w:pPr>
            <w:r w:rsidRPr="00687222">
              <w:rPr>
                <w:sz w:val="22"/>
                <w:szCs w:val="22"/>
                <w:lang w:val="ru-RU"/>
              </w:rPr>
              <w:t>Волейбол (Спартакиада КУПК)</w:t>
            </w:r>
          </w:p>
        </w:tc>
        <w:tc>
          <w:tcPr>
            <w:tcW w:w="543" w:type="pct"/>
            <w:gridSpan w:val="2"/>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Лыжнаябаза</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8" w:type="pct"/>
          </w:tcPr>
          <w:p w:rsidR="000D239B" w:rsidRPr="00E67777" w:rsidRDefault="000D239B" w:rsidP="00274CCB">
            <w:pPr>
              <w:rPr>
                <w:sz w:val="22"/>
                <w:szCs w:val="22"/>
              </w:rPr>
            </w:pPr>
            <w:r>
              <w:rPr>
                <w:sz w:val="22"/>
                <w:szCs w:val="22"/>
              </w:rPr>
              <w:t>171</w:t>
            </w:r>
          </w:p>
        </w:tc>
        <w:tc>
          <w:tcPr>
            <w:tcW w:w="2246" w:type="pct"/>
          </w:tcPr>
          <w:p w:rsidR="000D239B" w:rsidRPr="00687222" w:rsidRDefault="000D239B" w:rsidP="00274CCB">
            <w:pPr>
              <w:rPr>
                <w:sz w:val="22"/>
                <w:szCs w:val="22"/>
                <w:lang w:val="ru-RU"/>
              </w:rPr>
            </w:pPr>
            <w:r w:rsidRPr="00687222">
              <w:rPr>
                <w:sz w:val="22"/>
                <w:szCs w:val="22"/>
                <w:lang w:val="ru-RU"/>
              </w:rPr>
              <w:t>Организация мероприятий, способствующих ориентации подростков на здоровый и безопасный образ жизни</w:t>
            </w:r>
          </w:p>
        </w:tc>
        <w:tc>
          <w:tcPr>
            <w:tcW w:w="543" w:type="pct"/>
            <w:gridSpan w:val="2"/>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Социальныйпедагог, педагог-психолог</w:t>
            </w:r>
          </w:p>
        </w:tc>
        <w:tc>
          <w:tcPr>
            <w:tcW w:w="447"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8" w:type="pct"/>
          </w:tcPr>
          <w:p w:rsidR="000D239B" w:rsidRPr="00E67777" w:rsidRDefault="000D239B" w:rsidP="00274CCB">
            <w:pPr>
              <w:rPr>
                <w:sz w:val="22"/>
                <w:szCs w:val="22"/>
              </w:rPr>
            </w:pPr>
            <w:r>
              <w:rPr>
                <w:sz w:val="22"/>
                <w:szCs w:val="22"/>
              </w:rPr>
              <w:t>172</w:t>
            </w:r>
          </w:p>
        </w:tc>
        <w:tc>
          <w:tcPr>
            <w:tcW w:w="2246" w:type="pct"/>
          </w:tcPr>
          <w:p w:rsidR="000D239B" w:rsidRPr="00687222" w:rsidRDefault="000D239B" w:rsidP="00274CCB">
            <w:pPr>
              <w:adjustRightInd w:val="0"/>
              <w:rPr>
                <w:sz w:val="22"/>
                <w:szCs w:val="22"/>
                <w:lang w:val="ru-RU"/>
              </w:rPr>
            </w:pPr>
            <w:r w:rsidRPr="00687222">
              <w:rPr>
                <w:sz w:val="22"/>
                <w:szCs w:val="22"/>
                <w:lang w:val="ru-RU"/>
              </w:rPr>
              <w:t>Классный час «Как противостоять агрессии и разрешить конфликт»</w:t>
            </w:r>
          </w:p>
        </w:tc>
        <w:tc>
          <w:tcPr>
            <w:tcW w:w="543" w:type="pct"/>
            <w:gridSpan w:val="2"/>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ЛР13</w:t>
            </w:r>
          </w:p>
        </w:tc>
      </w:tr>
      <w:tr w:rsidR="000D239B" w:rsidRPr="00E67777" w:rsidTr="00274CCB">
        <w:tc>
          <w:tcPr>
            <w:tcW w:w="5000" w:type="pct"/>
            <w:gridSpan w:val="7"/>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98" w:type="pct"/>
          </w:tcPr>
          <w:p w:rsidR="000D239B" w:rsidRPr="00E67777" w:rsidRDefault="000D239B" w:rsidP="00274CCB">
            <w:pPr>
              <w:rPr>
                <w:sz w:val="22"/>
                <w:szCs w:val="22"/>
              </w:rPr>
            </w:pPr>
            <w:r>
              <w:rPr>
                <w:sz w:val="22"/>
                <w:szCs w:val="22"/>
              </w:rPr>
              <w:t>173</w:t>
            </w:r>
          </w:p>
        </w:tc>
        <w:tc>
          <w:tcPr>
            <w:tcW w:w="2246" w:type="pct"/>
          </w:tcPr>
          <w:p w:rsidR="000D239B" w:rsidRPr="00687222" w:rsidRDefault="000D239B" w:rsidP="00274CCB">
            <w:pPr>
              <w:rPr>
                <w:rFonts w:eastAsia="Calibri"/>
                <w:sz w:val="22"/>
                <w:szCs w:val="22"/>
              </w:rPr>
            </w:pPr>
            <w:r w:rsidRPr="00687222">
              <w:rPr>
                <w:rFonts w:eastAsia="Calibri"/>
                <w:sz w:val="22"/>
                <w:szCs w:val="22"/>
                <w:lang w:val="ru-RU"/>
              </w:rPr>
              <w:t xml:space="preserve">Классный час «Планета – наш общий дом». </w:t>
            </w:r>
            <w:r w:rsidRPr="00687222">
              <w:rPr>
                <w:rFonts w:eastAsia="Calibri"/>
                <w:sz w:val="22"/>
                <w:szCs w:val="22"/>
              </w:rPr>
              <w:t>Пустьчищебудетмир»</w:t>
            </w:r>
          </w:p>
        </w:tc>
        <w:tc>
          <w:tcPr>
            <w:tcW w:w="543" w:type="pct"/>
            <w:gridSpan w:val="2"/>
          </w:tcPr>
          <w:p w:rsidR="000D239B" w:rsidRPr="00687222" w:rsidRDefault="000D239B" w:rsidP="00274CCB">
            <w:pPr>
              <w:jc w:val="center"/>
              <w:rPr>
                <w:sz w:val="22"/>
                <w:szCs w:val="22"/>
              </w:rPr>
            </w:pPr>
            <w:r w:rsidRPr="00687222">
              <w:rPr>
                <w:sz w:val="22"/>
                <w:szCs w:val="22"/>
              </w:rPr>
              <w:t>Февраль</w:t>
            </w:r>
          </w:p>
        </w:tc>
        <w:tc>
          <w:tcPr>
            <w:tcW w:w="448" w:type="pct"/>
          </w:tcPr>
          <w:p w:rsidR="000D239B" w:rsidRPr="00687222" w:rsidRDefault="000D239B" w:rsidP="00274CCB">
            <w:pPr>
              <w:rPr>
                <w:sz w:val="22"/>
                <w:szCs w:val="22"/>
              </w:rPr>
            </w:pPr>
          </w:p>
        </w:tc>
        <w:tc>
          <w:tcPr>
            <w:tcW w:w="1118" w:type="pct"/>
          </w:tcPr>
          <w:p w:rsidR="000D239B" w:rsidRPr="00687222" w:rsidRDefault="000D239B" w:rsidP="00274CCB">
            <w:pPr>
              <w:rPr>
                <w:sz w:val="22"/>
                <w:szCs w:val="22"/>
              </w:rPr>
            </w:pPr>
            <w:r w:rsidRPr="00687222">
              <w:rPr>
                <w:sz w:val="22"/>
                <w:szCs w:val="22"/>
                <w:lang w:eastAsia="en-US"/>
              </w:rPr>
              <w:t>Педагог-организатор, классныеруководители</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ЛР22</w:t>
            </w:r>
          </w:p>
        </w:tc>
      </w:tr>
      <w:tr w:rsidR="000D239B" w:rsidRPr="00E67777" w:rsidTr="00274CCB">
        <w:tc>
          <w:tcPr>
            <w:tcW w:w="198" w:type="pct"/>
          </w:tcPr>
          <w:p w:rsidR="000D239B" w:rsidRPr="006E1437" w:rsidRDefault="000D239B" w:rsidP="00274CCB">
            <w:pPr>
              <w:rPr>
                <w:b/>
                <w:sz w:val="22"/>
                <w:szCs w:val="22"/>
              </w:rPr>
            </w:pPr>
            <w:r w:rsidRPr="006E1437">
              <w:rPr>
                <w:b/>
                <w:sz w:val="22"/>
                <w:szCs w:val="22"/>
              </w:rPr>
              <w:t>174</w:t>
            </w:r>
          </w:p>
        </w:tc>
        <w:tc>
          <w:tcPr>
            <w:tcW w:w="2246" w:type="pct"/>
          </w:tcPr>
          <w:p w:rsidR="000D239B" w:rsidRPr="00687222" w:rsidRDefault="000D239B" w:rsidP="00274CCB">
            <w:pPr>
              <w:rPr>
                <w:rFonts w:eastAsia="Calibri"/>
                <w:b/>
                <w:sz w:val="22"/>
                <w:szCs w:val="22"/>
                <w:lang w:val="ru-RU"/>
              </w:rPr>
            </w:pPr>
            <w:r w:rsidRPr="00687222">
              <w:rPr>
                <w:rFonts w:eastAsia="Calibri"/>
                <w:b/>
                <w:sz w:val="22"/>
                <w:szCs w:val="22"/>
                <w:lang w:val="ru-RU"/>
              </w:rPr>
              <w:t>Конференция: Эффективность электроустановок и экономия электроэнергии – главные способы защиты экологии окружающей среды</w:t>
            </w:r>
          </w:p>
        </w:tc>
        <w:tc>
          <w:tcPr>
            <w:tcW w:w="543" w:type="pct"/>
            <w:gridSpan w:val="2"/>
          </w:tcPr>
          <w:p w:rsidR="000D239B" w:rsidRPr="00687222" w:rsidRDefault="000D239B" w:rsidP="00274CCB">
            <w:pPr>
              <w:jc w:val="center"/>
              <w:rPr>
                <w:b/>
                <w:sz w:val="22"/>
                <w:szCs w:val="22"/>
              </w:rPr>
            </w:pPr>
            <w:r w:rsidRPr="00687222">
              <w:rPr>
                <w:b/>
                <w:sz w:val="22"/>
                <w:szCs w:val="22"/>
              </w:rPr>
              <w:t>Февраль</w:t>
            </w:r>
          </w:p>
        </w:tc>
        <w:tc>
          <w:tcPr>
            <w:tcW w:w="448" w:type="pct"/>
          </w:tcPr>
          <w:p w:rsidR="000D239B" w:rsidRPr="00687222" w:rsidRDefault="000D239B" w:rsidP="00274CCB">
            <w:pPr>
              <w:jc w:val="center"/>
              <w:rPr>
                <w:b/>
                <w:sz w:val="22"/>
                <w:szCs w:val="22"/>
              </w:rPr>
            </w:pPr>
            <w:r w:rsidRPr="00687222">
              <w:rPr>
                <w:b/>
                <w:sz w:val="22"/>
                <w:szCs w:val="22"/>
              </w:rPr>
              <w:t>112 каб.</w:t>
            </w:r>
          </w:p>
        </w:tc>
        <w:tc>
          <w:tcPr>
            <w:tcW w:w="1118" w:type="pct"/>
          </w:tcPr>
          <w:p w:rsidR="000D239B" w:rsidRPr="00687222" w:rsidRDefault="000D239B" w:rsidP="00274CCB">
            <w:pPr>
              <w:rPr>
                <w:b/>
                <w:sz w:val="22"/>
                <w:szCs w:val="22"/>
                <w:lang w:eastAsia="en-US"/>
              </w:rPr>
            </w:pPr>
            <w:r w:rsidRPr="00687222">
              <w:rPr>
                <w:b/>
                <w:sz w:val="22"/>
                <w:szCs w:val="22"/>
                <w:lang w:eastAsia="en-US"/>
              </w:rPr>
              <w:t>ПЦК</w:t>
            </w:r>
          </w:p>
        </w:tc>
        <w:tc>
          <w:tcPr>
            <w:tcW w:w="447" w:type="pct"/>
            <w:shd w:val="clear" w:color="auto" w:fill="auto"/>
          </w:tcPr>
          <w:p w:rsidR="000D239B" w:rsidRPr="00687222" w:rsidRDefault="000D239B" w:rsidP="00274CCB">
            <w:pPr>
              <w:jc w:val="center"/>
              <w:rPr>
                <w:b/>
                <w:sz w:val="22"/>
                <w:szCs w:val="22"/>
                <w:lang w:eastAsia="en-US"/>
              </w:rPr>
            </w:pPr>
            <w:r w:rsidRPr="00687222">
              <w:rPr>
                <w:b/>
                <w:sz w:val="22"/>
                <w:szCs w:val="22"/>
                <w:lang w:eastAsia="en-US"/>
              </w:rPr>
              <w:t>ЛР22, ЛР24</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98" w:type="pct"/>
          </w:tcPr>
          <w:p w:rsidR="000D239B" w:rsidRPr="00E67777" w:rsidRDefault="000D239B" w:rsidP="00274CCB">
            <w:pPr>
              <w:rPr>
                <w:sz w:val="22"/>
                <w:szCs w:val="22"/>
              </w:rPr>
            </w:pPr>
            <w:r>
              <w:rPr>
                <w:sz w:val="22"/>
                <w:szCs w:val="22"/>
              </w:rPr>
              <w:t>175</w:t>
            </w:r>
          </w:p>
        </w:tc>
        <w:tc>
          <w:tcPr>
            <w:tcW w:w="2246" w:type="pct"/>
          </w:tcPr>
          <w:p w:rsidR="000D239B" w:rsidRPr="00687222" w:rsidRDefault="000D239B" w:rsidP="00274CCB">
            <w:pPr>
              <w:shd w:val="clear" w:color="auto" w:fill="FFFFFF"/>
              <w:rPr>
                <w:sz w:val="22"/>
                <w:szCs w:val="22"/>
                <w:lang w:val="ru-RU" w:eastAsia="en-US"/>
              </w:rPr>
            </w:pPr>
            <w:r w:rsidRPr="00687222">
              <w:rPr>
                <w:rFonts w:eastAsia="Calibri"/>
                <w:sz w:val="22"/>
                <w:szCs w:val="22"/>
                <w:lang w:val="ru-RU"/>
              </w:rPr>
              <w:t>Встреча студсовета с администрацией колледжа – «Директорский час»</w:t>
            </w:r>
          </w:p>
        </w:tc>
        <w:tc>
          <w:tcPr>
            <w:tcW w:w="543" w:type="pct"/>
            <w:gridSpan w:val="2"/>
          </w:tcPr>
          <w:p w:rsidR="000D239B" w:rsidRPr="00687222" w:rsidRDefault="000D239B" w:rsidP="00274CCB">
            <w:pPr>
              <w:jc w:val="center"/>
              <w:rPr>
                <w:rFonts w:eastAsia="Calibri"/>
                <w:sz w:val="22"/>
                <w:szCs w:val="22"/>
              </w:rPr>
            </w:pPr>
            <w:r w:rsidRPr="00687222">
              <w:rPr>
                <w:rFonts w:eastAsia="Calibri"/>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ЛР24, ЛР25</w:t>
            </w:r>
          </w:p>
        </w:tc>
      </w:tr>
      <w:tr w:rsidR="000D239B" w:rsidRPr="00E67777" w:rsidTr="00274CCB">
        <w:tc>
          <w:tcPr>
            <w:tcW w:w="198" w:type="pct"/>
          </w:tcPr>
          <w:p w:rsidR="000D239B" w:rsidRPr="00E67777" w:rsidRDefault="000D239B" w:rsidP="00274CCB">
            <w:pPr>
              <w:rPr>
                <w:sz w:val="22"/>
                <w:szCs w:val="22"/>
              </w:rPr>
            </w:pPr>
            <w:r>
              <w:rPr>
                <w:sz w:val="22"/>
                <w:szCs w:val="22"/>
              </w:rPr>
              <w:lastRenderedPageBreak/>
              <w:t>176</w:t>
            </w:r>
          </w:p>
        </w:tc>
        <w:tc>
          <w:tcPr>
            <w:tcW w:w="2246"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543" w:type="pct"/>
            <w:gridSpan w:val="2"/>
          </w:tcPr>
          <w:p w:rsidR="000D239B" w:rsidRPr="00687222" w:rsidRDefault="000D239B" w:rsidP="00274CCB">
            <w:pPr>
              <w:jc w:val="center"/>
              <w:rPr>
                <w:rFonts w:eastAsia="Calibri"/>
                <w:sz w:val="22"/>
                <w:szCs w:val="22"/>
              </w:rPr>
            </w:pPr>
            <w:r w:rsidRPr="00687222">
              <w:rPr>
                <w:rFonts w:eastAsia="Calibri"/>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ЛР24, ЛР2</w:t>
            </w:r>
          </w:p>
        </w:tc>
      </w:tr>
      <w:tr w:rsidR="000D239B" w:rsidRPr="00E67777" w:rsidTr="00274CCB">
        <w:tc>
          <w:tcPr>
            <w:tcW w:w="198" w:type="pct"/>
          </w:tcPr>
          <w:p w:rsidR="000D239B" w:rsidRPr="00E67777" w:rsidRDefault="000D239B" w:rsidP="00274CCB">
            <w:pPr>
              <w:rPr>
                <w:sz w:val="22"/>
                <w:szCs w:val="22"/>
              </w:rPr>
            </w:pPr>
            <w:r>
              <w:rPr>
                <w:sz w:val="22"/>
                <w:szCs w:val="22"/>
              </w:rPr>
              <w:t>177</w:t>
            </w:r>
          </w:p>
        </w:tc>
        <w:tc>
          <w:tcPr>
            <w:tcW w:w="2246" w:type="pct"/>
          </w:tcPr>
          <w:p w:rsidR="000D239B" w:rsidRPr="00687222" w:rsidRDefault="000D239B"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543" w:type="pct"/>
            <w:gridSpan w:val="2"/>
          </w:tcPr>
          <w:p w:rsidR="000D239B" w:rsidRPr="00687222" w:rsidRDefault="000D239B" w:rsidP="00274CCB">
            <w:pPr>
              <w:jc w:val="center"/>
              <w:rPr>
                <w:sz w:val="22"/>
                <w:szCs w:val="22"/>
              </w:rPr>
            </w:pPr>
            <w:r w:rsidRPr="00687222">
              <w:rPr>
                <w:rFonts w:eastAsia="Calibri"/>
                <w:sz w:val="22"/>
                <w:szCs w:val="22"/>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447" w:type="pct"/>
          </w:tcPr>
          <w:p w:rsidR="000D239B" w:rsidRPr="00687222" w:rsidRDefault="000D239B" w:rsidP="00274CCB">
            <w:pPr>
              <w:jc w:val="center"/>
              <w:rPr>
                <w:sz w:val="22"/>
                <w:szCs w:val="22"/>
              </w:rPr>
            </w:pPr>
            <w:r w:rsidRPr="00687222">
              <w:rPr>
                <w:sz w:val="22"/>
                <w:szCs w:val="22"/>
              </w:rPr>
              <w:t>ЛР13</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Культурно-творческое направление профессионального воспитания</w:t>
            </w:r>
          </w:p>
        </w:tc>
      </w:tr>
      <w:tr w:rsidR="000D239B" w:rsidRPr="00E67777" w:rsidTr="00274CCB">
        <w:tc>
          <w:tcPr>
            <w:tcW w:w="198" w:type="pct"/>
          </w:tcPr>
          <w:p w:rsidR="000D239B" w:rsidRPr="00E67777" w:rsidRDefault="000D239B" w:rsidP="00274CCB">
            <w:pPr>
              <w:rPr>
                <w:sz w:val="22"/>
                <w:szCs w:val="22"/>
              </w:rPr>
            </w:pPr>
            <w:r>
              <w:rPr>
                <w:sz w:val="22"/>
                <w:szCs w:val="22"/>
              </w:rPr>
              <w:t>178</w:t>
            </w:r>
          </w:p>
        </w:tc>
        <w:tc>
          <w:tcPr>
            <w:tcW w:w="2246" w:type="pct"/>
            <w:vAlign w:val="center"/>
          </w:tcPr>
          <w:p w:rsidR="000D239B" w:rsidRPr="00687222" w:rsidRDefault="000D239B" w:rsidP="00274CCB">
            <w:pPr>
              <w:rPr>
                <w:sz w:val="22"/>
                <w:szCs w:val="22"/>
                <w:lang w:eastAsia="en-US"/>
              </w:rPr>
            </w:pPr>
            <w:r w:rsidRPr="00687222">
              <w:rPr>
                <w:sz w:val="22"/>
                <w:szCs w:val="22"/>
                <w:lang w:val="ru-RU" w:eastAsia="en-US"/>
              </w:rPr>
              <w:t xml:space="preserve">Конкурс газет, посвященный Дню защитника Отечества «Я служу России» о выпускниках КУПК – военнослужащих Российской Армии. </w:t>
            </w:r>
            <w:r w:rsidRPr="00687222">
              <w:rPr>
                <w:sz w:val="22"/>
                <w:szCs w:val="22"/>
                <w:lang w:eastAsia="en-US"/>
              </w:rPr>
              <w:t>Выпускбоевыхлистков. Армейскийюмор</w:t>
            </w:r>
          </w:p>
        </w:tc>
        <w:tc>
          <w:tcPr>
            <w:tcW w:w="543" w:type="pct"/>
            <w:gridSpan w:val="2"/>
          </w:tcPr>
          <w:p w:rsidR="000D239B" w:rsidRPr="00687222" w:rsidRDefault="000D239B" w:rsidP="00274CCB">
            <w:pPr>
              <w:jc w:val="center"/>
              <w:rPr>
                <w:sz w:val="22"/>
                <w:szCs w:val="22"/>
                <w:lang w:eastAsia="en-US"/>
              </w:rPr>
            </w:pPr>
            <w:r w:rsidRPr="00687222">
              <w:rPr>
                <w:sz w:val="22"/>
                <w:szCs w:val="22"/>
                <w:lang w:eastAsia="en-US"/>
              </w:rPr>
              <w:t>Февраль</w:t>
            </w:r>
          </w:p>
        </w:tc>
        <w:tc>
          <w:tcPr>
            <w:tcW w:w="448"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lang w:eastAsia="en-US"/>
              </w:rPr>
              <w:t>Педагог-организатор</w:t>
            </w:r>
          </w:p>
        </w:tc>
        <w:tc>
          <w:tcPr>
            <w:tcW w:w="447"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proofErr w:type="gramStart"/>
            <w:r w:rsidRPr="00687222">
              <w:rPr>
                <w:b/>
                <w:sz w:val="22"/>
                <w:szCs w:val="22"/>
                <w:lang w:val="ru-RU"/>
              </w:rPr>
              <w:t>Бизнес-ориентирующее</w:t>
            </w:r>
            <w:proofErr w:type="gramEnd"/>
            <w:r w:rsidRPr="00687222">
              <w:rPr>
                <w:b/>
                <w:sz w:val="22"/>
                <w:szCs w:val="22"/>
                <w:lang w:val="ru-RU"/>
              </w:rPr>
              <w:t xml:space="preserve"> направление (молодежное предпринимательство) профессионального воспитания</w:t>
            </w:r>
          </w:p>
        </w:tc>
      </w:tr>
      <w:tr w:rsidR="000D239B" w:rsidRPr="00E67777" w:rsidTr="00274CCB">
        <w:tc>
          <w:tcPr>
            <w:tcW w:w="198" w:type="pct"/>
          </w:tcPr>
          <w:p w:rsidR="000D239B" w:rsidRPr="00B11D84" w:rsidRDefault="000D239B" w:rsidP="00274CCB">
            <w:pPr>
              <w:rPr>
                <w:b/>
                <w:sz w:val="22"/>
                <w:szCs w:val="22"/>
              </w:rPr>
            </w:pPr>
            <w:r w:rsidRPr="00B11D84">
              <w:rPr>
                <w:b/>
                <w:sz w:val="22"/>
                <w:szCs w:val="22"/>
              </w:rPr>
              <w:t>179</w:t>
            </w:r>
          </w:p>
        </w:tc>
        <w:tc>
          <w:tcPr>
            <w:tcW w:w="2246" w:type="pct"/>
          </w:tcPr>
          <w:p w:rsidR="000D239B" w:rsidRPr="00687222" w:rsidRDefault="000D239B" w:rsidP="00274CCB">
            <w:pPr>
              <w:rPr>
                <w:b/>
                <w:sz w:val="22"/>
                <w:szCs w:val="22"/>
                <w:lang w:val="ru-RU"/>
              </w:rPr>
            </w:pPr>
            <w:r w:rsidRPr="00687222">
              <w:rPr>
                <w:rFonts w:eastAsia="Calibri"/>
                <w:b/>
                <w:sz w:val="22"/>
                <w:szCs w:val="22"/>
                <w:lang w:val="ru-RU"/>
              </w:rPr>
              <w:t>Информирование студентов по вопросам развития малого предпринимательства в г</w:t>
            </w:r>
            <w:proofErr w:type="gramStart"/>
            <w:r w:rsidRPr="00687222">
              <w:rPr>
                <w:rFonts w:eastAsia="Calibri"/>
                <w:b/>
                <w:sz w:val="22"/>
                <w:szCs w:val="22"/>
                <w:lang w:val="ru-RU"/>
              </w:rPr>
              <w:t>.К</w:t>
            </w:r>
            <w:proofErr w:type="gramEnd"/>
            <w:r w:rsidRPr="00687222">
              <w:rPr>
                <w:rFonts w:eastAsia="Calibri"/>
                <w:b/>
                <w:sz w:val="22"/>
                <w:szCs w:val="22"/>
                <w:lang w:val="ru-RU"/>
              </w:rPr>
              <w:t>аменске-Уральском и Свердловской области</w:t>
            </w:r>
          </w:p>
        </w:tc>
        <w:tc>
          <w:tcPr>
            <w:tcW w:w="543" w:type="pct"/>
            <w:gridSpan w:val="2"/>
          </w:tcPr>
          <w:p w:rsidR="000D239B" w:rsidRPr="00687222" w:rsidRDefault="000D239B" w:rsidP="00274CCB">
            <w:pPr>
              <w:jc w:val="center"/>
              <w:rPr>
                <w:b/>
                <w:sz w:val="22"/>
                <w:szCs w:val="22"/>
              </w:rPr>
            </w:pPr>
            <w:r w:rsidRPr="00687222">
              <w:rPr>
                <w:b/>
                <w:sz w:val="22"/>
                <w:szCs w:val="22"/>
                <w:lang w:eastAsia="en-US"/>
              </w:rPr>
              <w:t>Февраль</w:t>
            </w:r>
          </w:p>
        </w:tc>
        <w:tc>
          <w:tcPr>
            <w:tcW w:w="448" w:type="pct"/>
          </w:tcPr>
          <w:p w:rsidR="000D239B" w:rsidRPr="00687222" w:rsidRDefault="000D239B" w:rsidP="00274CCB">
            <w:pPr>
              <w:jc w:val="center"/>
              <w:rPr>
                <w:b/>
                <w:sz w:val="22"/>
                <w:szCs w:val="22"/>
              </w:rPr>
            </w:pPr>
            <w:r w:rsidRPr="00687222">
              <w:rPr>
                <w:b/>
                <w:sz w:val="22"/>
                <w:szCs w:val="22"/>
              </w:rPr>
              <w:t>112 каб.</w:t>
            </w:r>
          </w:p>
        </w:tc>
        <w:tc>
          <w:tcPr>
            <w:tcW w:w="1118" w:type="pct"/>
          </w:tcPr>
          <w:p w:rsidR="000D239B" w:rsidRPr="00687222" w:rsidRDefault="000D239B" w:rsidP="00274CCB">
            <w:pPr>
              <w:jc w:val="center"/>
              <w:rPr>
                <w:b/>
                <w:sz w:val="22"/>
                <w:szCs w:val="22"/>
              </w:rPr>
            </w:pPr>
            <w:r w:rsidRPr="00687222">
              <w:rPr>
                <w:b/>
                <w:sz w:val="22"/>
                <w:szCs w:val="22"/>
              </w:rPr>
              <w:t>ПЦК</w:t>
            </w:r>
          </w:p>
        </w:tc>
        <w:tc>
          <w:tcPr>
            <w:tcW w:w="447" w:type="pct"/>
          </w:tcPr>
          <w:p w:rsidR="000D239B" w:rsidRPr="00687222" w:rsidRDefault="000D239B" w:rsidP="00274CCB">
            <w:pPr>
              <w:jc w:val="center"/>
              <w:rPr>
                <w:b/>
                <w:sz w:val="22"/>
                <w:szCs w:val="22"/>
              </w:rPr>
            </w:pPr>
            <w:r w:rsidRPr="00687222">
              <w:rPr>
                <w:sz w:val="22"/>
                <w:szCs w:val="22"/>
              </w:rPr>
              <w:t>ЛР17, ЛР25</w:t>
            </w:r>
          </w:p>
        </w:tc>
      </w:tr>
      <w:tr w:rsidR="00235AD0" w:rsidRPr="00235AD0" w:rsidTr="00274CCB">
        <w:tc>
          <w:tcPr>
            <w:tcW w:w="198" w:type="pct"/>
          </w:tcPr>
          <w:p w:rsidR="000D239B" w:rsidRPr="00235AD0" w:rsidRDefault="000D239B" w:rsidP="00274CCB">
            <w:pPr>
              <w:rPr>
                <w:b/>
                <w:sz w:val="22"/>
                <w:szCs w:val="22"/>
              </w:rPr>
            </w:pPr>
            <w:r w:rsidRPr="00235AD0">
              <w:rPr>
                <w:b/>
                <w:sz w:val="22"/>
                <w:szCs w:val="22"/>
              </w:rPr>
              <w:t>180</w:t>
            </w:r>
          </w:p>
        </w:tc>
        <w:tc>
          <w:tcPr>
            <w:tcW w:w="2246" w:type="pct"/>
          </w:tcPr>
          <w:p w:rsidR="000D239B" w:rsidRPr="00235AD0" w:rsidRDefault="000D239B" w:rsidP="00274CCB">
            <w:pPr>
              <w:rPr>
                <w:rFonts w:eastAsia="Calibri"/>
                <w:b/>
                <w:sz w:val="22"/>
                <w:szCs w:val="22"/>
                <w:lang w:val="ru-RU"/>
              </w:rPr>
            </w:pPr>
            <w:r w:rsidRPr="00235AD0">
              <w:rPr>
                <w:rFonts w:eastAsia="Calibri"/>
                <w:b/>
                <w:sz w:val="22"/>
                <w:szCs w:val="22"/>
                <w:lang w:val="ru-RU"/>
              </w:rPr>
              <w:t xml:space="preserve">Участие в региональном чемпионате по методике </w:t>
            </w:r>
            <w:r w:rsidRPr="00235AD0">
              <w:rPr>
                <w:rFonts w:eastAsia="Calibri"/>
                <w:b/>
                <w:sz w:val="22"/>
                <w:szCs w:val="22"/>
              </w:rPr>
              <w:t>WorldSkills</w:t>
            </w:r>
          </w:p>
        </w:tc>
        <w:tc>
          <w:tcPr>
            <w:tcW w:w="543" w:type="pct"/>
            <w:gridSpan w:val="2"/>
          </w:tcPr>
          <w:p w:rsidR="000D239B" w:rsidRPr="00235AD0" w:rsidRDefault="000D239B" w:rsidP="00274CCB">
            <w:pPr>
              <w:jc w:val="center"/>
              <w:rPr>
                <w:rFonts w:eastAsia="Calibri"/>
                <w:b/>
                <w:sz w:val="22"/>
                <w:szCs w:val="22"/>
              </w:rPr>
            </w:pPr>
            <w:r w:rsidRPr="00235AD0">
              <w:rPr>
                <w:rFonts w:eastAsia="Calibri"/>
                <w:b/>
                <w:sz w:val="22"/>
                <w:szCs w:val="22"/>
              </w:rPr>
              <w:t>Февраль</w:t>
            </w:r>
          </w:p>
        </w:tc>
        <w:tc>
          <w:tcPr>
            <w:tcW w:w="448" w:type="pct"/>
          </w:tcPr>
          <w:p w:rsidR="000D239B" w:rsidRPr="00235AD0" w:rsidRDefault="000D239B" w:rsidP="00274CCB">
            <w:pPr>
              <w:jc w:val="center"/>
              <w:rPr>
                <w:b/>
                <w:sz w:val="22"/>
                <w:szCs w:val="22"/>
              </w:rPr>
            </w:pPr>
            <w:r w:rsidRPr="00235AD0">
              <w:rPr>
                <w:b/>
                <w:sz w:val="22"/>
                <w:szCs w:val="22"/>
              </w:rPr>
              <w:t>112 каб.</w:t>
            </w:r>
          </w:p>
        </w:tc>
        <w:tc>
          <w:tcPr>
            <w:tcW w:w="1118" w:type="pct"/>
          </w:tcPr>
          <w:p w:rsidR="000D239B" w:rsidRPr="00235AD0" w:rsidRDefault="000D239B" w:rsidP="00274CCB">
            <w:pPr>
              <w:rPr>
                <w:b/>
                <w:sz w:val="22"/>
                <w:szCs w:val="22"/>
              </w:rPr>
            </w:pPr>
            <w:r w:rsidRPr="00235AD0">
              <w:rPr>
                <w:b/>
                <w:sz w:val="22"/>
                <w:szCs w:val="22"/>
                <w:lang w:eastAsia="en-US"/>
              </w:rPr>
              <w:t>Заместительдиректора, ПЦК</w:t>
            </w:r>
          </w:p>
        </w:tc>
        <w:tc>
          <w:tcPr>
            <w:tcW w:w="447" w:type="pct"/>
          </w:tcPr>
          <w:p w:rsidR="000D239B" w:rsidRPr="00235AD0" w:rsidRDefault="000D239B" w:rsidP="00274CCB">
            <w:pPr>
              <w:jc w:val="center"/>
              <w:rPr>
                <w:b/>
                <w:sz w:val="22"/>
                <w:szCs w:val="22"/>
                <w:lang w:eastAsia="en-US"/>
              </w:rPr>
            </w:pPr>
            <w:r w:rsidRPr="00235AD0">
              <w:rPr>
                <w:sz w:val="22"/>
                <w:szCs w:val="22"/>
                <w:lang w:eastAsia="en-US"/>
              </w:rPr>
              <w:t>ЛР28, ЛР29</w:t>
            </w:r>
          </w:p>
        </w:tc>
      </w:tr>
    </w:tbl>
    <w:p w:rsidR="000D239B" w:rsidRDefault="000D239B" w:rsidP="000D239B">
      <w:pPr>
        <w:rPr>
          <w:sz w:val="22"/>
          <w:szCs w:val="22"/>
        </w:rPr>
      </w:pPr>
    </w:p>
    <w:p w:rsidR="000D239B" w:rsidRDefault="000D239B" w:rsidP="000D239B">
      <w:pPr>
        <w:rPr>
          <w:sz w:val="22"/>
          <w:szCs w:val="22"/>
        </w:rPr>
      </w:pPr>
    </w:p>
    <w:tbl>
      <w:tblPr>
        <w:tblStyle w:val="af9"/>
        <w:tblW w:w="5073" w:type="pct"/>
        <w:tblLook w:val="04A0"/>
      </w:tblPr>
      <w:tblGrid>
        <w:gridCol w:w="551"/>
        <w:gridCol w:w="6580"/>
        <w:gridCol w:w="1410"/>
        <w:gridCol w:w="1895"/>
        <w:gridCol w:w="4294"/>
        <w:gridCol w:w="1112"/>
      </w:tblGrid>
      <w:tr w:rsidR="000D239B" w:rsidRPr="00E67777" w:rsidTr="00274CCB">
        <w:trPr>
          <w:tblHeader/>
        </w:trPr>
        <w:tc>
          <w:tcPr>
            <w:tcW w:w="201" w:type="pct"/>
            <w:vAlign w:val="center"/>
          </w:tcPr>
          <w:p w:rsidR="000D239B" w:rsidRPr="00E67777" w:rsidRDefault="000D239B" w:rsidP="00274CCB">
            <w:pPr>
              <w:jc w:val="center"/>
              <w:rPr>
                <w:sz w:val="22"/>
                <w:szCs w:val="22"/>
              </w:rPr>
            </w:pPr>
            <w:r w:rsidRPr="00E67777">
              <w:rPr>
                <w:sz w:val="22"/>
                <w:szCs w:val="22"/>
              </w:rPr>
              <w:t>№ п/п</w:t>
            </w:r>
          </w:p>
        </w:tc>
        <w:tc>
          <w:tcPr>
            <w:tcW w:w="2244" w:type="pct"/>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542" w:type="pct"/>
            <w:vAlign w:val="center"/>
          </w:tcPr>
          <w:p w:rsidR="000D239B" w:rsidRPr="00E67777" w:rsidRDefault="000D239B" w:rsidP="00274CCB">
            <w:pPr>
              <w:jc w:val="center"/>
              <w:rPr>
                <w:sz w:val="22"/>
                <w:szCs w:val="22"/>
              </w:rPr>
            </w:pPr>
            <w:r w:rsidRPr="00E67777">
              <w:rPr>
                <w:sz w:val="22"/>
                <w:szCs w:val="22"/>
              </w:rPr>
              <w:t>Дата</w:t>
            </w:r>
          </w:p>
        </w:tc>
        <w:tc>
          <w:tcPr>
            <w:tcW w:w="447" w:type="pct"/>
            <w:vAlign w:val="center"/>
          </w:tcPr>
          <w:p w:rsidR="000D239B" w:rsidRPr="00E67777" w:rsidRDefault="000D239B" w:rsidP="00274CCB">
            <w:pPr>
              <w:jc w:val="center"/>
              <w:rPr>
                <w:sz w:val="22"/>
                <w:szCs w:val="22"/>
              </w:rPr>
            </w:pPr>
            <w:r w:rsidRPr="00E67777">
              <w:rPr>
                <w:sz w:val="22"/>
                <w:szCs w:val="22"/>
              </w:rPr>
              <w:t>Местопроведения</w:t>
            </w:r>
          </w:p>
        </w:tc>
        <w:tc>
          <w:tcPr>
            <w:tcW w:w="1118" w:type="pct"/>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448" w:type="pct"/>
          </w:tcPr>
          <w:p w:rsidR="000D239B" w:rsidRPr="00E67777" w:rsidRDefault="000D239B" w:rsidP="00274CCB">
            <w:pPr>
              <w:tabs>
                <w:tab w:val="left" w:pos="673"/>
              </w:tabs>
              <w:jc w:val="center"/>
              <w:rPr>
                <w:sz w:val="22"/>
                <w:szCs w:val="22"/>
              </w:rPr>
            </w:pPr>
            <w:r>
              <w:rPr>
                <w:sz w:val="22"/>
                <w:szCs w:val="22"/>
              </w:rPr>
              <w:t>Код ЛР</w:t>
            </w:r>
          </w:p>
        </w:tc>
      </w:tr>
      <w:tr w:rsidR="000D239B" w:rsidRPr="00E67777" w:rsidTr="00274CCB">
        <w:tc>
          <w:tcPr>
            <w:tcW w:w="5000" w:type="pct"/>
            <w:gridSpan w:val="6"/>
            <w:shd w:val="clear" w:color="auto" w:fill="D9D9D9" w:themeFill="background1" w:themeFillShade="D9"/>
          </w:tcPr>
          <w:p w:rsidR="000D239B" w:rsidRPr="00E67777" w:rsidRDefault="000D239B" w:rsidP="00274CCB">
            <w:pPr>
              <w:jc w:val="center"/>
              <w:rPr>
                <w:b/>
                <w:sz w:val="22"/>
                <w:szCs w:val="22"/>
              </w:rPr>
            </w:pPr>
            <w:r w:rsidRPr="00E67777">
              <w:rPr>
                <w:b/>
                <w:sz w:val="22"/>
                <w:szCs w:val="22"/>
              </w:rPr>
              <w:t>Март</w:t>
            </w:r>
          </w:p>
        </w:tc>
      </w:tr>
      <w:tr w:rsidR="000D239B" w:rsidRPr="00E67777" w:rsidTr="00274CCB">
        <w:tc>
          <w:tcPr>
            <w:tcW w:w="5000" w:type="pct"/>
            <w:gridSpan w:val="6"/>
            <w:shd w:val="clear" w:color="auto" w:fill="D9D9D9" w:themeFill="background1" w:themeFillShade="D9"/>
          </w:tcPr>
          <w:p w:rsidR="000D239B" w:rsidRPr="00E93156" w:rsidRDefault="000D239B" w:rsidP="00274CCB">
            <w:pPr>
              <w:jc w:val="center"/>
              <w:rPr>
                <w:b/>
                <w:sz w:val="22"/>
                <w:szCs w:val="22"/>
                <w:lang w:val="ru-RU" w:eastAsia="en-US"/>
              </w:rPr>
            </w:pPr>
            <w:r w:rsidRPr="00E93156">
              <w:rPr>
                <w:b/>
                <w:sz w:val="22"/>
                <w:szCs w:val="22"/>
                <w:lang w:val="ru-RU" w:eastAsia="en-US"/>
              </w:rPr>
              <w:t xml:space="preserve">Гражданско-патриотическое </w:t>
            </w:r>
            <w:r w:rsidRPr="00E93156">
              <w:rPr>
                <w:b/>
                <w:color w:val="000000"/>
                <w:sz w:val="22"/>
                <w:szCs w:val="22"/>
                <w:lang w:val="ru-RU"/>
              </w:rPr>
              <w:t>направление профессионального воспитания</w:t>
            </w:r>
            <w:r w:rsidRPr="00E93156">
              <w:rPr>
                <w:b/>
                <w:sz w:val="22"/>
                <w:szCs w:val="22"/>
                <w:lang w:val="ru-RU" w:eastAsia="en-US"/>
              </w:rPr>
              <w:t>.</w:t>
            </w:r>
          </w:p>
          <w:p w:rsidR="000D239B" w:rsidRPr="00E67777" w:rsidRDefault="000D239B" w:rsidP="00274CCB">
            <w:pPr>
              <w:jc w:val="center"/>
              <w:rPr>
                <w:b/>
                <w:sz w:val="22"/>
                <w:szCs w:val="22"/>
                <w:lang w:eastAsia="en-US"/>
              </w:rPr>
            </w:pPr>
            <w:r w:rsidRPr="00E67777">
              <w:rPr>
                <w:b/>
                <w:sz w:val="22"/>
                <w:szCs w:val="22"/>
                <w:lang w:eastAsia="en-US"/>
              </w:rPr>
              <w:t>Противодействиетерроризму и экстремизму.</w:t>
            </w:r>
          </w:p>
        </w:tc>
      </w:tr>
      <w:tr w:rsidR="000D239B" w:rsidRPr="00E67777" w:rsidTr="00274CCB">
        <w:tc>
          <w:tcPr>
            <w:tcW w:w="201" w:type="pct"/>
          </w:tcPr>
          <w:p w:rsidR="000D239B" w:rsidRDefault="000D239B" w:rsidP="00274CCB">
            <w:pPr>
              <w:rPr>
                <w:sz w:val="22"/>
                <w:szCs w:val="22"/>
              </w:rPr>
            </w:pPr>
            <w:r>
              <w:rPr>
                <w:sz w:val="22"/>
                <w:szCs w:val="22"/>
              </w:rPr>
              <w:t>181</w:t>
            </w:r>
          </w:p>
          <w:p w:rsidR="000D239B" w:rsidRPr="006107EF" w:rsidRDefault="000D239B" w:rsidP="00274CCB">
            <w:pPr>
              <w:rPr>
                <w:sz w:val="22"/>
                <w:szCs w:val="22"/>
              </w:rPr>
            </w:pPr>
          </w:p>
        </w:tc>
        <w:tc>
          <w:tcPr>
            <w:tcW w:w="2244"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Март</w:t>
            </w:r>
          </w:p>
        </w:tc>
        <w:tc>
          <w:tcPr>
            <w:tcW w:w="447" w:type="pct"/>
          </w:tcPr>
          <w:p w:rsidR="000D239B" w:rsidRPr="00687222" w:rsidRDefault="000D239B" w:rsidP="00274CCB">
            <w:pPr>
              <w:jc w:val="center"/>
              <w:rPr>
                <w:b/>
                <w:sz w:val="22"/>
                <w:szCs w:val="22"/>
              </w:rPr>
            </w:pPr>
            <w:r w:rsidRPr="00687222">
              <w:rPr>
                <w:b/>
                <w:sz w:val="22"/>
                <w:szCs w:val="22"/>
              </w:rPr>
              <w:t>Ауд. 112</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t>кл. руководители</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ЛР5</w:t>
            </w:r>
          </w:p>
        </w:tc>
      </w:tr>
      <w:tr w:rsidR="000D239B" w:rsidRPr="00E67777" w:rsidTr="00274CCB">
        <w:tc>
          <w:tcPr>
            <w:tcW w:w="201" w:type="pct"/>
          </w:tcPr>
          <w:p w:rsidR="000D239B" w:rsidRPr="006E1437" w:rsidRDefault="000D239B" w:rsidP="00274CCB">
            <w:pPr>
              <w:rPr>
                <w:sz w:val="22"/>
                <w:szCs w:val="22"/>
              </w:rPr>
            </w:pPr>
            <w:r w:rsidRPr="006E1437">
              <w:rPr>
                <w:sz w:val="22"/>
                <w:szCs w:val="22"/>
              </w:rPr>
              <w:t>182</w:t>
            </w:r>
          </w:p>
        </w:tc>
        <w:tc>
          <w:tcPr>
            <w:tcW w:w="2244" w:type="pct"/>
            <w:vAlign w:val="center"/>
          </w:tcPr>
          <w:p w:rsidR="000D239B" w:rsidRPr="00687222" w:rsidRDefault="000D239B" w:rsidP="00274CCB">
            <w:pPr>
              <w:rPr>
                <w:sz w:val="22"/>
                <w:szCs w:val="22"/>
                <w:lang w:val="ru-RU" w:eastAsia="en-US"/>
              </w:rPr>
            </w:pPr>
            <w:r w:rsidRPr="00687222">
              <w:rPr>
                <w:sz w:val="22"/>
                <w:szCs w:val="22"/>
                <w:lang w:val="ru-RU" w:eastAsia="en-US"/>
              </w:rPr>
              <w:t>Цикл мероприятий к Международному дню борьбы с наркоманией</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Март</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 классные руководители</w:t>
            </w:r>
            <w:proofErr w:type="gramStart"/>
            <w:r w:rsidRPr="00687222">
              <w:rPr>
                <w:sz w:val="22"/>
                <w:szCs w:val="22"/>
                <w:lang w:val="ru-RU" w:eastAsia="en-US"/>
              </w:rPr>
              <w:t>,б</w:t>
            </w:r>
            <w:proofErr w:type="gramEnd"/>
            <w:r w:rsidRPr="00687222">
              <w:rPr>
                <w:sz w:val="22"/>
                <w:szCs w:val="22"/>
                <w:lang w:val="ru-RU" w:eastAsia="en-US"/>
              </w:rPr>
              <w:t>иблиотека</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ЛР9, ЛР3</w:t>
            </w:r>
          </w:p>
        </w:tc>
      </w:tr>
      <w:tr w:rsidR="000D239B" w:rsidRPr="00E67777" w:rsidTr="00274CCB">
        <w:tc>
          <w:tcPr>
            <w:tcW w:w="201" w:type="pct"/>
          </w:tcPr>
          <w:p w:rsidR="000D239B" w:rsidRPr="00E67777" w:rsidRDefault="000D239B" w:rsidP="00274CCB">
            <w:pPr>
              <w:pStyle w:val="a3"/>
              <w:ind w:left="0"/>
              <w:rPr>
                <w:sz w:val="22"/>
                <w:szCs w:val="22"/>
              </w:rPr>
            </w:pPr>
            <w:r>
              <w:rPr>
                <w:sz w:val="22"/>
                <w:szCs w:val="22"/>
              </w:rPr>
              <w:t>183</w:t>
            </w:r>
          </w:p>
        </w:tc>
        <w:tc>
          <w:tcPr>
            <w:tcW w:w="2244" w:type="pct"/>
            <w:vAlign w:val="center"/>
          </w:tcPr>
          <w:p w:rsidR="000D239B" w:rsidRPr="00687222" w:rsidRDefault="000D239B" w:rsidP="00274CCB">
            <w:pPr>
              <w:rPr>
                <w:sz w:val="22"/>
                <w:szCs w:val="22"/>
                <w:lang w:val="ru-RU" w:eastAsia="en-US"/>
              </w:rPr>
            </w:pPr>
            <w:r w:rsidRPr="00687222">
              <w:rPr>
                <w:sz w:val="22"/>
                <w:szCs w:val="22"/>
                <w:lang w:val="ru-RU" w:eastAsia="en-US"/>
              </w:rPr>
              <w:t>Благотворительные акции: «Помоги другу!», «Забота о сиротах», «Улыбнись, малыш!», «Помоги братьям нашим меньшим!»</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Март</w:t>
            </w:r>
          </w:p>
        </w:tc>
        <w:tc>
          <w:tcPr>
            <w:tcW w:w="447" w:type="pct"/>
          </w:tcPr>
          <w:p w:rsidR="000D239B" w:rsidRPr="00687222" w:rsidRDefault="000D239B" w:rsidP="00274CCB">
            <w:pPr>
              <w:jc w:val="center"/>
              <w:rPr>
                <w:sz w:val="22"/>
                <w:szCs w:val="22"/>
              </w:rPr>
            </w:pPr>
            <w:r w:rsidRPr="00687222">
              <w:rPr>
                <w:sz w:val="22"/>
                <w:szCs w:val="22"/>
              </w:rPr>
              <w:t xml:space="preserve">Читальныйзал, </w:t>
            </w:r>
          </w:p>
          <w:p w:rsidR="000D239B" w:rsidRPr="00687222" w:rsidRDefault="000D239B" w:rsidP="00274CCB">
            <w:pPr>
              <w:jc w:val="center"/>
              <w:rPr>
                <w:sz w:val="22"/>
                <w:szCs w:val="22"/>
              </w:rPr>
            </w:pPr>
            <w:r w:rsidRPr="00687222">
              <w:rPr>
                <w:sz w:val="22"/>
                <w:szCs w:val="22"/>
              </w:rPr>
              <w:t>Ауд. 308</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E67777" w:rsidTr="00274CCB">
        <w:tc>
          <w:tcPr>
            <w:tcW w:w="201" w:type="pct"/>
          </w:tcPr>
          <w:p w:rsidR="000D239B" w:rsidRPr="006E1437" w:rsidRDefault="000D239B" w:rsidP="00274CCB">
            <w:pPr>
              <w:rPr>
                <w:sz w:val="22"/>
                <w:szCs w:val="22"/>
              </w:rPr>
            </w:pPr>
            <w:r>
              <w:rPr>
                <w:sz w:val="22"/>
                <w:szCs w:val="22"/>
              </w:rPr>
              <w:t>184</w:t>
            </w:r>
          </w:p>
        </w:tc>
        <w:tc>
          <w:tcPr>
            <w:tcW w:w="2244"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Март</w:t>
            </w:r>
          </w:p>
        </w:tc>
        <w:tc>
          <w:tcPr>
            <w:tcW w:w="447"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rFonts w:eastAsia="Calibri"/>
                <w:sz w:val="22"/>
                <w:szCs w:val="22"/>
                <w:lang w:val="ru-RU"/>
              </w:rPr>
            </w:pPr>
            <w:r w:rsidRPr="00687222">
              <w:rPr>
                <w:rFonts w:eastAsia="Calibri"/>
                <w:sz w:val="22"/>
                <w:szCs w:val="22"/>
                <w:lang w:val="ru-RU"/>
              </w:rPr>
              <w:t>Заместитель 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8" w:type="pct"/>
          </w:tcPr>
          <w:p w:rsidR="000D239B" w:rsidRPr="00687222" w:rsidRDefault="000D239B" w:rsidP="00274CCB">
            <w:pPr>
              <w:jc w:val="center"/>
              <w:rPr>
                <w:rFonts w:eastAsia="Calibri"/>
                <w:sz w:val="22"/>
                <w:szCs w:val="22"/>
              </w:rPr>
            </w:pPr>
            <w:r w:rsidRPr="00687222">
              <w:rPr>
                <w:rFonts w:eastAsia="Calibri"/>
                <w:sz w:val="22"/>
                <w:szCs w:val="22"/>
              </w:rPr>
              <w:t>ЛР1, ЛР10</w:t>
            </w:r>
          </w:p>
        </w:tc>
      </w:tr>
      <w:tr w:rsidR="000D239B" w:rsidRPr="00E67777" w:rsidTr="00274CCB">
        <w:tc>
          <w:tcPr>
            <w:tcW w:w="201" w:type="pct"/>
          </w:tcPr>
          <w:p w:rsidR="000D239B" w:rsidRDefault="000D239B" w:rsidP="00274CCB">
            <w:pPr>
              <w:rPr>
                <w:sz w:val="22"/>
                <w:szCs w:val="22"/>
              </w:rPr>
            </w:pPr>
          </w:p>
        </w:tc>
        <w:tc>
          <w:tcPr>
            <w:tcW w:w="2244"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Март</w:t>
            </w:r>
          </w:p>
        </w:tc>
        <w:tc>
          <w:tcPr>
            <w:tcW w:w="447"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sz w:val="22"/>
                <w:szCs w:val="22"/>
              </w:rPr>
            </w:pPr>
            <w:r w:rsidRPr="00687222">
              <w:rPr>
                <w:sz w:val="22"/>
                <w:szCs w:val="22"/>
              </w:rPr>
              <w:t>Редакторгазеты</w:t>
            </w:r>
          </w:p>
        </w:tc>
        <w:tc>
          <w:tcPr>
            <w:tcW w:w="448" w:type="pct"/>
          </w:tcPr>
          <w:p w:rsidR="000D239B" w:rsidRPr="00687222" w:rsidRDefault="000D239B" w:rsidP="00274CCB">
            <w:pPr>
              <w:jc w:val="center"/>
              <w:rPr>
                <w:sz w:val="22"/>
                <w:szCs w:val="22"/>
              </w:rPr>
            </w:pPr>
            <w:r w:rsidRPr="00687222">
              <w:rPr>
                <w:sz w:val="22"/>
                <w:szCs w:val="22"/>
              </w:rPr>
              <w:t>ЛР22, ЛР21, ЛР24</w:t>
            </w:r>
          </w:p>
        </w:tc>
      </w:tr>
      <w:tr w:rsidR="000D239B" w:rsidRPr="00E67777" w:rsidTr="00274CCB">
        <w:tc>
          <w:tcPr>
            <w:tcW w:w="201" w:type="pct"/>
          </w:tcPr>
          <w:p w:rsidR="000D239B" w:rsidRPr="006E1437" w:rsidRDefault="000D239B" w:rsidP="00274CCB">
            <w:pPr>
              <w:rPr>
                <w:sz w:val="22"/>
                <w:szCs w:val="22"/>
              </w:rPr>
            </w:pPr>
            <w:r>
              <w:rPr>
                <w:sz w:val="22"/>
                <w:szCs w:val="22"/>
              </w:rPr>
              <w:lastRenderedPageBreak/>
              <w:t>185</w:t>
            </w:r>
          </w:p>
        </w:tc>
        <w:tc>
          <w:tcPr>
            <w:tcW w:w="2244"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Клуб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ЛР10</w:t>
            </w:r>
          </w:p>
        </w:tc>
      </w:tr>
      <w:tr w:rsidR="00235AD0" w:rsidRPr="00235AD0" w:rsidTr="00274CCB">
        <w:tc>
          <w:tcPr>
            <w:tcW w:w="201" w:type="pct"/>
          </w:tcPr>
          <w:p w:rsidR="000D239B" w:rsidRPr="00235AD0" w:rsidRDefault="000D239B" w:rsidP="00274CCB">
            <w:pPr>
              <w:rPr>
                <w:sz w:val="22"/>
                <w:szCs w:val="22"/>
              </w:rPr>
            </w:pPr>
          </w:p>
        </w:tc>
        <w:tc>
          <w:tcPr>
            <w:tcW w:w="2244" w:type="pct"/>
          </w:tcPr>
          <w:p w:rsidR="000D239B" w:rsidRPr="00235AD0" w:rsidRDefault="000D239B" w:rsidP="00274CCB">
            <w:pPr>
              <w:adjustRightInd w:val="0"/>
              <w:rPr>
                <w:sz w:val="22"/>
                <w:szCs w:val="22"/>
                <w:lang w:val="ru-RU" w:eastAsia="en-US"/>
              </w:rPr>
            </w:pPr>
            <w:r w:rsidRPr="00235AD0">
              <w:rPr>
                <w:bCs/>
                <w:lang w:val="ru-RU"/>
              </w:rPr>
              <w:t>День воссоединения Крыма с Россией</w:t>
            </w:r>
          </w:p>
        </w:tc>
        <w:tc>
          <w:tcPr>
            <w:tcW w:w="542" w:type="pct"/>
          </w:tcPr>
          <w:p w:rsidR="000D239B" w:rsidRPr="00235AD0" w:rsidRDefault="000D239B" w:rsidP="00274CCB">
            <w:pPr>
              <w:jc w:val="center"/>
              <w:rPr>
                <w:sz w:val="22"/>
                <w:szCs w:val="22"/>
              </w:rPr>
            </w:pPr>
            <w:r w:rsidRPr="00235AD0">
              <w:rPr>
                <w:sz w:val="22"/>
                <w:szCs w:val="22"/>
              </w:rPr>
              <w:t>Март</w:t>
            </w:r>
          </w:p>
        </w:tc>
        <w:tc>
          <w:tcPr>
            <w:tcW w:w="447" w:type="pct"/>
          </w:tcPr>
          <w:p w:rsidR="000D239B" w:rsidRPr="00235AD0" w:rsidRDefault="000D239B" w:rsidP="00274CCB">
            <w:pPr>
              <w:jc w:val="center"/>
              <w:rPr>
                <w:sz w:val="22"/>
                <w:szCs w:val="22"/>
              </w:rPr>
            </w:pPr>
            <w:r w:rsidRPr="00235AD0">
              <w:rPr>
                <w:sz w:val="22"/>
                <w:szCs w:val="22"/>
              </w:rPr>
              <w:t>Актовыйзал</w:t>
            </w:r>
          </w:p>
        </w:tc>
        <w:tc>
          <w:tcPr>
            <w:tcW w:w="1118" w:type="pct"/>
          </w:tcPr>
          <w:p w:rsidR="000D239B" w:rsidRPr="00235AD0" w:rsidRDefault="000D239B" w:rsidP="00274CCB">
            <w:pPr>
              <w:jc w:val="center"/>
              <w:rPr>
                <w:sz w:val="22"/>
                <w:szCs w:val="22"/>
                <w:lang w:val="ru-RU" w:eastAsia="en-US"/>
              </w:rPr>
            </w:pPr>
            <w:r w:rsidRPr="00235AD0">
              <w:rPr>
                <w:sz w:val="22"/>
                <w:szCs w:val="22"/>
                <w:lang w:val="ru-RU" w:eastAsia="en-US"/>
              </w:rPr>
              <w:t>Комиссия социальных дисциплин, педагог-организатор</w:t>
            </w:r>
          </w:p>
        </w:tc>
        <w:tc>
          <w:tcPr>
            <w:tcW w:w="448" w:type="pct"/>
          </w:tcPr>
          <w:p w:rsidR="000D239B" w:rsidRPr="00235AD0" w:rsidRDefault="000D239B" w:rsidP="00274CCB">
            <w:pPr>
              <w:jc w:val="center"/>
              <w:rPr>
                <w:sz w:val="22"/>
                <w:szCs w:val="22"/>
                <w:lang w:eastAsia="en-US"/>
              </w:rPr>
            </w:pPr>
            <w:r w:rsidRPr="00235AD0">
              <w:rPr>
                <w:sz w:val="22"/>
                <w:szCs w:val="22"/>
                <w:lang w:eastAsia="en-US"/>
              </w:rPr>
              <w:t>ЛР1, ЛР2</w:t>
            </w:r>
          </w:p>
        </w:tc>
      </w:tr>
      <w:tr w:rsidR="000D239B" w:rsidRPr="00E67777" w:rsidTr="00CE65F2">
        <w:tc>
          <w:tcPr>
            <w:tcW w:w="4552" w:type="pct"/>
            <w:gridSpan w:val="5"/>
            <w:shd w:val="clear" w:color="auto" w:fill="A6A6A6" w:themeFill="background1" w:themeFillShade="A6"/>
          </w:tcPr>
          <w:p w:rsidR="000D239B" w:rsidRPr="00FF4093" w:rsidRDefault="000D239B" w:rsidP="00274CCB">
            <w:pPr>
              <w:jc w:val="center"/>
              <w:rPr>
                <w:sz w:val="22"/>
                <w:szCs w:val="22"/>
                <w:lang w:eastAsia="en-US"/>
              </w:rPr>
            </w:pPr>
            <w:r w:rsidRPr="00FF4093">
              <w:rPr>
                <w:b/>
                <w:sz w:val="22"/>
                <w:szCs w:val="22"/>
              </w:rPr>
              <w:t>Антикоррупционноевоспитание</w:t>
            </w:r>
          </w:p>
        </w:tc>
        <w:tc>
          <w:tcPr>
            <w:tcW w:w="448" w:type="pct"/>
            <w:shd w:val="clear" w:color="auto" w:fill="A6A6A6" w:themeFill="background1" w:themeFillShade="A6"/>
          </w:tcPr>
          <w:p w:rsidR="000D239B" w:rsidRPr="006E1437" w:rsidRDefault="000D239B" w:rsidP="00274CCB">
            <w:pPr>
              <w:pStyle w:val="a3"/>
              <w:ind w:left="0"/>
              <w:rPr>
                <w:b/>
                <w:sz w:val="22"/>
                <w:szCs w:val="22"/>
              </w:rPr>
            </w:pPr>
          </w:p>
        </w:tc>
      </w:tr>
      <w:tr w:rsidR="000D239B" w:rsidRPr="00E67777" w:rsidTr="00274CCB">
        <w:tc>
          <w:tcPr>
            <w:tcW w:w="201" w:type="pct"/>
          </w:tcPr>
          <w:p w:rsidR="000D239B" w:rsidRPr="006E1437" w:rsidRDefault="000D239B" w:rsidP="00274CCB">
            <w:pPr>
              <w:rPr>
                <w:sz w:val="22"/>
                <w:szCs w:val="22"/>
              </w:rPr>
            </w:pPr>
            <w:r>
              <w:rPr>
                <w:sz w:val="22"/>
                <w:szCs w:val="22"/>
              </w:rPr>
              <w:t>186</w:t>
            </w:r>
          </w:p>
        </w:tc>
        <w:tc>
          <w:tcPr>
            <w:tcW w:w="2244" w:type="pct"/>
          </w:tcPr>
          <w:p w:rsidR="000D239B" w:rsidRPr="00687222" w:rsidRDefault="000D239B" w:rsidP="00274CCB">
            <w:pPr>
              <w:adjustRightInd w:val="0"/>
              <w:rPr>
                <w:sz w:val="22"/>
                <w:szCs w:val="22"/>
                <w:lang w:val="ru-RU" w:eastAsia="en-US"/>
              </w:rPr>
            </w:pPr>
            <w:r w:rsidRPr="00687222">
              <w:rPr>
                <w:sz w:val="22"/>
                <w:szCs w:val="22"/>
                <w:lang w:val="ru-RU"/>
              </w:rPr>
              <w:t>Проведение конкурса творческих работ «Если бы я стал президентом», «Как бороться с взятками», «Легко ли всегда быть честным?»</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rPr>
                <w:sz w:val="22"/>
                <w:szCs w:val="22"/>
              </w:rPr>
            </w:pPr>
            <w:proofErr w:type="gramStart"/>
            <w:r w:rsidRPr="00687222">
              <w:rPr>
                <w:sz w:val="22"/>
                <w:szCs w:val="22"/>
              </w:rPr>
              <w:t>308 кб.общ.</w:t>
            </w:r>
            <w:proofErr w:type="gramEnd"/>
          </w:p>
        </w:tc>
        <w:tc>
          <w:tcPr>
            <w:tcW w:w="1118" w:type="pct"/>
          </w:tcPr>
          <w:p w:rsidR="000D239B" w:rsidRPr="00687222" w:rsidRDefault="000D239B" w:rsidP="00274CCB">
            <w:pPr>
              <w:jc w:val="center"/>
              <w:rPr>
                <w:sz w:val="22"/>
                <w:szCs w:val="22"/>
                <w:lang w:eastAsia="en-US"/>
              </w:rPr>
            </w:pPr>
            <w:r w:rsidRPr="00687222">
              <w:rPr>
                <w:sz w:val="22"/>
                <w:szCs w:val="22"/>
              </w:rPr>
              <w:t>Комиссиясоциальных, гуманитарныхдисциплин</w:t>
            </w:r>
          </w:p>
        </w:tc>
        <w:tc>
          <w:tcPr>
            <w:tcW w:w="448" w:type="pct"/>
          </w:tcPr>
          <w:p w:rsidR="000D239B" w:rsidRPr="00687222" w:rsidRDefault="000D239B" w:rsidP="00274CCB">
            <w:pPr>
              <w:jc w:val="center"/>
              <w:rPr>
                <w:sz w:val="22"/>
                <w:szCs w:val="22"/>
              </w:rPr>
            </w:pPr>
            <w:r w:rsidRPr="00687222">
              <w:rPr>
                <w:sz w:val="22"/>
                <w:szCs w:val="22"/>
              </w:rPr>
              <w:t>ЛР16</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Профессионально-ориентирующее направление (развитие карьеры) профессионального воспитания.</w:t>
            </w:r>
          </w:p>
        </w:tc>
      </w:tr>
      <w:tr w:rsidR="000D239B" w:rsidRPr="00E67777" w:rsidTr="00274CCB">
        <w:tc>
          <w:tcPr>
            <w:tcW w:w="201" w:type="pct"/>
          </w:tcPr>
          <w:p w:rsidR="000D239B" w:rsidRPr="006E1437" w:rsidRDefault="000D239B" w:rsidP="00274CCB">
            <w:pPr>
              <w:rPr>
                <w:sz w:val="22"/>
                <w:szCs w:val="22"/>
              </w:rPr>
            </w:pPr>
            <w:r>
              <w:rPr>
                <w:sz w:val="22"/>
                <w:szCs w:val="22"/>
              </w:rPr>
              <w:t>187</w:t>
            </w:r>
          </w:p>
        </w:tc>
        <w:tc>
          <w:tcPr>
            <w:tcW w:w="2244" w:type="pct"/>
          </w:tcPr>
          <w:p w:rsidR="000D239B" w:rsidRPr="00687222" w:rsidRDefault="000D239B" w:rsidP="00274CCB">
            <w:pPr>
              <w:rPr>
                <w:rFonts w:eastAsia="Calibri"/>
                <w:sz w:val="22"/>
                <w:szCs w:val="22"/>
                <w:lang w:val="ru-RU"/>
              </w:rPr>
            </w:pPr>
            <w:r w:rsidRPr="00687222">
              <w:rPr>
                <w:rFonts w:eastAsia="Calibri"/>
                <w:sz w:val="22"/>
                <w:szCs w:val="22"/>
                <w:lang w:val="ru-RU"/>
              </w:rPr>
              <w:t>Участие в содействии трудоустройства выпускников:</w:t>
            </w:r>
          </w:p>
          <w:p w:rsidR="000D239B" w:rsidRPr="00687222" w:rsidRDefault="000D239B" w:rsidP="00274CCB">
            <w:pPr>
              <w:adjustRightInd w:val="0"/>
              <w:rPr>
                <w:sz w:val="22"/>
                <w:szCs w:val="22"/>
                <w:lang w:val="ru-RU"/>
              </w:rPr>
            </w:pPr>
            <w:r w:rsidRPr="00687222">
              <w:rPr>
                <w:rFonts w:eastAsia="Calibri"/>
                <w:sz w:val="22"/>
                <w:szCs w:val="22"/>
                <w:lang w:val="ru-RU"/>
              </w:rPr>
              <w:t>- анкетирование обучающихся выпускных групп «Уровень удовлетворенности прохождением производственной практики»,</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Социальныйпедагог, классныеруководители</w:t>
            </w:r>
          </w:p>
        </w:tc>
        <w:tc>
          <w:tcPr>
            <w:tcW w:w="448" w:type="pct"/>
          </w:tcPr>
          <w:p w:rsidR="000D239B" w:rsidRPr="00687222" w:rsidRDefault="000D239B" w:rsidP="00274CCB">
            <w:pPr>
              <w:jc w:val="center"/>
              <w:rPr>
                <w:sz w:val="22"/>
                <w:szCs w:val="22"/>
              </w:rPr>
            </w:pPr>
            <w:r w:rsidRPr="00687222">
              <w:rPr>
                <w:sz w:val="22"/>
                <w:szCs w:val="22"/>
              </w:rPr>
              <w:t>ЛР13</w:t>
            </w:r>
          </w:p>
        </w:tc>
      </w:tr>
      <w:tr w:rsidR="000D239B" w:rsidRPr="00E67777" w:rsidTr="00274CCB">
        <w:tc>
          <w:tcPr>
            <w:tcW w:w="201" w:type="pct"/>
          </w:tcPr>
          <w:p w:rsidR="000D239B" w:rsidRPr="006E1437" w:rsidRDefault="000D239B" w:rsidP="00274CCB">
            <w:pPr>
              <w:rPr>
                <w:sz w:val="22"/>
                <w:szCs w:val="22"/>
              </w:rPr>
            </w:pPr>
            <w:r>
              <w:rPr>
                <w:sz w:val="22"/>
                <w:szCs w:val="22"/>
              </w:rPr>
              <w:t>188</w:t>
            </w:r>
          </w:p>
        </w:tc>
        <w:tc>
          <w:tcPr>
            <w:tcW w:w="2244" w:type="pct"/>
          </w:tcPr>
          <w:p w:rsidR="000D239B" w:rsidRPr="00687222" w:rsidRDefault="000D239B" w:rsidP="00274CCB">
            <w:pPr>
              <w:rPr>
                <w:rFonts w:eastAsia="Calibri"/>
                <w:sz w:val="22"/>
                <w:szCs w:val="22"/>
                <w:lang w:val="ru-RU"/>
              </w:rPr>
            </w:pPr>
            <w:r w:rsidRPr="00687222">
              <w:rPr>
                <w:rFonts w:eastAsia="Calibri"/>
                <w:sz w:val="22"/>
                <w:szCs w:val="22"/>
                <w:lang w:val="ru-RU"/>
              </w:rPr>
              <w:t>«День карьеры». Организация встречи студентов третьего курса с представителями молодежных кадровых агентств, предприятий, с целью оказания помощи в дальнейшем трудоустройстве</w:t>
            </w: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Март</w:t>
            </w:r>
          </w:p>
        </w:tc>
        <w:tc>
          <w:tcPr>
            <w:tcW w:w="447" w:type="pct"/>
          </w:tcPr>
          <w:p w:rsidR="000D239B" w:rsidRPr="00687222" w:rsidRDefault="000D239B" w:rsidP="00274CCB">
            <w:pPr>
              <w:jc w:val="center"/>
              <w:rPr>
                <w:sz w:val="22"/>
                <w:szCs w:val="22"/>
              </w:rPr>
            </w:pPr>
            <w:r w:rsidRPr="00687222">
              <w:rPr>
                <w:sz w:val="22"/>
                <w:szCs w:val="22"/>
              </w:rPr>
              <w:t>309,112 каб.</w:t>
            </w:r>
          </w:p>
        </w:tc>
        <w:tc>
          <w:tcPr>
            <w:tcW w:w="1118" w:type="pct"/>
          </w:tcPr>
          <w:p w:rsidR="000D239B" w:rsidRPr="00687222" w:rsidRDefault="000D239B" w:rsidP="00274CCB">
            <w:pPr>
              <w:jc w:val="center"/>
              <w:rPr>
                <w:sz w:val="22"/>
                <w:szCs w:val="22"/>
              </w:rPr>
            </w:pPr>
            <w:r w:rsidRPr="00687222">
              <w:rPr>
                <w:sz w:val="22"/>
                <w:szCs w:val="22"/>
              </w:rPr>
              <w:t>Заместительдиректора, ПЦК</w:t>
            </w:r>
          </w:p>
        </w:tc>
        <w:tc>
          <w:tcPr>
            <w:tcW w:w="448" w:type="pct"/>
          </w:tcPr>
          <w:p w:rsidR="000D239B" w:rsidRPr="00687222" w:rsidRDefault="000D239B" w:rsidP="00274CCB">
            <w:pPr>
              <w:jc w:val="center"/>
              <w:rPr>
                <w:sz w:val="22"/>
                <w:szCs w:val="22"/>
              </w:rPr>
            </w:pPr>
            <w:r w:rsidRPr="00687222">
              <w:rPr>
                <w:sz w:val="22"/>
                <w:szCs w:val="22"/>
              </w:rPr>
              <w:t>ЛР13, ЛР23</w:t>
            </w:r>
          </w:p>
        </w:tc>
      </w:tr>
      <w:tr w:rsidR="000D239B" w:rsidRPr="00E67777" w:rsidTr="00274CCB">
        <w:tc>
          <w:tcPr>
            <w:tcW w:w="201" w:type="pct"/>
          </w:tcPr>
          <w:p w:rsidR="000D239B" w:rsidRPr="006E1437" w:rsidRDefault="000D239B" w:rsidP="00274CCB">
            <w:pPr>
              <w:rPr>
                <w:sz w:val="22"/>
                <w:szCs w:val="22"/>
              </w:rPr>
            </w:pPr>
            <w:r>
              <w:rPr>
                <w:sz w:val="22"/>
                <w:szCs w:val="22"/>
              </w:rPr>
              <w:t>189</w:t>
            </w:r>
          </w:p>
        </w:tc>
        <w:tc>
          <w:tcPr>
            <w:tcW w:w="2244" w:type="pct"/>
          </w:tcPr>
          <w:p w:rsidR="000D239B" w:rsidRPr="00687222" w:rsidRDefault="000D239B" w:rsidP="00274CCB">
            <w:pPr>
              <w:adjustRightInd w:val="0"/>
              <w:rPr>
                <w:bCs/>
                <w:sz w:val="22"/>
                <w:szCs w:val="22"/>
                <w:lang w:val="ru-RU"/>
              </w:rPr>
            </w:pPr>
            <w:r w:rsidRPr="00687222">
              <w:rPr>
                <w:bCs/>
                <w:sz w:val="22"/>
                <w:szCs w:val="22"/>
                <w:lang w:val="ru-RU"/>
              </w:rPr>
              <w:t>Вовлечение обучающихся в профориентационную работу колледжа: подготовка видеоматериалов, участие в агитбригаде, флешмобе</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122 каб.</w:t>
            </w:r>
          </w:p>
        </w:tc>
        <w:tc>
          <w:tcPr>
            <w:tcW w:w="1118" w:type="pct"/>
          </w:tcPr>
          <w:p w:rsidR="000D239B" w:rsidRPr="00687222" w:rsidRDefault="000D239B" w:rsidP="00274CCB">
            <w:pPr>
              <w:jc w:val="center"/>
              <w:rPr>
                <w:rFonts w:eastAsia="Calibri"/>
                <w:sz w:val="22"/>
                <w:szCs w:val="22"/>
              </w:rPr>
            </w:pPr>
            <w:r w:rsidRPr="00687222">
              <w:rPr>
                <w:rFonts w:eastAsia="Calibri"/>
                <w:sz w:val="22"/>
                <w:szCs w:val="22"/>
              </w:rPr>
              <w:t>ПЦК, педагог-организатор</w:t>
            </w:r>
          </w:p>
        </w:tc>
        <w:tc>
          <w:tcPr>
            <w:tcW w:w="448" w:type="pct"/>
          </w:tcPr>
          <w:p w:rsidR="000D239B" w:rsidRPr="00687222" w:rsidRDefault="000D239B" w:rsidP="00274CCB">
            <w:pPr>
              <w:jc w:val="center"/>
              <w:rPr>
                <w:rFonts w:eastAsia="Calibri"/>
                <w:sz w:val="22"/>
                <w:szCs w:val="22"/>
              </w:rPr>
            </w:pPr>
            <w:r w:rsidRPr="00687222">
              <w:rPr>
                <w:rFonts w:eastAsia="Calibri"/>
                <w:sz w:val="22"/>
                <w:szCs w:val="22"/>
              </w:rPr>
              <w:t>ЛР23, ЛР2</w:t>
            </w:r>
          </w:p>
        </w:tc>
      </w:tr>
      <w:tr w:rsidR="009C1160" w:rsidRPr="009C1160" w:rsidTr="00274CCB">
        <w:tc>
          <w:tcPr>
            <w:tcW w:w="201" w:type="pct"/>
          </w:tcPr>
          <w:p w:rsidR="000D239B" w:rsidRPr="009C1160" w:rsidRDefault="000D239B" w:rsidP="00274CCB">
            <w:pPr>
              <w:rPr>
                <w:sz w:val="22"/>
                <w:szCs w:val="22"/>
              </w:rPr>
            </w:pPr>
          </w:p>
        </w:tc>
        <w:tc>
          <w:tcPr>
            <w:tcW w:w="2244" w:type="pct"/>
            <w:vAlign w:val="center"/>
          </w:tcPr>
          <w:p w:rsidR="000D239B" w:rsidRPr="009C1160" w:rsidRDefault="000D239B" w:rsidP="00274CCB">
            <w:pPr>
              <w:rPr>
                <w:b/>
                <w:bCs/>
                <w:sz w:val="22"/>
                <w:szCs w:val="22"/>
                <w:lang w:val="ru-RU"/>
              </w:rPr>
            </w:pPr>
            <w:r w:rsidRPr="009C1160">
              <w:rPr>
                <w:b/>
                <w:bCs/>
                <w:sz w:val="22"/>
                <w:szCs w:val="22"/>
                <w:lang w:val="ru-RU"/>
              </w:rPr>
              <w:t>Конкурс профессионального мастерства «Абилимпикс» для детей с ограниченными возможностями здоровья.</w:t>
            </w:r>
          </w:p>
        </w:tc>
        <w:tc>
          <w:tcPr>
            <w:tcW w:w="542" w:type="pct"/>
            <w:vAlign w:val="center"/>
          </w:tcPr>
          <w:p w:rsidR="000D239B" w:rsidRPr="009C1160" w:rsidRDefault="000D239B" w:rsidP="00274CCB">
            <w:pPr>
              <w:jc w:val="center"/>
              <w:rPr>
                <w:b/>
                <w:sz w:val="22"/>
                <w:szCs w:val="22"/>
              </w:rPr>
            </w:pPr>
            <w:r w:rsidRPr="009C1160">
              <w:rPr>
                <w:b/>
                <w:sz w:val="22"/>
                <w:szCs w:val="22"/>
              </w:rPr>
              <w:t>Октябрь</w:t>
            </w:r>
          </w:p>
        </w:tc>
        <w:tc>
          <w:tcPr>
            <w:tcW w:w="447" w:type="pct"/>
          </w:tcPr>
          <w:p w:rsidR="000D239B" w:rsidRPr="009C1160" w:rsidRDefault="000D239B" w:rsidP="00274CCB">
            <w:pPr>
              <w:jc w:val="center"/>
              <w:rPr>
                <w:b/>
                <w:sz w:val="22"/>
                <w:szCs w:val="22"/>
              </w:rPr>
            </w:pPr>
            <w:r w:rsidRPr="009C1160">
              <w:rPr>
                <w:b/>
                <w:sz w:val="22"/>
                <w:szCs w:val="22"/>
              </w:rPr>
              <w:t>308 каб.</w:t>
            </w:r>
          </w:p>
        </w:tc>
        <w:tc>
          <w:tcPr>
            <w:tcW w:w="1118" w:type="pct"/>
          </w:tcPr>
          <w:p w:rsidR="000D239B" w:rsidRPr="009C1160" w:rsidRDefault="000D239B" w:rsidP="00274CCB">
            <w:pPr>
              <w:jc w:val="center"/>
              <w:rPr>
                <w:b/>
                <w:sz w:val="22"/>
                <w:szCs w:val="22"/>
              </w:rPr>
            </w:pPr>
            <w:r w:rsidRPr="009C1160">
              <w:rPr>
                <w:b/>
                <w:sz w:val="22"/>
                <w:szCs w:val="22"/>
              </w:rPr>
              <w:t>Социальныйпедагог, Педагог-психолог</w:t>
            </w:r>
          </w:p>
        </w:tc>
        <w:tc>
          <w:tcPr>
            <w:tcW w:w="448" w:type="pct"/>
          </w:tcPr>
          <w:p w:rsidR="000D239B" w:rsidRPr="009C1160" w:rsidRDefault="000D239B" w:rsidP="00274CCB">
            <w:pPr>
              <w:jc w:val="center"/>
              <w:rPr>
                <w:b/>
                <w:sz w:val="22"/>
                <w:szCs w:val="22"/>
                <w:lang w:eastAsia="en-US"/>
              </w:rPr>
            </w:pPr>
            <w:r w:rsidRPr="009C1160">
              <w:rPr>
                <w:b/>
                <w:sz w:val="22"/>
                <w:szCs w:val="22"/>
                <w:lang w:eastAsia="en-US"/>
              </w:rPr>
              <w:t>ЛР9, ЛР13</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201" w:type="pct"/>
          </w:tcPr>
          <w:p w:rsidR="000D239B" w:rsidRPr="006E1437" w:rsidRDefault="000D239B" w:rsidP="00274CCB">
            <w:pPr>
              <w:rPr>
                <w:sz w:val="22"/>
                <w:szCs w:val="22"/>
              </w:rPr>
            </w:pPr>
            <w:r>
              <w:rPr>
                <w:sz w:val="22"/>
                <w:szCs w:val="22"/>
              </w:rPr>
              <w:t>191</w:t>
            </w:r>
          </w:p>
        </w:tc>
        <w:tc>
          <w:tcPr>
            <w:tcW w:w="2244" w:type="pct"/>
          </w:tcPr>
          <w:p w:rsidR="000D239B" w:rsidRPr="00687222" w:rsidRDefault="000D239B" w:rsidP="00274CCB">
            <w:pPr>
              <w:rPr>
                <w:sz w:val="22"/>
                <w:szCs w:val="22"/>
              </w:rPr>
            </w:pPr>
            <w:r w:rsidRPr="00687222">
              <w:rPr>
                <w:sz w:val="22"/>
                <w:szCs w:val="22"/>
              </w:rPr>
              <w:t>Первенствогородаповолейболу</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Спортзал</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201" w:type="pct"/>
          </w:tcPr>
          <w:p w:rsidR="000D239B" w:rsidRPr="006E1437" w:rsidRDefault="000D239B" w:rsidP="00274CCB">
            <w:pPr>
              <w:rPr>
                <w:sz w:val="22"/>
                <w:szCs w:val="22"/>
              </w:rPr>
            </w:pPr>
            <w:r>
              <w:rPr>
                <w:sz w:val="22"/>
                <w:szCs w:val="22"/>
              </w:rPr>
              <w:t>192</w:t>
            </w:r>
          </w:p>
        </w:tc>
        <w:tc>
          <w:tcPr>
            <w:tcW w:w="2244" w:type="pct"/>
          </w:tcPr>
          <w:p w:rsidR="000D239B" w:rsidRPr="00687222" w:rsidRDefault="000D239B" w:rsidP="00274CCB">
            <w:pPr>
              <w:rPr>
                <w:sz w:val="22"/>
                <w:szCs w:val="22"/>
              </w:rPr>
            </w:pPr>
            <w:r w:rsidRPr="00687222">
              <w:rPr>
                <w:sz w:val="22"/>
                <w:szCs w:val="22"/>
              </w:rPr>
              <w:t>Футбол</w:t>
            </w:r>
            <w:bookmarkStart w:id="9" w:name="OLE_LINK1"/>
            <w:bookmarkStart w:id="10" w:name="OLE_LINK2"/>
            <w:r w:rsidRPr="00687222">
              <w:rPr>
                <w:sz w:val="22"/>
                <w:szCs w:val="22"/>
              </w:rPr>
              <w:t>(Спартакиада КУПК)</w:t>
            </w:r>
            <w:bookmarkEnd w:id="9"/>
            <w:bookmarkEnd w:id="10"/>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Спортзал</w:t>
            </w:r>
          </w:p>
        </w:tc>
        <w:tc>
          <w:tcPr>
            <w:tcW w:w="1118" w:type="pct"/>
          </w:tcPr>
          <w:p w:rsidR="000D239B" w:rsidRPr="00687222" w:rsidRDefault="000D239B" w:rsidP="00274CCB">
            <w:pPr>
              <w:jc w:val="center"/>
              <w:rPr>
                <w:sz w:val="22"/>
                <w:szCs w:val="22"/>
              </w:rPr>
            </w:pPr>
            <w:r w:rsidRPr="00687222">
              <w:rPr>
                <w:sz w:val="22"/>
                <w:szCs w:val="22"/>
              </w:rPr>
              <w:t>Руководительфиз. воспитания</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201" w:type="pct"/>
          </w:tcPr>
          <w:p w:rsidR="000D239B" w:rsidRPr="006E1437" w:rsidRDefault="000D239B" w:rsidP="00274CCB">
            <w:pPr>
              <w:rPr>
                <w:sz w:val="22"/>
                <w:szCs w:val="22"/>
              </w:rPr>
            </w:pPr>
            <w:r>
              <w:rPr>
                <w:sz w:val="22"/>
                <w:szCs w:val="22"/>
              </w:rPr>
              <w:t>193</w:t>
            </w:r>
          </w:p>
        </w:tc>
        <w:tc>
          <w:tcPr>
            <w:tcW w:w="2244" w:type="pct"/>
          </w:tcPr>
          <w:p w:rsidR="000D239B" w:rsidRPr="00687222" w:rsidRDefault="000D239B" w:rsidP="00274CCB">
            <w:pPr>
              <w:rPr>
                <w:sz w:val="22"/>
                <w:szCs w:val="22"/>
                <w:lang w:val="ru-RU"/>
              </w:rPr>
            </w:pPr>
            <w:r w:rsidRPr="00687222">
              <w:rPr>
                <w:sz w:val="22"/>
                <w:szCs w:val="22"/>
                <w:lang w:val="ru-RU"/>
              </w:rPr>
              <w:t>Проведение рейдов по борьбе с курением, выпуск фотогазет, видеороликов по пропаганде здорового образа жизни</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val="ru-RU"/>
              </w:rPr>
            </w:pPr>
            <w:r w:rsidRPr="00687222">
              <w:rPr>
                <w:sz w:val="22"/>
                <w:szCs w:val="22"/>
                <w:lang w:val="ru-RU"/>
              </w:rPr>
              <w:t>Социальный педагог, педагог-психолог, педагог-организатор</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201" w:type="pct"/>
          </w:tcPr>
          <w:p w:rsidR="000D239B" w:rsidRPr="006E1437" w:rsidRDefault="000D239B" w:rsidP="00274CCB">
            <w:pPr>
              <w:rPr>
                <w:sz w:val="22"/>
                <w:szCs w:val="22"/>
              </w:rPr>
            </w:pPr>
            <w:r>
              <w:rPr>
                <w:sz w:val="22"/>
                <w:szCs w:val="22"/>
              </w:rPr>
              <w:t>194</w:t>
            </w:r>
          </w:p>
        </w:tc>
        <w:tc>
          <w:tcPr>
            <w:tcW w:w="2244" w:type="pct"/>
          </w:tcPr>
          <w:p w:rsidR="000D239B" w:rsidRPr="00687222" w:rsidRDefault="000D239B" w:rsidP="00274CCB">
            <w:pPr>
              <w:adjustRightInd w:val="0"/>
              <w:rPr>
                <w:sz w:val="22"/>
                <w:szCs w:val="22"/>
                <w:lang w:val="ru-RU"/>
              </w:rPr>
            </w:pPr>
            <w:r w:rsidRPr="00687222">
              <w:rPr>
                <w:sz w:val="22"/>
                <w:szCs w:val="22"/>
                <w:lang w:val="ru-RU"/>
              </w:rPr>
              <w:t>Лекция на тему: «Депрессия и способы борьбы с ней. Учитесь</w:t>
            </w:r>
          </w:p>
          <w:p w:rsidR="000D239B" w:rsidRPr="00687222" w:rsidRDefault="000D239B" w:rsidP="00274CCB">
            <w:pPr>
              <w:adjustRightInd w:val="0"/>
              <w:rPr>
                <w:sz w:val="22"/>
                <w:szCs w:val="22"/>
                <w:lang w:val="ru-RU"/>
              </w:rPr>
            </w:pPr>
            <w:r w:rsidRPr="00687222">
              <w:rPr>
                <w:sz w:val="22"/>
                <w:szCs w:val="22"/>
                <w:lang w:val="ru-RU"/>
              </w:rPr>
              <w:t>властвовать собой» (о необходимости самовоспитания).</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Педагог-психолог</w:t>
            </w:r>
          </w:p>
        </w:tc>
        <w:tc>
          <w:tcPr>
            <w:tcW w:w="448" w:type="pct"/>
          </w:tcPr>
          <w:p w:rsidR="000D239B" w:rsidRPr="00687222" w:rsidRDefault="000D239B" w:rsidP="00274CCB">
            <w:pPr>
              <w:jc w:val="center"/>
              <w:rPr>
                <w:sz w:val="22"/>
                <w:szCs w:val="22"/>
              </w:rPr>
            </w:pPr>
            <w:r w:rsidRPr="00687222">
              <w:rPr>
                <w:sz w:val="22"/>
                <w:szCs w:val="22"/>
              </w:rPr>
              <w:t>ЛР9, ЛР2</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201" w:type="pct"/>
          </w:tcPr>
          <w:p w:rsidR="000D239B" w:rsidRPr="006E1437" w:rsidRDefault="000D239B" w:rsidP="00274CCB">
            <w:pPr>
              <w:rPr>
                <w:sz w:val="22"/>
                <w:szCs w:val="22"/>
              </w:rPr>
            </w:pPr>
            <w:r>
              <w:rPr>
                <w:sz w:val="22"/>
                <w:szCs w:val="22"/>
              </w:rPr>
              <w:t>195</w:t>
            </w:r>
          </w:p>
        </w:tc>
        <w:tc>
          <w:tcPr>
            <w:tcW w:w="2244" w:type="pct"/>
          </w:tcPr>
          <w:p w:rsidR="000D239B" w:rsidRPr="00687222" w:rsidRDefault="000D239B" w:rsidP="00274CCB">
            <w:pPr>
              <w:rPr>
                <w:rFonts w:eastAsia="Calibri"/>
                <w:sz w:val="22"/>
                <w:szCs w:val="22"/>
                <w:lang w:val="ru-RU"/>
              </w:rPr>
            </w:pPr>
            <w:r w:rsidRPr="00687222">
              <w:rPr>
                <w:rFonts w:eastAsia="Calibri"/>
                <w:sz w:val="22"/>
                <w:szCs w:val="22"/>
                <w:lang w:val="ru-RU"/>
              </w:rPr>
              <w:t>Классный час «Отражение экологических проблем в современном искусстве»</w:t>
            </w:r>
          </w:p>
        </w:tc>
        <w:tc>
          <w:tcPr>
            <w:tcW w:w="542" w:type="pct"/>
          </w:tcPr>
          <w:p w:rsidR="000D239B" w:rsidRPr="00687222" w:rsidRDefault="000D239B" w:rsidP="00274CCB">
            <w:pPr>
              <w:jc w:val="center"/>
              <w:rPr>
                <w:sz w:val="22"/>
                <w:szCs w:val="22"/>
              </w:rPr>
            </w:pPr>
            <w:r w:rsidRPr="00687222">
              <w:rPr>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Педагог-организатор, классныеруководители</w:t>
            </w:r>
          </w:p>
        </w:tc>
        <w:tc>
          <w:tcPr>
            <w:tcW w:w="448" w:type="pct"/>
          </w:tcPr>
          <w:p w:rsidR="000D239B" w:rsidRPr="00687222" w:rsidRDefault="000D239B" w:rsidP="00274CCB">
            <w:pPr>
              <w:jc w:val="center"/>
              <w:rPr>
                <w:sz w:val="22"/>
                <w:szCs w:val="22"/>
              </w:rPr>
            </w:pPr>
            <w:r w:rsidRPr="00687222">
              <w:rPr>
                <w:sz w:val="22"/>
                <w:szCs w:val="22"/>
              </w:rPr>
              <w:t>ЛР9, ЛР13</w:t>
            </w:r>
          </w:p>
        </w:tc>
      </w:tr>
      <w:tr w:rsidR="000D239B" w:rsidRPr="00E67777" w:rsidTr="00274CCB">
        <w:tc>
          <w:tcPr>
            <w:tcW w:w="201" w:type="pct"/>
          </w:tcPr>
          <w:p w:rsidR="000D239B" w:rsidRPr="006E1437" w:rsidRDefault="000D239B" w:rsidP="00274CCB">
            <w:pPr>
              <w:rPr>
                <w:sz w:val="22"/>
                <w:szCs w:val="22"/>
              </w:rPr>
            </w:pPr>
            <w:r>
              <w:rPr>
                <w:sz w:val="22"/>
                <w:szCs w:val="22"/>
              </w:rPr>
              <w:t>196</w:t>
            </w:r>
          </w:p>
        </w:tc>
        <w:tc>
          <w:tcPr>
            <w:tcW w:w="2244" w:type="pct"/>
          </w:tcPr>
          <w:p w:rsidR="000D239B" w:rsidRPr="00687222" w:rsidRDefault="000D239B" w:rsidP="00274CCB">
            <w:pPr>
              <w:rPr>
                <w:rFonts w:eastAsia="Calibri"/>
                <w:sz w:val="22"/>
                <w:szCs w:val="22"/>
              </w:rPr>
            </w:pPr>
            <w:r w:rsidRPr="00687222">
              <w:rPr>
                <w:rFonts w:eastAsia="Calibri"/>
                <w:sz w:val="22"/>
                <w:szCs w:val="22"/>
              </w:rPr>
              <w:t>Всемирныйденьземли</w:t>
            </w: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Педагог-организатор, классныеруководители</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201" w:type="pct"/>
          </w:tcPr>
          <w:p w:rsidR="000D239B" w:rsidRPr="006E1437" w:rsidRDefault="000D239B" w:rsidP="00274CCB">
            <w:pPr>
              <w:rPr>
                <w:sz w:val="22"/>
                <w:szCs w:val="22"/>
              </w:rPr>
            </w:pPr>
            <w:r>
              <w:rPr>
                <w:sz w:val="22"/>
                <w:szCs w:val="22"/>
              </w:rPr>
              <w:t>197</w:t>
            </w:r>
          </w:p>
        </w:tc>
        <w:tc>
          <w:tcPr>
            <w:tcW w:w="2244" w:type="pct"/>
          </w:tcPr>
          <w:p w:rsidR="000D239B" w:rsidRPr="00687222" w:rsidRDefault="000D239B" w:rsidP="00274CCB">
            <w:pPr>
              <w:rPr>
                <w:rFonts w:eastAsia="Calibri"/>
                <w:b/>
                <w:sz w:val="22"/>
                <w:szCs w:val="22"/>
                <w:lang w:val="ru-RU"/>
              </w:rPr>
            </w:pPr>
            <w:r w:rsidRPr="00687222">
              <w:rPr>
                <w:rFonts w:eastAsia="Calibri"/>
                <w:b/>
                <w:sz w:val="22"/>
                <w:szCs w:val="22"/>
                <w:lang w:val="ru-RU"/>
              </w:rPr>
              <w:t>Участие студентов в НПК «Экологические проблемы в России»</w:t>
            </w:r>
          </w:p>
        </w:tc>
        <w:tc>
          <w:tcPr>
            <w:tcW w:w="542" w:type="pct"/>
          </w:tcPr>
          <w:p w:rsidR="000D239B" w:rsidRPr="00687222" w:rsidRDefault="000D239B" w:rsidP="00274CCB">
            <w:pPr>
              <w:jc w:val="center"/>
              <w:rPr>
                <w:rFonts w:eastAsia="Calibri"/>
                <w:b/>
                <w:sz w:val="22"/>
                <w:szCs w:val="22"/>
              </w:rPr>
            </w:pPr>
            <w:r w:rsidRPr="00687222">
              <w:rPr>
                <w:rFonts w:eastAsia="Calibri"/>
                <w:b/>
                <w:sz w:val="22"/>
                <w:szCs w:val="22"/>
              </w:rPr>
              <w:t>Март</w:t>
            </w:r>
          </w:p>
        </w:tc>
        <w:tc>
          <w:tcPr>
            <w:tcW w:w="447" w:type="pct"/>
          </w:tcPr>
          <w:p w:rsidR="000D239B" w:rsidRPr="00687222" w:rsidRDefault="000D239B" w:rsidP="00274CCB">
            <w:pPr>
              <w:jc w:val="center"/>
              <w:rPr>
                <w:b/>
                <w:sz w:val="22"/>
                <w:szCs w:val="22"/>
              </w:rPr>
            </w:pPr>
            <w:r w:rsidRPr="00687222">
              <w:rPr>
                <w:b/>
                <w:sz w:val="22"/>
                <w:szCs w:val="22"/>
              </w:rPr>
              <w:t>112 каб.</w:t>
            </w:r>
          </w:p>
        </w:tc>
        <w:tc>
          <w:tcPr>
            <w:tcW w:w="1118" w:type="pct"/>
          </w:tcPr>
          <w:p w:rsidR="000D239B" w:rsidRPr="00687222" w:rsidRDefault="000D239B" w:rsidP="00274CCB">
            <w:pPr>
              <w:jc w:val="center"/>
              <w:rPr>
                <w:b/>
                <w:sz w:val="22"/>
                <w:szCs w:val="22"/>
              </w:rPr>
            </w:pPr>
            <w:r w:rsidRPr="00687222">
              <w:rPr>
                <w:b/>
                <w:sz w:val="22"/>
                <w:szCs w:val="22"/>
              </w:rPr>
              <w:t>ПЦК</w:t>
            </w:r>
          </w:p>
        </w:tc>
        <w:tc>
          <w:tcPr>
            <w:tcW w:w="448" w:type="pct"/>
            <w:shd w:val="clear" w:color="auto" w:fill="auto"/>
          </w:tcPr>
          <w:p w:rsidR="000D239B" w:rsidRPr="00687222" w:rsidRDefault="000D239B" w:rsidP="00274CCB">
            <w:pPr>
              <w:jc w:val="center"/>
              <w:rPr>
                <w:b/>
                <w:sz w:val="22"/>
                <w:szCs w:val="22"/>
              </w:rPr>
            </w:pPr>
            <w:r w:rsidRPr="00687222">
              <w:rPr>
                <w:b/>
                <w:sz w:val="22"/>
                <w:szCs w:val="22"/>
              </w:rPr>
              <w:t>ЛР9, ЛР13</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201" w:type="pct"/>
          </w:tcPr>
          <w:p w:rsidR="000D239B" w:rsidRPr="006E1437" w:rsidRDefault="000D239B" w:rsidP="00274CCB">
            <w:pPr>
              <w:rPr>
                <w:sz w:val="22"/>
                <w:szCs w:val="22"/>
              </w:rPr>
            </w:pPr>
            <w:r>
              <w:rPr>
                <w:sz w:val="22"/>
                <w:szCs w:val="22"/>
              </w:rPr>
              <w:t>197</w:t>
            </w:r>
          </w:p>
        </w:tc>
        <w:tc>
          <w:tcPr>
            <w:tcW w:w="2244"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xml:space="preserve">. Заседание студенческого профкома. Совет </w:t>
            </w:r>
            <w:r w:rsidRPr="00687222">
              <w:rPr>
                <w:rFonts w:eastAsiaTheme="minorEastAsia"/>
                <w:sz w:val="22"/>
                <w:szCs w:val="22"/>
                <w:lang w:val="ru-RU"/>
              </w:rPr>
              <w:lastRenderedPageBreak/>
              <w:t>старост. Совет студентов общежития.</w:t>
            </w: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lastRenderedPageBreak/>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8" w:type="pct"/>
          </w:tcPr>
          <w:p w:rsidR="000D239B" w:rsidRPr="00687222" w:rsidRDefault="000D239B" w:rsidP="00274CCB">
            <w:pPr>
              <w:jc w:val="center"/>
              <w:rPr>
                <w:sz w:val="22"/>
                <w:szCs w:val="22"/>
                <w:lang w:eastAsia="en-US"/>
              </w:rPr>
            </w:pPr>
            <w:r w:rsidRPr="00687222">
              <w:rPr>
                <w:sz w:val="22"/>
                <w:szCs w:val="22"/>
                <w:lang w:eastAsia="en-US"/>
              </w:rPr>
              <w:t xml:space="preserve">ЛР2, </w:t>
            </w:r>
            <w:r w:rsidRPr="00687222">
              <w:rPr>
                <w:sz w:val="22"/>
                <w:szCs w:val="22"/>
                <w:lang w:eastAsia="en-US"/>
              </w:rPr>
              <w:lastRenderedPageBreak/>
              <w:t>ЛР24</w:t>
            </w:r>
          </w:p>
        </w:tc>
      </w:tr>
      <w:tr w:rsidR="000D239B" w:rsidRPr="00E67777" w:rsidTr="00274CCB">
        <w:tc>
          <w:tcPr>
            <w:tcW w:w="201" w:type="pct"/>
          </w:tcPr>
          <w:p w:rsidR="000D239B" w:rsidRPr="006E1437" w:rsidRDefault="000D239B" w:rsidP="00274CCB">
            <w:pPr>
              <w:rPr>
                <w:sz w:val="22"/>
                <w:szCs w:val="22"/>
              </w:rPr>
            </w:pPr>
            <w:r>
              <w:rPr>
                <w:sz w:val="22"/>
                <w:szCs w:val="22"/>
              </w:rPr>
              <w:lastRenderedPageBreak/>
              <w:t>198</w:t>
            </w:r>
          </w:p>
        </w:tc>
        <w:tc>
          <w:tcPr>
            <w:tcW w:w="2244" w:type="pct"/>
          </w:tcPr>
          <w:p w:rsidR="000D239B" w:rsidRPr="00687222" w:rsidRDefault="000D239B" w:rsidP="00274CCB">
            <w:pPr>
              <w:rPr>
                <w:rFonts w:eastAsia="Calibri"/>
                <w:sz w:val="22"/>
                <w:szCs w:val="22"/>
              </w:rPr>
            </w:pPr>
            <w:r w:rsidRPr="00687222">
              <w:rPr>
                <w:rFonts w:eastAsia="Calibri"/>
                <w:sz w:val="22"/>
                <w:szCs w:val="22"/>
              </w:rPr>
              <w:t>Мастерскиедляактивагрупп</w:t>
            </w: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ЛР2, ЛР24</w:t>
            </w:r>
          </w:p>
        </w:tc>
      </w:tr>
      <w:tr w:rsidR="000D239B" w:rsidRPr="00E67777" w:rsidTr="00274CCB">
        <w:tc>
          <w:tcPr>
            <w:tcW w:w="201" w:type="pct"/>
          </w:tcPr>
          <w:p w:rsidR="000D239B" w:rsidRPr="006E1437" w:rsidRDefault="000D239B" w:rsidP="00274CCB">
            <w:pPr>
              <w:rPr>
                <w:sz w:val="22"/>
                <w:szCs w:val="22"/>
              </w:rPr>
            </w:pPr>
            <w:r>
              <w:rPr>
                <w:sz w:val="22"/>
                <w:szCs w:val="22"/>
              </w:rPr>
              <w:t>199</w:t>
            </w:r>
          </w:p>
        </w:tc>
        <w:tc>
          <w:tcPr>
            <w:tcW w:w="2244" w:type="pct"/>
            <w:vAlign w:val="center"/>
          </w:tcPr>
          <w:p w:rsidR="000D239B" w:rsidRPr="00687222" w:rsidRDefault="000D239B" w:rsidP="00274CCB">
            <w:pPr>
              <w:keepNext/>
              <w:keepLines/>
              <w:rPr>
                <w:sz w:val="22"/>
                <w:szCs w:val="22"/>
                <w:lang w:val="ru-RU" w:eastAsia="en-US"/>
              </w:rPr>
            </w:pPr>
            <w:r w:rsidRPr="00687222">
              <w:rPr>
                <w:sz w:val="22"/>
                <w:szCs w:val="22"/>
                <w:lang w:val="ru-RU" w:eastAsia="en-US"/>
              </w:rPr>
              <w:t>Участие в областном Фестивале студенческого творчества «Звездный дождь»</w:t>
            </w:r>
          </w:p>
        </w:tc>
        <w:tc>
          <w:tcPr>
            <w:tcW w:w="542" w:type="pct"/>
          </w:tcPr>
          <w:p w:rsidR="000D239B" w:rsidRPr="00687222" w:rsidRDefault="000D239B" w:rsidP="00274CCB">
            <w:pPr>
              <w:keepNext/>
              <w:keepLines/>
              <w:jc w:val="center"/>
              <w:rPr>
                <w:sz w:val="22"/>
                <w:szCs w:val="22"/>
                <w:lang w:eastAsia="en-US"/>
              </w:rPr>
            </w:pPr>
            <w:r w:rsidRPr="00687222">
              <w:rPr>
                <w:sz w:val="22"/>
                <w:szCs w:val="22"/>
                <w:lang w:eastAsia="en-US"/>
              </w:rPr>
              <w:t>Март</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val="ru-RU"/>
              </w:rPr>
            </w:pPr>
            <w:r w:rsidRPr="00687222">
              <w:rPr>
                <w:sz w:val="22"/>
                <w:szCs w:val="22"/>
                <w:lang w:val="ru-RU" w:eastAsia="en-US"/>
              </w:rPr>
              <w:t>Педагог-организатор, педагоги дополнительного образования</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ЛР24</w:t>
            </w:r>
          </w:p>
        </w:tc>
      </w:tr>
      <w:tr w:rsidR="009C1160" w:rsidRPr="009C1160" w:rsidTr="00274CCB">
        <w:tc>
          <w:tcPr>
            <w:tcW w:w="201" w:type="pct"/>
          </w:tcPr>
          <w:p w:rsidR="000D239B" w:rsidRPr="009C1160" w:rsidRDefault="000D239B" w:rsidP="00274CCB">
            <w:pPr>
              <w:rPr>
                <w:sz w:val="22"/>
                <w:szCs w:val="22"/>
              </w:rPr>
            </w:pPr>
          </w:p>
        </w:tc>
        <w:tc>
          <w:tcPr>
            <w:tcW w:w="2244" w:type="pct"/>
            <w:vAlign w:val="center"/>
          </w:tcPr>
          <w:p w:rsidR="000D239B" w:rsidRPr="009C1160" w:rsidRDefault="000D239B" w:rsidP="00274CCB">
            <w:pPr>
              <w:keepNext/>
              <w:keepLines/>
              <w:rPr>
                <w:sz w:val="22"/>
                <w:szCs w:val="22"/>
                <w:lang w:val="ru-RU" w:eastAsia="en-US"/>
              </w:rPr>
            </w:pPr>
            <w:r w:rsidRPr="009C116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2" w:type="pct"/>
          </w:tcPr>
          <w:p w:rsidR="000D239B" w:rsidRPr="009C1160" w:rsidRDefault="000D239B" w:rsidP="00274CCB">
            <w:pPr>
              <w:keepNext/>
              <w:keepLines/>
              <w:jc w:val="center"/>
              <w:rPr>
                <w:sz w:val="22"/>
                <w:szCs w:val="22"/>
                <w:lang w:eastAsia="en-US"/>
              </w:rPr>
            </w:pPr>
            <w:r w:rsidRPr="009C1160">
              <w:rPr>
                <w:sz w:val="22"/>
                <w:szCs w:val="22"/>
                <w:lang w:eastAsia="en-US"/>
              </w:rPr>
              <w:t>Март</w:t>
            </w:r>
          </w:p>
        </w:tc>
        <w:tc>
          <w:tcPr>
            <w:tcW w:w="447" w:type="pct"/>
          </w:tcPr>
          <w:p w:rsidR="000D239B" w:rsidRPr="009C1160" w:rsidRDefault="000D239B" w:rsidP="00274CCB">
            <w:pPr>
              <w:jc w:val="center"/>
              <w:rPr>
                <w:sz w:val="22"/>
                <w:szCs w:val="22"/>
              </w:rPr>
            </w:pPr>
            <w:r w:rsidRPr="009C1160">
              <w:rPr>
                <w:sz w:val="22"/>
                <w:szCs w:val="22"/>
              </w:rPr>
              <w:t>308 каб.</w:t>
            </w:r>
          </w:p>
        </w:tc>
        <w:tc>
          <w:tcPr>
            <w:tcW w:w="1118" w:type="pct"/>
          </w:tcPr>
          <w:p w:rsidR="000D239B" w:rsidRPr="009C1160" w:rsidRDefault="000D239B" w:rsidP="00274CCB">
            <w:pPr>
              <w:jc w:val="center"/>
              <w:rPr>
                <w:sz w:val="22"/>
                <w:szCs w:val="22"/>
                <w:lang w:eastAsia="en-US"/>
              </w:rPr>
            </w:pPr>
            <w:r w:rsidRPr="009C1160">
              <w:rPr>
                <w:sz w:val="22"/>
                <w:szCs w:val="22"/>
                <w:lang w:eastAsia="en-US"/>
              </w:rPr>
              <w:t>Педагог-организатор</w:t>
            </w:r>
          </w:p>
        </w:tc>
        <w:tc>
          <w:tcPr>
            <w:tcW w:w="448" w:type="pct"/>
          </w:tcPr>
          <w:p w:rsidR="000D239B" w:rsidRPr="009C1160" w:rsidRDefault="000D239B" w:rsidP="00274CCB">
            <w:pPr>
              <w:jc w:val="center"/>
              <w:rPr>
                <w:sz w:val="22"/>
                <w:szCs w:val="22"/>
                <w:lang w:eastAsia="en-US"/>
              </w:rPr>
            </w:pPr>
            <w:r w:rsidRPr="009C1160">
              <w:rPr>
                <w:sz w:val="22"/>
                <w:szCs w:val="22"/>
                <w:lang w:eastAsia="en-US"/>
              </w:rPr>
              <w:t>ЛР24, ЛР28</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0D239B" w:rsidRPr="00E67777" w:rsidTr="00274CCB">
        <w:tc>
          <w:tcPr>
            <w:tcW w:w="201" w:type="pct"/>
          </w:tcPr>
          <w:p w:rsidR="000D239B" w:rsidRPr="006E1437" w:rsidRDefault="000D239B" w:rsidP="00274CCB">
            <w:pPr>
              <w:rPr>
                <w:sz w:val="22"/>
                <w:szCs w:val="22"/>
              </w:rPr>
            </w:pPr>
            <w:r>
              <w:rPr>
                <w:sz w:val="22"/>
                <w:szCs w:val="22"/>
              </w:rPr>
              <w:t>200</w:t>
            </w:r>
          </w:p>
        </w:tc>
        <w:tc>
          <w:tcPr>
            <w:tcW w:w="2244" w:type="pct"/>
            <w:vAlign w:val="center"/>
          </w:tcPr>
          <w:p w:rsidR="000D239B" w:rsidRPr="00E93156" w:rsidRDefault="000D239B" w:rsidP="00274CCB">
            <w:pPr>
              <w:rPr>
                <w:sz w:val="22"/>
                <w:szCs w:val="22"/>
                <w:lang w:val="ru-RU" w:eastAsia="en-US"/>
              </w:rPr>
            </w:pPr>
            <w:r w:rsidRPr="00E93156">
              <w:rPr>
                <w:sz w:val="22"/>
                <w:szCs w:val="22"/>
                <w:lang w:val="ru-RU" w:eastAsia="en-US"/>
              </w:rPr>
              <w:t>Конкурсная программа «Две звезды» среди педагогов и студентов.</w:t>
            </w:r>
          </w:p>
          <w:p w:rsidR="000D239B" w:rsidRPr="00E67777" w:rsidRDefault="000D239B" w:rsidP="00274CCB">
            <w:pPr>
              <w:rPr>
                <w:sz w:val="22"/>
                <w:szCs w:val="22"/>
                <w:lang w:eastAsia="en-US"/>
              </w:rPr>
            </w:pPr>
            <w:r w:rsidRPr="00E67777">
              <w:rPr>
                <w:sz w:val="22"/>
                <w:szCs w:val="22"/>
                <w:lang w:eastAsia="en-US"/>
              </w:rPr>
              <w:t>Масленица – «Проводызимы</w:t>
            </w:r>
            <w:proofErr w:type="gramStart"/>
            <w:r w:rsidRPr="00E67777">
              <w:rPr>
                <w:sz w:val="22"/>
                <w:szCs w:val="22"/>
                <w:lang w:eastAsia="en-US"/>
              </w:rPr>
              <w:t>!»</w:t>
            </w:r>
            <w:proofErr w:type="gramEnd"/>
          </w:p>
        </w:tc>
        <w:tc>
          <w:tcPr>
            <w:tcW w:w="542" w:type="pct"/>
          </w:tcPr>
          <w:p w:rsidR="000D239B" w:rsidRPr="00E67777" w:rsidRDefault="000D239B" w:rsidP="00274CCB">
            <w:pPr>
              <w:jc w:val="center"/>
              <w:rPr>
                <w:sz w:val="22"/>
                <w:szCs w:val="22"/>
                <w:lang w:eastAsia="en-US"/>
              </w:rPr>
            </w:pPr>
            <w:r w:rsidRPr="00E67777">
              <w:rPr>
                <w:sz w:val="22"/>
                <w:szCs w:val="22"/>
                <w:lang w:eastAsia="en-US"/>
              </w:rPr>
              <w:t>Март</w:t>
            </w:r>
          </w:p>
        </w:tc>
        <w:tc>
          <w:tcPr>
            <w:tcW w:w="447" w:type="pct"/>
          </w:tcPr>
          <w:p w:rsidR="000D239B" w:rsidRPr="00E67777" w:rsidRDefault="000D239B" w:rsidP="00274CCB">
            <w:pPr>
              <w:jc w:val="center"/>
              <w:rPr>
                <w:sz w:val="22"/>
                <w:szCs w:val="22"/>
              </w:rPr>
            </w:pPr>
            <w:r>
              <w:rPr>
                <w:sz w:val="22"/>
                <w:szCs w:val="22"/>
              </w:rPr>
              <w:t>308 каб.</w:t>
            </w:r>
          </w:p>
        </w:tc>
        <w:tc>
          <w:tcPr>
            <w:tcW w:w="1118" w:type="pct"/>
          </w:tcPr>
          <w:p w:rsidR="000D239B" w:rsidRPr="00E67777" w:rsidRDefault="000D239B" w:rsidP="00274CCB">
            <w:pPr>
              <w:jc w:val="center"/>
              <w:rPr>
                <w:color w:val="000000"/>
                <w:sz w:val="22"/>
                <w:szCs w:val="22"/>
              </w:rPr>
            </w:pPr>
            <w:r w:rsidRPr="00E67777">
              <w:rPr>
                <w:color w:val="000000"/>
                <w:sz w:val="22"/>
                <w:szCs w:val="22"/>
              </w:rPr>
              <w:t>Педагог-организатор</w:t>
            </w:r>
          </w:p>
        </w:tc>
        <w:tc>
          <w:tcPr>
            <w:tcW w:w="448" w:type="pct"/>
          </w:tcPr>
          <w:p w:rsidR="000D239B" w:rsidRPr="00687222" w:rsidRDefault="000D239B" w:rsidP="00274CCB">
            <w:pPr>
              <w:jc w:val="center"/>
              <w:rPr>
                <w:sz w:val="22"/>
                <w:szCs w:val="22"/>
              </w:rPr>
            </w:pPr>
            <w:r w:rsidRPr="00687222">
              <w:rPr>
                <w:sz w:val="22"/>
                <w:szCs w:val="22"/>
              </w:rPr>
              <w:t>ЛР24</w:t>
            </w:r>
          </w:p>
        </w:tc>
      </w:tr>
      <w:tr w:rsidR="009C1160" w:rsidRPr="009C1160" w:rsidTr="00274CCB">
        <w:tc>
          <w:tcPr>
            <w:tcW w:w="201" w:type="pct"/>
          </w:tcPr>
          <w:p w:rsidR="000D239B" w:rsidRPr="009C1160" w:rsidRDefault="000D239B" w:rsidP="00274CCB">
            <w:pPr>
              <w:rPr>
                <w:sz w:val="22"/>
                <w:szCs w:val="22"/>
              </w:rPr>
            </w:pPr>
          </w:p>
        </w:tc>
        <w:tc>
          <w:tcPr>
            <w:tcW w:w="2244" w:type="pct"/>
            <w:vAlign w:val="center"/>
          </w:tcPr>
          <w:p w:rsidR="000D239B" w:rsidRPr="009C1160" w:rsidRDefault="000D239B" w:rsidP="00274CCB">
            <w:pPr>
              <w:rPr>
                <w:sz w:val="22"/>
                <w:szCs w:val="22"/>
                <w:lang w:val="ru-RU" w:eastAsia="en-US"/>
              </w:rPr>
            </w:pPr>
            <w:r w:rsidRPr="009C1160">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42" w:type="pct"/>
          </w:tcPr>
          <w:p w:rsidR="000D239B" w:rsidRPr="009C1160" w:rsidRDefault="000D239B" w:rsidP="00274CCB">
            <w:pPr>
              <w:jc w:val="center"/>
              <w:rPr>
                <w:sz w:val="22"/>
                <w:szCs w:val="22"/>
                <w:lang w:eastAsia="en-US"/>
              </w:rPr>
            </w:pPr>
            <w:r w:rsidRPr="009C1160">
              <w:rPr>
                <w:sz w:val="22"/>
                <w:szCs w:val="22"/>
                <w:lang w:eastAsia="en-US"/>
              </w:rPr>
              <w:t>Март</w:t>
            </w:r>
          </w:p>
        </w:tc>
        <w:tc>
          <w:tcPr>
            <w:tcW w:w="447" w:type="pct"/>
          </w:tcPr>
          <w:p w:rsidR="000D239B" w:rsidRPr="009C1160" w:rsidRDefault="000D239B" w:rsidP="00274CCB">
            <w:pPr>
              <w:jc w:val="center"/>
              <w:rPr>
                <w:sz w:val="22"/>
                <w:szCs w:val="22"/>
              </w:rPr>
            </w:pPr>
            <w:r w:rsidRPr="009C1160">
              <w:rPr>
                <w:sz w:val="22"/>
                <w:szCs w:val="22"/>
              </w:rPr>
              <w:t>308 каб.</w:t>
            </w:r>
          </w:p>
        </w:tc>
        <w:tc>
          <w:tcPr>
            <w:tcW w:w="1118" w:type="pct"/>
          </w:tcPr>
          <w:p w:rsidR="000D239B" w:rsidRPr="009C1160" w:rsidRDefault="000D239B" w:rsidP="00274CCB">
            <w:pPr>
              <w:jc w:val="center"/>
              <w:rPr>
                <w:sz w:val="22"/>
                <w:szCs w:val="22"/>
              </w:rPr>
            </w:pPr>
            <w:r w:rsidRPr="009C1160">
              <w:rPr>
                <w:sz w:val="22"/>
                <w:szCs w:val="22"/>
              </w:rPr>
              <w:t>Педагог-организатор</w:t>
            </w:r>
          </w:p>
        </w:tc>
        <w:tc>
          <w:tcPr>
            <w:tcW w:w="448" w:type="pct"/>
          </w:tcPr>
          <w:p w:rsidR="000D239B" w:rsidRPr="009C1160" w:rsidRDefault="000D239B" w:rsidP="00274CCB">
            <w:pPr>
              <w:jc w:val="center"/>
              <w:rPr>
                <w:sz w:val="22"/>
                <w:szCs w:val="22"/>
              </w:rPr>
            </w:pPr>
            <w:r w:rsidRPr="009C1160">
              <w:rPr>
                <w:sz w:val="22"/>
                <w:szCs w:val="22"/>
              </w:rPr>
              <w:t>ЛР 2, ЛР 24</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proofErr w:type="gramStart"/>
            <w:r w:rsidRPr="00E93156">
              <w:rPr>
                <w:b/>
                <w:color w:val="000000"/>
                <w:sz w:val="22"/>
                <w:szCs w:val="22"/>
                <w:lang w:val="ru-RU"/>
              </w:rPr>
              <w:t>Бизнес-ориентирующее</w:t>
            </w:r>
            <w:proofErr w:type="gramEnd"/>
            <w:r w:rsidRPr="00E93156">
              <w:rPr>
                <w:b/>
                <w:color w:val="000000"/>
                <w:sz w:val="22"/>
                <w:szCs w:val="22"/>
                <w:lang w:val="ru-RU"/>
              </w:rPr>
              <w:t xml:space="preserve"> направление (молодежное предпринимательство) профессионального воспитания</w:t>
            </w:r>
          </w:p>
        </w:tc>
      </w:tr>
      <w:tr w:rsidR="000D239B" w:rsidRPr="00687222" w:rsidTr="00274CCB">
        <w:tc>
          <w:tcPr>
            <w:tcW w:w="201" w:type="pct"/>
          </w:tcPr>
          <w:p w:rsidR="000D239B" w:rsidRPr="00687222" w:rsidRDefault="000D239B" w:rsidP="00274CCB">
            <w:pPr>
              <w:rPr>
                <w:sz w:val="22"/>
                <w:szCs w:val="22"/>
              </w:rPr>
            </w:pPr>
            <w:r w:rsidRPr="00687222">
              <w:rPr>
                <w:sz w:val="22"/>
                <w:szCs w:val="22"/>
              </w:rPr>
              <w:t>201</w:t>
            </w:r>
          </w:p>
        </w:tc>
        <w:tc>
          <w:tcPr>
            <w:tcW w:w="2244" w:type="pct"/>
          </w:tcPr>
          <w:p w:rsidR="000D239B" w:rsidRPr="00687222" w:rsidRDefault="000D239B" w:rsidP="00274CCB">
            <w:pPr>
              <w:rPr>
                <w:rFonts w:eastAsia="Calibri"/>
                <w:sz w:val="22"/>
                <w:szCs w:val="22"/>
                <w:lang w:val="ru-RU"/>
              </w:rPr>
            </w:pPr>
            <w:r w:rsidRPr="00687222">
              <w:rPr>
                <w:rFonts w:eastAsia="Calibri"/>
                <w:sz w:val="22"/>
                <w:szCs w:val="22"/>
                <w:lang w:val="ru-RU"/>
              </w:rPr>
              <w:t>Встречи с предпринимателями г</w:t>
            </w:r>
            <w:proofErr w:type="gramStart"/>
            <w:r w:rsidRPr="00687222">
              <w:rPr>
                <w:rFonts w:eastAsia="Calibri"/>
                <w:sz w:val="22"/>
                <w:szCs w:val="22"/>
                <w:lang w:val="ru-RU"/>
              </w:rPr>
              <w:t>.К</w:t>
            </w:r>
            <w:proofErr w:type="gramEnd"/>
            <w:r w:rsidRPr="00687222">
              <w:rPr>
                <w:rFonts w:eastAsia="Calibri"/>
                <w:sz w:val="22"/>
                <w:szCs w:val="22"/>
                <w:lang w:val="ru-RU"/>
              </w:rPr>
              <w:t>аменска-Уральского</w:t>
            </w:r>
          </w:p>
        </w:tc>
        <w:tc>
          <w:tcPr>
            <w:tcW w:w="542" w:type="pct"/>
          </w:tcPr>
          <w:p w:rsidR="000D239B" w:rsidRPr="00687222" w:rsidRDefault="000D239B" w:rsidP="00274CCB">
            <w:pPr>
              <w:jc w:val="center"/>
              <w:rPr>
                <w:rFonts w:eastAsia="Calibri"/>
                <w:sz w:val="22"/>
                <w:szCs w:val="22"/>
              </w:rPr>
            </w:pPr>
            <w:r w:rsidRPr="00687222">
              <w:rPr>
                <w:sz w:val="22"/>
                <w:szCs w:val="22"/>
                <w:lang w:eastAsia="en-US"/>
              </w:rPr>
              <w:t>Март</w:t>
            </w:r>
          </w:p>
        </w:tc>
        <w:tc>
          <w:tcPr>
            <w:tcW w:w="447" w:type="pct"/>
          </w:tcPr>
          <w:p w:rsidR="000D239B" w:rsidRPr="00687222" w:rsidRDefault="000D239B" w:rsidP="00274CCB">
            <w:pPr>
              <w:jc w:val="center"/>
              <w:rPr>
                <w:sz w:val="22"/>
                <w:szCs w:val="22"/>
              </w:rPr>
            </w:pPr>
            <w:r w:rsidRPr="00687222">
              <w:rPr>
                <w:sz w:val="22"/>
                <w:szCs w:val="22"/>
              </w:rPr>
              <w:t>Городскаядума</w:t>
            </w:r>
          </w:p>
        </w:tc>
        <w:tc>
          <w:tcPr>
            <w:tcW w:w="1118" w:type="pct"/>
          </w:tcPr>
          <w:p w:rsidR="000D239B" w:rsidRPr="00687222" w:rsidRDefault="000D239B" w:rsidP="00274CCB">
            <w:pPr>
              <w:jc w:val="center"/>
              <w:rPr>
                <w:sz w:val="22"/>
                <w:szCs w:val="22"/>
                <w:lang w:val="ru-RU"/>
              </w:rPr>
            </w:pPr>
            <w:r w:rsidRPr="00687222">
              <w:rPr>
                <w:sz w:val="22"/>
                <w:szCs w:val="22"/>
                <w:lang w:val="ru-RU"/>
              </w:rPr>
              <w:t>ПЦК, педагог-организатор, классные руководители</w:t>
            </w:r>
          </w:p>
        </w:tc>
        <w:tc>
          <w:tcPr>
            <w:tcW w:w="448" w:type="pct"/>
          </w:tcPr>
          <w:p w:rsidR="000D239B" w:rsidRPr="00687222" w:rsidRDefault="000D239B" w:rsidP="00274CCB">
            <w:pPr>
              <w:jc w:val="center"/>
              <w:rPr>
                <w:sz w:val="22"/>
                <w:szCs w:val="22"/>
              </w:rPr>
            </w:pPr>
            <w:r w:rsidRPr="00687222">
              <w:rPr>
                <w:sz w:val="22"/>
                <w:szCs w:val="22"/>
              </w:rPr>
              <w:t>ЛР17, ЛР13</w:t>
            </w:r>
          </w:p>
        </w:tc>
      </w:tr>
    </w:tbl>
    <w:p w:rsidR="000D239B" w:rsidRPr="00687222" w:rsidRDefault="000D239B" w:rsidP="000D239B">
      <w:pPr>
        <w:rPr>
          <w:sz w:val="22"/>
          <w:szCs w:val="22"/>
        </w:rPr>
      </w:pPr>
    </w:p>
    <w:p w:rsidR="000D239B" w:rsidRPr="00687222" w:rsidRDefault="000D239B" w:rsidP="000D239B">
      <w:pPr>
        <w:rPr>
          <w:sz w:val="22"/>
          <w:szCs w:val="22"/>
        </w:rPr>
      </w:pPr>
    </w:p>
    <w:tbl>
      <w:tblPr>
        <w:tblStyle w:val="af9"/>
        <w:tblW w:w="5073" w:type="pct"/>
        <w:tblLook w:val="04A0"/>
      </w:tblPr>
      <w:tblGrid>
        <w:gridCol w:w="546"/>
        <w:gridCol w:w="6585"/>
        <w:gridCol w:w="1410"/>
        <w:gridCol w:w="1895"/>
        <w:gridCol w:w="4294"/>
        <w:gridCol w:w="1112"/>
      </w:tblGrid>
      <w:tr w:rsidR="000D239B" w:rsidRPr="00687222" w:rsidTr="00274CCB">
        <w:trPr>
          <w:tblHeader/>
        </w:trPr>
        <w:tc>
          <w:tcPr>
            <w:tcW w:w="192" w:type="pct"/>
            <w:vAlign w:val="center"/>
          </w:tcPr>
          <w:p w:rsidR="000D239B" w:rsidRPr="00687222" w:rsidRDefault="000D239B" w:rsidP="00274CCB">
            <w:pPr>
              <w:jc w:val="center"/>
              <w:rPr>
                <w:sz w:val="22"/>
                <w:szCs w:val="22"/>
              </w:rPr>
            </w:pPr>
            <w:r w:rsidRPr="00687222">
              <w:rPr>
                <w:sz w:val="22"/>
                <w:szCs w:val="22"/>
              </w:rPr>
              <w:t>№ п/п</w:t>
            </w:r>
          </w:p>
        </w:tc>
        <w:tc>
          <w:tcPr>
            <w:tcW w:w="2253" w:type="pct"/>
            <w:vAlign w:val="center"/>
          </w:tcPr>
          <w:p w:rsidR="000D239B" w:rsidRPr="00687222" w:rsidRDefault="000D239B" w:rsidP="00274CCB">
            <w:pPr>
              <w:jc w:val="center"/>
              <w:rPr>
                <w:sz w:val="22"/>
                <w:szCs w:val="22"/>
              </w:rPr>
            </w:pPr>
            <w:r w:rsidRPr="00687222">
              <w:rPr>
                <w:sz w:val="22"/>
                <w:szCs w:val="22"/>
              </w:rPr>
              <w:t>Наименованиемероприятия</w:t>
            </w:r>
          </w:p>
        </w:tc>
        <w:tc>
          <w:tcPr>
            <w:tcW w:w="542" w:type="pct"/>
            <w:vAlign w:val="center"/>
          </w:tcPr>
          <w:p w:rsidR="000D239B" w:rsidRPr="00687222" w:rsidRDefault="000D239B" w:rsidP="00274CCB">
            <w:pPr>
              <w:jc w:val="center"/>
              <w:rPr>
                <w:sz w:val="22"/>
                <w:szCs w:val="22"/>
              </w:rPr>
            </w:pPr>
            <w:r w:rsidRPr="00687222">
              <w:rPr>
                <w:sz w:val="22"/>
                <w:szCs w:val="22"/>
              </w:rPr>
              <w:t>Дата</w:t>
            </w:r>
          </w:p>
        </w:tc>
        <w:tc>
          <w:tcPr>
            <w:tcW w:w="447" w:type="pct"/>
            <w:vAlign w:val="center"/>
          </w:tcPr>
          <w:p w:rsidR="000D239B" w:rsidRPr="00687222" w:rsidRDefault="000D239B" w:rsidP="00274CCB">
            <w:pPr>
              <w:jc w:val="center"/>
              <w:rPr>
                <w:sz w:val="22"/>
                <w:szCs w:val="22"/>
              </w:rPr>
            </w:pPr>
            <w:r w:rsidRPr="00687222">
              <w:rPr>
                <w:sz w:val="22"/>
                <w:szCs w:val="22"/>
              </w:rPr>
              <w:t>Местопроведения</w:t>
            </w:r>
          </w:p>
        </w:tc>
        <w:tc>
          <w:tcPr>
            <w:tcW w:w="1118" w:type="pct"/>
            <w:vAlign w:val="center"/>
          </w:tcPr>
          <w:p w:rsidR="000D239B" w:rsidRPr="00687222" w:rsidRDefault="000D239B" w:rsidP="00274CCB">
            <w:pPr>
              <w:jc w:val="center"/>
              <w:rPr>
                <w:sz w:val="22"/>
                <w:szCs w:val="22"/>
              </w:rPr>
            </w:pPr>
            <w:r w:rsidRPr="00687222">
              <w:rPr>
                <w:sz w:val="22"/>
                <w:szCs w:val="22"/>
              </w:rPr>
              <w:t>Ответственныйзаорганизациюмероприятия</w:t>
            </w:r>
          </w:p>
        </w:tc>
        <w:tc>
          <w:tcPr>
            <w:tcW w:w="448" w:type="pct"/>
          </w:tcPr>
          <w:p w:rsidR="000D239B" w:rsidRPr="00687222" w:rsidRDefault="000D239B" w:rsidP="00274CCB">
            <w:pPr>
              <w:jc w:val="center"/>
              <w:rPr>
                <w:sz w:val="22"/>
                <w:szCs w:val="22"/>
              </w:rPr>
            </w:pPr>
            <w:r w:rsidRPr="00687222">
              <w:rPr>
                <w:sz w:val="22"/>
                <w:szCs w:val="22"/>
              </w:rPr>
              <w:t>Код ЛР</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rPr>
            </w:pPr>
            <w:r w:rsidRPr="00687222">
              <w:rPr>
                <w:b/>
                <w:sz w:val="22"/>
                <w:szCs w:val="22"/>
              </w:rPr>
              <w:t>Апрель</w:t>
            </w:r>
          </w:p>
        </w:tc>
      </w:tr>
      <w:tr w:rsidR="000D239B" w:rsidRPr="00687222" w:rsidTr="00274CCB">
        <w:tc>
          <w:tcPr>
            <w:tcW w:w="5000" w:type="pct"/>
            <w:gridSpan w:val="6"/>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Отработка учебных действий по эвакуации людей в случае чрезвычайных ситуаций</w:t>
            </w:r>
          </w:p>
          <w:p w:rsidR="000D239B" w:rsidRPr="00687222" w:rsidRDefault="000D239B" w:rsidP="00274CCB">
            <w:pPr>
              <w:rPr>
                <w:sz w:val="22"/>
                <w:szCs w:val="22"/>
                <w:lang w:eastAsia="en-US"/>
              </w:rPr>
            </w:pPr>
            <w:r w:rsidRPr="00687222">
              <w:rPr>
                <w:sz w:val="22"/>
                <w:szCs w:val="22"/>
                <w:lang w:eastAsia="en-US"/>
              </w:rPr>
              <w:t>4 октября – Деньгражданскойобороны</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Сентябрь, октябрь, апрель, май</w:t>
            </w:r>
          </w:p>
        </w:tc>
        <w:tc>
          <w:tcPr>
            <w:tcW w:w="447" w:type="pct"/>
          </w:tcPr>
          <w:p w:rsidR="000D239B" w:rsidRPr="00687222" w:rsidRDefault="000D239B" w:rsidP="00274CCB">
            <w:pPr>
              <w:jc w:val="center"/>
              <w:rPr>
                <w:sz w:val="22"/>
                <w:szCs w:val="22"/>
              </w:rPr>
            </w:pPr>
            <w:r w:rsidRPr="00687222">
              <w:rPr>
                <w:sz w:val="22"/>
                <w:szCs w:val="22"/>
              </w:rPr>
              <w:t>Дворколледжа</w:t>
            </w:r>
          </w:p>
        </w:tc>
        <w:tc>
          <w:tcPr>
            <w:tcW w:w="1118" w:type="pct"/>
          </w:tcPr>
          <w:p w:rsidR="000D239B" w:rsidRPr="00687222" w:rsidRDefault="000D239B" w:rsidP="00274CCB">
            <w:pPr>
              <w:rPr>
                <w:sz w:val="22"/>
                <w:szCs w:val="22"/>
                <w:lang w:val="ru-RU"/>
              </w:rPr>
            </w:pPr>
            <w:r w:rsidRPr="00687222">
              <w:rPr>
                <w:sz w:val="22"/>
                <w:szCs w:val="22"/>
                <w:lang w:val="ru-RU" w:eastAsia="en-US"/>
              </w:rPr>
              <w:t xml:space="preserve">Заместитель директора, преподаватель-организатор ОБЖ, специалист </w:t>
            </w:r>
            <w:proofErr w:type="gramStart"/>
            <w:r w:rsidRPr="00687222">
              <w:rPr>
                <w:sz w:val="22"/>
                <w:szCs w:val="22"/>
                <w:lang w:val="ru-RU" w:eastAsia="en-US"/>
              </w:rPr>
              <w:t>ОТ</w:t>
            </w:r>
            <w:proofErr w:type="gramEnd"/>
          </w:p>
        </w:tc>
        <w:tc>
          <w:tcPr>
            <w:tcW w:w="448" w:type="pct"/>
          </w:tcPr>
          <w:p w:rsidR="000D239B" w:rsidRPr="00687222" w:rsidRDefault="000D239B" w:rsidP="00274CCB">
            <w:pPr>
              <w:rPr>
                <w:sz w:val="22"/>
                <w:szCs w:val="22"/>
                <w:lang w:eastAsia="en-US"/>
              </w:rPr>
            </w:pPr>
            <w:r w:rsidRPr="00687222">
              <w:rPr>
                <w:sz w:val="22"/>
                <w:szCs w:val="22"/>
                <w:lang w:eastAsia="en-US"/>
              </w:rPr>
              <w:t>ЛР1, 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работы музея колледжа: подготовка экскурсоводов; обработка поступивших материалов; дополнение хронологии истории колледжа; обновление имеющихся стендов и оформление новых; сбор и оформление материала о студентах, отслуживших в рядах РА проведение экскурсий для студентов колледжа</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t>зав. Музеем,</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b/>
                <w:sz w:val="22"/>
                <w:szCs w:val="22"/>
              </w:rPr>
            </w:pPr>
            <w:r w:rsidRPr="00687222">
              <w:rPr>
                <w:b/>
                <w:sz w:val="22"/>
                <w:szCs w:val="22"/>
              </w:rPr>
              <w:t>Ауд.316</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t>кл. руководители</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 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Единый классный час «Родственники в Великой Отечественной войне 1941-1945 гг.»</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Видеопрезентация, классные часы ко Дню космонавтики – «Космос – это мы»</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sz w:val="22"/>
                <w:szCs w:val="22"/>
              </w:rPr>
            </w:pPr>
            <w:r w:rsidRPr="00687222">
              <w:rPr>
                <w:sz w:val="22"/>
                <w:szCs w:val="22"/>
                <w:lang w:eastAsia="en-US"/>
              </w:rPr>
              <w:t>Педагог-организатор, классныеруководители</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ЛР7</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eastAsia="en-US"/>
              </w:rPr>
            </w:pPr>
            <w:r w:rsidRPr="00687222">
              <w:rPr>
                <w:sz w:val="22"/>
                <w:szCs w:val="22"/>
                <w:lang w:val="ru-RU" w:eastAsia="en-US"/>
              </w:rPr>
              <w:t xml:space="preserve">Благотворительные акции: «Помоги другу!», «Забота о сиротах», «Помоги братьям нашим меньшим!». </w:t>
            </w:r>
            <w:r w:rsidRPr="00687222">
              <w:rPr>
                <w:sz w:val="22"/>
                <w:szCs w:val="22"/>
                <w:lang w:eastAsia="en-US"/>
              </w:rPr>
              <w:t>Благотворительныйконцерт в Домеинвалидов</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Ауд.308</w:t>
            </w:r>
          </w:p>
        </w:tc>
        <w:tc>
          <w:tcPr>
            <w:tcW w:w="1118" w:type="pct"/>
          </w:tcPr>
          <w:p w:rsidR="000D239B" w:rsidRPr="00687222" w:rsidRDefault="000D239B" w:rsidP="00274CCB">
            <w:pPr>
              <w:jc w:val="center"/>
              <w:rPr>
                <w:sz w:val="22"/>
                <w:szCs w:val="22"/>
                <w:lang w:val="ru-RU" w:eastAsia="en-US"/>
              </w:rPr>
            </w:pPr>
            <w:r w:rsidRPr="00687222">
              <w:rPr>
                <w:sz w:val="22"/>
                <w:szCs w:val="22"/>
                <w:lang w:val="ru-RU" w:eastAsia="en-US"/>
              </w:rPr>
              <w:t>Педагог – организатор, социальный педагог, профком студентов, волонтерский отрад «Альтаир»</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adjustRightInd w:val="0"/>
              <w:rPr>
                <w:rFonts w:eastAsia="Calibri"/>
                <w:sz w:val="22"/>
                <w:szCs w:val="22"/>
              </w:rPr>
            </w:pPr>
            <w:r w:rsidRPr="00687222">
              <w:rPr>
                <w:rFonts w:eastAsia="Calibri"/>
                <w:sz w:val="22"/>
                <w:szCs w:val="22"/>
              </w:rPr>
              <w:t>Взаимодействие с военно-патриотическимиобъединениями</w:t>
            </w:r>
          </w:p>
          <w:p w:rsidR="000D239B" w:rsidRPr="00687222" w:rsidRDefault="000D239B" w:rsidP="00274CCB">
            <w:pPr>
              <w:adjustRightInd w:val="0"/>
              <w:rPr>
                <w:rFonts w:eastAsia="Calibri"/>
                <w:sz w:val="22"/>
                <w:szCs w:val="22"/>
              </w:rPr>
            </w:pP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8" w:type="pct"/>
          </w:tcPr>
          <w:p w:rsidR="000D239B" w:rsidRPr="00687222" w:rsidRDefault="000D239B" w:rsidP="00274CCB">
            <w:pPr>
              <w:jc w:val="center"/>
              <w:rPr>
                <w:rFonts w:eastAsia="Calibri"/>
                <w:sz w:val="22"/>
                <w:szCs w:val="22"/>
              </w:rPr>
            </w:pPr>
            <w:r w:rsidRPr="00687222">
              <w:rPr>
                <w:rFonts w:eastAsia="Calibri"/>
                <w:sz w:val="22"/>
                <w:szCs w:val="22"/>
              </w:rPr>
              <w:t>ЛР1, 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 xml:space="preserve">Выпуск студенческой газеты </w:t>
            </w:r>
            <w:r w:rsidRPr="00687222">
              <w:rPr>
                <w:sz w:val="22"/>
                <w:szCs w:val="22"/>
                <w:lang w:val="ru-RU" w:eastAsia="en-US"/>
              </w:rPr>
              <w:br/>
              <w:t>«Мир КУПК»</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Клуб</w:t>
            </w:r>
          </w:p>
        </w:tc>
        <w:tc>
          <w:tcPr>
            <w:tcW w:w="1118" w:type="pct"/>
          </w:tcPr>
          <w:p w:rsidR="000D239B" w:rsidRPr="00687222" w:rsidRDefault="000D239B" w:rsidP="00274CCB">
            <w:pPr>
              <w:jc w:val="center"/>
              <w:rPr>
                <w:sz w:val="22"/>
                <w:szCs w:val="22"/>
              </w:rPr>
            </w:pPr>
            <w:r w:rsidRPr="00687222">
              <w:rPr>
                <w:sz w:val="22"/>
                <w:szCs w:val="22"/>
              </w:rPr>
              <w:t>Редакторгазеты</w:t>
            </w:r>
          </w:p>
        </w:tc>
        <w:tc>
          <w:tcPr>
            <w:tcW w:w="448" w:type="pct"/>
          </w:tcPr>
          <w:p w:rsidR="000D239B" w:rsidRPr="00687222" w:rsidRDefault="000D239B" w:rsidP="00274CCB">
            <w:pPr>
              <w:jc w:val="center"/>
              <w:rPr>
                <w:sz w:val="22"/>
                <w:szCs w:val="22"/>
              </w:rPr>
            </w:pPr>
            <w:r w:rsidRPr="00687222">
              <w:rPr>
                <w:sz w:val="22"/>
                <w:szCs w:val="22"/>
              </w:rPr>
              <w:t>ЛР22, ЛР21, ЛР24</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Участие в «Весенней Неделе Добра» - Неделя Добра в колледже</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p w:rsidR="000D239B" w:rsidRPr="00687222" w:rsidRDefault="000D239B" w:rsidP="00274CCB">
            <w:pPr>
              <w:jc w:val="center"/>
              <w:rPr>
                <w:sz w:val="22"/>
                <w:szCs w:val="22"/>
              </w:rPr>
            </w:pPr>
            <w:r w:rsidRPr="00687222">
              <w:rPr>
                <w:sz w:val="22"/>
                <w:szCs w:val="22"/>
                <w:lang w:eastAsia="en-US"/>
              </w:rPr>
              <w:t>социальныйпедагог</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ЛР2, ЛР9</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rPr>
                <w:sz w:val="22"/>
                <w:szCs w:val="22"/>
              </w:rPr>
            </w:pPr>
            <w:r w:rsidRPr="00687222">
              <w:rPr>
                <w:sz w:val="22"/>
                <w:szCs w:val="22"/>
              </w:rPr>
              <w:t>Деньгражданскойобороны</w:t>
            </w:r>
          </w:p>
          <w:p w:rsidR="000D239B" w:rsidRPr="00687222" w:rsidRDefault="000D239B" w:rsidP="00274CCB">
            <w:pPr>
              <w:rPr>
                <w:sz w:val="22"/>
                <w:szCs w:val="22"/>
                <w:lang w:val="ru-RU"/>
              </w:rPr>
            </w:pPr>
            <w:r w:rsidRPr="00687222">
              <w:rPr>
                <w:sz w:val="22"/>
                <w:szCs w:val="22"/>
                <w:lang w:val="ru-RU"/>
              </w:rPr>
              <w:t>Семинар по ГО и ЧС «Система безопасности в ОО»</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Читальныйзал</w:t>
            </w:r>
          </w:p>
        </w:tc>
        <w:tc>
          <w:tcPr>
            <w:tcW w:w="1118" w:type="pct"/>
          </w:tcPr>
          <w:p w:rsidR="000D239B" w:rsidRPr="00687222" w:rsidRDefault="000D239B" w:rsidP="00274CCB">
            <w:pPr>
              <w:jc w:val="center"/>
              <w:rPr>
                <w:sz w:val="22"/>
                <w:szCs w:val="22"/>
                <w:lang w:val="ru-RU"/>
              </w:rPr>
            </w:pPr>
            <w:r w:rsidRPr="00687222">
              <w:rPr>
                <w:sz w:val="22"/>
                <w:szCs w:val="22"/>
                <w:lang w:val="ru-RU"/>
              </w:rPr>
              <w:t xml:space="preserve">Преподаватель-организатор ОБЖ, специалист </w:t>
            </w:r>
            <w:proofErr w:type="gramStart"/>
            <w:r w:rsidRPr="00687222">
              <w:rPr>
                <w:sz w:val="22"/>
                <w:szCs w:val="22"/>
                <w:lang w:val="ru-RU"/>
              </w:rPr>
              <w:t>ОТ</w:t>
            </w:r>
            <w:proofErr w:type="gramEnd"/>
          </w:p>
        </w:tc>
        <w:tc>
          <w:tcPr>
            <w:tcW w:w="448" w:type="pct"/>
          </w:tcPr>
          <w:p w:rsidR="000D239B" w:rsidRPr="00687222" w:rsidRDefault="000D239B" w:rsidP="00274CCB">
            <w:pPr>
              <w:jc w:val="center"/>
              <w:rPr>
                <w:sz w:val="22"/>
                <w:szCs w:val="22"/>
              </w:rPr>
            </w:pPr>
            <w:r w:rsidRPr="00687222">
              <w:rPr>
                <w:sz w:val="22"/>
                <w:szCs w:val="22"/>
              </w:rPr>
              <w:t>ЛР29, ЛР2</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adjustRightInd w:val="0"/>
              <w:rPr>
                <w:sz w:val="22"/>
                <w:szCs w:val="22"/>
                <w:lang w:val="ru-RU"/>
              </w:rPr>
            </w:pPr>
            <w:r w:rsidRPr="00687222">
              <w:rPr>
                <w:sz w:val="22"/>
                <w:szCs w:val="22"/>
                <w:lang w:val="ru-RU" w:eastAsia="en-US"/>
              </w:rPr>
              <w:t>Организация работы военно-спортивного клуба «Монолит»</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клуб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rPr>
                <w:sz w:val="22"/>
                <w:szCs w:val="22"/>
              </w:rPr>
            </w:pPr>
            <w:r w:rsidRPr="00687222">
              <w:rPr>
                <w:sz w:val="22"/>
                <w:szCs w:val="22"/>
              </w:rPr>
              <w:t>Деньпризывника</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pPr>
            <w:r w:rsidRPr="00687222">
              <w:rPr>
                <w:sz w:val="22"/>
                <w:szCs w:val="22"/>
              </w:rPr>
              <w:t>Ауд.308</w:t>
            </w:r>
          </w:p>
        </w:tc>
        <w:tc>
          <w:tcPr>
            <w:tcW w:w="1118"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ЛР1</w:t>
            </w:r>
          </w:p>
        </w:tc>
      </w:tr>
      <w:tr w:rsidR="000D239B" w:rsidRPr="00687222" w:rsidTr="00274CCB">
        <w:tc>
          <w:tcPr>
            <w:tcW w:w="192" w:type="pct"/>
          </w:tcPr>
          <w:p w:rsidR="000D239B" w:rsidRPr="00687222"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rPr>
                <w:sz w:val="22"/>
                <w:szCs w:val="22"/>
              </w:rPr>
            </w:pPr>
            <w:r w:rsidRPr="00687222">
              <w:rPr>
                <w:sz w:val="22"/>
                <w:szCs w:val="22"/>
                <w:lang w:val="ru-RU"/>
              </w:rPr>
              <w:t xml:space="preserve">Всероссийские тематические уроки ОБЖ – «Безопасность </w:t>
            </w:r>
            <w:proofErr w:type="gramStart"/>
            <w:r w:rsidRPr="00687222">
              <w:rPr>
                <w:sz w:val="22"/>
                <w:szCs w:val="22"/>
                <w:lang w:val="ru-RU"/>
              </w:rPr>
              <w:t>обучающихся</w:t>
            </w:r>
            <w:proofErr w:type="gramEnd"/>
            <w:r w:rsidRPr="00687222">
              <w:rPr>
                <w:sz w:val="22"/>
                <w:szCs w:val="22"/>
                <w:lang w:val="ru-RU"/>
              </w:rPr>
              <w:t xml:space="preserve">». </w:t>
            </w:r>
            <w:r w:rsidRPr="00687222">
              <w:rPr>
                <w:sz w:val="22"/>
                <w:szCs w:val="22"/>
              </w:rPr>
              <w:t>«Деньпожарнойбезопасности»</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pPr>
            <w:r w:rsidRPr="00687222">
              <w:rPr>
                <w:sz w:val="22"/>
                <w:szCs w:val="22"/>
              </w:rPr>
              <w:t>Ауд.308</w:t>
            </w:r>
          </w:p>
        </w:tc>
        <w:tc>
          <w:tcPr>
            <w:tcW w:w="1118" w:type="pct"/>
          </w:tcPr>
          <w:p w:rsidR="000D239B" w:rsidRPr="00687222" w:rsidRDefault="000D239B" w:rsidP="00274CCB">
            <w:pPr>
              <w:jc w:val="center"/>
              <w:rPr>
                <w:sz w:val="22"/>
                <w:szCs w:val="22"/>
                <w:lang w:val="ru-RU" w:eastAsia="en-US"/>
              </w:rPr>
            </w:pPr>
            <w:r w:rsidRPr="00687222">
              <w:rPr>
                <w:sz w:val="22"/>
                <w:szCs w:val="22"/>
                <w:lang w:val="ru-RU"/>
              </w:rPr>
              <w:t xml:space="preserve">Преподаватель-организатор ОБЖ, специалист </w:t>
            </w:r>
            <w:proofErr w:type="gramStart"/>
            <w:r w:rsidRPr="00687222">
              <w:rPr>
                <w:sz w:val="22"/>
                <w:szCs w:val="22"/>
                <w:lang w:val="ru-RU"/>
              </w:rPr>
              <w:t>ОТ</w:t>
            </w:r>
            <w:proofErr w:type="gramEnd"/>
          </w:p>
        </w:tc>
        <w:tc>
          <w:tcPr>
            <w:tcW w:w="448" w:type="pct"/>
          </w:tcPr>
          <w:p w:rsidR="000D239B" w:rsidRPr="00687222" w:rsidRDefault="000D239B" w:rsidP="00274CCB">
            <w:pPr>
              <w:jc w:val="center"/>
              <w:rPr>
                <w:sz w:val="22"/>
                <w:szCs w:val="22"/>
              </w:rPr>
            </w:pPr>
            <w:r w:rsidRPr="00687222">
              <w:rPr>
                <w:sz w:val="22"/>
                <w:szCs w:val="22"/>
              </w:rPr>
              <w:t>ЛР10, ЛР30</w:t>
            </w:r>
          </w:p>
        </w:tc>
      </w:tr>
      <w:tr w:rsidR="009C1160" w:rsidRPr="009C1160" w:rsidTr="00274CCB">
        <w:tc>
          <w:tcPr>
            <w:tcW w:w="192" w:type="pct"/>
          </w:tcPr>
          <w:p w:rsidR="000D239B" w:rsidRPr="009C1160" w:rsidRDefault="000D239B" w:rsidP="000D239B">
            <w:pPr>
              <w:pStyle w:val="a3"/>
              <w:numPr>
                <w:ilvl w:val="0"/>
                <w:numId w:val="8"/>
              </w:numPr>
              <w:ind w:left="0" w:firstLine="0"/>
              <w:contextualSpacing/>
              <w:jc w:val="left"/>
              <w:rPr>
                <w:sz w:val="22"/>
                <w:szCs w:val="22"/>
              </w:rPr>
            </w:pPr>
          </w:p>
        </w:tc>
        <w:tc>
          <w:tcPr>
            <w:tcW w:w="2253" w:type="pct"/>
          </w:tcPr>
          <w:p w:rsidR="000D239B" w:rsidRPr="009C1160" w:rsidRDefault="000D239B" w:rsidP="00274CCB">
            <w:pPr>
              <w:rPr>
                <w:sz w:val="22"/>
                <w:szCs w:val="22"/>
              </w:rPr>
            </w:pPr>
            <w:r w:rsidRPr="009C1160">
              <w:rPr>
                <w:bCs/>
              </w:rPr>
              <w:t>Денькосмонавтики</w:t>
            </w:r>
          </w:p>
        </w:tc>
        <w:tc>
          <w:tcPr>
            <w:tcW w:w="542" w:type="pct"/>
          </w:tcPr>
          <w:p w:rsidR="000D239B" w:rsidRPr="009C1160" w:rsidRDefault="000D239B" w:rsidP="00274CCB">
            <w:pPr>
              <w:jc w:val="center"/>
              <w:rPr>
                <w:sz w:val="22"/>
                <w:szCs w:val="22"/>
              </w:rPr>
            </w:pPr>
            <w:r w:rsidRPr="009C1160">
              <w:rPr>
                <w:sz w:val="22"/>
                <w:szCs w:val="22"/>
              </w:rPr>
              <w:t>Апрель</w:t>
            </w:r>
          </w:p>
        </w:tc>
        <w:tc>
          <w:tcPr>
            <w:tcW w:w="447" w:type="pct"/>
          </w:tcPr>
          <w:p w:rsidR="000D239B" w:rsidRPr="009C1160" w:rsidRDefault="000D239B" w:rsidP="00274CCB">
            <w:pPr>
              <w:jc w:val="center"/>
              <w:rPr>
                <w:sz w:val="22"/>
                <w:szCs w:val="22"/>
              </w:rPr>
            </w:pPr>
            <w:r w:rsidRPr="009C1160">
              <w:rPr>
                <w:sz w:val="22"/>
                <w:szCs w:val="22"/>
              </w:rPr>
              <w:t>Актовыйзал</w:t>
            </w:r>
          </w:p>
        </w:tc>
        <w:tc>
          <w:tcPr>
            <w:tcW w:w="1118" w:type="pct"/>
          </w:tcPr>
          <w:p w:rsidR="000D239B" w:rsidRPr="009C1160" w:rsidRDefault="000D239B" w:rsidP="00274CCB">
            <w:pPr>
              <w:jc w:val="center"/>
              <w:rPr>
                <w:sz w:val="22"/>
                <w:szCs w:val="22"/>
              </w:rPr>
            </w:pPr>
            <w:r w:rsidRPr="009C1160">
              <w:rPr>
                <w:sz w:val="22"/>
                <w:szCs w:val="22"/>
              </w:rPr>
              <w:t>Педагог-организатор</w:t>
            </w:r>
          </w:p>
        </w:tc>
        <w:tc>
          <w:tcPr>
            <w:tcW w:w="448" w:type="pct"/>
          </w:tcPr>
          <w:p w:rsidR="000D239B" w:rsidRPr="009C1160" w:rsidRDefault="000D239B" w:rsidP="00274CCB">
            <w:pPr>
              <w:jc w:val="center"/>
              <w:rPr>
                <w:sz w:val="22"/>
                <w:szCs w:val="22"/>
              </w:rPr>
            </w:pPr>
            <w:r w:rsidRPr="009C1160">
              <w:rPr>
                <w:sz w:val="22"/>
                <w:szCs w:val="22"/>
              </w:rPr>
              <w:t>ЛР1, ЛР10</w:t>
            </w:r>
          </w:p>
        </w:tc>
      </w:tr>
      <w:tr w:rsidR="000D239B" w:rsidRPr="00E67777" w:rsidTr="00274CCB">
        <w:tc>
          <w:tcPr>
            <w:tcW w:w="4552" w:type="pct"/>
            <w:gridSpan w:val="5"/>
            <w:shd w:val="clear" w:color="auto" w:fill="FFFFFF" w:themeFill="background1"/>
          </w:tcPr>
          <w:p w:rsidR="000D239B" w:rsidRPr="00E67777" w:rsidRDefault="000D239B" w:rsidP="00274CCB">
            <w:pPr>
              <w:jc w:val="center"/>
              <w:rPr>
                <w:sz w:val="22"/>
                <w:szCs w:val="22"/>
              </w:rPr>
            </w:pPr>
            <w:r w:rsidRPr="00E67777">
              <w:rPr>
                <w:b/>
                <w:sz w:val="22"/>
                <w:szCs w:val="22"/>
              </w:rPr>
              <w:t>Антикоррупционноевоспитание</w:t>
            </w:r>
          </w:p>
        </w:tc>
        <w:tc>
          <w:tcPr>
            <w:tcW w:w="448" w:type="pct"/>
            <w:shd w:val="clear" w:color="auto" w:fill="FFFFFF" w:themeFill="background1"/>
          </w:tcPr>
          <w:p w:rsidR="000D239B" w:rsidRPr="00E67777" w:rsidRDefault="000D239B" w:rsidP="00274CCB">
            <w:pPr>
              <w:jc w:val="center"/>
              <w:rPr>
                <w:b/>
                <w:sz w:val="22"/>
                <w:szCs w:val="22"/>
              </w:rPr>
            </w:pPr>
          </w:p>
        </w:tc>
      </w:tr>
      <w:tr w:rsidR="000D239B" w:rsidRPr="00E67777" w:rsidTr="00274CCB">
        <w:tc>
          <w:tcPr>
            <w:tcW w:w="192" w:type="pct"/>
          </w:tcPr>
          <w:p w:rsidR="000D239B" w:rsidRPr="00E67777" w:rsidRDefault="000D239B" w:rsidP="000D239B">
            <w:pPr>
              <w:pStyle w:val="a3"/>
              <w:numPr>
                <w:ilvl w:val="0"/>
                <w:numId w:val="8"/>
              </w:numPr>
              <w:ind w:left="0" w:firstLine="0"/>
              <w:contextualSpacing/>
              <w:jc w:val="left"/>
              <w:rPr>
                <w:sz w:val="22"/>
                <w:szCs w:val="22"/>
              </w:rPr>
            </w:pPr>
          </w:p>
        </w:tc>
        <w:tc>
          <w:tcPr>
            <w:tcW w:w="2253" w:type="pct"/>
          </w:tcPr>
          <w:p w:rsidR="000D239B" w:rsidRPr="00687222" w:rsidRDefault="000D239B" w:rsidP="00274CCB">
            <w:pPr>
              <w:rPr>
                <w:sz w:val="22"/>
                <w:szCs w:val="22"/>
                <w:lang w:val="ru-RU"/>
              </w:rPr>
            </w:pPr>
            <w:r w:rsidRPr="00687222">
              <w:rPr>
                <w:sz w:val="22"/>
                <w:szCs w:val="22"/>
                <w:lang w:val="ru-RU"/>
              </w:rPr>
              <w:t>Серия классных часов по антикоррупционной направленности:</w:t>
            </w:r>
          </w:p>
          <w:p w:rsidR="000D239B" w:rsidRPr="00687222" w:rsidRDefault="000D239B" w:rsidP="00274CCB">
            <w:pPr>
              <w:rPr>
                <w:sz w:val="22"/>
                <w:szCs w:val="22"/>
                <w:lang w:val="ru-RU"/>
              </w:rPr>
            </w:pP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rPr>
                <w:sz w:val="22"/>
                <w:szCs w:val="22"/>
              </w:rPr>
            </w:pPr>
            <w:r w:rsidRPr="00687222">
              <w:rPr>
                <w:sz w:val="22"/>
                <w:szCs w:val="22"/>
              </w:rPr>
              <w:t>Актовыйзал</w:t>
            </w:r>
          </w:p>
        </w:tc>
        <w:tc>
          <w:tcPr>
            <w:tcW w:w="1118" w:type="pct"/>
          </w:tcPr>
          <w:p w:rsidR="000D239B" w:rsidRPr="00687222" w:rsidRDefault="000D239B" w:rsidP="00274CCB">
            <w:pPr>
              <w:jc w:val="center"/>
              <w:rPr>
                <w:sz w:val="22"/>
                <w:szCs w:val="22"/>
              </w:rPr>
            </w:pPr>
            <w:r w:rsidRPr="00687222">
              <w:rPr>
                <w:sz w:val="22"/>
                <w:szCs w:val="22"/>
              </w:rPr>
              <w:t>Классныеруководители</w:t>
            </w:r>
          </w:p>
        </w:tc>
        <w:tc>
          <w:tcPr>
            <w:tcW w:w="448" w:type="pct"/>
          </w:tcPr>
          <w:p w:rsidR="000D239B" w:rsidRPr="00687222" w:rsidRDefault="000D239B" w:rsidP="00274CCB">
            <w:pPr>
              <w:jc w:val="center"/>
              <w:rPr>
                <w:sz w:val="22"/>
                <w:szCs w:val="22"/>
              </w:rPr>
            </w:pPr>
            <w:r w:rsidRPr="00687222">
              <w:rPr>
                <w:sz w:val="22"/>
                <w:szCs w:val="22"/>
              </w:rPr>
              <w:t>ЛР16</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Профессионально-ориентирующее направление (развитие карьеры) профессионального воспитания.</w:t>
            </w:r>
          </w:p>
        </w:tc>
      </w:tr>
      <w:tr w:rsidR="009C1160" w:rsidRPr="009C1160" w:rsidTr="00274CCB">
        <w:tc>
          <w:tcPr>
            <w:tcW w:w="192" w:type="pct"/>
          </w:tcPr>
          <w:p w:rsidR="000D239B" w:rsidRPr="009C1160" w:rsidRDefault="000D239B" w:rsidP="000D239B">
            <w:pPr>
              <w:pStyle w:val="a3"/>
              <w:numPr>
                <w:ilvl w:val="0"/>
                <w:numId w:val="8"/>
              </w:numPr>
              <w:ind w:left="0" w:firstLine="0"/>
              <w:contextualSpacing/>
              <w:jc w:val="left"/>
              <w:rPr>
                <w:sz w:val="22"/>
                <w:szCs w:val="22"/>
                <w:lang w:val="ru-RU"/>
              </w:rPr>
            </w:pPr>
          </w:p>
        </w:tc>
        <w:tc>
          <w:tcPr>
            <w:tcW w:w="2253" w:type="pct"/>
            <w:vAlign w:val="center"/>
          </w:tcPr>
          <w:p w:rsidR="000D239B" w:rsidRPr="009C1160" w:rsidRDefault="000D239B" w:rsidP="00274CCB">
            <w:pPr>
              <w:rPr>
                <w:rFonts w:eastAsia="Calibri"/>
                <w:sz w:val="22"/>
                <w:szCs w:val="22"/>
                <w:lang w:val="ru-RU"/>
              </w:rPr>
            </w:pPr>
            <w:r w:rsidRPr="009C1160">
              <w:rPr>
                <w:rFonts w:eastAsia="Calibri"/>
                <w:sz w:val="22"/>
                <w:szCs w:val="22"/>
                <w:lang w:val="ru-RU"/>
              </w:rPr>
              <w:t>Встреча – беседа с работниками городской службы занятости (3 курс)</w:t>
            </w:r>
          </w:p>
        </w:tc>
        <w:tc>
          <w:tcPr>
            <w:tcW w:w="542" w:type="pct"/>
          </w:tcPr>
          <w:p w:rsidR="000D239B" w:rsidRPr="009C1160" w:rsidRDefault="000D239B" w:rsidP="00274CCB">
            <w:pPr>
              <w:jc w:val="center"/>
              <w:rPr>
                <w:rFonts w:eastAsia="Calibri"/>
                <w:sz w:val="22"/>
                <w:szCs w:val="22"/>
              </w:rPr>
            </w:pPr>
            <w:r w:rsidRPr="009C1160">
              <w:rPr>
                <w:rFonts w:eastAsia="Calibri"/>
                <w:sz w:val="22"/>
                <w:szCs w:val="22"/>
              </w:rPr>
              <w:t>Апрель</w:t>
            </w:r>
          </w:p>
        </w:tc>
        <w:tc>
          <w:tcPr>
            <w:tcW w:w="447" w:type="pct"/>
          </w:tcPr>
          <w:p w:rsidR="000D239B" w:rsidRPr="009C1160" w:rsidRDefault="000D239B" w:rsidP="00274CCB">
            <w:pPr>
              <w:jc w:val="center"/>
              <w:rPr>
                <w:sz w:val="22"/>
                <w:szCs w:val="22"/>
              </w:rPr>
            </w:pPr>
            <w:r w:rsidRPr="009C1160">
              <w:rPr>
                <w:sz w:val="22"/>
                <w:szCs w:val="22"/>
              </w:rPr>
              <w:t>308 каб.</w:t>
            </w:r>
          </w:p>
        </w:tc>
        <w:tc>
          <w:tcPr>
            <w:tcW w:w="1118" w:type="pct"/>
          </w:tcPr>
          <w:p w:rsidR="000D239B" w:rsidRPr="009C1160" w:rsidRDefault="000D239B" w:rsidP="00274CCB">
            <w:pPr>
              <w:jc w:val="center"/>
              <w:rPr>
                <w:sz w:val="22"/>
                <w:szCs w:val="22"/>
              </w:rPr>
            </w:pPr>
            <w:r w:rsidRPr="009C1160">
              <w:rPr>
                <w:sz w:val="22"/>
                <w:szCs w:val="22"/>
              </w:rPr>
              <w:t>Социальныйпедагог</w:t>
            </w:r>
          </w:p>
        </w:tc>
        <w:tc>
          <w:tcPr>
            <w:tcW w:w="448" w:type="pct"/>
          </w:tcPr>
          <w:p w:rsidR="000D239B" w:rsidRPr="009C1160" w:rsidRDefault="000D239B" w:rsidP="00274CCB">
            <w:pPr>
              <w:jc w:val="center"/>
              <w:rPr>
                <w:sz w:val="22"/>
                <w:szCs w:val="22"/>
              </w:rPr>
            </w:pPr>
            <w:r w:rsidRPr="009C1160">
              <w:rPr>
                <w:sz w:val="22"/>
                <w:szCs w:val="22"/>
              </w:rPr>
              <w:t>ЛР28</w:t>
            </w:r>
          </w:p>
        </w:tc>
      </w:tr>
      <w:tr w:rsidR="009C1160" w:rsidRPr="009C1160" w:rsidTr="00274CCB">
        <w:tc>
          <w:tcPr>
            <w:tcW w:w="192" w:type="pct"/>
          </w:tcPr>
          <w:p w:rsidR="000D239B" w:rsidRPr="009C1160" w:rsidRDefault="000D239B" w:rsidP="000D239B">
            <w:pPr>
              <w:pStyle w:val="a3"/>
              <w:numPr>
                <w:ilvl w:val="0"/>
                <w:numId w:val="8"/>
              </w:numPr>
              <w:ind w:left="0" w:firstLine="0"/>
              <w:contextualSpacing/>
              <w:jc w:val="left"/>
              <w:rPr>
                <w:sz w:val="22"/>
                <w:szCs w:val="22"/>
              </w:rPr>
            </w:pPr>
          </w:p>
        </w:tc>
        <w:tc>
          <w:tcPr>
            <w:tcW w:w="2253" w:type="pct"/>
            <w:vAlign w:val="center"/>
          </w:tcPr>
          <w:p w:rsidR="000D239B" w:rsidRPr="009C1160" w:rsidRDefault="000D239B" w:rsidP="00274CCB">
            <w:pPr>
              <w:rPr>
                <w:b/>
                <w:bCs/>
                <w:sz w:val="22"/>
                <w:szCs w:val="22"/>
                <w:lang w:val="ru-RU"/>
              </w:rPr>
            </w:pPr>
            <w:r w:rsidRPr="009C1160">
              <w:rPr>
                <w:b/>
                <w:bCs/>
                <w:sz w:val="22"/>
                <w:szCs w:val="22"/>
                <w:lang w:val="ru-RU"/>
              </w:rPr>
              <w:t>Конкурс профессионального мастерства «Абилимпикс» для детей с ограниченными возможностями здоровья</w:t>
            </w:r>
          </w:p>
        </w:tc>
        <w:tc>
          <w:tcPr>
            <w:tcW w:w="542" w:type="pct"/>
            <w:vAlign w:val="center"/>
          </w:tcPr>
          <w:p w:rsidR="000D239B" w:rsidRPr="009C1160" w:rsidRDefault="000D239B" w:rsidP="00274CCB">
            <w:pPr>
              <w:jc w:val="center"/>
              <w:rPr>
                <w:b/>
                <w:sz w:val="22"/>
                <w:szCs w:val="22"/>
              </w:rPr>
            </w:pPr>
            <w:r w:rsidRPr="009C1160">
              <w:rPr>
                <w:b/>
                <w:sz w:val="22"/>
                <w:szCs w:val="22"/>
              </w:rPr>
              <w:t>Апрель</w:t>
            </w:r>
          </w:p>
        </w:tc>
        <w:tc>
          <w:tcPr>
            <w:tcW w:w="447" w:type="pct"/>
          </w:tcPr>
          <w:p w:rsidR="000D239B" w:rsidRPr="009C1160" w:rsidRDefault="000D239B" w:rsidP="00274CCB">
            <w:pPr>
              <w:jc w:val="center"/>
              <w:rPr>
                <w:b/>
                <w:sz w:val="22"/>
                <w:szCs w:val="22"/>
              </w:rPr>
            </w:pPr>
            <w:r w:rsidRPr="009C1160">
              <w:rPr>
                <w:b/>
                <w:sz w:val="22"/>
                <w:szCs w:val="22"/>
              </w:rPr>
              <w:t>308 каб.</w:t>
            </w:r>
          </w:p>
        </w:tc>
        <w:tc>
          <w:tcPr>
            <w:tcW w:w="1118" w:type="pct"/>
          </w:tcPr>
          <w:p w:rsidR="000D239B" w:rsidRPr="009C1160" w:rsidRDefault="000D239B" w:rsidP="00274CCB">
            <w:pPr>
              <w:jc w:val="center"/>
              <w:rPr>
                <w:b/>
                <w:sz w:val="22"/>
                <w:szCs w:val="22"/>
              </w:rPr>
            </w:pPr>
            <w:r w:rsidRPr="009C1160">
              <w:rPr>
                <w:b/>
                <w:sz w:val="22"/>
                <w:szCs w:val="22"/>
              </w:rPr>
              <w:t>Социальныйпедагог, Педагог-психолог</w:t>
            </w:r>
          </w:p>
        </w:tc>
        <w:tc>
          <w:tcPr>
            <w:tcW w:w="448" w:type="pct"/>
            <w:shd w:val="clear" w:color="auto" w:fill="auto"/>
          </w:tcPr>
          <w:p w:rsidR="000D239B" w:rsidRPr="009C1160" w:rsidRDefault="000D239B" w:rsidP="00274CCB">
            <w:pPr>
              <w:jc w:val="center"/>
              <w:rPr>
                <w:b/>
                <w:sz w:val="22"/>
                <w:szCs w:val="22"/>
                <w:lang w:eastAsia="en-US"/>
              </w:rPr>
            </w:pPr>
            <w:r w:rsidRPr="009C1160">
              <w:rPr>
                <w:b/>
                <w:sz w:val="22"/>
                <w:szCs w:val="22"/>
                <w:lang w:eastAsia="en-US"/>
              </w:rPr>
              <w:t>ЛР26, ЛР2</w:t>
            </w:r>
          </w:p>
        </w:tc>
      </w:tr>
      <w:tr w:rsidR="000D239B" w:rsidRPr="00EA26C7" w:rsidTr="00274CCB">
        <w:tc>
          <w:tcPr>
            <w:tcW w:w="5000" w:type="pct"/>
            <w:gridSpan w:val="6"/>
            <w:shd w:val="clear" w:color="auto" w:fill="BFBFBF" w:themeFill="background1" w:themeFillShade="BF"/>
          </w:tcPr>
          <w:p w:rsidR="000D239B" w:rsidRPr="00E93156" w:rsidRDefault="000D239B" w:rsidP="00274CCB">
            <w:pPr>
              <w:jc w:val="center"/>
              <w:rPr>
                <w:b/>
                <w:color w:val="000000"/>
                <w:sz w:val="22"/>
                <w:szCs w:val="22"/>
                <w:lang w:val="ru-RU"/>
              </w:rPr>
            </w:pPr>
            <w:r w:rsidRPr="00E93156">
              <w:rPr>
                <w:b/>
                <w:color w:val="000000"/>
                <w:sz w:val="22"/>
                <w:szCs w:val="22"/>
                <w:lang w:val="ru-RU"/>
              </w:rPr>
              <w:t>Спортивное и здоровьеориентирующее направление профессионального воспитания</w:t>
            </w:r>
          </w:p>
        </w:tc>
      </w:tr>
      <w:tr w:rsidR="000D239B" w:rsidRPr="00E67777" w:rsidTr="00274CCB">
        <w:tc>
          <w:tcPr>
            <w:tcW w:w="192" w:type="pct"/>
          </w:tcPr>
          <w:p w:rsidR="000D239B" w:rsidRPr="00E93156" w:rsidRDefault="000D239B" w:rsidP="000D239B">
            <w:pPr>
              <w:pStyle w:val="a3"/>
              <w:numPr>
                <w:ilvl w:val="0"/>
                <w:numId w:val="8"/>
              </w:numPr>
              <w:ind w:left="0" w:firstLine="0"/>
              <w:contextualSpacing/>
              <w:jc w:val="left"/>
              <w:rPr>
                <w:sz w:val="22"/>
                <w:szCs w:val="22"/>
                <w:lang w:val="ru-RU"/>
              </w:rPr>
            </w:pPr>
          </w:p>
        </w:tc>
        <w:tc>
          <w:tcPr>
            <w:tcW w:w="2253" w:type="pct"/>
          </w:tcPr>
          <w:p w:rsidR="000D239B" w:rsidRPr="00687222" w:rsidRDefault="000D239B" w:rsidP="00274CCB">
            <w:pPr>
              <w:rPr>
                <w:sz w:val="22"/>
                <w:szCs w:val="22"/>
                <w:lang w:val="ru-RU"/>
              </w:rPr>
            </w:pPr>
            <w:r w:rsidRPr="00687222">
              <w:rPr>
                <w:sz w:val="22"/>
                <w:szCs w:val="22"/>
                <w:lang w:val="ru-RU"/>
              </w:rPr>
              <w:t>Первенство города по мини-футболу</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Спортзал</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2" w:type="pct"/>
          </w:tcPr>
          <w:p w:rsidR="000D239B" w:rsidRPr="00E67777" w:rsidRDefault="000D239B" w:rsidP="00274CCB">
            <w:pPr>
              <w:rPr>
                <w:sz w:val="22"/>
                <w:szCs w:val="22"/>
              </w:rPr>
            </w:pPr>
            <w:r>
              <w:rPr>
                <w:sz w:val="22"/>
                <w:szCs w:val="22"/>
              </w:rPr>
              <w:t>217</w:t>
            </w:r>
          </w:p>
        </w:tc>
        <w:tc>
          <w:tcPr>
            <w:tcW w:w="2253" w:type="pct"/>
            <w:vAlign w:val="center"/>
          </w:tcPr>
          <w:p w:rsidR="000D239B" w:rsidRPr="00687222" w:rsidRDefault="000D239B" w:rsidP="00274CCB">
            <w:pPr>
              <w:rPr>
                <w:sz w:val="22"/>
                <w:szCs w:val="22"/>
              </w:rPr>
            </w:pPr>
            <w:r w:rsidRPr="00687222">
              <w:rPr>
                <w:sz w:val="22"/>
                <w:szCs w:val="22"/>
              </w:rPr>
              <w:t>Легкаяатлетика (Спартакиада КУПК)</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Спортзал</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2" w:type="pct"/>
          </w:tcPr>
          <w:p w:rsidR="000D239B" w:rsidRPr="00E67777" w:rsidRDefault="000D239B" w:rsidP="00274CCB">
            <w:pPr>
              <w:rPr>
                <w:sz w:val="22"/>
                <w:szCs w:val="22"/>
              </w:rPr>
            </w:pPr>
            <w:r>
              <w:rPr>
                <w:sz w:val="22"/>
                <w:szCs w:val="22"/>
              </w:rPr>
              <w:t>218</w:t>
            </w:r>
          </w:p>
        </w:tc>
        <w:tc>
          <w:tcPr>
            <w:tcW w:w="2253" w:type="pct"/>
            <w:vAlign w:val="center"/>
          </w:tcPr>
          <w:p w:rsidR="000D239B" w:rsidRPr="00687222" w:rsidRDefault="000D239B" w:rsidP="00274CCB">
            <w:pPr>
              <w:rPr>
                <w:sz w:val="22"/>
                <w:szCs w:val="22"/>
              </w:rPr>
            </w:pPr>
            <w:r w:rsidRPr="00687222">
              <w:rPr>
                <w:sz w:val="22"/>
                <w:szCs w:val="22"/>
              </w:rPr>
              <w:t>Эстафета «СУАЛ-УАЗ»</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СУАЛ-УАЗ</w:t>
            </w:r>
          </w:p>
        </w:tc>
        <w:tc>
          <w:tcPr>
            <w:tcW w:w="1118" w:type="pct"/>
          </w:tcPr>
          <w:p w:rsidR="000D239B" w:rsidRPr="00687222" w:rsidRDefault="000D239B" w:rsidP="00274CCB">
            <w:pPr>
              <w:rPr>
                <w:sz w:val="22"/>
                <w:szCs w:val="22"/>
              </w:rPr>
            </w:pPr>
            <w:r w:rsidRPr="00687222">
              <w:rPr>
                <w:sz w:val="22"/>
                <w:szCs w:val="22"/>
              </w:rPr>
              <w:t>Руководительфиз. воспитания</w:t>
            </w:r>
          </w:p>
        </w:tc>
        <w:tc>
          <w:tcPr>
            <w:tcW w:w="448"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2" w:type="pct"/>
          </w:tcPr>
          <w:p w:rsidR="000D239B" w:rsidRPr="00E67777" w:rsidRDefault="000D239B" w:rsidP="00274CCB">
            <w:pPr>
              <w:rPr>
                <w:sz w:val="22"/>
                <w:szCs w:val="22"/>
              </w:rPr>
            </w:pPr>
            <w:r>
              <w:rPr>
                <w:sz w:val="22"/>
                <w:szCs w:val="22"/>
              </w:rPr>
              <w:lastRenderedPageBreak/>
              <w:t>219</w:t>
            </w:r>
          </w:p>
        </w:tc>
        <w:tc>
          <w:tcPr>
            <w:tcW w:w="2253" w:type="pct"/>
            <w:vAlign w:val="center"/>
          </w:tcPr>
          <w:p w:rsidR="000D239B" w:rsidRPr="00687222" w:rsidRDefault="000D239B" w:rsidP="00274CCB">
            <w:pPr>
              <w:rPr>
                <w:sz w:val="22"/>
                <w:szCs w:val="22"/>
                <w:lang w:val="ru-RU"/>
              </w:rPr>
            </w:pPr>
            <w:r w:rsidRPr="00687222">
              <w:rPr>
                <w:sz w:val="22"/>
                <w:szCs w:val="22"/>
                <w:lang w:val="ru-RU"/>
              </w:rPr>
              <w:t>Классный час ко Дню здоровья, выпуск газеты группы о ЗОЖ студентов</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112,116 каб.</w:t>
            </w:r>
          </w:p>
        </w:tc>
        <w:tc>
          <w:tcPr>
            <w:tcW w:w="1118" w:type="pct"/>
          </w:tcPr>
          <w:p w:rsidR="000D239B" w:rsidRPr="00687222" w:rsidRDefault="000D239B" w:rsidP="00274CCB">
            <w:pPr>
              <w:jc w:val="center"/>
              <w:rPr>
                <w:sz w:val="22"/>
                <w:szCs w:val="22"/>
              </w:rPr>
            </w:pPr>
            <w:r w:rsidRPr="00687222">
              <w:rPr>
                <w:sz w:val="22"/>
                <w:szCs w:val="22"/>
              </w:rPr>
              <w:t>Классныеруководители, педагог-организатор</w:t>
            </w:r>
          </w:p>
        </w:tc>
        <w:tc>
          <w:tcPr>
            <w:tcW w:w="448" w:type="pct"/>
          </w:tcPr>
          <w:p w:rsidR="000D239B" w:rsidRPr="00687222" w:rsidRDefault="000D239B" w:rsidP="00274CCB">
            <w:pPr>
              <w:jc w:val="center"/>
              <w:rPr>
                <w:sz w:val="22"/>
                <w:szCs w:val="22"/>
              </w:rPr>
            </w:pPr>
            <w:r w:rsidRPr="00687222">
              <w:rPr>
                <w:sz w:val="22"/>
                <w:szCs w:val="22"/>
              </w:rPr>
              <w:t>ЛР9, ЛР13</w:t>
            </w:r>
          </w:p>
        </w:tc>
      </w:tr>
      <w:tr w:rsidR="000D239B" w:rsidRPr="00E67777" w:rsidTr="00274CCB">
        <w:tc>
          <w:tcPr>
            <w:tcW w:w="5000" w:type="pct"/>
            <w:gridSpan w:val="6"/>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92" w:type="pct"/>
          </w:tcPr>
          <w:p w:rsidR="000D239B" w:rsidRPr="00E67777" w:rsidRDefault="000D239B" w:rsidP="00274CCB">
            <w:pPr>
              <w:rPr>
                <w:sz w:val="22"/>
                <w:szCs w:val="22"/>
              </w:rPr>
            </w:pPr>
            <w:r>
              <w:rPr>
                <w:sz w:val="22"/>
                <w:szCs w:val="22"/>
              </w:rPr>
              <w:t>220</w:t>
            </w:r>
          </w:p>
        </w:tc>
        <w:tc>
          <w:tcPr>
            <w:tcW w:w="2253" w:type="pct"/>
            <w:vAlign w:val="center"/>
          </w:tcPr>
          <w:p w:rsidR="000D239B" w:rsidRPr="00687222" w:rsidRDefault="000D239B" w:rsidP="00274CCB">
            <w:pPr>
              <w:rPr>
                <w:rFonts w:eastAsia="Calibri"/>
                <w:sz w:val="22"/>
                <w:szCs w:val="22"/>
                <w:lang w:val="ru-RU"/>
              </w:rPr>
            </w:pPr>
            <w:r w:rsidRPr="00687222">
              <w:rPr>
                <w:rFonts w:eastAsia="Calibri"/>
                <w:sz w:val="22"/>
                <w:szCs w:val="22"/>
                <w:lang w:val="ru-RU"/>
              </w:rPr>
              <w:t>Классные часы по темам: «Чернобыль: трагедия или предупреждение?»;</w:t>
            </w:r>
          </w:p>
          <w:p w:rsidR="000D239B" w:rsidRPr="00687222" w:rsidRDefault="000D239B" w:rsidP="00274CCB">
            <w:pPr>
              <w:rPr>
                <w:rFonts w:eastAsia="Calibri"/>
                <w:sz w:val="22"/>
                <w:szCs w:val="22"/>
              </w:rPr>
            </w:pPr>
            <w:r w:rsidRPr="00687222">
              <w:rPr>
                <w:rFonts w:eastAsia="Calibri"/>
                <w:sz w:val="22"/>
                <w:szCs w:val="22"/>
              </w:rPr>
              <w:t>«ЗаповедныеместаРоссии»</w:t>
            </w:r>
          </w:p>
        </w:tc>
        <w:tc>
          <w:tcPr>
            <w:tcW w:w="542" w:type="pct"/>
          </w:tcPr>
          <w:p w:rsidR="000D239B" w:rsidRPr="00687222" w:rsidRDefault="000D239B" w:rsidP="00274CCB">
            <w:pPr>
              <w:jc w:val="center"/>
              <w:rPr>
                <w:sz w:val="22"/>
                <w:szCs w:val="22"/>
              </w:rPr>
            </w:pPr>
            <w:r w:rsidRPr="00687222">
              <w:rPr>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116 каб.</w:t>
            </w:r>
          </w:p>
        </w:tc>
        <w:tc>
          <w:tcPr>
            <w:tcW w:w="1118" w:type="pct"/>
          </w:tcPr>
          <w:p w:rsidR="000D239B" w:rsidRPr="00687222" w:rsidRDefault="000D239B" w:rsidP="00274CCB">
            <w:pPr>
              <w:jc w:val="center"/>
              <w:rPr>
                <w:sz w:val="22"/>
                <w:szCs w:val="22"/>
              </w:rPr>
            </w:pPr>
            <w:r w:rsidRPr="00687222">
              <w:rPr>
                <w:sz w:val="22"/>
                <w:szCs w:val="22"/>
              </w:rPr>
              <w:t>Классныеруководители, педагог-организатор</w:t>
            </w:r>
          </w:p>
        </w:tc>
        <w:tc>
          <w:tcPr>
            <w:tcW w:w="448" w:type="pct"/>
          </w:tcPr>
          <w:p w:rsidR="000D239B" w:rsidRPr="00687222" w:rsidRDefault="000D239B" w:rsidP="00274CCB">
            <w:pPr>
              <w:jc w:val="center"/>
              <w:rPr>
                <w:sz w:val="22"/>
                <w:szCs w:val="22"/>
              </w:rPr>
            </w:pPr>
            <w:r w:rsidRPr="00687222">
              <w:rPr>
                <w:sz w:val="22"/>
                <w:szCs w:val="22"/>
              </w:rPr>
              <w:t>ЛР9, ЛР30</w:t>
            </w:r>
          </w:p>
        </w:tc>
      </w:tr>
      <w:tr w:rsidR="000D239B" w:rsidRPr="00E67777" w:rsidTr="00274CCB">
        <w:tc>
          <w:tcPr>
            <w:tcW w:w="192" w:type="pct"/>
          </w:tcPr>
          <w:p w:rsidR="000D239B" w:rsidRPr="00E67777" w:rsidRDefault="000D239B" w:rsidP="00274CCB">
            <w:pPr>
              <w:rPr>
                <w:sz w:val="22"/>
                <w:szCs w:val="22"/>
              </w:rPr>
            </w:pPr>
            <w:r>
              <w:rPr>
                <w:sz w:val="22"/>
                <w:szCs w:val="22"/>
              </w:rPr>
              <w:t>221</w:t>
            </w:r>
          </w:p>
        </w:tc>
        <w:tc>
          <w:tcPr>
            <w:tcW w:w="2253" w:type="pct"/>
            <w:vAlign w:val="center"/>
          </w:tcPr>
          <w:p w:rsidR="000D239B" w:rsidRPr="00687222" w:rsidRDefault="000D239B" w:rsidP="00274CCB">
            <w:pPr>
              <w:rPr>
                <w:sz w:val="22"/>
                <w:szCs w:val="22"/>
                <w:lang w:val="ru-RU" w:eastAsia="en-US"/>
              </w:rPr>
            </w:pPr>
            <w:r w:rsidRPr="00687222">
              <w:rPr>
                <w:sz w:val="22"/>
                <w:szCs w:val="22"/>
                <w:lang w:val="ru-RU" w:eastAsia="en-US"/>
              </w:rPr>
              <w:t>Цикл мероприятий «Дни трудовой славы»</w:t>
            </w:r>
          </w:p>
        </w:tc>
        <w:tc>
          <w:tcPr>
            <w:tcW w:w="542" w:type="pct"/>
            <w:vAlign w:val="center"/>
          </w:tcPr>
          <w:p w:rsidR="000D239B" w:rsidRPr="00687222" w:rsidRDefault="000D239B" w:rsidP="00274CCB">
            <w:pPr>
              <w:jc w:val="center"/>
              <w:rPr>
                <w:sz w:val="22"/>
                <w:szCs w:val="22"/>
                <w:lang w:eastAsia="en-US"/>
              </w:rPr>
            </w:pPr>
            <w:r w:rsidRPr="00687222">
              <w:rPr>
                <w:sz w:val="22"/>
                <w:szCs w:val="22"/>
                <w:lang w:eastAsia="en-US"/>
              </w:rPr>
              <w:t>Апрель</w:t>
            </w:r>
          </w:p>
        </w:tc>
        <w:tc>
          <w:tcPr>
            <w:tcW w:w="447" w:type="pct"/>
          </w:tcPr>
          <w:p w:rsidR="000D239B" w:rsidRPr="00687222" w:rsidRDefault="000D239B" w:rsidP="00274CCB">
            <w:pPr>
              <w:jc w:val="center"/>
              <w:rPr>
                <w:sz w:val="22"/>
                <w:szCs w:val="22"/>
              </w:rPr>
            </w:pPr>
            <w:r w:rsidRPr="00687222">
              <w:rPr>
                <w:sz w:val="22"/>
                <w:szCs w:val="22"/>
              </w:rPr>
              <w:t>309 каб.</w:t>
            </w:r>
          </w:p>
        </w:tc>
        <w:tc>
          <w:tcPr>
            <w:tcW w:w="1118" w:type="pct"/>
          </w:tcPr>
          <w:p w:rsidR="000D239B" w:rsidRPr="00687222" w:rsidRDefault="000D239B" w:rsidP="00274CCB">
            <w:pPr>
              <w:jc w:val="center"/>
              <w:rPr>
                <w:sz w:val="22"/>
                <w:szCs w:val="22"/>
              </w:rPr>
            </w:pPr>
            <w:r w:rsidRPr="00687222">
              <w:rPr>
                <w:sz w:val="22"/>
                <w:szCs w:val="22"/>
                <w:lang w:eastAsia="en-US"/>
              </w:rPr>
              <w:t>Заместительдиректора</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EA26C7" w:rsidTr="00274CCB">
        <w:tc>
          <w:tcPr>
            <w:tcW w:w="5000" w:type="pct"/>
            <w:gridSpan w:val="6"/>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92" w:type="pct"/>
          </w:tcPr>
          <w:p w:rsidR="000D239B" w:rsidRPr="00E67777" w:rsidRDefault="000D239B" w:rsidP="00274CCB">
            <w:pPr>
              <w:rPr>
                <w:sz w:val="22"/>
                <w:szCs w:val="22"/>
              </w:rPr>
            </w:pPr>
            <w:r>
              <w:rPr>
                <w:sz w:val="22"/>
                <w:szCs w:val="22"/>
              </w:rPr>
              <w:t>222</w:t>
            </w:r>
          </w:p>
        </w:tc>
        <w:tc>
          <w:tcPr>
            <w:tcW w:w="2253" w:type="pct"/>
          </w:tcPr>
          <w:p w:rsidR="000D239B" w:rsidRPr="00687222" w:rsidRDefault="000D239B" w:rsidP="00274CCB">
            <w:pPr>
              <w:shd w:val="clear" w:color="auto" w:fill="FFFFFF"/>
              <w:rPr>
                <w:rFonts w:eastAsia="Calibri"/>
                <w:sz w:val="22"/>
                <w:szCs w:val="22"/>
                <w:lang w:val="ru-RU"/>
              </w:rPr>
            </w:pPr>
            <w:r w:rsidRPr="00687222">
              <w:rPr>
                <w:rFonts w:eastAsiaTheme="minorEastAsia"/>
                <w:sz w:val="22"/>
                <w:szCs w:val="22"/>
                <w:lang w:val="ru-RU"/>
              </w:rPr>
              <w:t xml:space="preserve">Совет </w:t>
            </w:r>
            <w:proofErr w:type="gramStart"/>
            <w:r w:rsidRPr="00687222">
              <w:rPr>
                <w:rFonts w:eastAsiaTheme="minorEastAsia"/>
                <w:sz w:val="22"/>
                <w:szCs w:val="22"/>
                <w:lang w:val="ru-RU"/>
              </w:rPr>
              <w:t>обучающихся</w:t>
            </w:r>
            <w:proofErr w:type="gramEnd"/>
            <w:r w:rsidRPr="00687222">
              <w:rPr>
                <w:rFonts w:eastAsiaTheme="minorEastAsia"/>
                <w:sz w:val="22"/>
                <w:szCs w:val="22"/>
                <w:lang w:val="ru-RU"/>
              </w:rPr>
              <w:t>. Заседание студенческого профкома. Совет старост. Совет студентов общежития.</w:t>
            </w:r>
          </w:p>
        </w:tc>
        <w:tc>
          <w:tcPr>
            <w:tcW w:w="542" w:type="pct"/>
          </w:tcPr>
          <w:p w:rsidR="000D239B" w:rsidRPr="00687222" w:rsidRDefault="000D239B" w:rsidP="00274CCB">
            <w:pPr>
              <w:jc w:val="center"/>
              <w:rPr>
                <w:rFonts w:eastAsia="Calibri"/>
                <w:sz w:val="22"/>
                <w:szCs w:val="22"/>
              </w:rPr>
            </w:pPr>
            <w:r w:rsidRPr="00687222">
              <w:rPr>
                <w:rFonts w:eastAsia="Calibri"/>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lang w:eastAsia="en-US"/>
              </w:rPr>
            </w:pPr>
            <w:r w:rsidRPr="00687222">
              <w:rPr>
                <w:sz w:val="22"/>
                <w:szCs w:val="22"/>
                <w:lang w:eastAsia="en-US"/>
              </w:rPr>
              <w:t>Педагог-организатор, воспитатель</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ЛР2, ЛР24</w:t>
            </w:r>
          </w:p>
        </w:tc>
      </w:tr>
      <w:tr w:rsidR="000D239B" w:rsidRPr="00E67777" w:rsidTr="00274CCB">
        <w:tc>
          <w:tcPr>
            <w:tcW w:w="192" w:type="pct"/>
          </w:tcPr>
          <w:p w:rsidR="000D239B" w:rsidRPr="00E67777" w:rsidRDefault="000D239B" w:rsidP="00274CCB">
            <w:pPr>
              <w:rPr>
                <w:sz w:val="22"/>
                <w:szCs w:val="22"/>
              </w:rPr>
            </w:pPr>
            <w:r>
              <w:rPr>
                <w:sz w:val="22"/>
                <w:szCs w:val="22"/>
              </w:rPr>
              <w:t>223</w:t>
            </w:r>
          </w:p>
        </w:tc>
        <w:tc>
          <w:tcPr>
            <w:tcW w:w="2253" w:type="pct"/>
          </w:tcPr>
          <w:p w:rsidR="000D239B" w:rsidRPr="00687222" w:rsidRDefault="000D239B" w:rsidP="00274CCB">
            <w:pPr>
              <w:rPr>
                <w:sz w:val="22"/>
                <w:szCs w:val="22"/>
                <w:lang w:val="ru-RU"/>
              </w:rPr>
            </w:pPr>
            <w:r w:rsidRPr="00687222">
              <w:rPr>
                <w:rFonts w:eastAsia="Calibri"/>
                <w:sz w:val="22"/>
                <w:szCs w:val="22"/>
                <w:lang w:val="ru-RU"/>
              </w:rPr>
              <w:t>Социально-психологический тренинг на актуальные молодежные темы</w:t>
            </w:r>
          </w:p>
        </w:tc>
        <w:tc>
          <w:tcPr>
            <w:tcW w:w="542" w:type="pct"/>
          </w:tcPr>
          <w:p w:rsidR="000D239B" w:rsidRPr="00687222" w:rsidRDefault="000D239B" w:rsidP="00274CCB">
            <w:pPr>
              <w:jc w:val="center"/>
              <w:rPr>
                <w:sz w:val="22"/>
                <w:szCs w:val="22"/>
              </w:rPr>
            </w:pPr>
            <w:r w:rsidRPr="00687222">
              <w:rPr>
                <w:rFonts w:eastAsia="Calibri"/>
                <w:sz w:val="22"/>
                <w:szCs w:val="22"/>
              </w:rPr>
              <w:t>Апрель</w:t>
            </w:r>
          </w:p>
        </w:tc>
        <w:tc>
          <w:tcPr>
            <w:tcW w:w="447" w:type="pct"/>
          </w:tcPr>
          <w:p w:rsidR="000D239B" w:rsidRPr="00687222" w:rsidRDefault="000D239B" w:rsidP="00274CCB">
            <w:pPr>
              <w:jc w:val="center"/>
              <w:rPr>
                <w:sz w:val="22"/>
                <w:szCs w:val="22"/>
              </w:rPr>
            </w:pPr>
            <w:r w:rsidRPr="00687222">
              <w:rPr>
                <w:sz w:val="22"/>
                <w:szCs w:val="22"/>
              </w:rPr>
              <w:t>308 каб.</w:t>
            </w:r>
          </w:p>
        </w:tc>
        <w:tc>
          <w:tcPr>
            <w:tcW w:w="1118" w:type="pct"/>
          </w:tcPr>
          <w:p w:rsidR="000D239B" w:rsidRPr="00687222" w:rsidRDefault="000D239B" w:rsidP="00274CCB">
            <w:pPr>
              <w:jc w:val="center"/>
              <w:rPr>
                <w:sz w:val="22"/>
                <w:szCs w:val="22"/>
              </w:rPr>
            </w:pPr>
            <w:r w:rsidRPr="00687222">
              <w:rPr>
                <w:sz w:val="22"/>
                <w:szCs w:val="22"/>
              </w:rPr>
              <w:t xml:space="preserve">Социальныйпедагог, </w:t>
            </w:r>
          </w:p>
          <w:p w:rsidR="000D239B" w:rsidRPr="00687222" w:rsidRDefault="000D239B" w:rsidP="00274CCB">
            <w:pPr>
              <w:jc w:val="center"/>
              <w:rPr>
                <w:sz w:val="22"/>
                <w:szCs w:val="22"/>
              </w:rPr>
            </w:pPr>
            <w:r w:rsidRPr="00687222">
              <w:rPr>
                <w:sz w:val="22"/>
                <w:szCs w:val="22"/>
              </w:rPr>
              <w:t>педагог-психолог</w:t>
            </w:r>
          </w:p>
        </w:tc>
        <w:tc>
          <w:tcPr>
            <w:tcW w:w="448" w:type="pct"/>
          </w:tcPr>
          <w:p w:rsidR="000D239B" w:rsidRPr="00687222" w:rsidRDefault="000D239B" w:rsidP="00274CCB">
            <w:pPr>
              <w:jc w:val="center"/>
              <w:rPr>
                <w:sz w:val="22"/>
                <w:szCs w:val="22"/>
              </w:rPr>
            </w:pPr>
            <w:r w:rsidRPr="00687222">
              <w:rPr>
                <w:sz w:val="22"/>
                <w:szCs w:val="22"/>
              </w:rPr>
              <w:t>ЛР13</w:t>
            </w:r>
          </w:p>
        </w:tc>
      </w:tr>
      <w:tr w:rsidR="009C1160" w:rsidRPr="009C1160" w:rsidTr="00274CCB">
        <w:tc>
          <w:tcPr>
            <w:tcW w:w="192" w:type="pct"/>
          </w:tcPr>
          <w:p w:rsidR="000D239B" w:rsidRPr="009C1160" w:rsidRDefault="000D239B" w:rsidP="00274CCB">
            <w:pPr>
              <w:rPr>
                <w:sz w:val="22"/>
                <w:szCs w:val="22"/>
              </w:rPr>
            </w:pPr>
          </w:p>
        </w:tc>
        <w:tc>
          <w:tcPr>
            <w:tcW w:w="2253" w:type="pct"/>
            <w:vAlign w:val="center"/>
          </w:tcPr>
          <w:p w:rsidR="000D239B" w:rsidRPr="009C1160" w:rsidRDefault="000D239B" w:rsidP="00274CCB">
            <w:pPr>
              <w:keepNext/>
              <w:keepLines/>
              <w:rPr>
                <w:sz w:val="22"/>
                <w:szCs w:val="22"/>
                <w:lang w:val="ru-RU" w:eastAsia="en-US"/>
              </w:rPr>
            </w:pPr>
            <w:r w:rsidRPr="009C116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2" w:type="pct"/>
          </w:tcPr>
          <w:p w:rsidR="000D239B" w:rsidRPr="009C1160" w:rsidRDefault="000D239B" w:rsidP="00274CCB">
            <w:pPr>
              <w:keepNext/>
              <w:keepLines/>
              <w:jc w:val="center"/>
              <w:rPr>
                <w:sz w:val="22"/>
                <w:szCs w:val="22"/>
                <w:lang w:eastAsia="en-US"/>
              </w:rPr>
            </w:pPr>
            <w:r w:rsidRPr="009C1160">
              <w:rPr>
                <w:sz w:val="22"/>
                <w:szCs w:val="22"/>
                <w:lang w:eastAsia="en-US"/>
              </w:rPr>
              <w:t>Апрель</w:t>
            </w:r>
          </w:p>
        </w:tc>
        <w:tc>
          <w:tcPr>
            <w:tcW w:w="447" w:type="pct"/>
          </w:tcPr>
          <w:p w:rsidR="000D239B" w:rsidRPr="009C1160" w:rsidRDefault="000D239B" w:rsidP="00274CCB">
            <w:pPr>
              <w:jc w:val="center"/>
              <w:rPr>
                <w:sz w:val="22"/>
                <w:szCs w:val="22"/>
              </w:rPr>
            </w:pPr>
            <w:r w:rsidRPr="009C1160">
              <w:rPr>
                <w:sz w:val="22"/>
                <w:szCs w:val="22"/>
              </w:rPr>
              <w:t>308 каб.</w:t>
            </w:r>
          </w:p>
        </w:tc>
        <w:tc>
          <w:tcPr>
            <w:tcW w:w="1118" w:type="pct"/>
          </w:tcPr>
          <w:p w:rsidR="000D239B" w:rsidRPr="009C1160" w:rsidRDefault="000D239B" w:rsidP="00274CCB">
            <w:pPr>
              <w:jc w:val="center"/>
              <w:rPr>
                <w:sz w:val="22"/>
                <w:szCs w:val="22"/>
                <w:lang w:eastAsia="en-US"/>
              </w:rPr>
            </w:pPr>
            <w:r w:rsidRPr="009C1160">
              <w:rPr>
                <w:sz w:val="22"/>
                <w:szCs w:val="22"/>
                <w:lang w:eastAsia="en-US"/>
              </w:rPr>
              <w:t>Педагог-организатор</w:t>
            </w:r>
          </w:p>
        </w:tc>
        <w:tc>
          <w:tcPr>
            <w:tcW w:w="448" w:type="pct"/>
          </w:tcPr>
          <w:p w:rsidR="000D239B" w:rsidRPr="009C1160" w:rsidRDefault="000D239B" w:rsidP="00274CCB">
            <w:pPr>
              <w:jc w:val="center"/>
              <w:rPr>
                <w:sz w:val="22"/>
                <w:szCs w:val="22"/>
                <w:lang w:eastAsia="en-US"/>
              </w:rPr>
            </w:pPr>
            <w:r w:rsidRPr="009C1160">
              <w:rPr>
                <w:sz w:val="22"/>
                <w:szCs w:val="22"/>
                <w:lang w:eastAsia="en-US"/>
              </w:rPr>
              <w:t>ЛР2, ЛР29</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r w:rsidRPr="00E93156">
              <w:rPr>
                <w:b/>
                <w:color w:val="000000"/>
                <w:sz w:val="22"/>
                <w:szCs w:val="22"/>
                <w:lang w:val="ru-RU"/>
              </w:rPr>
              <w:t>Культурно-творческое направление профессионального воспитания</w:t>
            </w:r>
          </w:p>
        </w:tc>
      </w:tr>
      <w:tr w:rsidR="000D239B" w:rsidRPr="00E67777" w:rsidTr="00274CCB">
        <w:tc>
          <w:tcPr>
            <w:tcW w:w="192" w:type="pct"/>
          </w:tcPr>
          <w:p w:rsidR="000D239B" w:rsidRPr="00E67777" w:rsidRDefault="000D239B" w:rsidP="00274CCB">
            <w:pPr>
              <w:rPr>
                <w:sz w:val="22"/>
                <w:szCs w:val="22"/>
              </w:rPr>
            </w:pPr>
            <w:r>
              <w:rPr>
                <w:sz w:val="22"/>
                <w:szCs w:val="22"/>
              </w:rPr>
              <w:t>225</w:t>
            </w:r>
          </w:p>
        </w:tc>
        <w:tc>
          <w:tcPr>
            <w:tcW w:w="2253" w:type="pct"/>
            <w:vAlign w:val="center"/>
          </w:tcPr>
          <w:p w:rsidR="000D239B" w:rsidRPr="00E93156" w:rsidRDefault="000D239B" w:rsidP="00274CCB">
            <w:pPr>
              <w:rPr>
                <w:sz w:val="22"/>
                <w:szCs w:val="22"/>
                <w:lang w:val="ru-RU" w:eastAsia="en-US"/>
              </w:rPr>
            </w:pPr>
            <w:r w:rsidRPr="00E93156">
              <w:rPr>
                <w:sz w:val="22"/>
                <w:szCs w:val="22"/>
                <w:lang w:val="ru-RU" w:eastAsia="en-US"/>
              </w:rPr>
              <w:t>Посещение спектаклей городского Театра драмы, выставок, просмотр кинофильмов в кинотеатрах города с последующим обсуждением на классных часах</w:t>
            </w:r>
          </w:p>
        </w:tc>
        <w:tc>
          <w:tcPr>
            <w:tcW w:w="542" w:type="pct"/>
          </w:tcPr>
          <w:p w:rsidR="000D239B" w:rsidRPr="00E67777" w:rsidRDefault="000D239B" w:rsidP="00274CCB">
            <w:pPr>
              <w:jc w:val="center"/>
              <w:rPr>
                <w:sz w:val="22"/>
                <w:szCs w:val="22"/>
                <w:lang w:eastAsia="en-US"/>
              </w:rPr>
            </w:pPr>
            <w:r w:rsidRPr="00E67777">
              <w:rPr>
                <w:sz w:val="22"/>
                <w:szCs w:val="22"/>
                <w:lang w:eastAsia="en-US"/>
              </w:rPr>
              <w:t>Апрель</w:t>
            </w:r>
          </w:p>
        </w:tc>
        <w:tc>
          <w:tcPr>
            <w:tcW w:w="447" w:type="pct"/>
          </w:tcPr>
          <w:p w:rsidR="000D239B" w:rsidRPr="00E67777" w:rsidRDefault="000D239B" w:rsidP="00274CCB">
            <w:pPr>
              <w:jc w:val="center"/>
              <w:rPr>
                <w:sz w:val="22"/>
                <w:szCs w:val="22"/>
              </w:rPr>
            </w:pPr>
            <w:r>
              <w:rPr>
                <w:sz w:val="22"/>
                <w:szCs w:val="22"/>
              </w:rPr>
              <w:t>309 каб.</w:t>
            </w:r>
          </w:p>
        </w:tc>
        <w:tc>
          <w:tcPr>
            <w:tcW w:w="1118" w:type="pct"/>
          </w:tcPr>
          <w:p w:rsidR="000D239B" w:rsidRPr="00E67777" w:rsidRDefault="000D239B" w:rsidP="00274CCB">
            <w:pPr>
              <w:jc w:val="center"/>
              <w:rPr>
                <w:sz w:val="22"/>
                <w:szCs w:val="22"/>
                <w:lang w:eastAsia="en-US"/>
              </w:rPr>
            </w:pPr>
            <w:r w:rsidRPr="00E67777">
              <w:rPr>
                <w:sz w:val="22"/>
                <w:szCs w:val="22"/>
                <w:lang w:eastAsia="en-US"/>
              </w:rPr>
              <w:t>Заместительдиректора, педагог-организатор</w:t>
            </w:r>
          </w:p>
        </w:tc>
        <w:tc>
          <w:tcPr>
            <w:tcW w:w="448" w:type="pct"/>
          </w:tcPr>
          <w:p w:rsidR="000D239B" w:rsidRPr="00687222" w:rsidRDefault="000D239B" w:rsidP="00274CCB">
            <w:pPr>
              <w:jc w:val="center"/>
              <w:rPr>
                <w:sz w:val="22"/>
                <w:szCs w:val="22"/>
                <w:lang w:eastAsia="en-US"/>
              </w:rPr>
            </w:pPr>
            <w:r w:rsidRPr="00687222">
              <w:rPr>
                <w:sz w:val="22"/>
                <w:szCs w:val="22"/>
                <w:lang w:eastAsia="en-US"/>
              </w:rPr>
              <w:t>ЛР5</w:t>
            </w:r>
          </w:p>
        </w:tc>
      </w:tr>
      <w:tr w:rsidR="009C1160" w:rsidRPr="009C1160" w:rsidTr="00274CCB">
        <w:tc>
          <w:tcPr>
            <w:tcW w:w="192" w:type="pct"/>
          </w:tcPr>
          <w:p w:rsidR="000D239B" w:rsidRPr="009C1160" w:rsidRDefault="000D239B" w:rsidP="00274CCB">
            <w:pPr>
              <w:rPr>
                <w:sz w:val="22"/>
                <w:szCs w:val="22"/>
              </w:rPr>
            </w:pPr>
          </w:p>
        </w:tc>
        <w:tc>
          <w:tcPr>
            <w:tcW w:w="2253" w:type="pct"/>
            <w:vAlign w:val="center"/>
          </w:tcPr>
          <w:p w:rsidR="000D239B" w:rsidRPr="009C1160" w:rsidRDefault="000D239B" w:rsidP="00274CCB">
            <w:pPr>
              <w:rPr>
                <w:sz w:val="22"/>
                <w:szCs w:val="22"/>
                <w:lang w:val="ru-RU" w:eastAsia="en-US"/>
              </w:rPr>
            </w:pPr>
            <w:r w:rsidRPr="009C1160">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42" w:type="pct"/>
          </w:tcPr>
          <w:p w:rsidR="000D239B" w:rsidRPr="009C1160" w:rsidRDefault="000D239B" w:rsidP="00274CCB">
            <w:pPr>
              <w:jc w:val="center"/>
              <w:rPr>
                <w:sz w:val="22"/>
                <w:szCs w:val="22"/>
                <w:lang w:eastAsia="en-US"/>
              </w:rPr>
            </w:pPr>
            <w:r w:rsidRPr="009C1160">
              <w:rPr>
                <w:sz w:val="22"/>
                <w:szCs w:val="22"/>
                <w:lang w:eastAsia="en-US"/>
              </w:rPr>
              <w:t>Апрель</w:t>
            </w:r>
          </w:p>
        </w:tc>
        <w:tc>
          <w:tcPr>
            <w:tcW w:w="447" w:type="pct"/>
          </w:tcPr>
          <w:p w:rsidR="000D239B" w:rsidRPr="009C1160" w:rsidRDefault="000D239B" w:rsidP="00274CCB">
            <w:pPr>
              <w:jc w:val="center"/>
              <w:rPr>
                <w:sz w:val="22"/>
                <w:szCs w:val="22"/>
              </w:rPr>
            </w:pPr>
            <w:r w:rsidRPr="009C1160">
              <w:rPr>
                <w:sz w:val="22"/>
                <w:szCs w:val="22"/>
              </w:rPr>
              <w:t>308 каб.</w:t>
            </w:r>
          </w:p>
        </w:tc>
        <w:tc>
          <w:tcPr>
            <w:tcW w:w="1118" w:type="pct"/>
          </w:tcPr>
          <w:p w:rsidR="000D239B" w:rsidRPr="009C1160" w:rsidRDefault="000D239B" w:rsidP="00274CCB">
            <w:pPr>
              <w:jc w:val="center"/>
              <w:rPr>
                <w:sz w:val="22"/>
                <w:szCs w:val="22"/>
              </w:rPr>
            </w:pPr>
            <w:r w:rsidRPr="009C1160">
              <w:rPr>
                <w:sz w:val="22"/>
                <w:szCs w:val="22"/>
              </w:rPr>
              <w:t>Педагог-организатор</w:t>
            </w:r>
          </w:p>
        </w:tc>
        <w:tc>
          <w:tcPr>
            <w:tcW w:w="448" w:type="pct"/>
          </w:tcPr>
          <w:p w:rsidR="000D239B" w:rsidRPr="009C1160" w:rsidRDefault="000D239B" w:rsidP="00274CCB">
            <w:pPr>
              <w:jc w:val="center"/>
              <w:rPr>
                <w:sz w:val="22"/>
                <w:szCs w:val="22"/>
              </w:rPr>
            </w:pPr>
            <w:r w:rsidRPr="009C1160">
              <w:rPr>
                <w:sz w:val="22"/>
                <w:szCs w:val="22"/>
              </w:rPr>
              <w:t>ЛР 5, ЛР 13</w:t>
            </w:r>
          </w:p>
        </w:tc>
      </w:tr>
      <w:tr w:rsidR="000D239B" w:rsidRPr="00EA26C7" w:rsidTr="00274CCB">
        <w:tc>
          <w:tcPr>
            <w:tcW w:w="5000" w:type="pct"/>
            <w:gridSpan w:val="6"/>
            <w:shd w:val="clear" w:color="auto" w:fill="D9D9D9" w:themeFill="background1" w:themeFillShade="D9"/>
          </w:tcPr>
          <w:p w:rsidR="000D239B" w:rsidRPr="00E93156" w:rsidRDefault="000D239B" w:rsidP="00274CCB">
            <w:pPr>
              <w:jc w:val="center"/>
              <w:rPr>
                <w:b/>
                <w:color w:val="000000"/>
                <w:sz w:val="22"/>
                <w:szCs w:val="22"/>
                <w:lang w:val="ru-RU"/>
              </w:rPr>
            </w:pPr>
            <w:proofErr w:type="gramStart"/>
            <w:r w:rsidRPr="00E93156">
              <w:rPr>
                <w:b/>
                <w:color w:val="000000"/>
                <w:sz w:val="22"/>
                <w:szCs w:val="22"/>
                <w:lang w:val="ru-RU"/>
              </w:rPr>
              <w:t>Бизнес-ориентирующее</w:t>
            </w:r>
            <w:proofErr w:type="gramEnd"/>
            <w:r w:rsidRPr="00E93156">
              <w:rPr>
                <w:b/>
                <w:color w:val="000000"/>
                <w:sz w:val="22"/>
                <w:szCs w:val="22"/>
                <w:lang w:val="ru-RU"/>
              </w:rPr>
              <w:t xml:space="preserve"> направление (молодежное предпринимательство) профессионального воспитания</w:t>
            </w:r>
          </w:p>
        </w:tc>
      </w:tr>
      <w:tr w:rsidR="000D239B" w:rsidRPr="00687222" w:rsidTr="00274CCB">
        <w:tc>
          <w:tcPr>
            <w:tcW w:w="192" w:type="pct"/>
          </w:tcPr>
          <w:p w:rsidR="000D239B" w:rsidRPr="00E67777" w:rsidRDefault="000D239B" w:rsidP="00274CCB">
            <w:pPr>
              <w:rPr>
                <w:sz w:val="22"/>
                <w:szCs w:val="22"/>
              </w:rPr>
            </w:pPr>
            <w:r>
              <w:rPr>
                <w:sz w:val="22"/>
                <w:szCs w:val="22"/>
              </w:rPr>
              <w:t>226</w:t>
            </w:r>
          </w:p>
        </w:tc>
        <w:tc>
          <w:tcPr>
            <w:tcW w:w="2253" w:type="pct"/>
            <w:vAlign w:val="center"/>
          </w:tcPr>
          <w:p w:rsidR="000D239B" w:rsidRPr="00E93156" w:rsidRDefault="000D239B" w:rsidP="00274CCB">
            <w:pPr>
              <w:rPr>
                <w:b/>
                <w:sz w:val="22"/>
                <w:szCs w:val="22"/>
                <w:lang w:val="ru-RU" w:eastAsia="en-US"/>
              </w:rPr>
            </w:pPr>
            <w:r w:rsidRPr="00E93156">
              <w:rPr>
                <w:rFonts w:eastAsia="Calibri"/>
                <w:b/>
                <w:sz w:val="22"/>
                <w:szCs w:val="22"/>
                <w:lang w:val="ru-RU"/>
              </w:rPr>
              <w:t>Участие в конкурсах в сфере предпринимательской деятельности «Молодежь планирует бизнес»</w:t>
            </w:r>
          </w:p>
        </w:tc>
        <w:tc>
          <w:tcPr>
            <w:tcW w:w="542" w:type="pct"/>
          </w:tcPr>
          <w:p w:rsidR="000D239B" w:rsidRPr="006E6F9A" w:rsidRDefault="000D239B" w:rsidP="00274CCB">
            <w:pPr>
              <w:jc w:val="center"/>
              <w:rPr>
                <w:b/>
                <w:sz w:val="22"/>
                <w:szCs w:val="22"/>
                <w:lang w:eastAsia="en-US"/>
              </w:rPr>
            </w:pPr>
            <w:r w:rsidRPr="006E6F9A">
              <w:rPr>
                <w:b/>
                <w:sz w:val="22"/>
                <w:szCs w:val="22"/>
                <w:lang w:eastAsia="en-US"/>
              </w:rPr>
              <w:t>Апрель</w:t>
            </w:r>
          </w:p>
        </w:tc>
        <w:tc>
          <w:tcPr>
            <w:tcW w:w="447" w:type="pct"/>
          </w:tcPr>
          <w:p w:rsidR="000D239B" w:rsidRPr="006E6F9A" w:rsidRDefault="000D239B" w:rsidP="00274CCB">
            <w:pPr>
              <w:jc w:val="center"/>
              <w:rPr>
                <w:b/>
                <w:sz w:val="22"/>
                <w:szCs w:val="22"/>
              </w:rPr>
            </w:pPr>
            <w:r>
              <w:rPr>
                <w:b/>
                <w:sz w:val="22"/>
                <w:szCs w:val="22"/>
              </w:rPr>
              <w:t>112 каб.</w:t>
            </w:r>
          </w:p>
        </w:tc>
        <w:tc>
          <w:tcPr>
            <w:tcW w:w="1118" w:type="pct"/>
          </w:tcPr>
          <w:p w:rsidR="000D239B" w:rsidRPr="00687222" w:rsidRDefault="000D239B" w:rsidP="00274CCB">
            <w:pPr>
              <w:jc w:val="center"/>
              <w:rPr>
                <w:b/>
                <w:sz w:val="22"/>
                <w:szCs w:val="22"/>
                <w:lang w:eastAsia="en-US"/>
              </w:rPr>
            </w:pPr>
            <w:r w:rsidRPr="00687222">
              <w:rPr>
                <w:b/>
                <w:sz w:val="22"/>
                <w:szCs w:val="22"/>
                <w:lang w:eastAsia="en-US"/>
              </w:rPr>
              <w:t>ПЦК</w:t>
            </w:r>
          </w:p>
        </w:tc>
        <w:tc>
          <w:tcPr>
            <w:tcW w:w="448" w:type="pct"/>
          </w:tcPr>
          <w:p w:rsidR="000D239B" w:rsidRPr="00687222" w:rsidRDefault="000D239B" w:rsidP="00274CCB">
            <w:pPr>
              <w:jc w:val="center"/>
              <w:rPr>
                <w:b/>
                <w:sz w:val="22"/>
                <w:szCs w:val="22"/>
                <w:lang w:eastAsia="en-US"/>
              </w:rPr>
            </w:pPr>
            <w:r w:rsidRPr="00687222">
              <w:rPr>
                <w:sz w:val="22"/>
                <w:szCs w:val="22"/>
                <w:lang w:eastAsia="en-US"/>
              </w:rPr>
              <w:t>ЛР17</w:t>
            </w:r>
          </w:p>
        </w:tc>
      </w:tr>
      <w:tr w:rsidR="000D239B" w:rsidRPr="00687222" w:rsidTr="00274CCB">
        <w:tc>
          <w:tcPr>
            <w:tcW w:w="192" w:type="pct"/>
          </w:tcPr>
          <w:p w:rsidR="000D239B" w:rsidRPr="006721F4" w:rsidRDefault="000D239B" w:rsidP="00274CCB">
            <w:pPr>
              <w:rPr>
                <w:b/>
                <w:sz w:val="22"/>
                <w:szCs w:val="22"/>
              </w:rPr>
            </w:pPr>
            <w:r w:rsidRPr="006721F4">
              <w:rPr>
                <w:b/>
                <w:sz w:val="22"/>
                <w:szCs w:val="22"/>
              </w:rPr>
              <w:t>227</w:t>
            </w:r>
          </w:p>
        </w:tc>
        <w:tc>
          <w:tcPr>
            <w:tcW w:w="2253" w:type="pct"/>
            <w:vAlign w:val="center"/>
          </w:tcPr>
          <w:p w:rsidR="000D239B" w:rsidRPr="00E93156" w:rsidRDefault="000D239B" w:rsidP="00274CCB">
            <w:pPr>
              <w:rPr>
                <w:rFonts w:eastAsia="Calibri"/>
                <w:b/>
                <w:sz w:val="22"/>
                <w:szCs w:val="22"/>
                <w:lang w:val="ru-RU"/>
              </w:rPr>
            </w:pPr>
            <w:proofErr w:type="gramStart"/>
            <w:r w:rsidRPr="00E93156">
              <w:rPr>
                <w:rFonts w:eastAsia="Calibri"/>
                <w:b/>
                <w:sz w:val="22"/>
                <w:szCs w:val="22"/>
                <w:lang w:val="ru-RU"/>
              </w:rPr>
              <w:t>Участие в НПК, организуемой УАЗ-СУАЛ, экономические затраты  на модернизацию производства и их окупаемость</w:t>
            </w:r>
            <w:proofErr w:type="gramEnd"/>
          </w:p>
        </w:tc>
        <w:tc>
          <w:tcPr>
            <w:tcW w:w="542" w:type="pct"/>
          </w:tcPr>
          <w:p w:rsidR="000D239B" w:rsidRPr="006721F4" w:rsidRDefault="000D239B" w:rsidP="00274CCB">
            <w:pPr>
              <w:jc w:val="center"/>
              <w:rPr>
                <w:b/>
                <w:sz w:val="22"/>
                <w:szCs w:val="22"/>
                <w:lang w:eastAsia="en-US"/>
              </w:rPr>
            </w:pPr>
            <w:r w:rsidRPr="006721F4">
              <w:rPr>
                <w:b/>
                <w:sz w:val="22"/>
                <w:szCs w:val="22"/>
                <w:lang w:eastAsia="en-US"/>
              </w:rPr>
              <w:t>Апрель</w:t>
            </w:r>
          </w:p>
        </w:tc>
        <w:tc>
          <w:tcPr>
            <w:tcW w:w="447" w:type="pct"/>
          </w:tcPr>
          <w:p w:rsidR="000D239B" w:rsidRPr="006721F4" w:rsidRDefault="000D239B" w:rsidP="00274CCB">
            <w:pPr>
              <w:jc w:val="center"/>
              <w:rPr>
                <w:b/>
                <w:sz w:val="22"/>
                <w:szCs w:val="22"/>
              </w:rPr>
            </w:pPr>
            <w:r>
              <w:rPr>
                <w:b/>
                <w:sz w:val="22"/>
                <w:szCs w:val="22"/>
              </w:rPr>
              <w:t>112 каб.</w:t>
            </w:r>
          </w:p>
        </w:tc>
        <w:tc>
          <w:tcPr>
            <w:tcW w:w="1118" w:type="pct"/>
          </w:tcPr>
          <w:p w:rsidR="000D239B" w:rsidRPr="00687222" w:rsidRDefault="000D239B" w:rsidP="00274CCB">
            <w:pPr>
              <w:jc w:val="center"/>
              <w:rPr>
                <w:b/>
                <w:sz w:val="22"/>
                <w:szCs w:val="22"/>
                <w:lang w:eastAsia="en-US"/>
              </w:rPr>
            </w:pPr>
            <w:r w:rsidRPr="00687222">
              <w:rPr>
                <w:b/>
                <w:sz w:val="22"/>
                <w:szCs w:val="22"/>
                <w:lang w:eastAsia="en-US"/>
              </w:rPr>
              <w:t>Преподавателиспецдисциплин</w:t>
            </w:r>
          </w:p>
        </w:tc>
        <w:tc>
          <w:tcPr>
            <w:tcW w:w="448" w:type="pct"/>
            <w:shd w:val="clear" w:color="auto" w:fill="auto"/>
          </w:tcPr>
          <w:p w:rsidR="000D239B" w:rsidRPr="00687222" w:rsidRDefault="000D239B" w:rsidP="00274CCB">
            <w:pPr>
              <w:jc w:val="center"/>
              <w:rPr>
                <w:b/>
                <w:sz w:val="22"/>
                <w:szCs w:val="22"/>
                <w:lang w:eastAsia="en-US"/>
              </w:rPr>
            </w:pPr>
            <w:r w:rsidRPr="00687222">
              <w:rPr>
                <w:b/>
                <w:sz w:val="22"/>
                <w:szCs w:val="22"/>
                <w:lang w:eastAsia="en-US"/>
              </w:rPr>
              <w:t>ЛР13, ЛР17</w:t>
            </w:r>
          </w:p>
        </w:tc>
      </w:tr>
    </w:tbl>
    <w:p w:rsidR="000D239B" w:rsidRDefault="000D239B" w:rsidP="000D239B">
      <w:pPr>
        <w:rPr>
          <w:sz w:val="22"/>
          <w:szCs w:val="22"/>
        </w:rPr>
      </w:pPr>
    </w:p>
    <w:p w:rsidR="000D239B" w:rsidRPr="00E67777" w:rsidRDefault="000D239B" w:rsidP="000D239B">
      <w:pPr>
        <w:rPr>
          <w:sz w:val="22"/>
          <w:szCs w:val="22"/>
        </w:rPr>
      </w:pPr>
    </w:p>
    <w:tbl>
      <w:tblPr>
        <w:tblStyle w:val="af9"/>
        <w:tblW w:w="5073" w:type="pct"/>
        <w:tblLayout w:type="fixed"/>
        <w:tblLook w:val="04A0"/>
      </w:tblPr>
      <w:tblGrid>
        <w:gridCol w:w="603"/>
        <w:gridCol w:w="63"/>
        <w:gridCol w:w="7088"/>
        <w:gridCol w:w="1714"/>
        <w:gridCol w:w="1416"/>
        <w:gridCol w:w="3545"/>
        <w:gridCol w:w="1413"/>
      </w:tblGrid>
      <w:tr w:rsidR="000D239B" w:rsidRPr="00E67777" w:rsidTr="00274CCB">
        <w:trPr>
          <w:tblHeader/>
        </w:trPr>
        <w:tc>
          <w:tcPr>
            <w:tcW w:w="190" w:type="pct"/>
            <w:vAlign w:val="center"/>
          </w:tcPr>
          <w:p w:rsidR="000D239B" w:rsidRPr="00E67777" w:rsidRDefault="000D239B" w:rsidP="00274CCB">
            <w:pPr>
              <w:jc w:val="center"/>
              <w:rPr>
                <w:sz w:val="22"/>
                <w:szCs w:val="22"/>
              </w:rPr>
            </w:pPr>
            <w:r w:rsidRPr="00E67777">
              <w:rPr>
                <w:sz w:val="22"/>
                <w:szCs w:val="22"/>
              </w:rPr>
              <w:t>№ п/п</w:t>
            </w:r>
          </w:p>
        </w:tc>
        <w:tc>
          <w:tcPr>
            <w:tcW w:w="2257" w:type="pct"/>
            <w:gridSpan w:val="2"/>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541" w:type="pct"/>
            <w:vAlign w:val="center"/>
          </w:tcPr>
          <w:p w:rsidR="000D239B" w:rsidRPr="00E67777" w:rsidRDefault="000D239B" w:rsidP="00274CCB">
            <w:pPr>
              <w:jc w:val="center"/>
              <w:rPr>
                <w:sz w:val="22"/>
                <w:szCs w:val="22"/>
              </w:rPr>
            </w:pPr>
            <w:r w:rsidRPr="00E67777">
              <w:rPr>
                <w:sz w:val="22"/>
                <w:szCs w:val="22"/>
              </w:rPr>
              <w:t>Дата</w:t>
            </w:r>
          </w:p>
        </w:tc>
        <w:tc>
          <w:tcPr>
            <w:tcW w:w="447" w:type="pct"/>
            <w:vAlign w:val="center"/>
          </w:tcPr>
          <w:p w:rsidR="000D239B" w:rsidRPr="00E67777" w:rsidRDefault="000D239B" w:rsidP="00274CCB">
            <w:pPr>
              <w:jc w:val="center"/>
              <w:rPr>
                <w:sz w:val="22"/>
                <w:szCs w:val="22"/>
              </w:rPr>
            </w:pPr>
            <w:r w:rsidRPr="00E67777">
              <w:rPr>
                <w:sz w:val="22"/>
                <w:szCs w:val="22"/>
              </w:rPr>
              <w:t>Местопроведения</w:t>
            </w:r>
          </w:p>
        </w:tc>
        <w:tc>
          <w:tcPr>
            <w:tcW w:w="1119" w:type="pct"/>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446" w:type="pct"/>
          </w:tcPr>
          <w:p w:rsidR="000D239B" w:rsidRPr="00E67777" w:rsidRDefault="000D239B" w:rsidP="00274CCB">
            <w:pPr>
              <w:jc w:val="center"/>
              <w:rPr>
                <w:sz w:val="22"/>
                <w:szCs w:val="22"/>
              </w:rPr>
            </w:pPr>
            <w:r>
              <w:rPr>
                <w:sz w:val="22"/>
                <w:szCs w:val="22"/>
              </w:rPr>
              <w:t>Код ЛР</w:t>
            </w:r>
          </w:p>
        </w:tc>
      </w:tr>
      <w:tr w:rsidR="000D239B" w:rsidRPr="00E67777" w:rsidTr="00274CCB">
        <w:tc>
          <w:tcPr>
            <w:tcW w:w="5000" w:type="pct"/>
            <w:gridSpan w:val="7"/>
            <w:shd w:val="clear" w:color="auto" w:fill="D9D9D9" w:themeFill="background1" w:themeFillShade="D9"/>
          </w:tcPr>
          <w:p w:rsidR="000D239B" w:rsidRPr="00E67777" w:rsidRDefault="000D239B" w:rsidP="00274CCB">
            <w:pPr>
              <w:jc w:val="center"/>
              <w:rPr>
                <w:b/>
                <w:sz w:val="22"/>
                <w:szCs w:val="22"/>
              </w:rPr>
            </w:pPr>
            <w:r w:rsidRPr="00E67777">
              <w:rPr>
                <w:b/>
                <w:sz w:val="22"/>
                <w:szCs w:val="22"/>
              </w:rPr>
              <w:t>Май</w:t>
            </w:r>
          </w:p>
        </w:tc>
      </w:tr>
      <w:tr w:rsidR="000D239B" w:rsidRPr="00E67777" w:rsidTr="00274CCB">
        <w:tc>
          <w:tcPr>
            <w:tcW w:w="5000" w:type="pct"/>
            <w:gridSpan w:val="7"/>
            <w:shd w:val="clear" w:color="auto" w:fill="D9D9D9" w:themeFill="background1" w:themeFillShade="D9"/>
          </w:tcPr>
          <w:p w:rsidR="000D239B" w:rsidRPr="000D239B" w:rsidRDefault="000D239B" w:rsidP="00274CCB">
            <w:pPr>
              <w:jc w:val="center"/>
              <w:rPr>
                <w:b/>
                <w:sz w:val="22"/>
                <w:szCs w:val="22"/>
                <w:lang w:val="ru-RU" w:eastAsia="en-US"/>
              </w:rPr>
            </w:pPr>
            <w:r w:rsidRPr="000D239B">
              <w:rPr>
                <w:b/>
                <w:sz w:val="22"/>
                <w:szCs w:val="22"/>
                <w:lang w:val="ru-RU" w:eastAsia="en-US"/>
              </w:rPr>
              <w:t xml:space="preserve">Гражданско-патриотическое </w:t>
            </w:r>
            <w:r w:rsidRPr="000D239B">
              <w:rPr>
                <w:b/>
                <w:color w:val="000000"/>
                <w:sz w:val="22"/>
                <w:szCs w:val="22"/>
                <w:lang w:val="ru-RU"/>
              </w:rPr>
              <w:t>направление профессионального воспитания</w:t>
            </w:r>
            <w:r w:rsidRPr="000D239B">
              <w:rPr>
                <w:b/>
                <w:sz w:val="22"/>
                <w:szCs w:val="22"/>
                <w:lang w:val="ru-RU" w:eastAsia="en-US"/>
              </w:rPr>
              <w:t>.</w:t>
            </w:r>
          </w:p>
          <w:p w:rsidR="000D239B" w:rsidRPr="00E67777" w:rsidRDefault="000D239B" w:rsidP="00274CCB">
            <w:pPr>
              <w:jc w:val="center"/>
              <w:rPr>
                <w:b/>
                <w:sz w:val="22"/>
                <w:szCs w:val="22"/>
                <w:lang w:eastAsia="en-US"/>
              </w:rPr>
            </w:pPr>
            <w:r w:rsidRPr="00E67777">
              <w:rPr>
                <w:b/>
                <w:sz w:val="22"/>
                <w:szCs w:val="22"/>
                <w:lang w:eastAsia="en-US"/>
              </w:rPr>
              <w:t>Противодействиетерроризму и экстремизму.</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 xml:space="preserve">Отработка учебных действий по эвакуации людей в случае </w:t>
            </w:r>
            <w:r w:rsidRPr="000D239B">
              <w:rPr>
                <w:sz w:val="22"/>
                <w:szCs w:val="22"/>
                <w:lang w:val="ru-RU" w:eastAsia="en-US"/>
              </w:rPr>
              <w:lastRenderedPageBreak/>
              <w:t>чрезвычайных ситуаций</w:t>
            </w:r>
          </w:p>
          <w:p w:rsidR="000D239B" w:rsidRPr="00E67777" w:rsidRDefault="000D239B" w:rsidP="00274CCB">
            <w:pPr>
              <w:rPr>
                <w:sz w:val="22"/>
                <w:szCs w:val="22"/>
                <w:lang w:eastAsia="en-US"/>
              </w:rPr>
            </w:pPr>
            <w:r w:rsidRPr="00E67777">
              <w:rPr>
                <w:sz w:val="22"/>
                <w:szCs w:val="22"/>
                <w:lang w:eastAsia="en-US"/>
              </w:rPr>
              <w:t>4 октября – Деньгражданскойобороны</w:t>
            </w:r>
          </w:p>
        </w:tc>
        <w:tc>
          <w:tcPr>
            <w:tcW w:w="541" w:type="pct"/>
          </w:tcPr>
          <w:p w:rsidR="000D239B" w:rsidRPr="00E67777" w:rsidRDefault="000D239B" w:rsidP="00274CCB">
            <w:pPr>
              <w:jc w:val="center"/>
              <w:rPr>
                <w:sz w:val="22"/>
                <w:szCs w:val="22"/>
                <w:lang w:eastAsia="en-US"/>
              </w:rPr>
            </w:pPr>
            <w:r w:rsidRPr="00E67777">
              <w:rPr>
                <w:sz w:val="22"/>
                <w:szCs w:val="22"/>
                <w:lang w:eastAsia="en-US"/>
              </w:rPr>
              <w:lastRenderedPageBreak/>
              <w:t xml:space="preserve">Сентябрь, </w:t>
            </w:r>
            <w:r w:rsidRPr="00E67777">
              <w:rPr>
                <w:sz w:val="22"/>
                <w:szCs w:val="22"/>
                <w:lang w:eastAsia="en-US"/>
              </w:rPr>
              <w:lastRenderedPageBreak/>
              <w:t>октябрь, апрель, май</w:t>
            </w:r>
          </w:p>
        </w:tc>
        <w:tc>
          <w:tcPr>
            <w:tcW w:w="447" w:type="pct"/>
          </w:tcPr>
          <w:p w:rsidR="000D239B" w:rsidRPr="00E67777" w:rsidRDefault="000D239B" w:rsidP="00274CCB">
            <w:pPr>
              <w:jc w:val="center"/>
              <w:rPr>
                <w:sz w:val="22"/>
                <w:szCs w:val="22"/>
              </w:rPr>
            </w:pPr>
            <w:r>
              <w:rPr>
                <w:sz w:val="22"/>
                <w:szCs w:val="22"/>
              </w:rPr>
              <w:lastRenderedPageBreak/>
              <w:t>Дворколлед</w:t>
            </w:r>
            <w:r>
              <w:rPr>
                <w:sz w:val="22"/>
                <w:szCs w:val="22"/>
              </w:rPr>
              <w:lastRenderedPageBreak/>
              <w:t>жа</w:t>
            </w:r>
          </w:p>
        </w:tc>
        <w:tc>
          <w:tcPr>
            <w:tcW w:w="1119" w:type="pct"/>
          </w:tcPr>
          <w:p w:rsidR="000D239B" w:rsidRPr="00687222" w:rsidRDefault="000D239B" w:rsidP="00274CCB">
            <w:pPr>
              <w:jc w:val="center"/>
              <w:rPr>
                <w:sz w:val="22"/>
                <w:szCs w:val="22"/>
                <w:lang w:val="ru-RU"/>
              </w:rPr>
            </w:pPr>
            <w:r w:rsidRPr="00687222">
              <w:rPr>
                <w:sz w:val="22"/>
                <w:szCs w:val="22"/>
                <w:lang w:val="ru-RU" w:eastAsia="en-US"/>
              </w:rPr>
              <w:lastRenderedPageBreak/>
              <w:t xml:space="preserve">Заместитель директора, </w:t>
            </w:r>
            <w:r w:rsidRPr="00687222">
              <w:rPr>
                <w:sz w:val="22"/>
                <w:szCs w:val="22"/>
                <w:lang w:val="ru-RU" w:eastAsia="en-US"/>
              </w:rPr>
              <w:lastRenderedPageBreak/>
              <w:t xml:space="preserve">преподаватель-организатор ОБЖ, специалист </w:t>
            </w:r>
            <w:proofErr w:type="gramStart"/>
            <w:r w:rsidRPr="00687222">
              <w:rPr>
                <w:sz w:val="22"/>
                <w:szCs w:val="22"/>
                <w:lang w:val="ru-RU" w:eastAsia="en-US"/>
              </w:rPr>
              <w:t>ОТ</w:t>
            </w:r>
            <w:proofErr w:type="gramEnd"/>
          </w:p>
        </w:tc>
        <w:tc>
          <w:tcPr>
            <w:tcW w:w="446" w:type="pct"/>
          </w:tcPr>
          <w:p w:rsidR="000D239B" w:rsidRPr="00687222" w:rsidRDefault="000D239B" w:rsidP="00274CCB">
            <w:pPr>
              <w:jc w:val="center"/>
              <w:rPr>
                <w:sz w:val="22"/>
                <w:szCs w:val="22"/>
                <w:lang w:eastAsia="en-US"/>
              </w:rPr>
            </w:pPr>
            <w:r w:rsidRPr="00687222">
              <w:rPr>
                <w:sz w:val="22"/>
                <w:szCs w:val="22"/>
                <w:lang w:eastAsia="en-US"/>
              </w:rPr>
              <w:lastRenderedPageBreak/>
              <w:t>ЛР1, 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Организация экскурсий в городские музеи: краеведческий, минералогический, музей УАЗа, Центр национальных культур города</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Читальныйзал</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Заместитель директора, ПЦК,</w:t>
            </w:r>
          </w:p>
          <w:p w:rsidR="000D239B" w:rsidRPr="00687222" w:rsidRDefault="000D239B" w:rsidP="00274CCB">
            <w:pPr>
              <w:jc w:val="center"/>
              <w:rPr>
                <w:sz w:val="22"/>
                <w:szCs w:val="22"/>
                <w:lang w:val="ru-RU"/>
              </w:rPr>
            </w:pPr>
            <w:r w:rsidRPr="00687222">
              <w:rPr>
                <w:sz w:val="22"/>
                <w:szCs w:val="22"/>
                <w:lang w:val="ru-RU" w:eastAsia="en-US"/>
              </w:rPr>
              <w:t>педагог-организатор,</w:t>
            </w:r>
            <w:r w:rsidRPr="00687222">
              <w:rPr>
                <w:sz w:val="22"/>
                <w:szCs w:val="22"/>
                <w:lang w:val="ru-RU" w:eastAsia="en-US"/>
              </w:rPr>
              <w:br/>
            </w:r>
            <w:r w:rsidRPr="00687222">
              <w:rPr>
                <w:spacing w:val="-6"/>
                <w:sz w:val="22"/>
                <w:szCs w:val="22"/>
                <w:lang w:val="ru-RU" w:eastAsia="en-US"/>
              </w:rPr>
              <w:t>кл. руководители</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ЛР5</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Проведение уроков, посвященных</w:t>
            </w:r>
            <w:r w:rsidRPr="000D239B">
              <w:rPr>
                <w:sz w:val="22"/>
                <w:szCs w:val="22"/>
                <w:lang w:val="ru-RU" w:eastAsia="en-US"/>
              </w:rPr>
              <w:br/>
              <w:t xml:space="preserve">Дню воинской славы России </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Актовыйзал</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Преподаватель-организатор ОБЖ, преподаватели комиссий</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 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Единый классный час «Родственники в Великой Отечественной войне 1941-1945 гг.»</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Ауд.105</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библиотека, преподаватели комиссий</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Выпуск стенгазет, посвященных праздникам: «День защитника Отечества» - по отделениям (про выпускников, находящихся в рядах Российской Армии «Я служу России», боевых листков, «Армейский юмор»), выпуск газет к празднику Великой Победы</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Читальныйзал</w:t>
            </w:r>
          </w:p>
        </w:tc>
        <w:tc>
          <w:tcPr>
            <w:tcW w:w="1119" w:type="pct"/>
          </w:tcPr>
          <w:p w:rsidR="000D239B" w:rsidRPr="00687222" w:rsidRDefault="000D239B" w:rsidP="00274CCB">
            <w:pPr>
              <w:jc w:val="center"/>
              <w:rPr>
                <w:sz w:val="22"/>
                <w:szCs w:val="22"/>
                <w:lang w:eastAsia="en-US"/>
              </w:rPr>
            </w:pPr>
            <w:r w:rsidRPr="00687222">
              <w:rPr>
                <w:sz w:val="22"/>
                <w:szCs w:val="22"/>
                <w:lang w:eastAsia="en-US"/>
              </w:rPr>
              <w:t>Педагог-организатор,</w:t>
            </w:r>
          </w:p>
          <w:p w:rsidR="000D239B" w:rsidRPr="00687222" w:rsidRDefault="000D239B" w:rsidP="00274CCB">
            <w:pPr>
              <w:jc w:val="center"/>
              <w:rPr>
                <w:sz w:val="22"/>
                <w:szCs w:val="22"/>
                <w:lang w:eastAsia="en-US"/>
              </w:rPr>
            </w:pPr>
            <w:r w:rsidRPr="00687222">
              <w:rPr>
                <w:sz w:val="22"/>
                <w:szCs w:val="22"/>
                <w:lang w:eastAsia="en-US"/>
              </w:rPr>
              <w:t>редколлегиягрупп</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 ЛР2</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Цикл мероприятий к Международному дню борьбы с наркоманией</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0156DD" w:rsidRDefault="000D239B" w:rsidP="00274CCB">
            <w:pPr>
              <w:jc w:val="center"/>
              <w:rPr>
                <w:b/>
                <w:sz w:val="22"/>
                <w:szCs w:val="22"/>
              </w:rPr>
            </w:pPr>
            <w:r>
              <w:rPr>
                <w:sz w:val="22"/>
                <w:szCs w:val="22"/>
              </w:rPr>
              <w:t>Читальныйзал</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социальный педагог, классные руководители, библиотека</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ЛР9</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Организация встреч с ветеранами войны и труда</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C91B9E" w:rsidRDefault="000D239B" w:rsidP="00274CCB">
            <w:pPr>
              <w:jc w:val="center"/>
              <w:rPr>
                <w:b/>
                <w:sz w:val="22"/>
                <w:szCs w:val="22"/>
              </w:rPr>
            </w:pPr>
            <w:r>
              <w:rPr>
                <w:b/>
                <w:sz w:val="22"/>
                <w:szCs w:val="22"/>
              </w:rPr>
              <w:t>Ауд.316</w:t>
            </w:r>
          </w:p>
        </w:tc>
        <w:tc>
          <w:tcPr>
            <w:tcW w:w="1119" w:type="pct"/>
          </w:tcPr>
          <w:p w:rsidR="000D239B" w:rsidRPr="00687222" w:rsidRDefault="000D239B" w:rsidP="00274CCB">
            <w:pPr>
              <w:jc w:val="center"/>
              <w:rPr>
                <w:spacing w:val="-6"/>
                <w:sz w:val="22"/>
                <w:szCs w:val="22"/>
                <w:lang w:val="ru-RU" w:eastAsia="en-US"/>
              </w:rPr>
            </w:pPr>
            <w:r w:rsidRPr="00687222">
              <w:rPr>
                <w:spacing w:val="-6"/>
                <w:sz w:val="22"/>
                <w:szCs w:val="22"/>
                <w:lang w:val="ru-RU" w:eastAsia="en-US"/>
              </w:rPr>
              <w:t>Педагог-организатор, ПЦК, кл. руководители</w:t>
            </w:r>
          </w:p>
        </w:tc>
        <w:tc>
          <w:tcPr>
            <w:tcW w:w="446" w:type="pct"/>
          </w:tcPr>
          <w:p w:rsidR="000D239B" w:rsidRPr="00687222" w:rsidRDefault="000D239B" w:rsidP="00274CCB">
            <w:pPr>
              <w:jc w:val="center"/>
              <w:rPr>
                <w:spacing w:val="-6"/>
                <w:sz w:val="22"/>
                <w:szCs w:val="22"/>
                <w:lang w:eastAsia="en-US"/>
              </w:rPr>
            </w:pPr>
            <w:r w:rsidRPr="00687222">
              <w:rPr>
                <w:spacing w:val="-6"/>
                <w:sz w:val="22"/>
                <w:szCs w:val="22"/>
                <w:lang w:eastAsia="en-US"/>
              </w:rPr>
              <w:t>ЛР10, ЛР2</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 xml:space="preserve">Участие в городских шествиях </w:t>
            </w:r>
            <w:r w:rsidRPr="000D239B">
              <w:rPr>
                <w:sz w:val="22"/>
                <w:szCs w:val="22"/>
                <w:lang w:val="ru-RU" w:eastAsia="en-US"/>
              </w:rPr>
              <w:br/>
              <w:t>и митингах 1 Мая и 9 Мая, в городском смотре-конкурсе строя и песни «Парад Победы!», в Параде «Наследников Победы!»</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C91B9E" w:rsidRDefault="000D239B" w:rsidP="00274CCB">
            <w:pPr>
              <w:jc w:val="center"/>
              <w:rPr>
                <w:sz w:val="22"/>
                <w:szCs w:val="22"/>
              </w:rPr>
            </w:pPr>
            <w:r w:rsidRPr="00C91B9E">
              <w:rPr>
                <w:sz w:val="22"/>
                <w:szCs w:val="22"/>
              </w:rPr>
              <w:t>Город</w:t>
            </w:r>
          </w:p>
        </w:tc>
        <w:tc>
          <w:tcPr>
            <w:tcW w:w="1119" w:type="pct"/>
          </w:tcPr>
          <w:p w:rsidR="000D239B" w:rsidRPr="00687222" w:rsidRDefault="000D239B" w:rsidP="00274CCB">
            <w:pPr>
              <w:jc w:val="center"/>
              <w:rPr>
                <w:spacing w:val="-6"/>
                <w:sz w:val="22"/>
                <w:szCs w:val="22"/>
                <w:lang w:val="ru-RU" w:eastAsia="en-US"/>
              </w:rPr>
            </w:pPr>
            <w:r w:rsidRPr="00687222">
              <w:rPr>
                <w:sz w:val="22"/>
                <w:szCs w:val="22"/>
                <w:lang w:val="ru-RU" w:eastAsia="en-US"/>
              </w:rPr>
              <w:t xml:space="preserve">Заместитель директора, </w:t>
            </w:r>
            <w:r w:rsidRPr="00687222">
              <w:rPr>
                <w:sz w:val="22"/>
                <w:szCs w:val="22"/>
                <w:lang w:val="ru-RU" w:eastAsia="en-US"/>
              </w:rPr>
              <w:br/>
            </w:r>
            <w:r w:rsidRPr="00687222">
              <w:rPr>
                <w:spacing w:val="-6"/>
                <w:sz w:val="22"/>
                <w:szCs w:val="22"/>
                <w:lang w:val="ru-RU" w:eastAsia="en-US"/>
              </w:rPr>
              <w:t>педагог-организатор, классные руководители, преподаватель-организатор ОБЖ</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 ЛР2, 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Видеопоздравление «День рождения пионерской организации»</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19 мая</w:t>
            </w:r>
          </w:p>
        </w:tc>
        <w:tc>
          <w:tcPr>
            <w:tcW w:w="447" w:type="pct"/>
          </w:tcPr>
          <w:p w:rsidR="000D239B" w:rsidRPr="00E67777" w:rsidRDefault="000D239B" w:rsidP="00274CCB">
            <w:pPr>
              <w:jc w:val="center"/>
              <w:rPr>
                <w:sz w:val="22"/>
                <w:szCs w:val="22"/>
              </w:rPr>
            </w:pPr>
            <w:r w:rsidRPr="000156DD">
              <w:rPr>
                <w:sz w:val="22"/>
                <w:szCs w:val="22"/>
              </w:rPr>
              <w:t>Холл 2,3 этажа</w:t>
            </w:r>
          </w:p>
        </w:tc>
        <w:tc>
          <w:tcPr>
            <w:tcW w:w="1119" w:type="pct"/>
          </w:tcPr>
          <w:p w:rsidR="000D239B" w:rsidRPr="00687222" w:rsidRDefault="000D239B" w:rsidP="00274CCB">
            <w:pPr>
              <w:jc w:val="center"/>
              <w:rPr>
                <w:sz w:val="22"/>
                <w:szCs w:val="22"/>
                <w:lang w:eastAsia="en-US"/>
              </w:rPr>
            </w:pPr>
            <w:r w:rsidRPr="00687222">
              <w:rPr>
                <w:sz w:val="22"/>
                <w:szCs w:val="22"/>
                <w:lang w:eastAsia="en-US"/>
              </w:rPr>
              <w:t xml:space="preserve">Телестудия, </w:t>
            </w:r>
          </w:p>
          <w:p w:rsidR="000D239B" w:rsidRPr="00687222" w:rsidRDefault="000D239B" w:rsidP="00274CCB">
            <w:pPr>
              <w:jc w:val="center"/>
              <w:rPr>
                <w:sz w:val="22"/>
                <w:szCs w:val="22"/>
                <w:lang w:eastAsia="en-US"/>
              </w:rPr>
            </w:pPr>
            <w:r w:rsidRPr="00687222">
              <w:rPr>
                <w:sz w:val="22"/>
                <w:szCs w:val="22"/>
                <w:lang w:eastAsia="en-US"/>
              </w:rPr>
              <w:t>педагог-организатор</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ЛР510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Литературно-музыкальная композиция, посвященная Великой Отечественной войне 1941-1945 гг.</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Читальныйзал</w:t>
            </w:r>
          </w:p>
        </w:tc>
        <w:tc>
          <w:tcPr>
            <w:tcW w:w="1119" w:type="pct"/>
          </w:tcPr>
          <w:p w:rsidR="000D239B" w:rsidRPr="00687222" w:rsidRDefault="000D239B" w:rsidP="00274CCB">
            <w:pPr>
              <w:jc w:val="center"/>
              <w:rPr>
                <w:sz w:val="22"/>
                <w:szCs w:val="22"/>
                <w:lang w:val="ru-RU" w:eastAsia="en-US"/>
              </w:rPr>
            </w:pPr>
            <w:r w:rsidRPr="00687222">
              <w:rPr>
                <w:sz w:val="22"/>
                <w:szCs w:val="22"/>
                <w:lang w:val="ru-RU" w:eastAsia="en-US"/>
              </w:rPr>
              <w:t>Педагог-организатор, театральная студия «Гармония»</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E67777" w:rsidRDefault="000D239B" w:rsidP="00274CCB">
            <w:pPr>
              <w:adjustRightInd w:val="0"/>
              <w:rPr>
                <w:rFonts w:eastAsia="Calibri"/>
                <w:sz w:val="22"/>
                <w:szCs w:val="22"/>
              </w:rPr>
            </w:pPr>
            <w:r w:rsidRPr="00E67777">
              <w:rPr>
                <w:rFonts w:eastAsia="Calibri"/>
                <w:sz w:val="22"/>
                <w:szCs w:val="22"/>
              </w:rPr>
              <w:t>Взаимодействие с военно-патриотическимиобъединениями</w:t>
            </w:r>
          </w:p>
          <w:p w:rsidR="000D239B" w:rsidRPr="00E67777" w:rsidRDefault="000D239B" w:rsidP="00274CCB">
            <w:pPr>
              <w:adjustRightInd w:val="0"/>
              <w:rPr>
                <w:rFonts w:eastAsia="Calibri"/>
                <w:sz w:val="22"/>
                <w:szCs w:val="22"/>
              </w:rPr>
            </w:pP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Май</w:t>
            </w:r>
          </w:p>
        </w:tc>
        <w:tc>
          <w:tcPr>
            <w:tcW w:w="447" w:type="pct"/>
          </w:tcPr>
          <w:p w:rsidR="000D239B" w:rsidRPr="00E67777" w:rsidRDefault="000D239B" w:rsidP="00274CCB">
            <w:pPr>
              <w:jc w:val="center"/>
              <w:rPr>
                <w:sz w:val="22"/>
                <w:szCs w:val="22"/>
              </w:rPr>
            </w:pPr>
            <w:r>
              <w:rPr>
                <w:sz w:val="22"/>
                <w:szCs w:val="22"/>
              </w:rPr>
              <w:t>Клуб</w:t>
            </w:r>
          </w:p>
        </w:tc>
        <w:tc>
          <w:tcPr>
            <w:tcW w:w="1119" w:type="pct"/>
          </w:tcPr>
          <w:p w:rsidR="000D239B" w:rsidRPr="00687222" w:rsidRDefault="000D239B" w:rsidP="00274CCB">
            <w:pPr>
              <w:jc w:val="center"/>
              <w:rPr>
                <w:rFonts w:eastAsia="Calibri"/>
                <w:sz w:val="22"/>
                <w:szCs w:val="22"/>
              </w:rPr>
            </w:pPr>
            <w:r w:rsidRPr="00687222">
              <w:rPr>
                <w:rFonts w:eastAsia="Calibri"/>
                <w:sz w:val="22"/>
                <w:szCs w:val="22"/>
              </w:rPr>
              <w:t>Заместительдиректора,</w:t>
            </w:r>
          </w:p>
          <w:p w:rsidR="000D239B" w:rsidRPr="00687222" w:rsidRDefault="000D239B" w:rsidP="00274CCB">
            <w:pPr>
              <w:jc w:val="center"/>
              <w:rPr>
                <w:sz w:val="22"/>
                <w:szCs w:val="22"/>
                <w:lang w:val="ru-RU" w:eastAsia="en-US"/>
              </w:rPr>
            </w:pPr>
            <w:r w:rsidRPr="00687222">
              <w:rPr>
                <w:rFonts w:eastAsia="Calibri"/>
                <w:sz w:val="22"/>
                <w:szCs w:val="22"/>
                <w:lang w:val="ru-RU"/>
              </w:rPr>
              <w:t>преподаватель - организатор ОБЖ, педагог-организатор</w:t>
            </w:r>
          </w:p>
        </w:tc>
        <w:tc>
          <w:tcPr>
            <w:tcW w:w="446" w:type="pct"/>
          </w:tcPr>
          <w:p w:rsidR="000D239B" w:rsidRPr="00687222" w:rsidRDefault="000D239B" w:rsidP="00274CCB">
            <w:pPr>
              <w:jc w:val="center"/>
              <w:rPr>
                <w:rFonts w:eastAsia="Calibri"/>
                <w:sz w:val="22"/>
                <w:szCs w:val="22"/>
              </w:rPr>
            </w:pPr>
            <w:r w:rsidRPr="00687222">
              <w:rPr>
                <w:rFonts w:eastAsia="Calibri"/>
                <w:sz w:val="22"/>
                <w:szCs w:val="22"/>
              </w:rPr>
              <w:t>ЛР1, ЛР10</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eastAsia="en-US"/>
              </w:rPr>
            </w:pPr>
            <w:r w:rsidRPr="000D239B">
              <w:rPr>
                <w:sz w:val="22"/>
                <w:szCs w:val="22"/>
                <w:lang w:val="ru-RU" w:eastAsia="en-US"/>
              </w:rPr>
              <w:t>Выпуск студенческой газеты  «Мир КУПК»</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313 каб.</w:t>
            </w:r>
          </w:p>
        </w:tc>
        <w:tc>
          <w:tcPr>
            <w:tcW w:w="1119" w:type="pct"/>
          </w:tcPr>
          <w:p w:rsidR="000D239B" w:rsidRPr="00687222" w:rsidRDefault="000D239B" w:rsidP="00274CCB">
            <w:pPr>
              <w:jc w:val="center"/>
              <w:rPr>
                <w:sz w:val="22"/>
                <w:szCs w:val="22"/>
              </w:rPr>
            </w:pPr>
            <w:r w:rsidRPr="00687222">
              <w:rPr>
                <w:sz w:val="22"/>
                <w:szCs w:val="22"/>
              </w:rPr>
              <w:t>Редакторгазеты</w:t>
            </w:r>
          </w:p>
        </w:tc>
        <w:tc>
          <w:tcPr>
            <w:tcW w:w="446" w:type="pct"/>
          </w:tcPr>
          <w:p w:rsidR="000D239B" w:rsidRPr="00687222" w:rsidRDefault="000D239B" w:rsidP="00274CCB">
            <w:pPr>
              <w:jc w:val="center"/>
              <w:rPr>
                <w:sz w:val="22"/>
                <w:szCs w:val="22"/>
              </w:rPr>
            </w:pPr>
            <w:r w:rsidRPr="00687222">
              <w:rPr>
                <w:sz w:val="22"/>
                <w:szCs w:val="22"/>
              </w:rPr>
              <w:t>ЛР22, ЛР21, ЛР24</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adjustRightInd w:val="0"/>
              <w:rPr>
                <w:sz w:val="22"/>
                <w:szCs w:val="22"/>
                <w:lang w:val="ru-RU"/>
              </w:rPr>
            </w:pPr>
            <w:r w:rsidRPr="000D239B">
              <w:rPr>
                <w:sz w:val="22"/>
                <w:szCs w:val="22"/>
                <w:lang w:val="ru-RU" w:eastAsia="en-US"/>
              </w:rPr>
              <w:t>Организация работы военно-спортивного клуба «Монолит»</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КЛУБ</w:t>
            </w:r>
          </w:p>
        </w:tc>
        <w:tc>
          <w:tcPr>
            <w:tcW w:w="1119" w:type="pct"/>
          </w:tcPr>
          <w:p w:rsidR="000D239B" w:rsidRPr="00687222" w:rsidRDefault="000D239B" w:rsidP="00274CCB">
            <w:pPr>
              <w:jc w:val="center"/>
              <w:rPr>
                <w:sz w:val="22"/>
                <w:szCs w:val="22"/>
                <w:lang w:eastAsia="en-US"/>
              </w:rPr>
            </w:pPr>
            <w:r w:rsidRPr="00687222">
              <w:rPr>
                <w:sz w:val="22"/>
                <w:szCs w:val="22"/>
                <w:lang w:eastAsia="en-US"/>
              </w:rPr>
              <w:t>Преподаватель-организатор ОБЖ</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ЛР10</w:t>
            </w:r>
          </w:p>
        </w:tc>
      </w:tr>
      <w:tr w:rsidR="009C1160" w:rsidRPr="009C1160" w:rsidTr="00274CCB">
        <w:tc>
          <w:tcPr>
            <w:tcW w:w="190" w:type="pct"/>
          </w:tcPr>
          <w:p w:rsidR="000D239B" w:rsidRPr="009C1160"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9C1160" w:rsidRDefault="000D239B" w:rsidP="00274CCB">
            <w:pPr>
              <w:adjustRightInd w:val="0"/>
              <w:rPr>
                <w:sz w:val="22"/>
                <w:szCs w:val="22"/>
                <w:lang w:val="ru-RU" w:eastAsia="en-US"/>
              </w:rPr>
            </w:pPr>
            <w:r w:rsidRPr="009C1160">
              <w:rPr>
                <w:bCs/>
                <w:lang w:val="ru-RU"/>
              </w:rPr>
              <w:t>День славянской письменности и культуры</w:t>
            </w:r>
          </w:p>
        </w:tc>
        <w:tc>
          <w:tcPr>
            <w:tcW w:w="541" w:type="pct"/>
          </w:tcPr>
          <w:p w:rsidR="000D239B" w:rsidRPr="009C1160" w:rsidRDefault="000D239B" w:rsidP="00274CCB">
            <w:pPr>
              <w:jc w:val="center"/>
              <w:rPr>
                <w:sz w:val="22"/>
                <w:szCs w:val="22"/>
              </w:rPr>
            </w:pPr>
            <w:r w:rsidRPr="009C1160">
              <w:rPr>
                <w:sz w:val="22"/>
                <w:szCs w:val="22"/>
              </w:rPr>
              <w:t>Май</w:t>
            </w:r>
          </w:p>
        </w:tc>
        <w:tc>
          <w:tcPr>
            <w:tcW w:w="447" w:type="pct"/>
          </w:tcPr>
          <w:p w:rsidR="000D239B" w:rsidRPr="009C1160" w:rsidRDefault="000D239B" w:rsidP="00274CCB">
            <w:pPr>
              <w:jc w:val="center"/>
              <w:rPr>
                <w:sz w:val="22"/>
                <w:szCs w:val="22"/>
              </w:rPr>
            </w:pPr>
            <w:r w:rsidRPr="009C1160">
              <w:rPr>
                <w:sz w:val="22"/>
                <w:szCs w:val="22"/>
              </w:rPr>
              <w:t>308 каб.</w:t>
            </w:r>
          </w:p>
        </w:tc>
        <w:tc>
          <w:tcPr>
            <w:tcW w:w="1119" w:type="pct"/>
          </w:tcPr>
          <w:p w:rsidR="000D239B" w:rsidRPr="009C1160" w:rsidRDefault="000D239B" w:rsidP="00274CCB">
            <w:pPr>
              <w:jc w:val="center"/>
              <w:rPr>
                <w:sz w:val="22"/>
                <w:szCs w:val="22"/>
                <w:lang w:eastAsia="en-US"/>
              </w:rPr>
            </w:pPr>
            <w:r w:rsidRPr="009C1160">
              <w:rPr>
                <w:sz w:val="22"/>
                <w:szCs w:val="22"/>
                <w:lang w:eastAsia="en-US"/>
              </w:rPr>
              <w:t>Комиссиясоциальныхдисциплин</w:t>
            </w:r>
          </w:p>
        </w:tc>
        <w:tc>
          <w:tcPr>
            <w:tcW w:w="446" w:type="pct"/>
          </w:tcPr>
          <w:p w:rsidR="000D239B" w:rsidRPr="009C1160" w:rsidRDefault="000D239B" w:rsidP="00274CCB">
            <w:pPr>
              <w:jc w:val="center"/>
              <w:rPr>
                <w:sz w:val="22"/>
                <w:szCs w:val="22"/>
                <w:lang w:eastAsia="en-US"/>
              </w:rPr>
            </w:pPr>
            <w:r w:rsidRPr="009C1160">
              <w:rPr>
                <w:sz w:val="22"/>
                <w:szCs w:val="22"/>
                <w:lang w:eastAsia="en-US"/>
              </w:rPr>
              <w:t>ЛР1</w:t>
            </w:r>
          </w:p>
        </w:tc>
      </w:tr>
      <w:tr w:rsidR="000D239B" w:rsidRPr="00EA26C7" w:rsidTr="00274CCB">
        <w:tc>
          <w:tcPr>
            <w:tcW w:w="5000" w:type="pct"/>
            <w:gridSpan w:val="7"/>
            <w:shd w:val="clear" w:color="auto" w:fill="BFBFBF" w:themeFill="background1" w:themeFillShade="BF"/>
          </w:tcPr>
          <w:p w:rsidR="000D239B" w:rsidRPr="000D239B" w:rsidRDefault="000D239B" w:rsidP="00274CCB">
            <w:pPr>
              <w:jc w:val="center"/>
              <w:rPr>
                <w:b/>
                <w:color w:val="000000"/>
                <w:sz w:val="22"/>
                <w:szCs w:val="22"/>
                <w:lang w:val="ru-RU"/>
              </w:rPr>
            </w:pPr>
            <w:r w:rsidRPr="000D239B">
              <w:rPr>
                <w:b/>
                <w:color w:val="000000"/>
                <w:sz w:val="22"/>
                <w:szCs w:val="22"/>
                <w:lang w:val="ru-RU"/>
              </w:rPr>
              <w:t>Профессионально-ориентирующее направление (развитие карьеры) профессионального воспитания.</w:t>
            </w:r>
          </w:p>
        </w:tc>
      </w:tr>
      <w:tr w:rsidR="000D239B" w:rsidRPr="00E67777" w:rsidTr="00274CCB">
        <w:tc>
          <w:tcPr>
            <w:tcW w:w="190" w:type="pct"/>
          </w:tcPr>
          <w:p w:rsidR="000D239B" w:rsidRPr="000D239B"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0D239B" w:rsidRDefault="000D239B" w:rsidP="00274CCB">
            <w:pPr>
              <w:rPr>
                <w:rFonts w:eastAsia="Calibri"/>
                <w:sz w:val="22"/>
                <w:szCs w:val="22"/>
                <w:lang w:val="ru-RU"/>
              </w:rPr>
            </w:pPr>
            <w:r w:rsidRPr="000D239B">
              <w:rPr>
                <w:rFonts w:eastAsia="Calibri"/>
                <w:sz w:val="22"/>
                <w:szCs w:val="22"/>
                <w:lang w:val="ru-RU"/>
              </w:rPr>
              <w:t xml:space="preserve">Анкетирование обучающихся выпускных групп на предмет </w:t>
            </w:r>
            <w:r w:rsidRPr="000D239B">
              <w:rPr>
                <w:rFonts w:eastAsia="Calibri"/>
                <w:sz w:val="22"/>
                <w:szCs w:val="22"/>
                <w:lang w:val="ru-RU"/>
              </w:rPr>
              <w:lastRenderedPageBreak/>
              <w:t>планируемого трудоустройства</w:t>
            </w:r>
          </w:p>
        </w:tc>
        <w:tc>
          <w:tcPr>
            <w:tcW w:w="541" w:type="pct"/>
          </w:tcPr>
          <w:p w:rsidR="000D239B" w:rsidRPr="00E8157A" w:rsidRDefault="000D239B" w:rsidP="00274CCB">
            <w:pPr>
              <w:jc w:val="center"/>
              <w:rPr>
                <w:sz w:val="22"/>
                <w:szCs w:val="22"/>
              </w:rPr>
            </w:pPr>
            <w:r w:rsidRPr="00E8157A">
              <w:rPr>
                <w:sz w:val="22"/>
                <w:szCs w:val="22"/>
              </w:rPr>
              <w:lastRenderedPageBreak/>
              <w:t>Май</w:t>
            </w:r>
          </w:p>
        </w:tc>
        <w:tc>
          <w:tcPr>
            <w:tcW w:w="447" w:type="pct"/>
          </w:tcPr>
          <w:p w:rsidR="000D239B" w:rsidRPr="00E8157A" w:rsidRDefault="000D239B" w:rsidP="00274CCB">
            <w:pPr>
              <w:jc w:val="center"/>
              <w:rPr>
                <w:sz w:val="22"/>
                <w:szCs w:val="22"/>
              </w:rPr>
            </w:pPr>
            <w:r w:rsidRPr="00E8157A">
              <w:rPr>
                <w:sz w:val="22"/>
                <w:szCs w:val="22"/>
              </w:rPr>
              <w:t>112 каб.</w:t>
            </w:r>
          </w:p>
        </w:tc>
        <w:tc>
          <w:tcPr>
            <w:tcW w:w="1119" w:type="pct"/>
          </w:tcPr>
          <w:p w:rsidR="000D239B" w:rsidRPr="000D239B" w:rsidRDefault="000D239B" w:rsidP="00274CCB">
            <w:pPr>
              <w:jc w:val="center"/>
              <w:rPr>
                <w:sz w:val="22"/>
                <w:szCs w:val="22"/>
                <w:lang w:val="ru-RU"/>
              </w:rPr>
            </w:pPr>
            <w:r w:rsidRPr="000D239B">
              <w:rPr>
                <w:sz w:val="22"/>
                <w:szCs w:val="22"/>
                <w:lang w:val="ru-RU"/>
              </w:rPr>
              <w:t xml:space="preserve">Заместитель директора, ПЦК, </w:t>
            </w:r>
            <w:r w:rsidRPr="000D239B">
              <w:rPr>
                <w:sz w:val="22"/>
                <w:szCs w:val="22"/>
                <w:lang w:val="ru-RU"/>
              </w:rPr>
              <w:lastRenderedPageBreak/>
              <w:t>классные руководители</w:t>
            </w:r>
          </w:p>
        </w:tc>
        <w:tc>
          <w:tcPr>
            <w:tcW w:w="446" w:type="pct"/>
          </w:tcPr>
          <w:p w:rsidR="000D239B" w:rsidRPr="00687222" w:rsidRDefault="000D239B" w:rsidP="00274CCB">
            <w:pPr>
              <w:jc w:val="center"/>
              <w:rPr>
                <w:b/>
                <w:sz w:val="22"/>
                <w:szCs w:val="22"/>
              </w:rPr>
            </w:pPr>
            <w:r w:rsidRPr="00687222">
              <w:rPr>
                <w:sz w:val="22"/>
                <w:szCs w:val="22"/>
              </w:rPr>
              <w:lastRenderedPageBreak/>
              <w:t>ЛР28</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rFonts w:eastAsia="Calibri"/>
                <w:b/>
                <w:sz w:val="22"/>
                <w:szCs w:val="22"/>
                <w:lang w:val="ru-RU"/>
              </w:rPr>
            </w:pPr>
            <w:r w:rsidRPr="000D239B">
              <w:rPr>
                <w:rFonts w:eastAsia="Calibri"/>
                <w:b/>
                <w:sz w:val="22"/>
                <w:szCs w:val="22"/>
                <w:lang w:val="ru-RU"/>
              </w:rPr>
              <w:t>Экскурсия на завод СинТЗ (3 курс)</w:t>
            </w:r>
          </w:p>
        </w:tc>
        <w:tc>
          <w:tcPr>
            <w:tcW w:w="541" w:type="pct"/>
          </w:tcPr>
          <w:p w:rsidR="000D239B" w:rsidRPr="008F2A3C" w:rsidRDefault="000D239B" w:rsidP="00274CCB">
            <w:pPr>
              <w:jc w:val="center"/>
              <w:rPr>
                <w:b/>
                <w:sz w:val="22"/>
                <w:szCs w:val="22"/>
              </w:rPr>
            </w:pPr>
            <w:r w:rsidRPr="008F2A3C">
              <w:rPr>
                <w:b/>
                <w:sz w:val="22"/>
                <w:szCs w:val="22"/>
              </w:rPr>
              <w:t>Май</w:t>
            </w:r>
          </w:p>
        </w:tc>
        <w:tc>
          <w:tcPr>
            <w:tcW w:w="447" w:type="pct"/>
          </w:tcPr>
          <w:p w:rsidR="000D239B" w:rsidRPr="008F2A3C" w:rsidRDefault="000D239B" w:rsidP="00274CCB">
            <w:pPr>
              <w:jc w:val="center"/>
              <w:rPr>
                <w:b/>
                <w:sz w:val="22"/>
                <w:szCs w:val="22"/>
              </w:rPr>
            </w:pPr>
            <w:r>
              <w:rPr>
                <w:b/>
                <w:sz w:val="22"/>
                <w:szCs w:val="22"/>
              </w:rPr>
              <w:t>112 каб.</w:t>
            </w:r>
          </w:p>
        </w:tc>
        <w:tc>
          <w:tcPr>
            <w:tcW w:w="1119" w:type="pct"/>
          </w:tcPr>
          <w:p w:rsidR="000D239B" w:rsidRPr="008F2A3C" w:rsidRDefault="000D239B" w:rsidP="00274CCB">
            <w:pPr>
              <w:jc w:val="center"/>
              <w:rPr>
                <w:b/>
                <w:sz w:val="22"/>
                <w:szCs w:val="22"/>
              </w:rPr>
            </w:pPr>
            <w:r>
              <w:rPr>
                <w:b/>
                <w:sz w:val="22"/>
                <w:szCs w:val="22"/>
              </w:rPr>
              <w:t>П</w:t>
            </w:r>
            <w:r w:rsidRPr="008F2A3C">
              <w:rPr>
                <w:b/>
                <w:sz w:val="22"/>
                <w:szCs w:val="22"/>
              </w:rPr>
              <w:t>ЦК</w:t>
            </w:r>
            <w:r>
              <w:rPr>
                <w:b/>
                <w:sz w:val="22"/>
                <w:szCs w:val="22"/>
              </w:rPr>
              <w:t>, преподавателиспецдисциплин</w:t>
            </w:r>
          </w:p>
        </w:tc>
        <w:tc>
          <w:tcPr>
            <w:tcW w:w="446" w:type="pct"/>
            <w:shd w:val="clear" w:color="auto" w:fill="auto"/>
          </w:tcPr>
          <w:p w:rsidR="000D239B" w:rsidRPr="00687222" w:rsidRDefault="000D239B" w:rsidP="00274CCB">
            <w:pPr>
              <w:jc w:val="center"/>
              <w:rPr>
                <w:b/>
                <w:sz w:val="22"/>
                <w:szCs w:val="22"/>
              </w:rPr>
            </w:pPr>
            <w:r w:rsidRPr="00687222">
              <w:rPr>
                <w:b/>
                <w:sz w:val="22"/>
                <w:szCs w:val="22"/>
              </w:rPr>
              <w:t>ЛР28, ЛР29</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Спортивное и здоровьеориентирующее направление профессионального воспитания</w:t>
            </w:r>
          </w:p>
        </w:tc>
      </w:tr>
      <w:tr w:rsidR="000D239B" w:rsidRPr="00E67777" w:rsidTr="00274CCB">
        <w:tc>
          <w:tcPr>
            <w:tcW w:w="190" w:type="pct"/>
          </w:tcPr>
          <w:p w:rsidR="000D239B" w:rsidRPr="000D239B" w:rsidRDefault="000D239B" w:rsidP="000D239B">
            <w:pPr>
              <w:pStyle w:val="a3"/>
              <w:numPr>
                <w:ilvl w:val="0"/>
                <w:numId w:val="9"/>
              </w:numPr>
              <w:ind w:left="0" w:firstLine="0"/>
              <w:contextualSpacing/>
              <w:jc w:val="left"/>
              <w:rPr>
                <w:sz w:val="22"/>
                <w:szCs w:val="22"/>
                <w:lang w:val="ru-RU"/>
              </w:rPr>
            </w:pPr>
          </w:p>
        </w:tc>
        <w:tc>
          <w:tcPr>
            <w:tcW w:w="2257" w:type="pct"/>
            <w:gridSpan w:val="2"/>
            <w:vAlign w:val="center"/>
          </w:tcPr>
          <w:p w:rsidR="000D239B" w:rsidRPr="00E67777" w:rsidRDefault="000D239B" w:rsidP="00274CCB">
            <w:pPr>
              <w:rPr>
                <w:sz w:val="22"/>
                <w:szCs w:val="22"/>
              </w:rPr>
            </w:pPr>
            <w:r w:rsidRPr="00E67777">
              <w:rPr>
                <w:sz w:val="22"/>
                <w:szCs w:val="22"/>
              </w:rPr>
              <w:t>Военно-спортивнаяигра</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спортзал</w:t>
            </w:r>
          </w:p>
        </w:tc>
        <w:tc>
          <w:tcPr>
            <w:tcW w:w="1119" w:type="pct"/>
          </w:tcPr>
          <w:p w:rsidR="000D239B" w:rsidRPr="00E67777" w:rsidRDefault="000D239B" w:rsidP="00274CCB">
            <w:pPr>
              <w:jc w:val="center"/>
              <w:rPr>
                <w:sz w:val="22"/>
                <w:szCs w:val="22"/>
              </w:rPr>
            </w:pPr>
            <w:r w:rsidRPr="00E67777">
              <w:rPr>
                <w:sz w:val="22"/>
                <w:szCs w:val="22"/>
              </w:rPr>
              <w:t>Руководительфиз. воспитания</w:t>
            </w:r>
          </w:p>
        </w:tc>
        <w:tc>
          <w:tcPr>
            <w:tcW w:w="446" w:type="pct"/>
          </w:tcPr>
          <w:p w:rsidR="000D239B" w:rsidRPr="00687222" w:rsidRDefault="000D239B" w:rsidP="00274CCB">
            <w:pPr>
              <w:jc w:val="center"/>
              <w:rPr>
                <w:sz w:val="22"/>
                <w:szCs w:val="22"/>
              </w:rPr>
            </w:pPr>
            <w:r w:rsidRPr="00687222">
              <w:rPr>
                <w:sz w:val="22"/>
                <w:szCs w:val="22"/>
              </w:rPr>
              <w:t>ЛР1</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sz w:val="22"/>
                <w:szCs w:val="22"/>
                <w:lang w:val="ru-RU"/>
              </w:rPr>
            </w:pPr>
            <w:r w:rsidRPr="000D239B">
              <w:rPr>
                <w:sz w:val="22"/>
                <w:szCs w:val="22"/>
                <w:lang w:val="ru-RU"/>
              </w:rPr>
              <w:t>Проведение лекций со специалистами ПДН, ГИБДД, Линейной полиции</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color w:val="000000"/>
                <w:sz w:val="22"/>
                <w:szCs w:val="22"/>
              </w:rPr>
            </w:pPr>
            <w:r w:rsidRPr="00E67777">
              <w:rPr>
                <w:color w:val="000000"/>
                <w:sz w:val="22"/>
                <w:szCs w:val="22"/>
              </w:rPr>
              <w:t xml:space="preserve">Социальныйпедагог, </w:t>
            </w:r>
          </w:p>
          <w:p w:rsidR="000D239B" w:rsidRPr="00E67777" w:rsidRDefault="000D239B" w:rsidP="00274CCB">
            <w:pPr>
              <w:jc w:val="center"/>
              <w:rPr>
                <w:sz w:val="22"/>
                <w:szCs w:val="22"/>
              </w:rPr>
            </w:pPr>
            <w:r w:rsidRPr="00E67777">
              <w:rPr>
                <w:color w:val="000000"/>
                <w:sz w:val="22"/>
                <w:szCs w:val="22"/>
              </w:rPr>
              <w:t>педагог-психолог</w:t>
            </w:r>
          </w:p>
        </w:tc>
        <w:tc>
          <w:tcPr>
            <w:tcW w:w="446"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0D239B" w:rsidRDefault="000D239B" w:rsidP="00274CCB">
            <w:pPr>
              <w:rPr>
                <w:sz w:val="22"/>
                <w:szCs w:val="22"/>
                <w:lang w:val="ru-RU"/>
              </w:rPr>
            </w:pPr>
            <w:r w:rsidRPr="000D239B">
              <w:rPr>
                <w:sz w:val="22"/>
                <w:szCs w:val="22"/>
                <w:lang w:val="ru-RU"/>
              </w:rPr>
              <w:t>Организация занятий по профилактике вредных привычек, формированию здорового образа жизни, профилактике экстремизма и формированию толерантности</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rPr>
            </w:pPr>
            <w:r w:rsidRPr="00E67777">
              <w:rPr>
                <w:color w:val="000000"/>
                <w:sz w:val="22"/>
                <w:szCs w:val="22"/>
              </w:rPr>
              <w:t>Социальныйпедагог, педагог-психолог</w:t>
            </w:r>
          </w:p>
        </w:tc>
        <w:tc>
          <w:tcPr>
            <w:tcW w:w="446" w:type="pct"/>
          </w:tcPr>
          <w:p w:rsidR="000D239B" w:rsidRPr="00687222" w:rsidRDefault="000D239B" w:rsidP="00274CCB">
            <w:pPr>
              <w:jc w:val="center"/>
              <w:rPr>
                <w:sz w:val="22"/>
                <w:szCs w:val="22"/>
              </w:rPr>
            </w:pPr>
            <w:r w:rsidRPr="00687222">
              <w:rPr>
                <w:sz w:val="22"/>
                <w:szCs w:val="22"/>
              </w:rPr>
              <w:t>ЛР9</w:t>
            </w:r>
          </w:p>
        </w:tc>
      </w:tr>
      <w:tr w:rsidR="000D239B" w:rsidRPr="00E67777" w:rsidTr="00274CCB">
        <w:tc>
          <w:tcPr>
            <w:tcW w:w="5000" w:type="pct"/>
            <w:gridSpan w:val="7"/>
            <w:shd w:val="clear" w:color="auto" w:fill="BFBFBF" w:themeFill="background1" w:themeFillShade="BF"/>
          </w:tcPr>
          <w:p w:rsidR="000D239B" w:rsidRPr="00687222" w:rsidRDefault="000D239B" w:rsidP="00274CCB">
            <w:pPr>
              <w:jc w:val="center"/>
              <w:rPr>
                <w:b/>
                <w:sz w:val="22"/>
                <w:szCs w:val="22"/>
              </w:rPr>
            </w:pPr>
            <w:r w:rsidRPr="00687222">
              <w:rPr>
                <w:b/>
                <w:sz w:val="22"/>
                <w:szCs w:val="22"/>
              </w:rPr>
              <w:t>Экологическоенаправлениепрофессиональноговоспитания</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shd w:val="clear" w:color="auto" w:fill="FFFFFF"/>
              <w:rPr>
                <w:sz w:val="22"/>
                <w:szCs w:val="22"/>
                <w:lang w:val="ru-RU"/>
              </w:rPr>
            </w:pPr>
            <w:r w:rsidRPr="000D239B">
              <w:rPr>
                <w:sz w:val="22"/>
                <w:szCs w:val="22"/>
                <w:lang w:val="ru-RU" w:eastAsia="en-US"/>
              </w:rPr>
              <w:t>Участие во Всероссийском экологическом субботнике «Зеленая Россия»</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309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Заместительдиректора,</w:t>
            </w:r>
          </w:p>
          <w:p w:rsidR="000D239B" w:rsidRPr="00E67777" w:rsidRDefault="000D239B" w:rsidP="00274CCB">
            <w:pPr>
              <w:jc w:val="center"/>
              <w:rPr>
                <w:sz w:val="22"/>
                <w:szCs w:val="22"/>
              </w:rPr>
            </w:pPr>
            <w:r w:rsidRPr="00E67777">
              <w:rPr>
                <w:sz w:val="22"/>
                <w:szCs w:val="22"/>
                <w:lang w:eastAsia="en-US"/>
              </w:rPr>
              <w:t>педагог-организатор</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ЛР9, ЛР5</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rFonts w:eastAsia="Calibri"/>
                <w:sz w:val="22"/>
                <w:szCs w:val="22"/>
                <w:lang w:val="ru-RU"/>
              </w:rPr>
            </w:pPr>
            <w:r w:rsidRPr="000D239B">
              <w:rPr>
                <w:rFonts w:eastAsia="Calibri"/>
                <w:sz w:val="22"/>
                <w:szCs w:val="22"/>
                <w:lang w:val="ru-RU"/>
              </w:rPr>
              <w:t xml:space="preserve">Проведение субботников по уборке территории колледжа и </w:t>
            </w:r>
          </w:p>
          <w:p w:rsidR="000D239B" w:rsidRPr="00E67777" w:rsidRDefault="000D239B" w:rsidP="00274CCB">
            <w:pPr>
              <w:rPr>
                <w:sz w:val="22"/>
                <w:szCs w:val="22"/>
              </w:rPr>
            </w:pPr>
            <w:r w:rsidRPr="00E67777">
              <w:rPr>
                <w:rFonts w:eastAsia="Calibri"/>
                <w:sz w:val="22"/>
                <w:szCs w:val="22"/>
              </w:rPr>
              <w:t>внутреннихпомещений</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309 каб.</w:t>
            </w:r>
          </w:p>
        </w:tc>
        <w:tc>
          <w:tcPr>
            <w:tcW w:w="1119" w:type="pct"/>
          </w:tcPr>
          <w:p w:rsidR="000D239B" w:rsidRPr="00E67777" w:rsidRDefault="000D239B" w:rsidP="00274CCB">
            <w:pPr>
              <w:jc w:val="center"/>
              <w:rPr>
                <w:sz w:val="22"/>
                <w:szCs w:val="22"/>
              </w:rPr>
            </w:pPr>
            <w:r w:rsidRPr="00E67777">
              <w:rPr>
                <w:color w:val="000000"/>
                <w:sz w:val="22"/>
                <w:szCs w:val="22"/>
              </w:rPr>
              <w:t>Заместительдиректора, классныеруководители</w:t>
            </w:r>
          </w:p>
        </w:tc>
        <w:tc>
          <w:tcPr>
            <w:tcW w:w="446" w:type="pct"/>
          </w:tcPr>
          <w:p w:rsidR="000D239B" w:rsidRPr="00687222" w:rsidRDefault="000D239B" w:rsidP="00274CCB">
            <w:pPr>
              <w:jc w:val="center"/>
              <w:rPr>
                <w:sz w:val="22"/>
                <w:szCs w:val="22"/>
              </w:rPr>
            </w:pPr>
            <w:r w:rsidRPr="00687222">
              <w:rPr>
                <w:sz w:val="22"/>
                <w:szCs w:val="22"/>
              </w:rPr>
              <w:t>ЛР5, ЛР9</w:t>
            </w:r>
          </w:p>
          <w:p w:rsidR="000D239B" w:rsidRPr="00687222" w:rsidRDefault="000D239B" w:rsidP="00274CCB">
            <w:pPr>
              <w:jc w:val="center"/>
              <w:rPr>
                <w:sz w:val="22"/>
                <w:szCs w:val="22"/>
              </w:rPr>
            </w:pPr>
          </w:p>
        </w:tc>
      </w:tr>
      <w:tr w:rsidR="000D239B" w:rsidRPr="00E67777" w:rsidTr="00274CCB">
        <w:trPr>
          <w:trHeight w:val="497"/>
        </w:trPr>
        <w:tc>
          <w:tcPr>
            <w:tcW w:w="190" w:type="pct"/>
          </w:tcPr>
          <w:p w:rsidR="000D239B" w:rsidRPr="006721F4" w:rsidRDefault="000D239B" w:rsidP="000D239B">
            <w:pPr>
              <w:pStyle w:val="a3"/>
              <w:numPr>
                <w:ilvl w:val="0"/>
                <w:numId w:val="9"/>
              </w:numPr>
              <w:ind w:left="0" w:firstLine="0"/>
              <w:contextualSpacing/>
              <w:jc w:val="left"/>
              <w:rPr>
                <w:b/>
                <w:sz w:val="22"/>
                <w:szCs w:val="22"/>
              </w:rPr>
            </w:pPr>
          </w:p>
        </w:tc>
        <w:tc>
          <w:tcPr>
            <w:tcW w:w="2257" w:type="pct"/>
            <w:gridSpan w:val="2"/>
          </w:tcPr>
          <w:p w:rsidR="000D239B" w:rsidRPr="000D239B" w:rsidRDefault="000D239B" w:rsidP="00274CCB">
            <w:pPr>
              <w:rPr>
                <w:rFonts w:eastAsia="Calibri"/>
                <w:b/>
                <w:sz w:val="22"/>
                <w:szCs w:val="22"/>
                <w:lang w:val="ru-RU"/>
              </w:rPr>
            </w:pPr>
            <w:r w:rsidRPr="000D239B">
              <w:rPr>
                <w:rFonts w:eastAsia="Calibri"/>
                <w:b/>
                <w:sz w:val="22"/>
                <w:szCs w:val="22"/>
                <w:lang w:val="ru-RU"/>
              </w:rPr>
              <w:t xml:space="preserve">Подбор информации для дипломного проекта «Охрана </w:t>
            </w:r>
          </w:p>
          <w:p w:rsidR="000D239B" w:rsidRPr="006721F4" w:rsidRDefault="000D239B" w:rsidP="00274CCB">
            <w:pPr>
              <w:rPr>
                <w:rFonts w:eastAsia="Calibri"/>
                <w:b/>
                <w:sz w:val="22"/>
                <w:szCs w:val="22"/>
              </w:rPr>
            </w:pPr>
            <w:r w:rsidRPr="006721F4">
              <w:rPr>
                <w:rFonts w:eastAsia="Calibri"/>
                <w:b/>
                <w:sz w:val="22"/>
                <w:szCs w:val="22"/>
              </w:rPr>
              <w:t>окружающейсреды»</w:t>
            </w:r>
          </w:p>
        </w:tc>
        <w:tc>
          <w:tcPr>
            <w:tcW w:w="541" w:type="pct"/>
          </w:tcPr>
          <w:p w:rsidR="000D239B" w:rsidRPr="00E67777" w:rsidRDefault="000D239B" w:rsidP="00274CCB">
            <w:pPr>
              <w:jc w:val="center"/>
              <w:rPr>
                <w:sz w:val="22"/>
                <w:szCs w:val="22"/>
              </w:rPr>
            </w:pPr>
            <w:r w:rsidRPr="00E67777">
              <w:rPr>
                <w:sz w:val="22"/>
                <w:szCs w:val="22"/>
              </w:rPr>
              <w:t>Май</w:t>
            </w:r>
          </w:p>
        </w:tc>
        <w:tc>
          <w:tcPr>
            <w:tcW w:w="447" w:type="pct"/>
          </w:tcPr>
          <w:p w:rsidR="000D239B" w:rsidRPr="00E67777" w:rsidRDefault="000D239B" w:rsidP="00274CCB">
            <w:pPr>
              <w:jc w:val="center"/>
              <w:rPr>
                <w:sz w:val="22"/>
                <w:szCs w:val="22"/>
              </w:rPr>
            </w:pPr>
            <w:r>
              <w:rPr>
                <w:sz w:val="22"/>
                <w:szCs w:val="22"/>
              </w:rPr>
              <w:t>112 каб.</w:t>
            </w:r>
          </w:p>
        </w:tc>
        <w:tc>
          <w:tcPr>
            <w:tcW w:w="1119" w:type="pct"/>
          </w:tcPr>
          <w:p w:rsidR="000D239B" w:rsidRPr="00E67777" w:rsidRDefault="000D239B" w:rsidP="00274CCB">
            <w:pPr>
              <w:jc w:val="center"/>
              <w:rPr>
                <w:color w:val="000000"/>
                <w:sz w:val="22"/>
                <w:szCs w:val="22"/>
              </w:rPr>
            </w:pPr>
            <w:r>
              <w:rPr>
                <w:b/>
                <w:sz w:val="22"/>
                <w:szCs w:val="22"/>
              </w:rPr>
              <w:t>ПЦК преподавателиспецдисциплин</w:t>
            </w:r>
          </w:p>
        </w:tc>
        <w:tc>
          <w:tcPr>
            <w:tcW w:w="446" w:type="pct"/>
            <w:shd w:val="clear" w:color="auto" w:fill="auto"/>
          </w:tcPr>
          <w:p w:rsidR="000D239B" w:rsidRPr="00687222" w:rsidRDefault="000D239B" w:rsidP="00274CCB">
            <w:pPr>
              <w:jc w:val="center"/>
              <w:rPr>
                <w:b/>
                <w:sz w:val="22"/>
                <w:szCs w:val="22"/>
              </w:rPr>
            </w:pPr>
            <w:r w:rsidRPr="00687222">
              <w:rPr>
                <w:b/>
                <w:sz w:val="22"/>
                <w:szCs w:val="22"/>
              </w:rPr>
              <w:t>ЛР9, ЛР13</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190" w:type="pct"/>
          </w:tcPr>
          <w:p w:rsidR="000D239B" w:rsidRPr="000D239B"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0D239B" w:rsidRDefault="000D239B" w:rsidP="00274CCB">
            <w:pPr>
              <w:shd w:val="clear" w:color="auto" w:fill="FFFFFF"/>
              <w:rPr>
                <w:rFonts w:eastAsia="Calibri"/>
                <w:sz w:val="22"/>
                <w:szCs w:val="22"/>
                <w:lang w:val="ru-RU"/>
              </w:rPr>
            </w:pPr>
            <w:r w:rsidRPr="000D239B">
              <w:rPr>
                <w:rFonts w:eastAsiaTheme="minorEastAsia"/>
                <w:sz w:val="22"/>
                <w:szCs w:val="22"/>
                <w:lang w:val="ru-RU"/>
              </w:rPr>
              <w:t xml:space="preserve">Совет </w:t>
            </w:r>
            <w:proofErr w:type="gramStart"/>
            <w:r w:rsidRPr="000D239B">
              <w:rPr>
                <w:rFonts w:eastAsiaTheme="minorEastAsia"/>
                <w:sz w:val="22"/>
                <w:szCs w:val="22"/>
                <w:lang w:val="ru-RU"/>
              </w:rPr>
              <w:t>обучающихся</w:t>
            </w:r>
            <w:proofErr w:type="gramEnd"/>
            <w:r w:rsidRPr="000D239B">
              <w:rPr>
                <w:rFonts w:eastAsiaTheme="minorEastAsia"/>
                <w:sz w:val="22"/>
                <w:szCs w:val="22"/>
                <w:lang w:val="ru-RU"/>
              </w:rPr>
              <w:t>. Заседание студенческого профкома. Совет старост. Совет студентов общежития.</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 воспитатель</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ЛР24, ЛР2</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E67777" w:rsidRDefault="000D239B" w:rsidP="00274CCB">
            <w:pPr>
              <w:rPr>
                <w:rFonts w:eastAsia="Calibri"/>
                <w:sz w:val="22"/>
                <w:szCs w:val="22"/>
              </w:rPr>
            </w:pPr>
            <w:r w:rsidRPr="000D239B">
              <w:rPr>
                <w:rFonts w:eastAsia="Calibri"/>
                <w:sz w:val="22"/>
                <w:szCs w:val="22"/>
                <w:lang w:val="ru-RU"/>
              </w:rPr>
              <w:t xml:space="preserve">Мастерские для актива групп: «Навыки выступления перед публикой»; «Выборы. </w:t>
            </w:r>
            <w:r w:rsidRPr="00E67777">
              <w:rPr>
                <w:rFonts w:eastAsia="Calibri"/>
                <w:sz w:val="22"/>
                <w:szCs w:val="22"/>
              </w:rPr>
              <w:t>Длячего и как</w:t>
            </w:r>
            <w:proofErr w:type="gramStart"/>
            <w:r w:rsidRPr="00E67777">
              <w:rPr>
                <w:rFonts w:eastAsia="Calibri"/>
                <w:sz w:val="22"/>
                <w:szCs w:val="22"/>
              </w:rPr>
              <w:t>?»</w:t>
            </w:r>
            <w:proofErr w:type="gramEnd"/>
            <w:r w:rsidRPr="00E67777">
              <w:rPr>
                <w:rFonts w:eastAsia="Calibri"/>
                <w:sz w:val="22"/>
                <w:szCs w:val="22"/>
              </w:rPr>
              <w:t>; «Разрешениеконфликтов» и др.</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 воспитатель</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ЛР24, ЛР2</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shd w:val="clear" w:color="auto" w:fill="FFFFFF"/>
              <w:rPr>
                <w:sz w:val="22"/>
                <w:szCs w:val="22"/>
                <w:lang w:val="ru-RU" w:eastAsia="en-US"/>
              </w:rPr>
            </w:pPr>
            <w:r w:rsidRPr="000D239B">
              <w:rPr>
                <w:sz w:val="22"/>
                <w:szCs w:val="22"/>
                <w:lang w:val="ru-RU" w:eastAsia="en-US"/>
              </w:rPr>
              <w:t>Участие в слете лучших студентов УСПО Свердловской области</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ЛР2, ЛР22</w:t>
            </w:r>
          </w:p>
        </w:tc>
      </w:tr>
      <w:tr w:rsidR="009C1160" w:rsidRPr="009C1160" w:rsidTr="00274CCB">
        <w:tc>
          <w:tcPr>
            <w:tcW w:w="190" w:type="pct"/>
          </w:tcPr>
          <w:p w:rsidR="000D239B" w:rsidRPr="009C1160"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9C1160" w:rsidRDefault="000D239B" w:rsidP="00274CCB">
            <w:pPr>
              <w:keepNext/>
              <w:keepLines/>
              <w:rPr>
                <w:sz w:val="22"/>
                <w:szCs w:val="22"/>
                <w:lang w:val="ru-RU" w:eastAsia="en-US"/>
              </w:rPr>
            </w:pPr>
            <w:r w:rsidRPr="009C116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1" w:type="pct"/>
          </w:tcPr>
          <w:p w:rsidR="000D239B" w:rsidRPr="009C1160" w:rsidRDefault="000D239B" w:rsidP="00274CCB">
            <w:pPr>
              <w:keepNext/>
              <w:keepLines/>
              <w:jc w:val="center"/>
              <w:rPr>
                <w:sz w:val="22"/>
                <w:szCs w:val="22"/>
                <w:lang w:eastAsia="en-US"/>
              </w:rPr>
            </w:pPr>
            <w:r w:rsidRPr="009C1160">
              <w:rPr>
                <w:sz w:val="22"/>
                <w:szCs w:val="22"/>
                <w:lang w:eastAsia="en-US"/>
              </w:rPr>
              <w:t>Май</w:t>
            </w:r>
          </w:p>
        </w:tc>
        <w:tc>
          <w:tcPr>
            <w:tcW w:w="447" w:type="pct"/>
          </w:tcPr>
          <w:p w:rsidR="000D239B" w:rsidRPr="009C1160" w:rsidRDefault="000D239B" w:rsidP="00274CCB">
            <w:pPr>
              <w:jc w:val="center"/>
              <w:rPr>
                <w:sz w:val="22"/>
                <w:szCs w:val="22"/>
              </w:rPr>
            </w:pPr>
            <w:r w:rsidRPr="009C1160">
              <w:rPr>
                <w:sz w:val="22"/>
                <w:szCs w:val="22"/>
              </w:rPr>
              <w:t>308 каб.</w:t>
            </w:r>
          </w:p>
        </w:tc>
        <w:tc>
          <w:tcPr>
            <w:tcW w:w="1119" w:type="pct"/>
          </w:tcPr>
          <w:p w:rsidR="000D239B" w:rsidRPr="009C1160" w:rsidRDefault="000D239B" w:rsidP="00274CCB">
            <w:pPr>
              <w:jc w:val="center"/>
              <w:rPr>
                <w:sz w:val="22"/>
                <w:szCs w:val="22"/>
                <w:lang w:eastAsia="en-US"/>
              </w:rPr>
            </w:pPr>
            <w:r w:rsidRPr="009C1160">
              <w:rPr>
                <w:sz w:val="22"/>
                <w:szCs w:val="22"/>
                <w:lang w:eastAsia="en-US"/>
              </w:rPr>
              <w:t>Педагог-организатор</w:t>
            </w:r>
          </w:p>
        </w:tc>
        <w:tc>
          <w:tcPr>
            <w:tcW w:w="446" w:type="pct"/>
          </w:tcPr>
          <w:p w:rsidR="000D239B" w:rsidRPr="009C1160" w:rsidRDefault="000D239B" w:rsidP="00274CCB">
            <w:pPr>
              <w:jc w:val="center"/>
              <w:rPr>
                <w:sz w:val="22"/>
                <w:szCs w:val="22"/>
                <w:lang w:eastAsia="en-US"/>
              </w:rPr>
            </w:pPr>
            <w:r w:rsidRPr="009C1160">
              <w:rPr>
                <w:sz w:val="22"/>
                <w:szCs w:val="22"/>
                <w:lang w:eastAsia="en-US"/>
              </w:rPr>
              <w:t>ЛР28, ЛР24</w:t>
            </w:r>
          </w:p>
        </w:tc>
      </w:tr>
      <w:tr w:rsidR="000D239B" w:rsidRPr="00EA26C7" w:rsidTr="00274CCB">
        <w:tc>
          <w:tcPr>
            <w:tcW w:w="5000" w:type="pct"/>
            <w:gridSpan w:val="7"/>
            <w:shd w:val="clear" w:color="auto" w:fill="D9D9D9" w:themeFill="background1" w:themeFillShade="D9"/>
          </w:tcPr>
          <w:p w:rsidR="000D239B" w:rsidRPr="000D239B" w:rsidRDefault="000D239B"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0D239B" w:rsidRPr="00E67777" w:rsidTr="00274CCB">
        <w:tc>
          <w:tcPr>
            <w:tcW w:w="190" w:type="pct"/>
          </w:tcPr>
          <w:p w:rsidR="000D239B" w:rsidRPr="000D239B" w:rsidRDefault="000D239B" w:rsidP="000D239B">
            <w:pPr>
              <w:pStyle w:val="a3"/>
              <w:numPr>
                <w:ilvl w:val="0"/>
                <w:numId w:val="9"/>
              </w:numPr>
              <w:ind w:left="0" w:firstLine="0"/>
              <w:contextualSpacing/>
              <w:jc w:val="left"/>
              <w:rPr>
                <w:sz w:val="22"/>
                <w:szCs w:val="22"/>
                <w:lang w:val="ru-RU"/>
              </w:rPr>
            </w:pPr>
          </w:p>
        </w:tc>
        <w:tc>
          <w:tcPr>
            <w:tcW w:w="2257" w:type="pct"/>
            <w:gridSpan w:val="2"/>
            <w:vAlign w:val="center"/>
          </w:tcPr>
          <w:p w:rsidR="000D239B" w:rsidRPr="000D239B" w:rsidRDefault="000D239B" w:rsidP="00274CCB">
            <w:pPr>
              <w:rPr>
                <w:sz w:val="22"/>
                <w:szCs w:val="22"/>
                <w:lang w:val="ru-RU" w:eastAsia="en-US"/>
              </w:rPr>
            </w:pPr>
            <w:r w:rsidRPr="000D239B">
              <w:rPr>
                <w:sz w:val="22"/>
                <w:szCs w:val="22"/>
                <w:lang w:val="ru-RU" w:eastAsia="en-US"/>
              </w:rPr>
              <w:t>Творческий отчет коллективов и кружков художественной самодеятельности колледжа (</w:t>
            </w:r>
            <w:proofErr w:type="gramStart"/>
            <w:r w:rsidRPr="000D239B">
              <w:rPr>
                <w:sz w:val="22"/>
                <w:szCs w:val="22"/>
                <w:lang w:val="ru-RU" w:eastAsia="en-US"/>
              </w:rPr>
              <w:t>ДО</w:t>
            </w:r>
            <w:proofErr w:type="gramEnd"/>
            <w:r w:rsidRPr="000D239B">
              <w:rPr>
                <w:sz w:val="22"/>
                <w:szCs w:val="22"/>
                <w:lang w:val="ru-RU" w:eastAsia="en-US"/>
              </w:rPr>
              <w:t>)</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309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Заместительдиректора,</w:t>
            </w:r>
          </w:p>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ЛР24, ЛР2</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shd w:val="clear" w:color="auto" w:fill="FFFFFF"/>
              <w:rPr>
                <w:sz w:val="22"/>
                <w:szCs w:val="22"/>
                <w:lang w:val="ru-RU" w:eastAsia="en-US"/>
              </w:rPr>
            </w:pPr>
            <w:r w:rsidRPr="000D239B">
              <w:rPr>
                <w:sz w:val="22"/>
                <w:szCs w:val="22"/>
                <w:lang w:val="ru-RU" w:eastAsia="en-US"/>
              </w:rPr>
              <w:t>Областной фестиваль студенческого творчества и спорта «Весна КУПК»</w:t>
            </w:r>
          </w:p>
        </w:tc>
        <w:tc>
          <w:tcPr>
            <w:tcW w:w="541" w:type="pct"/>
          </w:tcPr>
          <w:p w:rsidR="000D239B" w:rsidRPr="00E67777" w:rsidRDefault="000D239B" w:rsidP="00274CCB">
            <w:pPr>
              <w:jc w:val="center"/>
              <w:rPr>
                <w:sz w:val="22"/>
                <w:szCs w:val="22"/>
                <w:lang w:eastAsia="en-US"/>
              </w:rPr>
            </w:pPr>
            <w:r w:rsidRPr="00E67777">
              <w:rPr>
                <w:sz w:val="22"/>
                <w:szCs w:val="22"/>
                <w:lang w:eastAsia="en-US"/>
              </w:rPr>
              <w:t>Май</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Заместительдиректора,</w:t>
            </w:r>
          </w:p>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rPr>
                <w:sz w:val="22"/>
                <w:szCs w:val="22"/>
                <w:lang w:eastAsia="en-US"/>
              </w:rPr>
            </w:pPr>
            <w:r w:rsidRPr="00687222">
              <w:rPr>
                <w:sz w:val="22"/>
                <w:szCs w:val="22"/>
                <w:lang w:eastAsia="en-US"/>
              </w:rPr>
              <w:t>ЛР22, ЛР2</w:t>
            </w:r>
          </w:p>
        </w:tc>
      </w:tr>
      <w:tr w:rsidR="009C1160" w:rsidRPr="009C1160" w:rsidTr="00274CCB">
        <w:tc>
          <w:tcPr>
            <w:tcW w:w="190" w:type="pct"/>
          </w:tcPr>
          <w:p w:rsidR="000D239B" w:rsidRPr="009C1160" w:rsidRDefault="000D239B" w:rsidP="000D239B">
            <w:pPr>
              <w:pStyle w:val="a3"/>
              <w:numPr>
                <w:ilvl w:val="0"/>
                <w:numId w:val="9"/>
              </w:numPr>
              <w:ind w:left="0" w:firstLine="0"/>
              <w:contextualSpacing/>
              <w:jc w:val="left"/>
              <w:rPr>
                <w:sz w:val="22"/>
                <w:szCs w:val="22"/>
              </w:rPr>
            </w:pPr>
          </w:p>
        </w:tc>
        <w:tc>
          <w:tcPr>
            <w:tcW w:w="2257" w:type="pct"/>
            <w:gridSpan w:val="2"/>
            <w:vAlign w:val="center"/>
          </w:tcPr>
          <w:p w:rsidR="000D239B" w:rsidRPr="009C1160" w:rsidRDefault="000D239B" w:rsidP="00274CCB">
            <w:pPr>
              <w:rPr>
                <w:sz w:val="22"/>
                <w:szCs w:val="22"/>
                <w:lang w:val="ru-RU" w:eastAsia="en-US"/>
              </w:rPr>
            </w:pPr>
            <w:r w:rsidRPr="009C1160">
              <w:rPr>
                <w:sz w:val="22"/>
                <w:szCs w:val="22"/>
                <w:lang w:val="ru-RU" w:eastAsia="en-US"/>
              </w:rPr>
              <w:t>Международный конкурс-фестиваль «Мы вместе». Поддержка талантливых детей без попечения родителей, детей с ограниченными возможностями.</w:t>
            </w:r>
          </w:p>
        </w:tc>
        <w:tc>
          <w:tcPr>
            <w:tcW w:w="541" w:type="pct"/>
          </w:tcPr>
          <w:p w:rsidR="000D239B" w:rsidRPr="009C1160" w:rsidRDefault="000D239B" w:rsidP="00274CCB">
            <w:pPr>
              <w:jc w:val="center"/>
              <w:rPr>
                <w:sz w:val="22"/>
                <w:szCs w:val="22"/>
                <w:lang w:eastAsia="en-US"/>
              </w:rPr>
            </w:pPr>
            <w:r w:rsidRPr="009C1160">
              <w:rPr>
                <w:sz w:val="22"/>
                <w:szCs w:val="22"/>
                <w:lang w:eastAsia="en-US"/>
              </w:rPr>
              <w:t>Май</w:t>
            </w:r>
          </w:p>
        </w:tc>
        <w:tc>
          <w:tcPr>
            <w:tcW w:w="447" w:type="pct"/>
          </w:tcPr>
          <w:p w:rsidR="000D239B" w:rsidRPr="009C1160" w:rsidRDefault="000D239B" w:rsidP="00274CCB">
            <w:pPr>
              <w:jc w:val="center"/>
              <w:rPr>
                <w:sz w:val="22"/>
                <w:szCs w:val="22"/>
              </w:rPr>
            </w:pPr>
            <w:r w:rsidRPr="009C1160">
              <w:rPr>
                <w:sz w:val="22"/>
                <w:szCs w:val="22"/>
              </w:rPr>
              <w:t>308 каб.</w:t>
            </w:r>
          </w:p>
        </w:tc>
        <w:tc>
          <w:tcPr>
            <w:tcW w:w="1119" w:type="pct"/>
          </w:tcPr>
          <w:p w:rsidR="000D239B" w:rsidRPr="009C1160" w:rsidRDefault="000D239B" w:rsidP="00274CCB">
            <w:pPr>
              <w:jc w:val="center"/>
              <w:rPr>
                <w:sz w:val="22"/>
                <w:szCs w:val="22"/>
              </w:rPr>
            </w:pPr>
            <w:r w:rsidRPr="009C1160">
              <w:rPr>
                <w:sz w:val="22"/>
                <w:szCs w:val="22"/>
              </w:rPr>
              <w:t>Педагог-организатор</w:t>
            </w:r>
          </w:p>
        </w:tc>
        <w:tc>
          <w:tcPr>
            <w:tcW w:w="446" w:type="pct"/>
          </w:tcPr>
          <w:p w:rsidR="000D239B" w:rsidRPr="009C1160" w:rsidRDefault="000D239B" w:rsidP="00274CCB">
            <w:pPr>
              <w:jc w:val="center"/>
              <w:rPr>
                <w:sz w:val="22"/>
                <w:szCs w:val="22"/>
              </w:rPr>
            </w:pPr>
            <w:r w:rsidRPr="009C1160">
              <w:rPr>
                <w:sz w:val="22"/>
                <w:szCs w:val="22"/>
              </w:rPr>
              <w:t>ЛР 13, ЛР 2</w:t>
            </w:r>
          </w:p>
        </w:tc>
      </w:tr>
      <w:tr w:rsidR="000D239B" w:rsidRPr="00EA26C7" w:rsidTr="00274CCB">
        <w:tc>
          <w:tcPr>
            <w:tcW w:w="5000" w:type="pct"/>
            <w:gridSpan w:val="7"/>
            <w:shd w:val="clear" w:color="auto" w:fill="BFBFBF" w:themeFill="background1" w:themeFillShade="BF"/>
          </w:tcPr>
          <w:p w:rsidR="000D239B" w:rsidRPr="000D239B" w:rsidRDefault="000D239B" w:rsidP="00274CCB">
            <w:pPr>
              <w:jc w:val="center"/>
              <w:rPr>
                <w:b/>
                <w:color w:val="000000"/>
                <w:sz w:val="22"/>
                <w:szCs w:val="22"/>
                <w:lang w:val="ru-RU"/>
              </w:rPr>
            </w:pPr>
            <w:proofErr w:type="gramStart"/>
            <w:r w:rsidRPr="000D239B">
              <w:rPr>
                <w:b/>
                <w:color w:val="000000"/>
                <w:sz w:val="22"/>
                <w:szCs w:val="22"/>
                <w:lang w:val="ru-RU"/>
              </w:rPr>
              <w:t>Бизнес-ориентирующее</w:t>
            </w:r>
            <w:proofErr w:type="gramEnd"/>
            <w:r w:rsidRPr="000D239B">
              <w:rPr>
                <w:b/>
                <w:color w:val="000000"/>
                <w:sz w:val="22"/>
                <w:szCs w:val="22"/>
                <w:lang w:val="ru-RU"/>
              </w:rPr>
              <w:t xml:space="preserve"> направление (молодежное предпринимательство) профессионального воспитания</w:t>
            </w:r>
          </w:p>
        </w:tc>
      </w:tr>
      <w:tr w:rsidR="000D239B" w:rsidRPr="00E67777" w:rsidTr="00274CCB">
        <w:tc>
          <w:tcPr>
            <w:tcW w:w="190" w:type="pct"/>
          </w:tcPr>
          <w:p w:rsidR="000D239B" w:rsidRPr="000D239B" w:rsidRDefault="000D239B" w:rsidP="000D239B">
            <w:pPr>
              <w:pStyle w:val="a3"/>
              <w:numPr>
                <w:ilvl w:val="0"/>
                <w:numId w:val="9"/>
              </w:numPr>
              <w:ind w:left="0" w:firstLine="0"/>
              <w:contextualSpacing/>
              <w:jc w:val="left"/>
              <w:rPr>
                <w:sz w:val="22"/>
                <w:szCs w:val="22"/>
                <w:lang w:val="ru-RU"/>
              </w:rPr>
            </w:pPr>
          </w:p>
        </w:tc>
        <w:tc>
          <w:tcPr>
            <w:tcW w:w="2257" w:type="pct"/>
            <w:gridSpan w:val="2"/>
          </w:tcPr>
          <w:p w:rsidR="000D239B" w:rsidRPr="000D239B" w:rsidRDefault="000D239B" w:rsidP="00274CCB">
            <w:pPr>
              <w:rPr>
                <w:rFonts w:eastAsia="Calibri"/>
                <w:sz w:val="22"/>
                <w:szCs w:val="22"/>
                <w:lang w:val="ru-RU"/>
              </w:rPr>
            </w:pPr>
            <w:r w:rsidRPr="000D239B">
              <w:rPr>
                <w:rFonts w:eastAsia="Calibri"/>
                <w:sz w:val="22"/>
                <w:szCs w:val="22"/>
                <w:lang w:val="ru-RU"/>
              </w:rPr>
              <w:t xml:space="preserve">Презентация и защита </w:t>
            </w:r>
            <w:proofErr w:type="gramStart"/>
            <w:r w:rsidRPr="000D239B">
              <w:rPr>
                <w:rFonts w:eastAsia="Calibri"/>
                <w:sz w:val="22"/>
                <w:szCs w:val="22"/>
                <w:lang w:val="ru-RU"/>
              </w:rPr>
              <w:t>бизнес-проектов</w:t>
            </w:r>
            <w:proofErr w:type="gramEnd"/>
            <w:r w:rsidRPr="000D239B">
              <w:rPr>
                <w:rFonts w:eastAsia="Calibri"/>
                <w:sz w:val="22"/>
                <w:szCs w:val="22"/>
                <w:lang w:val="ru-RU"/>
              </w:rPr>
              <w:t xml:space="preserve"> студентов – выпускников в рамках демонстрационного экзамена</w:t>
            </w:r>
          </w:p>
        </w:tc>
        <w:tc>
          <w:tcPr>
            <w:tcW w:w="541" w:type="pct"/>
          </w:tcPr>
          <w:p w:rsidR="000D239B" w:rsidRPr="00E8157A" w:rsidRDefault="000D239B" w:rsidP="00274CCB">
            <w:pPr>
              <w:jc w:val="center"/>
              <w:rPr>
                <w:sz w:val="22"/>
                <w:szCs w:val="22"/>
                <w:lang w:eastAsia="en-US"/>
              </w:rPr>
            </w:pPr>
            <w:r w:rsidRPr="00E8157A">
              <w:rPr>
                <w:sz w:val="22"/>
                <w:szCs w:val="22"/>
                <w:lang w:eastAsia="en-US"/>
              </w:rPr>
              <w:t>Май</w:t>
            </w:r>
          </w:p>
        </w:tc>
        <w:tc>
          <w:tcPr>
            <w:tcW w:w="447" w:type="pct"/>
          </w:tcPr>
          <w:p w:rsidR="000D239B" w:rsidRPr="00E8157A" w:rsidRDefault="000D239B" w:rsidP="00274CCB">
            <w:pPr>
              <w:jc w:val="center"/>
              <w:rPr>
                <w:sz w:val="22"/>
                <w:szCs w:val="22"/>
              </w:rPr>
            </w:pPr>
            <w:r w:rsidRPr="00E8157A">
              <w:rPr>
                <w:sz w:val="22"/>
                <w:szCs w:val="22"/>
              </w:rPr>
              <w:t>112 каб.</w:t>
            </w:r>
          </w:p>
        </w:tc>
        <w:tc>
          <w:tcPr>
            <w:tcW w:w="1119" w:type="pct"/>
          </w:tcPr>
          <w:p w:rsidR="000D239B" w:rsidRPr="00E8157A" w:rsidRDefault="000D239B" w:rsidP="00274CCB">
            <w:pPr>
              <w:jc w:val="center"/>
              <w:rPr>
                <w:sz w:val="22"/>
                <w:szCs w:val="22"/>
                <w:lang w:eastAsia="en-US"/>
              </w:rPr>
            </w:pPr>
            <w:r w:rsidRPr="00E8157A">
              <w:rPr>
                <w:sz w:val="22"/>
                <w:szCs w:val="22"/>
                <w:lang w:eastAsia="en-US"/>
              </w:rPr>
              <w:t>Заместительдиректора,</w:t>
            </w:r>
          </w:p>
          <w:p w:rsidR="000D239B" w:rsidRPr="00E8157A" w:rsidRDefault="000D239B" w:rsidP="00274CCB">
            <w:pPr>
              <w:jc w:val="center"/>
              <w:rPr>
                <w:sz w:val="22"/>
                <w:szCs w:val="22"/>
                <w:lang w:eastAsia="en-US"/>
              </w:rPr>
            </w:pPr>
            <w:r w:rsidRPr="00E8157A">
              <w:rPr>
                <w:sz w:val="22"/>
                <w:szCs w:val="22"/>
                <w:lang w:eastAsia="en-US"/>
              </w:rPr>
              <w:t xml:space="preserve"> ПЦК</w:t>
            </w:r>
          </w:p>
        </w:tc>
        <w:tc>
          <w:tcPr>
            <w:tcW w:w="446" w:type="pct"/>
          </w:tcPr>
          <w:p w:rsidR="000D239B" w:rsidRPr="00687222" w:rsidRDefault="000D239B" w:rsidP="00274CCB">
            <w:pPr>
              <w:jc w:val="center"/>
              <w:rPr>
                <w:b/>
                <w:sz w:val="22"/>
                <w:szCs w:val="22"/>
                <w:lang w:eastAsia="en-US"/>
              </w:rPr>
            </w:pPr>
            <w:r w:rsidRPr="00687222">
              <w:rPr>
                <w:sz w:val="22"/>
                <w:szCs w:val="22"/>
                <w:lang w:eastAsia="en-US"/>
              </w:rPr>
              <w:t>ЛР17</w:t>
            </w:r>
          </w:p>
        </w:tc>
      </w:tr>
      <w:tr w:rsidR="000D239B" w:rsidRPr="00E67777" w:rsidTr="00274CCB">
        <w:tc>
          <w:tcPr>
            <w:tcW w:w="190" w:type="pct"/>
          </w:tcPr>
          <w:p w:rsidR="000D239B" w:rsidRPr="00E67777" w:rsidRDefault="000D239B" w:rsidP="000D239B">
            <w:pPr>
              <w:pStyle w:val="a3"/>
              <w:numPr>
                <w:ilvl w:val="0"/>
                <w:numId w:val="9"/>
              </w:numPr>
              <w:ind w:left="0" w:firstLine="0"/>
              <w:contextualSpacing/>
              <w:jc w:val="left"/>
              <w:rPr>
                <w:sz w:val="22"/>
                <w:szCs w:val="22"/>
              </w:rPr>
            </w:pPr>
          </w:p>
        </w:tc>
        <w:tc>
          <w:tcPr>
            <w:tcW w:w="2257" w:type="pct"/>
            <w:gridSpan w:val="2"/>
          </w:tcPr>
          <w:p w:rsidR="000D239B" w:rsidRPr="000D239B" w:rsidRDefault="000D239B" w:rsidP="00274CCB">
            <w:pPr>
              <w:rPr>
                <w:rFonts w:eastAsia="Calibri"/>
                <w:b/>
                <w:sz w:val="22"/>
                <w:szCs w:val="22"/>
                <w:lang w:val="ru-RU"/>
              </w:rPr>
            </w:pPr>
            <w:r w:rsidRPr="000D239B">
              <w:rPr>
                <w:rFonts w:eastAsia="Calibri"/>
                <w:b/>
                <w:sz w:val="22"/>
                <w:szCs w:val="22"/>
                <w:lang w:val="ru-RU"/>
              </w:rPr>
              <w:t>Финансово-экономические вопросы, возникшие при рассмотрении экономических вопросов на предприятиях города</w:t>
            </w:r>
          </w:p>
        </w:tc>
        <w:tc>
          <w:tcPr>
            <w:tcW w:w="541" w:type="pct"/>
          </w:tcPr>
          <w:p w:rsidR="000D239B" w:rsidRPr="002A6D84" w:rsidRDefault="000D239B" w:rsidP="00274CCB">
            <w:pPr>
              <w:jc w:val="center"/>
              <w:rPr>
                <w:b/>
                <w:sz w:val="22"/>
                <w:szCs w:val="22"/>
                <w:lang w:eastAsia="en-US"/>
              </w:rPr>
            </w:pPr>
            <w:r w:rsidRPr="002A6D84">
              <w:rPr>
                <w:b/>
                <w:sz w:val="22"/>
                <w:szCs w:val="22"/>
                <w:lang w:eastAsia="en-US"/>
              </w:rPr>
              <w:t>Май</w:t>
            </w:r>
          </w:p>
        </w:tc>
        <w:tc>
          <w:tcPr>
            <w:tcW w:w="447" w:type="pct"/>
          </w:tcPr>
          <w:p w:rsidR="000D239B" w:rsidRPr="002A6D84" w:rsidRDefault="000D239B" w:rsidP="00274CCB">
            <w:pPr>
              <w:jc w:val="center"/>
              <w:rPr>
                <w:b/>
                <w:sz w:val="22"/>
                <w:szCs w:val="22"/>
              </w:rPr>
            </w:pPr>
            <w:r>
              <w:rPr>
                <w:b/>
                <w:sz w:val="22"/>
                <w:szCs w:val="22"/>
              </w:rPr>
              <w:t>112 каб.</w:t>
            </w:r>
          </w:p>
        </w:tc>
        <w:tc>
          <w:tcPr>
            <w:tcW w:w="1119" w:type="pct"/>
          </w:tcPr>
          <w:p w:rsidR="000D239B" w:rsidRPr="002A6D84" w:rsidRDefault="000D239B" w:rsidP="00274CCB">
            <w:pPr>
              <w:jc w:val="center"/>
              <w:rPr>
                <w:b/>
                <w:sz w:val="22"/>
                <w:szCs w:val="22"/>
                <w:lang w:eastAsia="en-US"/>
              </w:rPr>
            </w:pPr>
            <w:r w:rsidRPr="002A6D84">
              <w:rPr>
                <w:b/>
                <w:sz w:val="22"/>
                <w:szCs w:val="22"/>
                <w:lang w:eastAsia="en-US"/>
              </w:rPr>
              <w:t>ПЦК</w:t>
            </w:r>
          </w:p>
        </w:tc>
        <w:tc>
          <w:tcPr>
            <w:tcW w:w="446" w:type="pct"/>
            <w:shd w:val="clear" w:color="auto" w:fill="auto"/>
          </w:tcPr>
          <w:p w:rsidR="000D239B" w:rsidRPr="00687222" w:rsidRDefault="000D239B" w:rsidP="00274CCB">
            <w:pPr>
              <w:jc w:val="center"/>
              <w:rPr>
                <w:b/>
                <w:sz w:val="22"/>
                <w:szCs w:val="22"/>
                <w:lang w:eastAsia="en-US"/>
              </w:rPr>
            </w:pPr>
            <w:r w:rsidRPr="00687222">
              <w:rPr>
                <w:b/>
                <w:sz w:val="22"/>
                <w:szCs w:val="22"/>
                <w:lang w:eastAsia="en-US"/>
              </w:rPr>
              <w:t xml:space="preserve">ЛР 17, ЛР13 </w:t>
            </w:r>
          </w:p>
        </w:tc>
      </w:tr>
      <w:tr w:rsidR="000D239B" w:rsidRPr="00E67777" w:rsidTr="00274CCB">
        <w:trPr>
          <w:tblHeader/>
        </w:trPr>
        <w:tc>
          <w:tcPr>
            <w:tcW w:w="210" w:type="pct"/>
            <w:gridSpan w:val="2"/>
            <w:vAlign w:val="center"/>
          </w:tcPr>
          <w:p w:rsidR="000D239B" w:rsidRPr="00E67777" w:rsidRDefault="000D239B" w:rsidP="00274CCB">
            <w:pPr>
              <w:jc w:val="center"/>
              <w:rPr>
                <w:sz w:val="22"/>
                <w:szCs w:val="22"/>
              </w:rPr>
            </w:pPr>
            <w:r w:rsidRPr="00E67777">
              <w:rPr>
                <w:sz w:val="22"/>
                <w:szCs w:val="22"/>
              </w:rPr>
              <w:t>№ п/п</w:t>
            </w:r>
          </w:p>
        </w:tc>
        <w:tc>
          <w:tcPr>
            <w:tcW w:w="2237" w:type="pct"/>
            <w:vAlign w:val="center"/>
          </w:tcPr>
          <w:p w:rsidR="000D239B" w:rsidRPr="00E67777" w:rsidRDefault="000D239B" w:rsidP="00274CCB">
            <w:pPr>
              <w:jc w:val="center"/>
              <w:rPr>
                <w:sz w:val="22"/>
                <w:szCs w:val="22"/>
              </w:rPr>
            </w:pPr>
            <w:r w:rsidRPr="00E67777">
              <w:rPr>
                <w:sz w:val="22"/>
                <w:szCs w:val="22"/>
              </w:rPr>
              <w:t>Наименованиемероприятия</w:t>
            </w:r>
          </w:p>
        </w:tc>
        <w:tc>
          <w:tcPr>
            <w:tcW w:w="541" w:type="pct"/>
            <w:vAlign w:val="center"/>
          </w:tcPr>
          <w:p w:rsidR="000D239B" w:rsidRPr="00E67777" w:rsidRDefault="000D239B" w:rsidP="00274CCB">
            <w:pPr>
              <w:jc w:val="center"/>
              <w:rPr>
                <w:sz w:val="22"/>
                <w:szCs w:val="22"/>
              </w:rPr>
            </w:pPr>
            <w:r w:rsidRPr="00E67777">
              <w:rPr>
                <w:sz w:val="22"/>
                <w:szCs w:val="22"/>
              </w:rPr>
              <w:t>Дата</w:t>
            </w:r>
          </w:p>
        </w:tc>
        <w:tc>
          <w:tcPr>
            <w:tcW w:w="447" w:type="pct"/>
            <w:vAlign w:val="center"/>
          </w:tcPr>
          <w:p w:rsidR="000D239B" w:rsidRPr="00E67777" w:rsidRDefault="000D239B" w:rsidP="00274CCB">
            <w:pPr>
              <w:jc w:val="center"/>
              <w:rPr>
                <w:sz w:val="22"/>
                <w:szCs w:val="22"/>
              </w:rPr>
            </w:pPr>
            <w:r w:rsidRPr="00E67777">
              <w:rPr>
                <w:sz w:val="22"/>
                <w:szCs w:val="22"/>
              </w:rPr>
              <w:t>Местопроведения</w:t>
            </w:r>
          </w:p>
        </w:tc>
        <w:tc>
          <w:tcPr>
            <w:tcW w:w="1119" w:type="pct"/>
            <w:vAlign w:val="center"/>
          </w:tcPr>
          <w:p w:rsidR="000D239B" w:rsidRPr="00E67777" w:rsidRDefault="000D239B" w:rsidP="00274CCB">
            <w:pPr>
              <w:jc w:val="center"/>
              <w:rPr>
                <w:sz w:val="22"/>
                <w:szCs w:val="22"/>
              </w:rPr>
            </w:pPr>
            <w:r w:rsidRPr="00E67777">
              <w:rPr>
                <w:sz w:val="22"/>
                <w:szCs w:val="22"/>
              </w:rPr>
              <w:t>Ответственныйзаорганизациюмероприятия</w:t>
            </w:r>
          </w:p>
        </w:tc>
        <w:tc>
          <w:tcPr>
            <w:tcW w:w="446" w:type="pct"/>
          </w:tcPr>
          <w:p w:rsidR="000D239B" w:rsidRPr="00687222" w:rsidRDefault="000D239B" w:rsidP="00274CCB">
            <w:pPr>
              <w:jc w:val="center"/>
              <w:rPr>
                <w:sz w:val="22"/>
                <w:szCs w:val="22"/>
              </w:rPr>
            </w:pPr>
            <w:r w:rsidRPr="00687222">
              <w:rPr>
                <w:sz w:val="22"/>
                <w:szCs w:val="22"/>
              </w:rPr>
              <w:t>Код ЛР</w:t>
            </w:r>
          </w:p>
        </w:tc>
      </w:tr>
      <w:tr w:rsidR="000D239B" w:rsidRPr="00E67777" w:rsidTr="00274CCB">
        <w:tc>
          <w:tcPr>
            <w:tcW w:w="5000" w:type="pct"/>
            <w:gridSpan w:val="7"/>
            <w:shd w:val="clear" w:color="auto" w:fill="D9D9D9" w:themeFill="background1" w:themeFillShade="D9"/>
          </w:tcPr>
          <w:p w:rsidR="000D239B" w:rsidRPr="00687222" w:rsidRDefault="000D239B" w:rsidP="00274CCB">
            <w:pPr>
              <w:jc w:val="center"/>
              <w:rPr>
                <w:b/>
                <w:sz w:val="22"/>
                <w:szCs w:val="22"/>
              </w:rPr>
            </w:pPr>
            <w:r w:rsidRPr="00687222">
              <w:rPr>
                <w:b/>
                <w:sz w:val="22"/>
                <w:szCs w:val="22"/>
              </w:rPr>
              <w:t>Июнь</w:t>
            </w:r>
          </w:p>
        </w:tc>
      </w:tr>
      <w:tr w:rsidR="000D239B" w:rsidRPr="00E67777" w:rsidTr="00274CCB">
        <w:tc>
          <w:tcPr>
            <w:tcW w:w="5000" w:type="pct"/>
            <w:gridSpan w:val="7"/>
            <w:shd w:val="clear" w:color="auto" w:fill="D9D9D9" w:themeFill="background1" w:themeFillShade="D9"/>
          </w:tcPr>
          <w:p w:rsidR="000D239B" w:rsidRPr="00687222" w:rsidRDefault="000D239B" w:rsidP="00274CCB">
            <w:pPr>
              <w:jc w:val="center"/>
              <w:rPr>
                <w:b/>
                <w:sz w:val="22"/>
                <w:szCs w:val="22"/>
                <w:lang w:val="ru-RU" w:eastAsia="en-US"/>
              </w:rPr>
            </w:pPr>
            <w:r w:rsidRPr="00687222">
              <w:rPr>
                <w:b/>
                <w:sz w:val="22"/>
                <w:szCs w:val="22"/>
                <w:lang w:val="ru-RU" w:eastAsia="en-US"/>
              </w:rPr>
              <w:t xml:space="preserve">Гражданско-патриотическое </w:t>
            </w:r>
            <w:r w:rsidRPr="00687222">
              <w:rPr>
                <w:b/>
                <w:sz w:val="22"/>
                <w:szCs w:val="22"/>
                <w:lang w:val="ru-RU"/>
              </w:rPr>
              <w:t>направление профессионального воспитания</w:t>
            </w:r>
            <w:r w:rsidRPr="00687222">
              <w:rPr>
                <w:b/>
                <w:sz w:val="22"/>
                <w:szCs w:val="22"/>
                <w:lang w:val="ru-RU" w:eastAsia="en-US"/>
              </w:rPr>
              <w:t>.</w:t>
            </w:r>
          </w:p>
          <w:p w:rsidR="000D239B" w:rsidRPr="00687222" w:rsidRDefault="000D239B" w:rsidP="00274CCB">
            <w:pPr>
              <w:jc w:val="center"/>
              <w:rPr>
                <w:b/>
                <w:sz w:val="22"/>
                <w:szCs w:val="22"/>
                <w:lang w:eastAsia="en-US"/>
              </w:rPr>
            </w:pPr>
            <w:r w:rsidRPr="00687222">
              <w:rPr>
                <w:b/>
                <w:sz w:val="22"/>
                <w:szCs w:val="22"/>
                <w:lang w:eastAsia="en-US"/>
              </w:rPr>
              <w:t>Противодействиетерроризму и экстремизму.</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eastAsia="en-US"/>
              </w:rPr>
            </w:pPr>
            <w:r w:rsidRPr="000D239B">
              <w:rPr>
                <w:sz w:val="22"/>
                <w:szCs w:val="22"/>
                <w:lang w:val="ru-RU" w:eastAsia="en-US"/>
              </w:rPr>
              <w:t>Проведение бесед, классных часов на тему: «Россию мы зовем Отечеством»</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0D239B" w:rsidRDefault="000D239B" w:rsidP="00274CCB">
            <w:pPr>
              <w:jc w:val="center"/>
              <w:rPr>
                <w:spacing w:val="-6"/>
                <w:sz w:val="22"/>
                <w:szCs w:val="22"/>
                <w:lang w:val="ru-RU" w:eastAsia="en-US"/>
              </w:rPr>
            </w:pPr>
            <w:r w:rsidRPr="000D239B">
              <w:rPr>
                <w:spacing w:val="-6"/>
                <w:sz w:val="22"/>
                <w:szCs w:val="22"/>
                <w:lang w:val="ru-RU" w:eastAsia="en-US"/>
              </w:rPr>
              <w:t xml:space="preserve">Педагог - организатор, </w:t>
            </w:r>
          </w:p>
          <w:p w:rsidR="000D239B" w:rsidRPr="000D239B" w:rsidRDefault="000D239B" w:rsidP="00274CCB">
            <w:pPr>
              <w:jc w:val="center"/>
              <w:rPr>
                <w:spacing w:val="-6"/>
                <w:sz w:val="22"/>
                <w:szCs w:val="22"/>
                <w:lang w:val="ru-RU" w:eastAsia="en-US"/>
              </w:rPr>
            </w:pPr>
            <w:r w:rsidRPr="000D239B">
              <w:rPr>
                <w:spacing w:val="-6"/>
                <w:sz w:val="22"/>
                <w:szCs w:val="22"/>
                <w:lang w:val="ru-RU" w:eastAsia="en-US"/>
              </w:rPr>
              <w:t>кл. руководители</w:t>
            </w:r>
            <w:proofErr w:type="gramStart"/>
            <w:r w:rsidRPr="000D239B">
              <w:rPr>
                <w:spacing w:val="-6"/>
                <w:sz w:val="22"/>
                <w:szCs w:val="22"/>
                <w:lang w:val="ru-RU" w:eastAsia="en-US"/>
              </w:rPr>
              <w:t>,</w:t>
            </w:r>
            <w:r w:rsidRPr="000D239B">
              <w:rPr>
                <w:sz w:val="22"/>
                <w:szCs w:val="22"/>
                <w:lang w:val="ru-RU" w:eastAsia="en-US"/>
              </w:rPr>
              <w:t>б</w:t>
            </w:r>
            <w:proofErr w:type="gramEnd"/>
            <w:r w:rsidRPr="000D239B">
              <w:rPr>
                <w:sz w:val="22"/>
                <w:szCs w:val="22"/>
                <w:lang w:val="ru-RU" w:eastAsia="en-US"/>
              </w:rPr>
              <w:t>иблиотека</w:t>
            </w:r>
          </w:p>
        </w:tc>
        <w:tc>
          <w:tcPr>
            <w:tcW w:w="446" w:type="pct"/>
          </w:tcPr>
          <w:p w:rsidR="000D239B" w:rsidRPr="00687222" w:rsidRDefault="000D239B" w:rsidP="00274CCB">
            <w:pPr>
              <w:jc w:val="center"/>
            </w:pPr>
            <w:r w:rsidRPr="00687222">
              <w:t>ЛР1</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eastAsia="en-US"/>
              </w:rPr>
            </w:pPr>
            <w:r w:rsidRPr="000D239B">
              <w:rPr>
                <w:sz w:val="22"/>
                <w:szCs w:val="22"/>
                <w:lang w:val="ru-RU" w:eastAsia="en-US"/>
              </w:rPr>
              <w:t>Цикл мероприятий ко Дню защиты детей</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0D239B" w:rsidRDefault="000D239B" w:rsidP="00274CCB">
            <w:pPr>
              <w:jc w:val="center"/>
              <w:rPr>
                <w:sz w:val="22"/>
                <w:szCs w:val="22"/>
                <w:lang w:val="ru-RU"/>
              </w:rPr>
            </w:pPr>
            <w:r w:rsidRPr="000D239B">
              <w:rPr>
                <w:sz w:val="22"/>
                <w:szCs w:val="22"/>
                <w:lang w:val="ru-RU" w:eastAsia="en-US"/>
              </w:rPr>
              <w:t>Педагог - организатор, социальный педагог, классные руководители</w:t>
            </w:r>
          </w:p>
        </w:tc>
        <w:tc>
          <w:tcPr>
            <w:tcW w:w="446" w:type="pct"/>
          </w:tcPr>
          <w:p w:rsidR="000D239B" w:rsidRPr="00687222" w:rsidRDefault="000D239B" w:rsidP="00274CCB">
            <w:pPr>
              <w:jc w:val="center"/>
            </w:pPr>
            <w:r w:rsidRPr="00687222">
              <w:t>ЛР1, ЛР10</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eastAsia="en-US"/>
              </w:rPr>
            </w:pPr>
            <w:r w:rsidRPr="000D239B">
              <w:rPr>
                <w:sz w:val="22"/>
                <w:szCs w:val="22"/>
                <w:lang w:val="ru-RU" w:eastAsia="en-US"/>
              </w:rPr>
              <w:t>Видеопрезентация, просмотр фильма ко Дню России, классные часы в группах 1-3 курсов</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vAlign w:val="center"/>
          </w:tcPr>
          <w:p w:rsidR="000D239B" w:rsidRPr="000D239B" w:rsidRDefault="000D239B" w:rsidP="00274CCB">
            <w:pPr>
              <w:jc w:val="center"/>
              <w:rPr>
                <w:sz w:val="22"/>
                <w:szCs w:val="22"/>
                <w:lang w:val="ru-RU" w:eastAsia="en-US"/>
              </w:rPr>
            </w:pPr>
            <w:r w:rsidRPr="000D239B">
              <w:rPr>
                <w:sz w:val="22"/>
                <w:szCs w:val="22"/>
                <w:lang w:val="ru-RU" w:eastAsia="en-US"/>
              </w:rPr>
              <w:t>Видеопрезентация, просмотр фильма ко Дню России, классные часы в группах 1-3 курсов</w:t>
            </w:r>
          </w:p>
        </w:tc>
        <w:tc>
          <w:tcPr>
            <w:tcW w:w="446" w:type="pct"/>
          </w:tcPr>
          <w:p w:rsidR="000D239B" w:rsidRPr="00687222" w:rsidRDefault="000D239B" w:rsidP="00274CCB">
            <w:pPr>
              <w:jc w:val="center"/>
            </w:pPr>
            <w:r w:rsidRPr="00687222">
              <w:t>ЛР10</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eastAsia="en-US"/>
              </w:rPr>
            </w:pPr>
            <w:r w:rsidRPr="000D239B">
              <w:rPr>
                <w:sz w:val="22"/>
                <w:szCs w:val="22"/>
                <w:lang w:val="ru-RU" w:eastAsia="en-US"/>
              </w:rPr>
              <w:t>Выпуск студенческой газеты  «Мир КУПК»</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Июнь</w:t>
            </w:r>
          </w:p>
        </w:tc>
        <w:tc>
          <w:tcPr>
            <w:tcW w:w="447" w:type="pct"/>
          </w:tcPr>
          <w:p w:rsidR="000D239B" w:rsidRPr="00E67777" w:rsidRDefault="000D239B" w:rsidP="00274CCB">
            <w:pPr>
              <w:jc w:val="center"/>
              <w:rPr>
                <w:sz w:val="22"/>
                <w:szCs w:val="22"/>
              </w:rPr>
            </w:pPr>
            <w:r>
              <w:rPr>
                <w:sz w:val="22"/>
                <w:szCs w:val="22"/>
              </w:rPr>
              <w:t>313 каб.</w:t>
            </w:r>
          </w:p>
        </w:tc>
        <w:tc>
          <w:tcPr>
            <w:tcW w:w="1119" w:type="pct"/>
          </w:tcPr>
          <w:p w:rsidR="000D239B" w:rsidRPr="00E67777" w:rsidRDefault="000D239B" w:rsidP="00274CCB">
            <w:pPr>
              <w:jc w:val="center"/>
              <w:rPr>
                <w:sz w:val="22"/>
                <w:szCs w:val="22"/>
              </w:rPr>
            </w:pPr>
            <w:r w:rsidRPr="00E67777">
              <w:rPr>
                <w:sz w:val="22"/>
                <w:szCs w:val="22"/>
              </w:rPr>
              <w:t>Редакторгазеты</w:t>
            </w:r>
          </w:p>
        </w:tc>
        <w:tc>
          <w:tcPr>
            <w:tcW w:w="446" w:type="pct"/>
          </w:tcPr>
          <w:p w:rsidR="000D239B" w:rsidRPr="00687222" w:rsidRDefault="000D239B" w:rsidP="00274CCB">
            <w:pPr>
              <w:jc w:val="center"/>
            </w:pPr>
            <w:r w:rsidRPr="00687222">
              <w:rPr>
                <w:sz w:val="22"/>
                <w:szCs w:val="22"/>
              </w:rPr>
              <w:t>ЛР22, ЛР21, ЛР24</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eastAsia="en-US"/>
              </w:rPr>
            </w:pPr>
            <w:r w:rsidRPr="000D239B">
              <w:rPr>
                <w:sz w:val="22"/>
                <w:szCs w:val="22"/>
                <w:lang w:val="ru-RU" w:eastAsia="en-US"/>
              </w:rPr>
              <w:t xml:space="preserve">Военно-полевые сборы (юноши </w:t>
            </w:r>
            <w:r w:rsidRPr="00E67777">
              <w:rPr>
                <w:sz w:val="22"/>
                <w:szCs w:val="22"/>
                <w:lang w:eastAsia="en-US"/>
              </w:rPr>
              <w:t>III</w:t>
            </w:r>
            <w:r w:rsidRPr="000D239B">
              <w:rPr>
                <w:sz w:val="22"/>
                <w:szCs w:val="22"/>
                <w:lang w:val="ru-RU" w:eastAsia="en-US"/>
              </w:rPr>
              <w:t xml:space="preserve"> курсов)</w:t>
            </w:r>
          </w:p>
        </w:tc>
        <w:tc>
          <w:tcPr>
            <w:tcW w:w="541" w:type="pct"/>
            <w:vAlign w:val="center"/>
          </w:tcPr>
          <w:p w:rsidR="000D239B" w:rsidRPr="00E67777" w:rsidRDefault="000D239B" w:rsidP="00274CCB">
            <w:pPr>
              <w:jc w:val="center"/>
              <w:rPr>
                <w:sz w:val="22"/>
                <w:szCs w:val="22"/>
                <w:lang w:eastAsia="en-US"/>
              </w:rPr>
            </w:pPr>
            <w:r w:rsidRPr="00E67777">
              <w:rPr>
                <w:sz w:val="22"/>
                <w:szCs w:val="22"/>
                <w:lang w:eastAsia="en-US"/>
              </w:rPr>
              <w:t>Июнь</w:t>
            </w:r>
          </w:p>
        </w:tc>
        <w:tc>
          <w:tcPr>
            <w:tcW w:w="447" w:type="pct"/>
          </w:tcPr>
          <w:p w:rsidR="000D239B" w:rsidRPr="00E67777" w:rsidRDefault="000D239B" w:rsidP="00274CCB">
            <w:pPr>
              <w:jc w:val="center"/>
              <w:rPr>
                <w:sz w:val="22"/>
                <w:szCs w:val="22"/>
              </w:rPr>
            </w:pPr>
            <w:r>
              <w:rPr>
                <w:sz w:val="22"/>
                <w:szCs w:val="22"/>
              </w:rPr>
              <w:t>317 каб.</w:t>
            </w:r>
          </w:p>
        </w:tc>
        <w:tc>
          <w:tcPr>
            <w:tcW w:w="1119" w:type="pct"/>
          </w:tcPr>
          <w:p w:rsidR="000D239B" w:rsidRPr="000D239B" w:rsidRDefault="000D239B" w:rsidP="00274CCB">
            <w:pPr>
              <w:jc w:val="center"/>
              <w:rPr>
                <w:sz w:val="22"/>
                <w:szCs w:val="22"/>
                <w:lang w:val="ru-RU"/>
              </w:rPr>
            </w:pPr>
            <w:r w:rsidRPr="000D239B">
              <w:rPr>
                <w:sz w:val="22"/>
                <w:szCs w:val="22"/>
                <w:lang w:val="ru-RU" w:eastAsia="en-US"/>
              </w:rPr>
              <w:t>Преподаватель-организатор ОБЖ, комиссия физ. воспитания, фельдшер</w:t>
            </w:r>
          </w:p>
        </w:tc>
        <w:tc>
          <w:tcPr>
            <w:tcW w:w="446" w:type="pct"/>
          </w:tcPr>
          <w:p w:rsidR="000D239B" w:rsidRPr="00687222" w:rsidRDefault="000D239B" w:rsidP="00274CCB">
            <w:pPr>
              <w:jc w:val="center"/>
            </w:pPr>
            <w:r w:rsidRPr="00687222">
              <w:t>ЛР1, ЛР10</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tcPr>
          <w:p w:rsidR="000D239B" w:rsidRPr="00E67777" w:rsidRDefault="000D239B" w:rsidP="00274CCB">
            <w:pPr>
              <w:adjustRightInd w:val="0"/>
              <w:rPr>
                <w:rFonts w:eastAsia="Calibri"/>
                <w:sz w:val="22"/>
                <w:szCs w:val="22"/>
              </w:rPr>
            </w:pPr>
            <w:r w:rsidRPr="00E67777">
              <w:rPr>
                <w:rFonts w:eastAsia="Calibri"/>
                <w:sz w:val="22"/>
                <w:szCs w:val="22"/>
              </w:rPr>
              <w:t>Взаимодействие с военно-патриотическимиобъединениями</w:t>
            </w:r>
          </w:p>
          <w:p w:rsidR="000D239B" w:rsidRPr="00E67777" w:rsidRDefault="000D239B" w:rsidP="00274CCB">
            <w:pPr>
              <w:adjustRightInd w:val="0"/>
              <w:rPr>
                <w:rFonts w:eastAsia="Calibri"/>
                <w:sz w:val="22"/>
                <w:szCs w:val="22"/>
              </w:rPr>
            </w:pP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jc w:val="center"/>
              <w:rPr>
                <w:sz w:val="22"/>
                <w:szCs w:val="22"/>
              </w:rPr>
            </w:pPr>
            <w:r>
              <w:rPr>
                <w:sz w:val="22"/>
                <w:szCs w:val="22"/>
              </w:rPr>
              <w:t>309 каб.</w:t>
            </w:r>
          </w:p>
        </w:tc>
        <w:tc>
          <w:tcPr>
            <w:tcW w:w="1119" w:type="pct"/>
          </w:tcPr>
          <w:p w:rsidR="000D239B" w:rsidRPr="00E67777" w:rsidRDefault="000D239B" w:rsidP="00274CCB">
            <w:pPr>
              <w:jc w:val="center"/>
              <w:rPr>
                <w:rFonts w:eastAsia="Calibri"/>
                <w:sz w:val="22"/>
                <w:szCs w:val="22"/>
              </w:rPr>
            </w:pPr>
            <w:r w:rsidRPr="00E67777">
              <w:rPr>
                <w:rFonts w:eastAsia="Calibri"/>
                <w:sz w:val="22"/>
                <w:szCs w:val="22"/>
              </w:rPr>
              <w:t>Заместительдиректора,</w:t>
            </w:r>
          </w:p>
          <w:p w:rsidR="000D239B" w:rsidRPr="000D239B" w:rsidRDefault="000D239B" w:rsidP="00274CCB">
            <w:pPr>
              <w:jc w:val="center"/>
              <w:rPr>
                <w:sz w:val="22"/>
                <w:szCs w:val="22"/>
                <w:lang w:val="ru-RU" w:eastAsia="en-US"/>
              </w:rPr>
            </w:pPr>
            <w:r w:rsidRPr="000D239B">
              <w:rPr>
                <w:rFonts w:eastAsia="Calibri"/>
                <w:sz w:val="22"/>
                <w:szCs w:val="22"/>
                <w:lang w:val="ru-RU"/>
              </w:rPr>
              <w:t>преподаватель - организатор ОБЖ, педагог-организатор</w:t>
            </w:r>
          </w:p>
        </w:tc>
        <w:tc>
          <w:tcPr>
            <w:tcW w:w="446" w:type="pct"/>
          </w:tcPr>
          <w:p w:rsidR="000D239B" w:rsidRPr="00687222" w:rsidRDefault="000D239B" w:rsidP="00274CCB">
            <w:pPr>
              <w:jc w:val="center"/>
              <w:rPr>
                <w:rFonts w:eastAsia="Calibri"/>
              </w:rPr>
            </w:pPr>
            <w:r w:rsidRPr="00687222">
              <w:rPr>
                <w:rFonts w:eastAsia="Calibri"/>
              </w:rPr>
              <w:t>ЛР10</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tcPr>
          <w:p w:rsidR="000D239B" w:rsidRPr="000D239B" w:rsidRDefault="000D239B" w:rsidP="00274CCB">
            <w:pPr>
              <w:adjustRightInd w:val="0"/>
              <w:rPr>
                <w:sz w:val="22"/>
                <w:szCs w:val="22"/>
                <w:lang w:val="ru-RU"/>
              </w:rPr>
            </w:pPr>
            <w:r w:rsidRPr="000D239B">
              <w:rPr>
                <w:sz w:val="22"/>
                <w:szCs w:val="22"/>
                <w:lang w:val="ru-RU" w:eastAsia="en-US"/>
              </w:rPr>
              <w:t>Организация работы военно-спортивного клуба «Монолит»</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317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Преподаватель-организатор ОБЖ</w:t>
            </w:r>
          </w:p>
        </w:tc>
        <w:tc>
          <w:tcPr>
            <w:tcW w:w="446" w:type="pct"/>
          </w:tcPr>
          <w:p w:rsidR="000D239B" w:rsidRPr="00687222" w:rsidRDefault="000D239B" w:rsidP="00274CCB">
            <w:pPr>
              <w:jc w:val="center"/>
            </w:pPr>
            <w:r w:rsidRPr="00687222">
              <w:t>ЛР1, ЛР10</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tcPr>
          <w:p w:rsidR="000D239B" w:rsidRPr="000D239B" w:rsidRDefault="000D239B" w:rsidP="00274CCB">
            <w:pPr>
              <w:rPr>
                <w:sz w:val="22"/>
                <w:szCs w:val="22"/>
                <w:lang w:val="ru-RU"/>
              </w:rPr>
            </w:pPr>
            <w:r w:rsidRPr="000D239B">
              <w:rPr>
                <w:sz w:val="22"/>
                <w:szCs w:val="22"/>
                <w:lang w:val="ru-RU"/>
              </w:rPr>
              <w:t>Цикл мероприятий, видеопрезентация, просмотр фильма ко Дню России, классные часы в группах 1-3 курсов</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0D239B" w:rsidRDefault="000D239B" w:rsidP="00274CCB">
            <w:pPr>
              <w:jc w:val="center"/>
              <w:rPr>
                <w:sz w:val="22"/>
                <w:szCs w:val="22"/>
                <w:lang w:val="ru-RU" w:eastAsia="en-US"/>
              </w:rPr>
            </w:pPr>
            <w:r w:rsidRPr="000D239B">
              <w:rPr>
                <w:sz w:val="22"/>
                <w:szCs w:val="22"/>
                <w:lang w:val="ru-RU"/>
              </w:rPr>
              <w:t>Педагог-организатор, социальный педагог, классные руководители</w:t>
            </w:r>
          </w:p>
        </w:tc>
        <w:tc>
          <w:tcPr>
            <w:tcW w:w="446" w:type="pct"/>
          </w:tcPr>
          <w:p w:rsidR="000D239B" w:rsidRPr="00687222" w:rsidRDefault="000D239B" w:rsidP="00274CCB">
            <w:pPr>
              <w:jc w:val="center"/>
            </w:pPr>
            <w:r w:rsidRPr="00687222">
              <w:t>ЛР10</w:t>
            </w:r>
          </w:p>
        </w:tc>
      </w:tr>
      <w:tr w:rsidR="009C1160" w:rsidRPr="009C1160" w:rsidTr="00274CCB">
        <w:tc>
          <w:tcPr>
            <w:tcW w:w="210" w:type="pct"/>
            <w:gridSpan w:val="2"/>
          </w:tcPr>
          <w:p w:rsidR="000D239B" w:rsidRPr="009C1160" w:rsidRDefault="000D239B" w:rsidP="000D239B">
            <w:pPr>
              <w:pStyle w:val="a3"/>
              <w:numPr>
                <w:ilvl w:val="0"/>
                <w:numId w:val="9"/>
              </w:numPr>
              <w:ind w:left="0" w:firstLine="0"/>
              <w:contextualSpacing/>
              <w:jc w:val="left"/>
              <w:rPr>
                <w:sz w:val="22"/>
                <w:szCs w:val="22"/>
              </w:rPr>
            </w:pPr>
          </w:p>
        </w:tc>
        <w:tc>
          <w:tcPr>
            <w:tcW w:w="2237" w:type="pct"/>
          </w:tcPr>
          <w:p w:rsidR="000D239B" w:rsidRPr="009C1160" w:rsidRDefault="000D239B" w:rsidP="00274CCB">
            <w:pPr>
              <w:rPr>
                <w:sz w:val="22"/>
                <w:szCs w:val="22"/>
              </w:rPr>
            </w:pPr>
            <w:r w:rsidRPr="009C1160">
              <w:rPr>
                <w:bCs/>
              </w:rPr>
              <w:t>Деньпамяти и скорби</w:t>
            </w:r>
          </w:p>
        </w:tc>
        <w:tc>
          <w:tcPr>
            <w:tcW w:w="541" w:type="pct"/>
          </w:tcPr>
          <w:p w:rsidR="000D239B" w:rsidRPr="009C1160" w:rsidRDefault="000D239B" w:rsidP="00274CCB">
            <w:pPr>
              <w:jc w:val="center"/>
              <w:rPr>
                <w:sz w:val="22"/>
                <w:szCs w:val="22"/>
              </w:rPr>
            </w:pPr>
            <w:r w:rsidRPr="009C1160">
              <w:rPr>
                <w:sz w:val="22"/>
                <w:szCs w:val="22"/>
              </w:rPr>
              <w:t>Июнь</w:t>
            </w:r>
          </w:p>
        </w:tc>
        <w:tc>
          <w:tcPr>
            <w:tcW w:w="447" w:type="pct"/>
          </w:tcPr>
          <w:p w:rsidR="000D239B" w:rsidRPr="009C1160" w:rsidRDefault="000D239B" w:rsidP="00274CCB">
            <w:pPr>
              <w:jc w:val="center"/>
              <w:rPr>
                <w:sz w:val="22"/>
                <w:szCs w:val="22"/>
              </w:rPr>
            </w:pPr>
            <w:r w:rsidRPr="009C1160">
              <w:rPr>
                <w:sz w:val="22"/>
                <w:szCs w:val="22"/>
              </w:rPr>
              <w:t>Актовыйзал</w:t>
            </w:r>
          </w:p>
        </w:tc>
        <w:tc>
          <w:tcPr>
            <w:tcW w:w="1119" w:type="pct"/>
          </w:tcPr>
          <w:p w:rsidR="000D239B" w:rsidRPr="009C1160" w:rsidRDefault="000D239B" w:rsidP="00274CCB">
            <w:pPr>
              <w:jc w:val="center"/>
              <w:rPr>
                <w:sz w:val="22"/>
                <w:szCs w:val="22"/>
              </w:rPr>
            </w:pPr>
            <w:r w:rsidRPr="009C1160">
              <w:rPr>
                <w:sz w:val="22"/>
                <w:szCs w:val="22"/>
              </w:rPr>
              <w:t>Воспитатель</w:t>
            </w:r>
          </w:p>
        </w:tc>
        <w:tc>
          <w:tcPr>
            <w:tcW w:w="446" w:type="pct"/>
          </w:tcPr>
          <w:p w:rsidR="000D239B" w:rsidRPr="009C1160" w:rsidRDefault="000D239B" w:rsidP="00274CCB">
            <w:pPr>
              <w:jc w:val="center"/>
            </w:pPr>
            <w:r w:rsidRPr="009C1160">
              <w:t>ЛР1, ЛР10</w:t>
            </w:r>
          </w:p>
        </w:tc>
      </w:tr>
      <w:tr w:rsidR="000D239B" w:rsidRPr="00E67777" w:rsidTr="00E73519">
        <w:tc>
          <w:tcPr>
            <w:tcW w:w="4554" w:type="pct"/>
            <w:gridSpan w:val="6"/>
            <w:shd w:val="clear" w:color="auto" w:fill="BFBFBF" w:themeFill="background1" w:themeFillShade="BF"/>
          </w:tcPr>
          <w:p w:rsidR="000D239B" w:rsidRPr="00E67777" w:rsidRDefault="000D239B" w:rsidP="00274CCB">
            <w:pPr>
              <w:jc w:val="center"/>
              <w:rPr>
                <w:sz w:val="22"/>
                <w:szCs w:val="22"/>
              </w:rPr>
            </w:pPr>
            <w:r w:rsidRPr="00E67777">
              <w:rPr>
                <w:b/>
                <w:sz w:val="22"/>
                <w:szCs w:val="22"/>
              </w:rPr>
              <w:t>Антикоррупционноевоспитание</w:t>
            </w:r>
          </w:p>
        </w:tc>
        <w:tc>
          <w:tcPr>
            <w:tcW w:w="446" w:type="pct"/>
            <w:shd w:val="clear" w:color="auto" w:fill="BFBFBF" w:themeFill="background1" w:themeFillShade="BF"/>
          </w:tcPr>
          <w:p w:rsidR="000D239B" w:rsidRPr="00E73519" w:rsidRDefault="000D239B" w:rsidP="00274CCB">
            <w:pPr>
              <w:jc w:val="center"/>
              <w:rPr>
                <w:b/>
                <w:color w:val="FF0000"/>
                <w:sz w:val="22"/>
                <w:szCs w:val="22"/>
              </w:rPr>
            </w:pP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tcPr>
          <w:p w:rsidR="000D239B" w:rsidRPr="000D239B" w:rsidRDefault="000D239B" w:rsidP="00274CCB">
            <w:pPr>
              <w:rPr>
                <w:sz w:val="22"/>
                <w:szCs w:val="22"/>
                <w:lang w:val="ru-RU"/>
              </w:rPr>
            </w:pPr>
            <w:r w:rsidRPr="000D239B">
              <w:rPr>
                <w:sz w:val="22"/>
                <w:szCs w:val="22"/>
                <w:lang w:val="ru-RU"/>
              </w:rPr>
              <w:t>Классный час по антикоррупционной направленности</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rPr>
            </w:pPr>
            <w:r w:rsidRPr="00E67777">
              <w:rPr>
                <w:sz w:val="22"/>
                <w:szCs w:val="22"/>
              </w:rPr>
              <w:t>Классныеруководители</w:t>
            </w:r>
          </w:p>
        </w:tc>
        <w:tc>
          <w:tcPr>
            <w:tcW w:w="446" w:type="pct"/>
          </w:tcPr>
          <w:p w:rsidR="000D239B" w:rsidRPr="00687222" w:rsidRDefault="000D239B" w:rsidP="00274CCB">
            <w:pPr>
              <w:jc w:val="center"/>
            </w:pPr>
            <w:r w:rsidRPr="00687222">
              <w:t>ЛР9</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Спортивное и здоровьеориентирующее направление профессионального воспитания</w:t>
            </w:r>
          </w:p>
        </w:tc>
      </w:tr>
      <w:tr w:rsidR="000D239B" w:rsidRPr="00E67777" w:rsidTr="00274CCB">
        <w:tc>
          <w:tcPr>
            <w:tcW w:w="210" w:type="pct"/>
            <w:gridSpan w:val="2"/>
          </w:tcPr>
          <w:p w:rsidR="000D239B" w:rsidRPr="000D239B" w:rsidRDefault="000D239B" w:rsidP="000D239B">
            <w:pPr>
              <w:pStyle w:val="a3"/>
              <w:numPr>
                <w:ilvl w:val="0"/>
                <w:numId w:val="9"/>
              </w:numPr>
              <w:ind w:left="0" w:firstLine="0"/>
              <w:contextualSpacing/>
              <w:jc w:val="left"/>
              <w:rPr>
                <w:sz w:val="22"/>
                <w:szCs w:val="22"/>
                <w:lang w:val="ru-RU"/>
              </w:rPr>
            </w:pPr>
          </w:p>
        </w:tc>
        <w:tc>
          <w:tcPr>
            <w:tcW w:w="2237" w:type="pct"/>
            <w:vAlign w:val="center"/>
          </w:tcPr>
          <w:p w:rsidR="000D239B" w:rsidRPr="00E67777" w:rsidRDefault="000D239B" w:rsidP="00274CCB">
            <w:pPr>
              <w:rPr>
                <w:sz w:val="22"/>
                <w:szCs w:val="22"/>
              </w:rPr>
            </w:pPr>
            <w:r w:rsidRPr="00E67777">
              <w:rPr>
                <w:sz w:val="22"/>
                <w:szCs w:val="22"/>
              </w:rPr>
              <w:t>ПодведениеитоговСпартакиады КУПК</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спортзал</w:t>
            </w:r>
          </w:p>
        </w:tc>
        <w:tc>
          <w:tcPr>
            <w:tcW w:w="1119" w:type="pct"/>
          </w:tcPr>
          <w:p w:rsidR="000D239B" w:rsidRPr="00E67777" w:rsidRDefault="000D239B" w:rsidP="00274CCB">
            <w:pPr>
              <w:jc w:val="center"/>
              <w:rPr>
                <w:sz w:val="22"/>
                <w:szCs w:val="22"/>
              </w:rPr>
            </w:pPr>
            <w:r w:rsidRPr="00E67777">
              <w:rPr>
                <w:sz w:val="22"/>
                <w:szCs w:val="22"/>
              </w:rPr>
              <w:t>Руководительфиз. воспитания</w:t>
            </w:r>
          </w:p>
        </w:tc>
        <w:tc>
          <w:tcPr>
            <w:tcW w:w="446" w:type="pct"/>
          </w:tcPr>
          <w:p w:rsidR="000D239B" w:rsidRPr="00687222" w:rsidRDefault="000D239B" w:rsidP="00274CCB">
            <w:pPr>
              <w:jc w:val="center"/>
            </w:pPr>
            <w:r w:rsidRPr="00687222">
              <w:t>ЛР9</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rPr>
            </w:pPr>
            <w:r w:rsidRPr="000D239B">
              <w:rPr>
                <w:sz w:val="22"/>
                <w:szCs w:val="22"/>
                <w:lang w:val="ru-RU"/>
              </w:rPr>
              <w:t>Классный час по профилактике наркомании в молодежной среде</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rPr>
            </w:pPr>
            <w:r w:rsidRPr="00E67777">
              <w:rPr>
                <w:sz w:val="22"/>
                <w:szCs w:val="22"/>
              </w:rPr>
              <w:t xml:space="preserve">Социальныйпедагог, </w:t>
            </w:r>
          </w:p>
          <w:p w:rsidR="000D239B" w:rsidRPr="00E67777" w:rsidRDefault="000D239B" w:rsidP="00274CCB">
            <w:pPr>
              <w:jc w:val="center"/>
              <w:rPr>
                <w:sz w:val="22"/>
                <w:szCs w:val="22"/>
              </w:rPr>
            </w:pPr>
            <w:r w:rsidRPr="00E67777">
              <w:rPr>
                <w:sz w:val="22"/>
                <w:szCs w:val="22"/>
              </w:rPr>
              <w:t>классныеруководители</w:t>
            </w:r>
          </w:p>
        </w:tc>
        <w:tc>
          <w:tcPr>
            <w:tcW w:w="446" w:type="pct"/>
          </w:tcPr>
          <w:p w:rsidR="000D239B" w:rsidRPr="00687222" w:rsidRDefault="000D239B" w:rsidP="00274CCB">
            <w:pPr>
              <w:jc w:val="center"/>
            </w:pPr>
            <w:r w:rsidRPr="00687222">
              <w:t>ЛР9, ЛР13</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adjustRightInd w:val="0"/>
              <w:rPr>
                <w:sz w:val="22"/>
                <w:szCs w:val="22"/>
                <w:lang w:val="ru-RU"/>
              </w:rPr>
            </w:pPr>
            <w:r w:rsidRPr="000D239B">
              <w:rPr>
                <w:sz w:val="22"/>
                <w:szCs w:val="22"/>
                <w:lang w:val="ru-RU"/>
              </w:rPr>
              <w:t xml:space="preserve">Классный час «Подготовка к экзаменам и правила поведения в </w:t>
            </w:r>
            <w:r w:rsidRPr="000D239B">
              <w:rPr>
                <w:sz w:val="22"/>
                <w:szCs w:val="22"/>
                <w:lang w:val="ru-RU"/>
              </w:rPr>
              <w:lastRenderedPageBreak/>
              <w:t>каникулярное время»</w:t>
            </w:r>
          </w:p>
        </w:tc>
        <w:tc>
          <w:tcPr>
            <w:tcW w:w="541" w:type="pct"/>
          </w:tcPr>
          <w:p w:rsidR="000D239B" w:rsidRPr="00E67777" w:rsidRDefault="000D239B" w:rsidP="00274CCB">
            <w:pPr>
              <w:jc w:val="center"/>
              <w:rPr>
                <w:sz w:val="22"/>
                <w:szCs w:val="22"/>
              </w:rPr>
            </w:pPr>
            <w:r w:rsidRPr="00E67777">
              <w:rPr>
                <w:sz w:val="22"/>
                <w:szCs w:val="22"/>
              </w:rPr>
              <w:lastRenderedPageBreak/>
              <w:t>Июнь</w:t>
            </w:r>
          </w:p>
        </w:tc>
        <w:tc>
          <w:tcPr>
            <w:tcW w:w="447" w:type="pct"/>
          </w:tcPr>
          <w:p w:rsidR="000D239B" w:rsidRPr="00E67777" w:rsidRDefault="000D239B" w:rsidP="00274CCB">
            <w:pPr>
              <w:jc w:val="center"/>
              <w:rPr>
                <w:sz w:val="22"/>
                <w:szCs w:val="22"/>
              </w:rPr>
            </w:pPr>
            <w:r>
              <w:rPr>
                <w:sz w:val="22"/>
                <w:szCs w:val="22"/>
              </w:rPr>
              <w:t>308, 112</w:t>
            </w:r>
          </w:p>
        </w:tc>
        <w:tc>
          <w:tcPr>
            <w:tcW w:w="1119" w:type="pct"/>
          </w:tcPr>
          <w:p w:rsidR="000D239B" w:rsidRPr="000D239B" w:rsidRDefault="000D239B" w:rsidP="00274CCB">
            <w:pPr>
              <w:jc w:val="center"/>
              <w:rPr>
                <w:sz w:val="22"/>
                <w:szCs w:val="22"/>
                <w:lang w:val="ru-RU"/>
              </w:rPr>
            </w:pPr>
            <w:r w:rsidRPr="000D239B">
              <w:rPr>
                <w:sz w:val="22"/>
                <w:szCs w:val="22"/>
                <w:lang w:val="ru-RU"/>
              </w:rPr>
              <w:t>Социальный педагог, педагог-</w:t>
            </w:r>
            <w:r w:rsidRPr="000D239B">
              <w:rPr>
                <w:sz w:val="22"/>
                <w:szCs w:val="22"/>
                <w:lang w:val="ru-RU"/>
              </w:rPr>
              <w:lastRenderedPageBreak/>
              <w:t xml:space="preserve">психолог, специалист </w:t>
            </w:r>
            <w:proofErr w:type="gramStart"/>
            <w:r w:rsidRPr="000D239B">
              <w:rPr>
                <w:sz w:val="22"/>
                <w:szCs w:val="22"/>
                <w:lang w:val="ru-RU"/>
              </w:rPr>
              <w:t>ОТ</w:t>
            </w:r>
            <w:proofErr w:type="gramEnd"/>
            <w:r w:rsidRPr="000D239B">
              <w:rPr>
                <w:sz w:val="22"/>
                <w:szCs w:val="22"/>
                <w:lang w:val="ru-RU"/>
              </w:rPr>
              <w:t>,</w:t>
            </w:r>
          </w:p>
          <w:p w:rsidR="000D239B" w:rsidRPr="00E67777" w:rsidRDefault="000D239B" w:rsidP="00274CCB">
            <w:pPr>
              <w:jc w:val="center"/>
              <w:rPr>
                <w:sz w:val="22"/>
                <w:szCs w:val="22"/>
              </w:rPr>
            </w:pPr>
            <w:r w:rsidRPr="00E67777">
              <w:rPr>
                <w:sz w:val="22"/>
                <w:szCs w:val="22"/>
              </w:rPr>
              <w:t>классныеруководители</w:t>
            </w:r>
          </w:p>
        </w:tc>
        <w:tc>
          <w:tcPr>
            <w:tcW w:w="446" w:type="pct"/>
          </w:tcPr>
          <w:p w:rsidR="000D239B" w:rsidRPr="00687222" w:rsidRDefault="000D239B" w:rsidP="00274CCB">
            <w:pPr>
              <w:jc w:val="center"/>
            </w:pPr>
            <w:r w:rsidRPr="00687222">
              <w:lastRenderedPageBreak/>
              <w:t>ЛР1</w:t>
            </w:r>
          </w:p>
        </w:tc>
      </w:tr>
      <w:tr w:rsidR="000D239B" w:rsidRPr="00E67777" w:rsidTr="00274CCB">
        <w:tc>
          <w:tcPr>
            <w:tcW w:w="5000" w:type="pct"/>
            <w:gridSpan w:val="7"/>
            <w:shd w:val="clear" w:color="auto" w:fill="BFBFBF" w:themeFill="background1" w:themeFillShade="BF"/>
          </w:tcPr>
          <w:p w:rsidR="000D239B" w:rsidRPr="00687222" w:rsidRDefault="000D239B" w:rsidP="00274CCB">
            <w:pPr>
              <w:jc w:val="center"/>
              <w:rPr>
                <w:b/>
                <w:sz w:val="22"/>
                <w:szCs w:val="22"/>
              </w:rPr>
            </w:pPr>
            <w:r w:rsidRPr="00687222">
              <w:rPr>
                <w:b/>
                <w:sz w:val="22"/>
                <w:szCs w:val="22"/>
              </w:rPr>
              <w:lastRenderedPageBreak/>
              <w:t>Экологическоенаправлениепрофессиональноговоспитания</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rPr>
            </w:pPr>
            <w:r w:rsidRPr="000D239B">
              <w:rPr>
                <w:sz w:val="22"/>
                <w:szCs w:val="22"/>
                <w:lang w:val="ru-RU" w:eastAsia="en-US"/>
              </w:rPr>
              <w:t>Участие в городских соревнованиях Молодежных трудовых отрядов</w:t>
            </w:r>
          </w:p>
        </w:tc>
        <w:tc>
          <w:tcPr>
            <w:tcW w:w="541" w:type="pct"/>
          </w:tcPr>
          <w:p w:rsidR="000D239B" w:rsidRPr="00E67777" w:rsidRDefault="000D239B" w:rsidP="00274CCB">
            <w:pPr>
              <w:jc w:val="center"/>
              <w:rPr>
                <w:sz w:val="22"/>
                <w:szCs w:val="22"/>
              </w:rPr>
            </w:pPr>
            <w:r w:rsidRPr="00E67777">
              <w:rPr>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rPr>
            </w:pPr>
            <w:r w:rsidRPr="00E67777">
              <w:rPr>
                <w:sz w:val="22"/>
                <w:szCs w:val="22"/>
                <w:lang w:eastAsia="en-US"/>
              </w:rPr>
              <w:t>Социальныйпедагог, педагог-организатор</w:t>
            </w:r>
          </w:p>
        </w:tc>
        <w:tc>
          <w:tcPr>
            <w:tcW w:w="446" w:type="pct"/>
          </w:tcPr>
          <w:p w:rsidR="000D239B" w:rsidRPr="00687222" w:rsidRDefault="000D239B" w:rsidP="00274CCB">
            <w:pPr>
              <w:jc w:val="center"/>
              <w:rPr>
                <w:sz w:val="22"/>
                <w:szCs w:val="22"/>
                <w:lang w:eastAsia="en-US"/>
              </w:rPr>
            </w:pPr>
            <w:r w:rsidRPr="00687222">
              <w:t>ЛР2</w:t>
            </w:r>
          </w:p>
        </w:tc>
      </w:tr>
      <w:tr w:rsidR="000D239B" w:rsidRPr="00EA26C7" w:rsidTr="00274CCB">
        <w:tc>
          <w:tcPr>
            <w:tcW w:w="5000" w:type="pct"/>
            <w:gridSpan w:val="7"/>
            <w:shd w:val="clear" w:color="auto" w:fill="BFBFBF" w:themeFill="background1" w:themeFillShade="BF"/>
          </w:tcPr>
          <w:p w:rsidR="000D239B" w:rsidRPr="00687222" w:rsidRDefault="000D239B" w:rsidP="00274CCB">
            <w:pPr>
              <w:jc w:val="center"/>
              <w:rPr>
                <w:b/>
                <w:sz w:val="22"/>
                <w:szCs w:val="22"/>
                <w:lang w:val="ru-RU"/>
              </w:rPr>
            </w:pPr>
            <w:r w:rsidRPr="00687222">
              <w:rPr>
                <w:b/>
                <w:sz w:val="22"/>
                <w:szCs w:val="22"/>
                <w:lang w:val="ru-RU"/>
              </w:rPr>
              <w:t>Студенческое самоуправление в профессиональном воспитании</w:t>
            </w:r>
          </w:p>
        </w:tc>
      </w:tr>
      <w:tr w:rsidR="000D239B" w:rsidRPr="00E67777" w:rsidTr="00274CCB">
        <w:tc>
          <w:tcPr>
            <w:tcW w:w="210" w:type="pct"/>
            <w:gridSpan w:val="2"/>
          </w:tcPr>
          <w:p w:rsidR="000D239B" w:rsidRPr="000D239B" w:rsidRDefault="000D239B" w:rsidP="000D239B">
            <w:pPr>
              <w:pStyle w:val="a3"/>
              <w:numPr>
                <w:ilvl w:val="0"/>
                <w:numId w:val="9"/>
              </w:numPr>
              <w:ind w:left="0" w:firstLine="0"/>
              <w:contextualSpacing/>
              <w:jc w:val="left"/>
              <w:rPr>
                <w:sz w:val="22"/>
                <w:szCs w:val="22"/>
                <w:lang w:val="ru-RU"/>
              </w:rPr>
            </w:pPr>
          </w:p>
        </w:tc>
        <w:tc>
          <w:tcPr>
            <w:tcW w:w="2237" w:type="pct"/>
          </w:tcPr>
          <w:p w:rsidR="000D239B" w:rsidRPr="000D239B" w:rsidRDefault="000D239B" w:rsidP="00274CCB">
            <w:pPr>
              <w:shd w:val="clear" w:color="auto" w:fill="FFFFFF"/>
              <w:rPr>
                <w:sz w:val="22"/>
                <w:szCs w:val="22"/>
                <w:lang w:val="ru-RU" w:eastAsia="en-US"/>
              </w:rPr>
            </w:pPr>
            <w:r w:rsidRPr="000D239B">
              <w:rPr>
                <w:rFonts w:eastAsia="Calibri"/>
                <w:sz w:val="22"/>
                <w:szCs w:val="22"/>
                <w:lang w:val="ru-RU"/>
              </w:rPr>
              <w:t>Встреча студсовета с администрацией колледжа – «Директорский час»</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pPr>
            <w:r w:rsidRPr="00687222">
              <w:t>ЛР19</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tcPr>
          <w:p w:rsidR="000D239B" w:rsidRPr="000D239B" w:rsidRDefault="000D239B" w:rsidP="00274CCB">
            <w:pPr>
              <w:shd w:val="clear" w:color="auto" w:fill="FFFFFF"/>
              <w:rPr>
                <w:rFonts w:eastAsia="Calibri"/>
                <w:sz w:val="22"/>
                <w:szCs w:val="22"/>
                <w:lang w:val="ru-RU"/>
              </w:rPr>
            </w:pPr>
            <w:r w:rsidRPr="000D239B">
              <w:rPr>
                <w:rFonts w:eastAsiaTheme="minorEastAsia"/>
                <w:sz w:val="22"/>
                <w:szCs w:val="22"/>
                <w:lang w:val="ru-RU"/>
              </w:rPr>
              <w:t xml:space="preserve">Совет </w:t>
            </w:r>
            <w:proofErr w:type="gramStart"/>
            <w:r w:rsidRPr="000D239B">
              <w:rPr>
                <w:rFonts w:eastAsiaTheme="minorEastAsia"/>
                <w:sz w:val="22"/>
                <w:szCs w:val="22"/>
                <w:lang w:val="ru-RU"/>
              </w:rPr>
              <w:t>обучающихся</w:t>
            </w:r>
            <w:proofErr w:type="gramEnd"/>
            <w:r w:rsidRPr="000D239B">
              <w:rPr>
                <w:rFonts w:eastAsiaTheme="minorEastAsia"/>
                <w:sz w:val="22"/>
                <w:szCs w:val="22"/>
                <w:lang w:val="ru-RU"/>
              </w:rPr>
              <w:t>. Заседание студенческого профкома. Совет старост. Совет студентов общежития.</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jc w:val="center"/>
              <w:rPr>
                <w:sz w:val="22"/>
                <w:szCs w:val="22"/>
              </w:rPr>
            </w:pPr>
            <w:r>
              <w:rPr>
                <w:sz w:val="22"/>
                <w:szCs w:val="22"/>
              </w:rPr>
              <w:t>308 каб.</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 воспитатель</w:t>
            </w:r>
          </w:p>
        </w:tc>
        <w:tc>
          <w:tcPr>
            <w:tcW w:w="446" w:type="pct"/>
          </w:tcPr>
          <w:p w:rsidR="000D239B" w:rsidRPr="00687222" w:rsidRDefault="000D239B" w:rsidP="00274CCB">
            <w:pPr>
              <w:jc w:val="center"/>
            </w:pPr>
            <w:r w:rsidRPr="00687222">
              <w:t>ЛР21, ЛР24</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rPr>
            </w:pPr>
            <w:r w:rsidRPr="000D239B">
              <w:rPr>
                <w:sz w:val="22"/>
                <w:szCs w:val="22"/>
                <w:lang w:val="ru-RU" w:eastAsia="en-US"/>
              </w:rPr>
              <w:t>Участие в городском итоговом слете лучших студентов «Веснянка»</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jc w:val="center"/>
              <w:rPr>
                <w:sz w:val="22"/>
                <w:szCs w:val="22"/>
              </w:rPr>
            </w:pPr>
            <w:r>
              <w:rPr>
                <w:sz w:val="22"/>
                <w:szCs w:val="22"/>
              </w:rPr>
              <w:t>ДК Юность</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pPr>
            <w:r w:rsidRPr="00687222">
              <w:t>ЛР21, ЛР2</w:t>
            </w:r>
          </w:p>
        </w:tc>
      </w:tr>
      <w:tr w:rsidR="009C1160" w:rsidRPr="009C1160" w:rsidTr="00274CCB">
        <w:tc>
          <w:tcPr>
            <w:tcW w:w="210" w:type="pct"/>
            <w:gridSpan w:val="2"/>
          </w:tcPr>
          <w:p w:rsidR="000D239B" w:rsidRPr="009C1160"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9C1160" w:rsidRDefault="000D239B" w:rsidP="00274CCB">
            <w:pPr>
              <w:keepNext/>
              <w:keepLines/>
              <w:rPr>
                <w:sz w:val="22"/>
                <w:szCs w:val="22"/>
                <w:lang w:val="ru-RU" w:eastAsia="en-US"/>
              </w:rPr>
            </w:pPr>
            <w:r w:rsidRPr="009C1160">
              <w:rPr>
                <w:sz w:val="22"/>
                <w:szCs w:val="22"/>
                <w:lang w:val="ru-RU" w:eastAsia="en-US"/>
              </w:rPr>
              <w:t>Всероссийский конкурс «Большая перемена». Формирование единого сообщества студентов и преподавателей на базе образовательной организации.</w:t>
            </w:r>
          </w:p>
        </w:tc>
        <w:tc>
          <w:tcPr>
            <w:tcW w:w="541" w:type="pct"/>
          </w:tcPr>
          <w:p w:rsidR="000D239B" w:rsidRPr="009C1160" w:rsidRDefault="000D239B" w:rsidP="00274CCB">
            <w:pPr>
              <w:keepNext/>
              <w:keepLines/>
              <w:jc w:val="center"/>
              <w:rPr>
                <w:sz w:val="22"/>
                <w:szCs w:val="22"/>
                <w:lang w:eastAsia="en-US"/>
              </w:rPr>
            </w:pPr>
            <w:r w:rsidRPr="009C1160">
              <w:rPr>
                <w:sz w:val="22"/>
                <w:szCs w:val="22"/>
                <w:lang w:eastAsia="en-US"/>
              </w:rPr>
              <w:t>Июнь</w:t>
            </w:r>
          </w:p>
        </w:tc>
        <w:tc>
          <w:tcPr>
            <w:tcW w:w="447" w:type="pct"/>
          </w:tcPr>
          <w:p w:rsidR="000D239B" w:rsidRPr="009C1160" w:rsidRDefault="000D239B" w:rsidP="00274CCB">
            <w:pPr>
              <w:jc w:val="center"/>
              <w:rPr>
                <w:sz w:val="22"/>
                <w:szCs w:val="22"/>
              </w:rPr>
            </w:pPr>
            <w:r w:rsidRPr="009C1160">
              <w:rPr>
                <w:sz w:val="22"/>
                <w:szCs w:val="22"/>
              </w:rPr>
              <w:t>308 каб.</w:t>
            </w:r>
          </w:p>
        </w:tc>
        <w:tc>
          <w:tcPr>
            <w:tcW w:w="1119" w:type="pct"/>
          </w:tcPr>
          <w:p w:rsidR="000D239B" w:rsidRPr="009C1160" w:rsidRDefault="000D239B" w:rsidP="00274CCB">
            <w:pPr>
              <w:jc w:val="center"/>
              <w:rPr>
                <w:sz w:val="22"/>
                <w:szCs w:val="22"/>
                <w:lang w:eastAsia="en-US"/>
              </w:rPr>
            </w:pPr>
            <w:r w:rsidRPr="009C1160">
              <w:rPr>
                <w:sz w:val="22"/>
                <w:szCs w:val="22"/>
                <w:lang w:eastAsia="en-US"/>
              </w:rPr>
              <w:t>Педагог-организатор</w:t>
            </w:r>
          </w:p>
        </w:tc>
        <w:tc>
          <w:tcPr>
            <w:tcW w:w="446" w:type="pct"/>
          </w:tcPr>
          <w:p w:rsidR="000D239B" w:rsidRPr="009C1160" w:rsidRDefault="000D239B" w:rsidP="00274CCB">
            <w:pPr>
              <w:jc w:val="center"/>
              <w:rPr>
                <w:sz w:val="22"/>
                <w:szCs w:val="22"/>
                <w:lang w:eastAsia="en-US"/>
              </w:rPr>
            </w:pPr>
            <w:r w:rsidRPr="009C1160">
              <w:rPr>
                <w:sz w:val="22"/>
                <w:szCs w:val="22"/>
                <w:lang w:eastAsia="en-US"/>
              </w:rPr>
              <w:t>ЛР24, ЛР28</w:t>
            </w:r>
          </w:p>
        </w:tc>
      </w:tr>
      <w:tr w:rsidR="000D239B" w:rsidRPr="00EA26C7" w:rsidTr="00274CCB">
        <w:tc>
          <w:tcPr>
            <w:tcW w:w="5000" w:type="pct"/>
            <w:gridSpan w:val="7"/>
            <w:shd w:val="clear" w:color="auto" w:fill="D9D9D9" w:themeFill="background1" w:themeFillShade="D9"/>
          </w:tcPr>
          <w:p w:rsidR="000D239B" w:rsidRPr="000D239B" w:rsidRDefault="000D239B" w:rsidP="00274CCB">
            <w:pPr>
              <w:jc w:val="center"/>
              <w:rPr>
                <w:b/>
                <w:color w:val="000000"/>
                <w:sz w:val="22"/>
                <w:szCs w:val="22"/>
                <w:lang w:val="ru-RU"/>
              </w:rPr>
            </w:pPr>
            <w:r w:rsidRPr="000D239B">
              <w:rPr>
                <w:b/>
                <w:color w:val="000000"/>
                <w:sz w:val="22"/>
                <w:szCs w:val="22"/>
                <w:lang w:val="ru-RU"/>
              </w:rPr>
              <w:t>Культурно-творческое направление профессионального воспитания</w:t>
            </w:r>
          </w:p>
        </w:tc>
      </w:tr>
      <w:tr w:rsidR="000D239B" w:rsidRPr="00E67777" w:rsidTr="00274CCB">
        <w:tc>
          <w:tcPr>
            <w:tcW w:w="210" w:type="pct"/>
            <w:gridSpan w:val="2"/>
          </w:tcPr>
          <w:p w:rsidR="000D239B" w:rsidRPr="000D239B" w:rsidRDefault="000D239B" w:rsidP="000D239B">
            <w:pPr>
              <w:pStyle w:val="a3"/>
              <w:numPr>
                <w:ilvl w:val="0"/>
                <w:numId w:val="9"/>
              </w:numPr>
              <w:ind w:left="0" w:firstLine="0"/>
              <w:contextualSpacing/>
              <w:jc w:val="left"/>
              <w:rPr>
                <w:sz w:val="22"/>
                <w:szCs w:val="22"/>
                <w:lang w:val="ru-RU"/>
              </w:rPr>
            </w:pPr>
          </w:p>
        </w:tc>
        <w:tc>
          <w:tcPr>
            <w:tcW w:w="2237" w:type="pct"/>
            <w:vAlign w:val="center"/>
          </w:tcPr>
          <w:p w:rsidR="000D239B" w:rsidRPr="000D239B" w:rsidRDefault="000D239B" w:rsidP="00274CCB">
            <w:pPr>
              <w:rPr>
                <w:sz w:val="22"/>
                <w:szCs w:val="22"/>
                <w:lang w:val="ru-RU"/>
              </w:rPr>
            </w:pPr>
            <w:r w:rsidRPr="000D239B">
              <w:rPr>
                <w:sz w:val="22"/>
                <w:szCs w:val="22"/>
                <w:lang w:val="ru-RU"/>
              </w:rPr>
              <w:t>Праздничная программа ко Дню защиты детей</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jc w:val="center"/>
              <w:rPr>
                <w:sz w:val="22"/>
                <w:szCs w:val="22"/>
              </w:rPr>
            </w:pPr>
            <w:r>
              <w:rPr>
                <w:sz w:val="22"/>
                <w:szCs w:val="22"/>
              </w:rPr>
              <w:t>Актовыйзал</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pPr>
            <w:r w:rsidRPr="00687222">
              <w:t>ЛР12</w:t>
            </w:r>
          </w:p>
        </w:tc>
      </w:tr>
      <w:tr w:rsidR="000D239B" w:rsidRPr="00E67777" w:rsidTr="00274CCB">
        <w:tc>
          <w:tcPr>
            <w:tcW w:w="210" w:type="pct"/>
            <w:gridSpan w:val="2"/>
          </w:tcPr>
          <w:p w:rsidR="000D239B" w:rsidRPr="00E67777"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0D239B" w:rsidRDefault="000D239B" w:rsidP="00274CCB">
            <w:pPr>
              <w:rPr>
                <w:sz w:val="22"/>
                <w:szCs w:val="22"/>
                <w:lang w:val="ru-RU"/>
              </w:rPr>
            </w:pPr>
            <w:r w:rsidRPr="000D239B">
              <w:rPr>
                <w:sz w:val="22"/>
                <w:szCs w:val="22"/>
                <w:lang w:val="ru-RU"/>
              </w:rPr>
              <w:t>Литературно-музыкальная композиция ко Дню России</w:t>
            </w:r>
          </w:p>
        </w:tc>
        <w:tc>
          <w:tcPr>
            <w:tcW w:w="541" w:type="pct"/>
          </w:tcPr>
          <w:p w:rsidR="000D239B" w:rsidRPr="00E67777" w:rsidRDefault="000D239B" w:rsidP="00274CCB">
            <w:pPr>
              <w:jc w:val="center"/>
              <w:rPr>
                <w:rFonts w:eastAsia="Calibri"/>
                <w:sz w:val="22"/>
                <w:szCs w:val="22"/>
              </w:rPr>
            </w:pPr>
            <w:r w:rsidRPr="00E67777">
              <w:rPr>
                <w:rFonts w:eastAsia="Calibri"/>
                <w:sz w:val="22"/>
                <w:szCs w:val="22"/>
              </w:rPr>
              <w:t>Июнь</w:t>
            </w:r>
          </w:p>
        </w:tc>
        <w:tc>
          <w:tcPr>
            <w:tcW w:w="447" w:type="pct"/>
          </w:tcPr>
          <w:p w:rsidR="000D239B" w:rsidRPr="00E67777" w:rsidRDefault="000D239B" w:rsidP="00274CCB">
            <w:pPr>
              <w:rPr>
                <w:sz w:val="22"/>
                <w:szCs w:val="22"/>
              </w:rPr>
            </w:pPr>
            <w:r>
              <w:rPr>
                <w:sz w:val="22"/>
                <w:szCs w:val="22"/>
              </w:rPr>
              <w:t>Актовыйзал</w:t>
            </w:r>
          </w:p>
        </w:tc>
        <w:tc>
          <w:tcPr>
            <w:tcW w:w="1119" w:type="pct"/>
          </w:tcPr>
          <w:p w:rsidR="000D239B" w:rsidRPr="00E67777" w:rsidRDefault="000D239B" w:rsidP="00274CCB">
            <w:pPr>
              <w:jc w:val="center"/>
              <w:rPr>
                <w:sz w:val="22"/>
                <w:szCs w:val="22"/>
                <w:lang w:eastAsia="en-US"/>
              </w:rPr>
            </w:pPr>
            <w:r w:rsidRPr="00E67777">
              <w:rPr>
                <w:sz w:val="22"/>
                <w:szCs w:val="22"/>
                <w:lang w:eastAsia="en-US"/>
              </w:rPr>
              <w:t>Педагог-организатор</w:t>
            </w:r>
          </w:p>
        </w:tc>
        <w:tc>
          <w:tcPr>
            <w:tcW w:w="446" w:type="pct"/>
          </w:tcPr>
          <w:p w:rsidR="000D239B" w:rsidRPr="00687222" w:rsidRDefault="000D239B" w:rsidP="00274CCB">
            <w:pPr>
              <w:jc w:val="center"/>
            </w:pPr>
            <w:r w:rsidRPr="00687222">
              <w:t>ЛР1, ЛР10</w:t>
            </w:r>
          </w:p>
        </w:tc>
      </w:tr>
      <w:tr w:rsidR="009C1160" w:rsidRPr="009C1160" w:rsidTr="00274CCB">
        <w:tc>
          <w:tcPr>
            <w:tcW w:w="210" w:type="pct"/>
            <w:gridSpan w:val="2"/>
          </w:tcPr>
          <w:p w:rsidR="000D239B" w:rsidRPr="009C1160"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9C1160" w:rsidRDefault="000D239B" w:rsidP="00274CCB">
            <w:pPr>
              <w:rPr>
                <w:sz w:val="22"/>
                <w:szCs w:val="22"/>
              </w:rPr>
            </w:pPr>
            <w:r w:rsidRPr="009C1160">
              <w:rPr>
                <w:bCs/>
              </w:rPr>
              <w:t>ПушкинскийденьРоссии</w:t>
            </w:r>
          </w:p>
        </w:tc>
        <w:tc>
          <w:tcPr>
            <w:tcW w:w="541" w:type="pct"/>
          </w:tcPr>
          <w:p w:rsidR="000D239B" w:rsidRPr="009C1160" w:rsidRDefault="000D239B" w:rsidP="00274CCB">
            <w:pPr>
              <w:jc w:val="center"/>
              <w:rPr>
                <w:rFonts w:eastAsia="Calibri"/>
                <w:sz w:val="22"/>
                <w:szCs w:val="22"/>
              </w:rPr>
            </w:pPr>
            <w:r w:rsidRPr="009C1160">
              <w:rPr>
                <w:rFonts w:eastAsia="Calibri"/>
                <w:sz w:val="22"/>
                <w:szCs w:val="22"/>
              </w:rPr>
              <w:t>Июнь</w:t>
            </w:r>
          </w:p>
        </w:tc>
        <w:tc>
          <w:tcPr>
            <w:tcW w:w="447" w:type="pct"/>
          </w:tcPr>
          <w:p w:rsidR="000D239B" w:rsidRPr="009C1160" w:rsidRDefault="000D239B" w:rsidP="00274CCB">
            <w:pPr>
              <w:rPr>
                <w:sz w:val="22"/>
                <w:szCs w:val="22"/>
              </w:rPr>
            </w:pPr>
            <w:r w:rsidRPr="009C1160">
              <w:rPr>
                <w:sz w:val="22"/>
                <w:szCs w:val="22"/>
              </w:rPr>
              <w:t>Актовыйзал</w:t>
            </w:r>
          </w:p>
        </w:tc>
        <w:tc>
          <w:tcPr>
            <w:tcW w:w="1119" w:type="pct"/>
          </w:tcPr>
          <w:p w:rsidR="000D239B" w:rsidRPr="009C1160" w:rsidRDefault="000D239B" w:rsidP="00274CCB">
            <w:pPr>
              <w:jc w:val="center"/>
              <w:rPr>
                <w:sz w:val="22"/>
                <w:szCs w:val="22"/>
                <w:lang w:eastAsia="en-US"/>
              </w:rPr>
            </w:pPr>
            <w:r w:rsidRPr="009C1160">
              <w:rPr>
                <w:sz w:val="22"/>
                <w:szCs w:val="22"/>
                <w:lang w:eastAsia="en-US"/>
              </w:rPr>
              <w:t>Педагог-организатор</w:t>
            </w:r>
          </w:p>
        </w:tc>
        <w:tc>
          <w:tcPr>
            <w:tcW w:w="446" w:type="pct"/>
          </w:tcPr>
          <w:p w:rsidR="000D239B" w:rsidRPr="009C1160" w:rsidRDefault="000D239B" w:rsidP="00274CCB">
            <w:pPr>
              <w:jc w:val="center"/>
            </w:pPr>
            <w:r w:rsidRPr="009C1160">
              <w:t>ЛР1, ЛР2</w:t>
            </w:r>
          </w:p>
        </w:tc>
      </w:tr>
      <w:tr w:rsidR="009C1160" w:rsidRPr="009C1160" w:rsidTr="00274CCB">
        <w:tc>
          <w:tcPr>
            <w:tcW w:w="210" w:type="pct"/>
            <w:gridSpan w:val="2"/>
          </w:tcPr>
          <w:p w:rsidR="000D239B" w:rsidRPr="009C1160" w:rsidRDefault="000D239B" w:rsidP="000D239B">
            <w:pPr>
              <w:pStyle w:val="a3"/>
              <w:numPr>
                <w:ilvl w:val="0"/>
                <w:numId w:val="9"/>
              </w:numPr>
              <w:ind w:left="0" w:firstLine="0"/>
              <w:contextualSpacing/>
              <w:jc w:val="left"/>
              <w:rPr>
                <w:sz w:val="22"/>
                <w:szCs w:val="22"/>
              </w:rPr>
            </w:pPr>
          </w:p>
        </w:tc>
        <w:tc>
          <w:tcPr>
            <w:tcW w:w="2237" w:type="pct"/>
            <w:vAlign w:val="center"/>
          </w:tcPr>
          <w:p w:rsidR="000D239B" w:rsidRPr="009C1160" w:rsidRDefault="000D239B" w:rsidP="00274CCB">
            <w:pPr>
              <w:rPr>
                <w:bCs/>
              </w:rPr>
            </w:pPr>
            <w:r w:rsidRPr="009C1160">
              <w:rPr>
                <w:bCs/>
              </w:rPr>
              <w:t>Деньмолодежи</w:t>
            </w:r>
          </w:p>
        </w:tc>
        <w:tc>
          <w:tcPr>
            <w:tcW w:w="541" w:type="pct"/>
          </w:tcPr>
          <w:p w:rsidR="000D239B" w:rsidRPr="009C1160" w:rsidRDefault="000D239B" w:rsidP="00274CCB">
            <w:pPr>
              <w:jc w:val="center"/>
              <w:rPr>
                <w:rFonts w:eastAsia="Calibri"/>
                <w:sz w:val="22"/>
                <w:szCs w:val="22"/>
              </w:rPr>
            </w:pPr>
            <w:r w:rsidRPr="009C1160">
              <w:rPr>
                <w:rFonts w:eastAsia="Calibri"/>
                <w:sz w:val="22"/>
                <w:szCs w:val="22"/>
              </w:rPr>
              <w:t>Июнь</w:t>
            </w:r>
          </w:p>
        </w:tc>
        <w:tc>
          <w:tcPr>
            <w:tcW w:w="447" w:type="pct"/>
          </w:tcPr>
          <w:p w:rsidR="000D239B" w:rsidRPr="009C1160" w:rsidRDefault="000D239B" w:rsidP="00274CCB">
            <w:pPr>
              <w:rPr>
                <w:sz w:val="22"/>
                <w:szCs w:val="22"/>
              </w:rPr>
            </w:pPr>
            <w:r w:rsidRPr="009C1160">
              <w:rPr>
                <w:sz w:val="22"/>
                <w:szCs w:val="22"/>
              </w:rPr>
              <w:t>Пл. ЛенинскогоКомсомола</w:t>
            </w:r>
          </w:p>
        </w:tc>
        <w:tc>
          <w:tcPr>
            <w:tcW w:w="1119" w:type="pct"/>
          </w:tcPr>
          <w:p w:rsidR="000D239B" w:rsidRPr="009C1160" w:rsidRDefault="000D239B" w:rsidP="00274CCB">
            <w:pPr>
              <w:jc w:val="center"/>
              <w:rPr>
                <w:sz w:val="22"/>
                <w:szCs w:val="22"/>
                <w:lang w:eastAsia="en-US"/>
              </w:rPr>
            </w:pPr>
            <w:r w:rsidRPr="009C1160">
              <w:rPr>
                <w:sz w:val="22"/>
                <w:szCs w:val="22"/>
                <w:lang w:eastAsia="en-US"/>
              </w:rPr>
              <w:t xml:space="preserve">МКУ «ЦМП» </w:t>
            </w:r>
          </w:p>
        </w:tc>
        <w:tc>
          <w:tcPr>
            <w:tcW w:w="446" w:type="pct"/>
          </w:tcPr>
          <w:p w:rsidR="000D239B" w:rsidRPr="009C1160" w:rsidRDefault="000D239B" w:rsidP="00274CCB">
            <w:pPr>
              <w:jc w:val="center"/>
            </w:pPr>
            <w:r w:rsidRPr="009C1160">
              <w:t>ЛР2</w:t>
            </w:r>
          </w:p>
        </w:tc>
      </w:tr>
      <w:tr w:rsidR="000D239B" w:rsidRPr="00EA26C7" w:rsidTr="00274CCB">
        <w:tc>
          <w:tcPr>
            <w:tcW w:w="5000" w:type="pct"/>
            <w:gridSpan w:val="7"/>
            <w:shd w:val="clear" w:color="auto" w:fill="BFBFBF" w:themeFill="background1" w:themeFillShade="BF"/>
          </w:tcPr>
          <w:p w:rsidR="000D239B" w:rsidRPr="000D239B" w:rsidRDefault="000D239B" w:rsidP="00274CCB">
            <w:pPr>
              <w:jc w:val="center"/>
              <w:rPr>
                <w:b/>
                <w:color w:val="000000"/>
                <w:sz w:val="22"/>
                <w:szCs w:val="22"/>
                <w:lang w:val="ru-RU"/>
              </w:rPr>
            </w:pPr>
            <w:proofErr w:type="gramStart"/>
            <w:r w:rsidRPr="000D239B">
              <w:rPr>
                <w:b/>
                <w:color w:val="000000"/>
                <w:sz w:val="22"/>
                <w:szCs w:val="22"/>
                <w:lang w:val="ru-RU"/>
              </w:rPr>
              <w:t>Бизнес-ориентирующее</w:t>
            </w:r>
            <w:proofErr w:type="gramEnd"/>
            <w:r w:rsidRPr="000D239B">
              <w:rPr>
                <w:b/>
                <w:color w:val="000000"/>
                <w:sz w:val="22"/>
                <w:szCs w:val="22"/>
                <w:lang w:val="ru-RU"/>
              </w:rPr>
              <w:t xml:space="preserve"> направление (молодежное предпринимательство) профессионального воспитания</w:t>
            </w:r>
          </w:p>
        </w:tc>
      </w:tr>
      <w:tr w:rsidR="000D239B" w:rsidRPr="00E67777" w:rsidTr="00274CCB">
        <w:tc>
          <w:tcPr>
            <w:tcW w:w="210" w:type="pct"/>
            <w:gridSpan w:val="2"/>
          </w:tcPr>
          <w:p w:rsidR="000D239B" w:rsidRPr="000D239B" w:rsidRDefault="000D239B" w:rsidP="000D239B">
            <w:pPr>
              <w:pStyle w:val="a3"/>
              <w:numPr>
                <w:ilvl w:val="0"/>
                <w:numId w:val="9"/>
              </w:numPr>
              <w:ind w:left="0" w:firstLine="0"/>
              <w:contextualSpacing/>
              <w:jc w:val="left"/>
              <w:rPr>
                <w:sz w:val="22"/>
                <w:szCs w:val="22"/>
                <w:lang w:val="ru-RU"/>
              </w:rPr>
            </w:pPr>
          </w:p>
        </w:tc>
        <w:tc>
          <w:tcPr>
            <w:tcW w:w="2237" w:type="pct"/>
          </w:tcPr>
          <w:p w:rsidR="000D239B" w:rsidRPr="000D239B" w:rsidRDefault="000D239B" w:rsidP="00274CCB">
            <w:pPr>
              <w:rPr>
                <w:rFonts w:eastAsia="Calibri"/>
                <w:b/>
                <w:sz w:val="22"/>
                <w:szCs w:val="22"/>
                <w:lang w:val="ru-RU"/>
              </w:rPr>
            </w:pPr>
            <w:r w:rsidRPr="000D239B">
              <w:rPr>
                <w:rFonts w:eastAsia="Calibri"/>
                <w:b/>
                <w:sz w:val="22"/>
                <w:szCs w:val="22"/>
                <w:lang w:val="ru-RU"/>
              </w:rPr>
              <w:t xml:space="preserve">Взаимодействие с работодателями с целью трудоустройства студентов на условиях временной занятости </w:t>
            </w:r>
          </w:p>
        </w:tc>
        <w:tc>
          <w:tcPr>
            <w:tcW w:w="541" w:type="pct"/>
          </w:tcPr>
          <w:p w:rsidR="000D239B" w:rsidRPr="00E60A7F" w:rsidRDefault="000D239B" w:rsidP="00274CCB">
            <w:pPr>
              <w:jc w:val="center"/>
              <w:rPr>
                <w:rFonts w:eastAsia="Calibri"/>
                <w:b/>
                <w:sz w:val="22"/>
                <w:szCs w:val="22"/>
              </w:rPr>
            </w:pPr>
            <w:r w:rsidRPr="00E60A7F">
              <w:rPr>
                <w:rFonts w:eastAsia="Calibri"/>
                <w:b/>
                <w:sz w:val="22"/>
                <w:szCs w:val="22"/>
              </w:rPr>
              <w:t>Июнь</w:t>
            </w:r>
          </w:p>
        </w:tc>
        <w:tc>
          <w:tcPr>
            <w:tcW w:w="447" w:type="pct"/>
          </w:tcPr>
          <w:p w:rsidR="000D239B" w:rsidRPr="00E60A7F" w:rsidRDefault="000D239B" w:rsidP="00274CCB">
            <w:pPr>
              <w:jc w:val="center"/>
              <w:rPr>
                <w:b/>
                <w:sz w:val="22"/>
                <w:szCs w:val="22"/>
              </w:rPr>
            </w:pPr>
            <w:r w:rsidRPr="00E60A7F">
              <w:rPr>
                <w:b/>
                <w:sz w:val="22"/>
                <w:szCs w:val="22"/>
              </w:rPr>
              <w:t>11</w:t>
            </w:r>
            <w:r>
              <w:rPr>
                <w:b/>
                <w:sz w:val="22"/>
                <w:szCs w:val="22"/>
              </w:rPr>
              <w:t>2</w:t>
            </w:r>
            <w:r w:rsidRPr="00E60A7F">
              <w:rPr>
                <w:b/>
                <w:sz w:val="22"/>
                <w:szCs w:val="22"/>
              </w:rPr>
              <w:t>каб.</w:t>
            </w:r>
          </w:p>
        </w:tc>
        <w:tc>
          <w:tcPr>
            <w:tcW w:w="1119" w:type="pct"/>
          </w:tcPr>
          <w:p w:rsidR="000D239B" w:rsidRPr="00E60A7F" w:rsidRDefault="000D239B" w:rsidP="00274CCB">
            <w:pPr>
              <w:jc w:val="center"/>
              <w:rPr>
                <w:b/>
                <w:sz w:val="22"/>
                <w:szCs w:val="22"/>
              </w:rPr>
            </w:pPr>
            <w:r w:rsidRPr="00E60A7F">
              <w:rPr>
                <w:b/>
                <w:sz w:val="22"/>
                <w:szCs w:val="22"/>
              </w:rPr>
              <w:t>Заместительдиректора, ПЦК</w:t>
            </w:r>
          </w:p>
        </w:tc>
        <w:tc>
          <w:tcPr>
            <w:tcW w:w="446" w:type="pct"/>
          </w:tcPr>
          <w:p w:rsidR="000D239B" w:rsidRPr="00687222" w:rsidRDefault="000D239B" w:rsidP="00274CCB">
            <w:pPr>
              <w:jc w:val="center"/>
              <w:rPr>
                <w:b/>
                <w:sz w:val="22"/>
                <w:szCs w:val="22"/>
              </w:rPr>
            </w:pPr>
            <w:r w:rsidRPr="00687222">
              <w:t>ЛР28, ЛР29</w:t>
            </w:r>
          </w:p>
        </w:tc>
      </w:tr>
      <w:tr w:rsidR="009C1160" w:rsidRPr="009C1160" w:rsidTr="00274CCB">
        <w:tc>
          <w:tcPr>
            <w:tcW w:w="210" w:type="pct"/>
            <w:gridSpan w:val="2"/>
          </w:tcPr>
          <w:p w:rsidR="000D239B" w:rsidRPr="009C1160" w:rsidRDefault="000D239B" w:rsidP="000D239B">
            <w:pPr>
              <w:pStyle w:val="a3"/>
              <w:numPr>
                <w:ilvl w:val="0"/>
                <w:numId w:val="9"/>
              </w:numPr>
              <w:ind w:left="0" w:firstLine="0"/>
              <w:contextualSpacing/>
              <w:jc w:val="left"/>
              <w:rPr>
                <w:sz w:val="22"/>
                <w:szCs w:val="22"/>
              </w:rPr>
            </w:pPr>
          </w:p>
        </w:tc>
        <w:tc>
          <w:tcPr>
            <w:tcW w:w="2237" w:type="pct"/>
          </w:tcPr>
          <w:p w:rsidR="000D239B" w:rsidRPr="009C1160" w:rsidRDefault="000D239B" w:rsidP="00274CCB">
            <w:pPr>
              <w:rPr>
                <w:rFonts w:eastAsia="Calibri"/>
                <w:b/>
                <w:sz w:val="22"/>
                <w:szCs w:val="22"/>
                <w:lang w:val="ru-RU"/>
              </w:rPr>
            </w:pPr>
            <w:r w:rsidRPr="009C1160">
              <w:rPr>
                <w:rFonts w:eastAsia="Calibri"/>
                <w:b/>
                <w:sz w:val="22"/>
                <w:szCs w:val="22"/>
                <w:lang w:val="ru-RU"/>
              </w:rPr>
              <w:t xml:space="preserve">Беседа со студентами 3-го курса: Чтобы ты изменил на предприятиях города для их более </w:t>
            </w:r>
            <w:proofErr w:type="gramStart"/>
            <w:r w:rsidRPr="009C1160">
              <w:rPr>
                <w:rFonts w:eastAsia="Calibri"/>
                <w:b/>
                <w:sz w:val="22"/>
                <w:szCs w:val="22"/>
                <w:lang w:val="ru-RU"/>
              </w:rPr>
              <w:t>эффективной</w:t>
            </w:r>
            <w:proofErr w:type="gramEnd"/>
            <w:r w:rsidRPr="009C1160">
              <w:rPr>
                <w:rFonts w:eastAsia="Calibri"/>
                <w:b/>
                <w:sz w:val="22"/>
                <w:szCs w:val="22"/>
                <w:lang w:val="ru-RU"/>
              </w:rPr>
              <w:t xml:space="preserve"> роботы</w:t>
            </w:r>
          </w:p>
        </w:tc>
        <w:tc>
          <w:tcPr>
            <w:tcW w:w="541" w:type="pct"/>
          </w:tcPr>
          <w:p w:rsidR="000D239B" w:rsidRPr="009C1160" w:rsidRDefault="000D239B" w:rsidP="00274CCB">
            <w:pPr>
              <w:jc w:val="center"/>
              <w:rPr>
                <w:rFonts w:eastAsia="Calibri"/>
                <w:b/>
                <w:sz w:val="22"/>
                <w:szCs w:val="22"/>
              </w:rPr>
            </w:pPr>
            <w:r w:rsidRPr="009C1160">
              <w:rPr>
                <w:rFonts w:eastAsia="Calibri"/>
                <w:b/>
                <w:sz w:val="22"/>
                <w:szCs w:val="22"/>
              </w:rPr>
              <w:t>Июнь</w:t>
            </w:r>
          </w:p>
        </w:tc>
        <w:tc>
          <w:tcPr>
            <w:tcW w:w="447" w:type="pct"/>
          </w:tcPr>
          <w:p w:rsidR="000D239B" w:rsidRPr="009C1160" w:rsidRDefault="000D239B" w:rsidP="00274CCB">
            <w:pPr>
              <w:jc w:val="center"/>
              <w:rPr>
                <w:b/>
                <w:sz w:val="22"/>
                <w:szCs w:val="22"/>
              </w:rPr>
            </w:pPr>
            <w:r w:rsidRPr="009C1160">
              <w:rPr>
                <w:b/>
                <w:sz w:val="22"/>
                <w:szCs w:val="22"/>
              </w:rPr>
              <w:t>112 каб.</w:t>
            </w:r>
          </w:p>
        </w:tc>
        <w:tc>
          <w:tcPr>
            <w:tcW w:w="1119" w:type="pct"/>
          </w:tcPr>
          <w:p w:rsidR="000D239B" w:rsidRPr="009C1160" w:rsidRDefault="000D239B" w:rsidP="00274CCB">
            <w:pPr>
              <w:jc w:val="center"/>
              <w:rPr>
                <w:b/>
                <w:sz w:val="22"/>
                <w:szCs w:val="22"/>
              </w:rPr>
            </w:pPr>
            <w:r w:rsidRPr="009C1160">
              <w:rPr>
                <w:b/>
                <w:sz w:val="22"/>
                <w:szCs w:val="22"/>
              </w:rPr>
              <w:t>ПЦК</w:t>
            </w:r>
          </w:p>
        </w:tc>
        <w:tc>
          <w:tcPr>
            <w:tcW w:w="446" w:type="pct"/>
            <w:shd w:val="clear" w:color="auto" w:fill="auto"/>
          </w:tcPr>
          <w:p w:rsidR="000D239B" w:rsidRPr="009C1160" w:rsidRDefault="000D239B" w:rsidP="00274CCB">
            <w:pPr>
              <w:jc w:val="center"/>
              <w:rPr>
                <w:b/>
                <w:sz w:val="22"/>
                <w:szCs w:val="22"/>
              </w:rPr>
            </w:pPr>
            <w:r w:rsidRPr="009C1160">
              <w:rPr>
                <w:b/>
                <w:sz w:val="22"/>
                <w:szCs w:val="22"/>
              </w:rPr>
              <w:t>ЛР13, ЛР2</w:t>
            </w:r>
          </w:p>
        </w:tc>
      </w:tr>
    </w:tbl>
    <w:p w:rsidR="000D239B" w:rsidRDefault="000D239B" w:rsidP="000D239B">
      <w:pPr>
        <w:pStyle w:val="Style12"/>
        <w:widowControl/>
        <w:spacing w:line="240" w:lineRule="auto"/>
        <w:jc w:val="both"/>
        <w:rPr>
          <w:sz w:val="20"/>
          <w:szCs w:val="20"/>
        </w:rPr>
      </w:pPr>
    </w:p>
    <w:p w:rsidR="000D239B" w:rsidRDefault="000D239B" w:rsidP="000D239B">
      <w:pPr>
        <w:pStyle w:val="Style12"/>
        <w:widowControl/>
        <w:spacing w:line="240" w:lineRule="auto"/>
        <w:jc w:val="both"/>
        <w:rPr>
          <w:sz w:val="20"/>
          <w:szCs w:val="20"/>
        </w:rPr>
      </w:pPr>
      <w:r>
        <w:rPr>
          <w:sz w:val="20"/>
          <w:szCs w:val="20"/>
        </w:rPr>
        <w:t xml:space="preserve">Заместитель директора по учебной работе </w:t>
      </w:r>
      <w:r>
        <w:rPr>
          <w:sz w:val="20"/>
          <w:szCs w:val="20"/>
        </w:rPr>
        <w:tab/>
      </w:r>
      <w:r>
        <w:rPr>
          <w:sz w:val="20"/>
          <w:szCs w:val="20"/>
        </w:rPr>
        <w:tab/>
      </w:r>
      <w:r>
        <w:rPr>
          <w:sz w:val="20"/>
          <w:szCs w:val="20"/>
        </w:rPr>
        <w:tab/>
      </w:r>
      <w:r>
        <w:rPr>
          <w:sz w:val="20"/>
          <w:szCs w:val="20"/>
        </w:rPr>
        <w:tab/>
      </w:r>
      <w:r>
        <w:rPr>
          <w:sz w:val="20"/>
          <w:szCs w:val="20"/>
        </w:rPr>
        <w:tab/>
      </w:r>
      <w:r>
        <w:rPr>
          <w:sz w:val="20"/>
          <w:szCs w:val="20"/>
        </w:rPr>
        <w:tab/>
        <w:t>/Бердышева О.Ю.</w:t>
      </w:r>
    </w:p>
    <w:p w:rsidR="000D239B" w:rsidRDefault="000D239B" w:rsidP="000D239B">
      <w:pPr>
        <w:pStyle w:val="Style12"/>
        <w:widowControl/>
        <w:spacing w:line="240" w:lineRule="auto"/>
        <w:jc w:val="both"/>
        <w:rPr>
          <w:sz w:val="20"/>
          <w:szCs w:val="20"/>
        </w:rPr>
      </w:pPr>
    </w:p>
    <w:p w:rsidR="000D239B" w:rsidRDefault="000D239B" w:rsidP="000D239B">
      <w:pPr>
        <w:pStyle w:val="Style12"/>
        <w:widowControl/>
        <w:spacing w:line="240" w:lineRule="auto"/>
        <w:jc w:val="both"/>
        <w:rPr>
          <w:sz w:val="20"/>
          <w:szCs w:val="20"/>
        </w:rPr>
      </w:pPr>
      <w:r>
        <w:rPr>
          <w:sz w:val="20"/>
          <w:szCs w:val="20"/>
        </w:rPr>
        <w:t xml:space="preserve">Заместитель директора по социально-педагогической работе    </w:t>
      </w:r>
      <w:r>
        <w:rPr>
          <w:sz w:val="20"/>
          <w:szCs w:val="20"/>
        </w:rPr>
        <w:tab/>
      </w:r>
      <w:r>
        <w:rPr>
          <w:sz w:val="20"/>
          <w:szCs w:val="20"/>
        </w:rPr>
        <w:tab/>
      </w:r>
      <w:r>
        <w:rPr>
          <w:sz w:val="20"/>
          <w:szCs w:val="20"/>
        </w:rPr>
        <w:tab/>
      </w:r>
      <w:r>
        <w:rPr>
          <w:sz w:val="20"/>
          <w:szCs w:val="20"/>
        </w:rPr>
        <w:tab/>
        <w:t>/Зырянова Е.А.</w:t>
      </w:r>
    </w:p>
    <w:p w:rsidR="000D239B" w:rsidRDefault="000D239B" w:rsidP="000D239B">
      <w:pPr>
        <w:pStyle w:val="Style12"/>
        <w:widowControl/>
        <w:spacing w:line="240" w:lineRule="auto"/>
        <w:jc w:val="both"/>
        <w:rPr>
          <w:sz w:val="20"/>
          <w:szCs w:val="20"/>
        </w:rPr>
      </w:pPr>
    </w:p>
    <w:p w:rsidR="000D239B" w:rsidRDefault="000D239B" w:rsidP="000D239B">
      <w:pPr>
        <w:pStyle w:val="Style12"/>
        <w:widowControl/>
        <w:spacing w:line="240" w:lineRule="auto"/>
        <w:jc w:val="both"/>
        <w:rPr>
          <w:sz w:val="20"/>
          <w:szCs w:val="20"/>
        </w:rPr>
      </w:pPr>
      <w:r>
        <w:rPr>
          <w:sz w:val="20"/>
          <w:szCs w:val="20"/>
        </w:rPr>
        <w:t>Заместитель директора по учебно-производственной работе</w:t>
      </w:r>
      <w:r>
        <w:rPr>
          <w:sz w:val="20"/>
          <w:szCs w:val="20"/>
        </w:rPr>
        <w:tab/>
      </w:r>
      <w:r>
        <w:rPr>
          <w:sz w:val="20"/>
          <w:szCs w:val="20"/>
        </w:rPr>
        <w:tab/>
      </w:r>
      <w:r>
        <w:rPr>
          <w:sz w:val="20"/>
          <w:szCs w:val="20"/>
        </w:rPr>
        <w:tab/>
      </w:r>
      <w:r>
        <w:rPr>
          <w:sz w:val="20"/>
          <w:szCs w:val="20"/>
        </w:rPr>
        <w:tab/>
        <w:t>/Череда О.В.</w:t>
      </w:r>
    </w:p>
    <w:p w:rsidR="000D239B" w:rsidRPr="000D239B" w:rsidRDefault="000D239B" w:rsidP="000D239B">
      <w:pPr>
        <w:rPr>
          <w:lang w:val="ru-RU"/>
        </w:rPr>
      </w:pPr>
    </w:p>
    <w:p w:rsidR="00AA380A" w:rsidRPr="00D339A9" w:rsidRDefault="00AA380A" w:rsidP="00D339A9">
      <w:pPr>
        <w:shd w:val="clear" w:color="auto" w:fill="FFFFFF"/>
        <w:spacing w:line="276" w:lineRule="auto"/>
        <w:ind w:right="10"/>
        <w:rPr>
          <w:sz w:val="24"/>
          <w:lang w:val="ru-RU"/>
        </w:rPr>
      </w:pPr>
    </w:p>
    <w:sectPr w:rsidR="00AA380A" w:rsidRPr="00D339A9" w:rsidSect="000D239B">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D25" w:rsidRDefault="008B5D25" w:rsidP="000D19C7">
      <w:r>
        <w:separator/>
      </w:r>
    </w:p>
  </w:endnote>
  <w:endnote w:type="continuationSeparator" w:id="0">
    <w:p w:rsidR="008B5D25" w:rsidRDefault="008B5D25" w:rsidP="000D19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919474"/>
    </w:sdtPr>
    <w:sdtContent>
      <w:p w:rsidR="00274CCB" w:rsidRDefault="00DC6B4C">
        <w:pPr>
          <w:pStyle w:val="af7"/>
          <w:jc w:val="right"/>
        </w:pPr>
        <w:r>
          <w:fldChar w:fldCharType="begin"/>
        </w:r>
        <w:r w:rsidR="005F06FE">
          <w:instrText xml:space="preserve"> PAGE   \* MERGEFORMAT </w:instrText>
        </w:r>
        <w:r>
          <w:fldChar w:fldCharType="separate"/>
        </w:r>
        <w:r w:rsidR="009417EF">
          <w:rPr>
            <w:noProof/>
          </w:rPr>
          <w:t>42</w:t>
        </w:r>
        <w:r>
          <w:rPr>
            <w:noProof/>
          </w:rPr>
          <w:fldChar w:fldCharType="end"/>
        </w:r>
      </w:p>
    </w:sdtContent>
  </w:sdt>
  <w:p w:rsidR="00274CCB" w:rsidRDefault="00274CCB">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D25" w:rsidRDefault="008B5D25" w:rsidP="000D19C7">
      <w:r>
        <w:separator/>
      </w:r>
    </w:p>
  </w:footnote>
  <w:footnote w:type="continuationSeparator" w:id="0">
    <w:p w:rsidR="008B5D25" w:rsidRDefault="008B5D25" w:rsidP="000D19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CCB" w:rsidRPr="000D19C7" w:rsidRDefault="00274CCB" w:rsidP="000D19C7">
    <w:pPr>
      <w:pStyle w:val="af5"/>
      <w:jc w:val="center"/>
      <w:rPr>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1095"/>
        </w:tabs>
        <w:ind w:left="1095" w:hanging="375"/>
      </w:pPr>
    </w:lvl>
  </w:abstractNum>
  <w:abstractNum w:abstractNumId="1">
    <w:nsid w:val="00000003"/>
    <w:multiLevelType w:val="singleLevel"/>
    <w:tmpl w:val="00000003"/>
    <w:name w:val="WW8Num3"/>
    <w:lvl w:ilvl="0">
      <w:start w:val="1"/>
      <w:numFmt w:val="decimal"/>
      <w:lvlText w:val="%1."/>
      <w:lvlJc w:val="left"/>
      <w:pPr>
        <w:tabs>
          <w:tab w:val="num" w:pos="1275"/>
        </w:tabs>
        <w:ind w:left="1275" w:hanging="555"/>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4">
    <w:nsid w:val="17AA1B2B"/>
    <w:multiLevelType w:val="hybridMultilevel"/>
    <w:tmpl w:val="F91440CE"/>
    <w:lvl w:ilvl="0" w:tplc="C5468BCA">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327134"/>
    <w:multiLevelType w:val="hybridMultilevel"/>
    <w:tmpl w:val="8CFC33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1FD7FA8"/>
    <w:multiLevelType w:val="hybridMultilevel"/>
    <w:tmpl w:val="5E30E388"/>
    <w:lvl w:ilvl="0" w:tplc="0A745F02">
      <w:start w:val="1"/>
      <w:numFmt w:val="bullet"/>
      <w:lvlText w:val="-"/>
      <w:lvlJc w:val="left"/>
      <w:pPr>
        <w:tabs>
          <w:tab w:val="num" w:pos="927"/>
        </w:tabs>
        <w:ind w:left="927" w:hanging="360"/>
      </w:pPr>
      <w:rPr>
        <w:rFonts w:ascii="Times New Roman" w:hAnsi="Times New Roman" w:cs="Times New Roman" w:hint="default"/>
      </w:rPr>
    </w:lvl>
    <w:lvl w:ilvl="1" w:tplc="0419000B">
      <w:start w:val="1"/>
      <w:numFmt w:val="bullet"/>
      <w:lvlText w:val=""/>
      <w:lvlJc w:val="left"/>
      <w:pPr>
        <w:tabs>
          <w:tab w:val="num" w:pos="1440"/>
        </w:tabs>
        <w:ind w:left="1440" w:hanging="360"/>
      </w:pPr>
      <w:rPr>
        <w:rFonts w:ascii="Wingdings" w:hAnsi="Wingding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51B0179"/>
    <w:multiLevelType w:val="hybridMultilevel"/>
    <w:tmpl w:val="51B4C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9D77A0"/>
    <w:multiLevelType w:val="hybridMultilevel"/>
    <w:tmpl w:val="DA581420"/>
    <w:lvl w:ilvl="0" w:tplc="13480A92">
      <w:start w:val="20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7F32AA"/>
    <w:multiLevelType w:val="hybridMultilevel"/>
    <w:tmpl w:val="A036A1DC"/>
    <w:lvl w:ilvl="0" w:tplc="58F28D5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9365BE6"/>
    <w:multiLevelType w:val="hybridMultilevel"/>
    <w:tmpl w:val="833C3972"/>
    <w:lvl w:ilvl="0" w:tplc="6470ADE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C9E5C22"/>
    <w:multiLevelType w:val="hybridMultilevel"/>
    <w:tmpl w:val="7BFE33C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8FF3BC4"/>
    <w:multiLevelType w:val="multilevel"/>
    <w:tmpl w:val="06181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6E22EB"/>
    <w:multiLevelType w:val="hybridMultilevel"/>
    <w:tmpl w:val="A2E00D4E"/>
    <w:lvl w:ilvl="0" w:tplc="7534DAB4">
      <w:start w:val="22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9"/>
  </w:num>
  <w:num w:numId="4">
    <w:abstractNumId w:val="13"/>
  </w:num>
  <w:num w:numId="5">
    <w:abstractNumId w:val="11"/>
  </w:num>
  <w:num w:numId="6">
    <w:abstractNumId w:val="12"/>
  </w:num>
  <w:num w:numId="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4"/>
  </w:num>
  <w:num w:numId="10">
    <w:abstractNumId w:val="7"/>
  </w:num>
  <w:num w:numId="11">
    <w:abstractNumId w:val="15"/>
  </w:num>
  <w:num w:numId="12">
    <w:abstractNumId w:val="5"/>
  </w:num>
  <w:num w:numId="13">
    <w:abstractNumId w:val="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drawingGridHorizontalSpacing w:val="100"/>
  <w:displayHorizontalDrawingGridEvery w:val="2"/>
  <w:characterSpacingControl w:val="doNotCompress"/>
  <w:footnotePr>
    <w:footnote w:id="-1"/>
    <w:footnote w:id="0"/>
  </w:footnotePr>
  <w:endnotePr>
    <w:numFmt w:val="decimal"/>
    <w:endnote w:id="-1"/>
    <w:endnote w:id="0"/>
  </w:endnotePr>
  <w:compat/>
  <w:rsids>
    <w:rsidRoot w:val="002F4A0B"/>
    <w:rsid w:val="00001A1F"/>
    <w:rsid w:val="00003879"/>
    <w:rsid w:val="000046CD"/>
    <w:rsid w:val="00004C6E"/>
    <w:rsid w:val="00005346"/>
    <w:rsid w:val="00005FA1"/>
    <w:rsid w:val="00012E85"/>
    <w:rsid w:val="000159FE"/>
    <w:rsid w:val="00020D3F"/>
    <w:rsid w:val="000219E7"/>
    <w:rsid w:val="00021AB0"/>
    <w:rsid w:val="00021AE3"/>
    <w:rsid w:val="00024415"/>
    <w:rsid w:val="000251EF"/>
    <w:rsid w:val="00027205"/>
    <w:rsid w:val="0003088C"/>
    <w:rsid w:val="000359FD"/>
    <w:rsid w:val="0004101D"/>
    <w:rsid w:val="0004315B"/>
    <w:rsid w:val="00046499"/>
    <w:rsid w:val="000472E0"/>
    <w:rsid w:val="0005180C"/>
    <w:rsid w:val="0005299C"/>
    <w:rsid w:val="00062166"/>
    <w:rsid w:val="0006421E"/>
    <w:rsid w:val="00072619"/>
    <w:rsid w:val="00074916"/>
    <w:rsid w:val="00074CAD"/>
    <w:rsid w:val="00081459"/>
    <w:rsid w:val="0008217D"/>
    <w:rsid w:val="0008437D"/>
    <w:rsid w:val="00086D24"/>
    <w:rsid w:val="000870F9"/>
    <w:rsid w:val="00090283"/>
    <w:rsid w:val="00092FCA"/>
    <w:rsid w:val="00094003"/>
    <w:rsid w:val="0009709E"/>
    <w:rsid w:val="00097B0E"/>
    <w:rsid w:val="000A1332"/>
    <w:rsid w:val="000A362F"/>
    <w:rsid w:val="000A6D4B"/>
    <w:rsid w:val="000B165A"/>
    <w:rsid w:val="000B1BF3"/>
    <w:rsid w:val="000B209C"/>
    <w:rsid w:val="000B4D28"/>
    <w:rsid w:val="000C1459"/>
    <w:rsid w:val="000C1D17"/>
    <w:rsid w:val="000C2560"/>
    <w:rsid w:val="000C3304"/>
    <w:rsid w:val="000C7EA4"/>
    <w:rsid w:val="000D19C7"/>
    <w:rsid w:val="000D239B"/>
    <w:rsid w:val="000D24D7"/>
    <w:rsid w:val="000D4F44"/>
    <w:rsid w:val="000D527E"/>
    <w:rsid w:val="000D56CA"/>
    <w:rsid w:val="000D6AF7"/>
    <w:rsid w:val="000E2ECF"/>
    <w:rsid w:val="000E3133"/>
    <w:rsid w:val="000E6791"/>
    <w:rsid w:val="000F089A"/>
    <w:rsid w:val="000F18E4"/>
    <w:rsid w:val="000F31D0"/>
    <w:rsid w:val="000F4324"/>
    <w:rsid w:val="000F44D1"/>
    <w:rsid w:val="001041F0"/>
    <w:rsid w:val="00105518"/>
    <w:rsid w:val="00110B86"/>
    <w:rsid w:val="0011542C"/>
    <w:rsid w:val="00117927"/>
    <w:rsid w:val="001208E0"/>
    <w:rsid w:val="0012534B"/>
    <w:rsid w:val="0012577C"/>
    <w:rsid w:val="001271DF"/>
    <w:rsid w:val="001361F6"/>
    <w:rsid w:val="00136790"/>
    <w:rsid w:val="00146C78"/>
    <w:rsid w:val="00147383"/>
    <w:rsid w:val="001476A6"/>
    <w:rsid w:val="00154C0F"/>
    <w:rsid w:val="00156134"/>
    <w:rsid w:val="00156965"/>
    <w:rsid w:val="00157E73"/>
    <w:rsid w:val="001661D9"/>
    <w:rsid w:val="00172262"/>
    <w:rsid w:val="001743F5"/>
    <w:rsid w:val="00176FFD"/>
    <w:rsid w:val="00181DC1"/>
    <w:rsid w:val="00182734"/>
    <w:rsid w:val="00182F6D"/>
    <w:rsid w:val="001859E1"/>
    <w:rsid w:val="00187D66"/>
    <w:rsid w:val="00187ED3"/>
    <w:rsid w:val="001910DE"/>
    <w:rsid w:val="00193E94"/>
    <w:rsid w:val="001966BC"/>
    <w:rsid w:val="001A2C08"/>
    <w:rsid w:val="001A465D"/>
    <w:rsid w:val="001A599B"/>
    <w:rsid w:val="001A7874"/>
    <w:rsid w:val="001B73FC"/>
    <w:rsid w:val="001C4F82"/>
    <w:rsid w:val="001D1049"/>
    <w:rsid w:val="001D1EBE"/>
    <w:rsid w:val="001D4B38"/>
    <w:rsid w:val="001D62FB"/>
    <w:rsid w:val="001D7170"/>
    <w:rsid w:val="001E19FD"/>
    <w:rsid w:val="001E39E1"/>
    <w:rsid w:val="001E5293"/>
    <w:rsid w:val="001E6DC8"/>
    <w:rsid w:val="001F0FB6"/>
    <w:rsid w:val="001F7352"/>
    <w:rsid w:val="00202098"/>
    <w:rsid w:val="00204FAF"/>
    <w:rsid w:val="00212CE6"/>
    <w:rsid w:val="0021353D"/>
    <w:rsid w:val="00216AA2"/>
    <w:rsid w:val="00216D5C"/>
    <w:rsid w:val="00220026"/>
    <w:rsid w:val="00221950"/>
    <w:rsid w:val="00222162"/>
    <w:rsid w:val="002253A0"/>
    <w:rsid w:val="002260C9"/>
    <w:rsid w:val="00235AD0"/>
    <w:rsid w:val="00237B1D"/>
    <w:rsid w:val="00245D7D"/>
    <w:rsid w:val="00263880"/>
    <w:rsid w:val="00265520"/>
    <w:rsid w:val="00265A03"/>
    <w:rsid w:val="00265BCD"/>
    <w:rsid w:val="00266371"/>
    <w:rsid w:val="002673BF"/>
    <w:rsid w:val="0027364A"/>
    <w:rsid w:val="002746D2"/>
    <w:rsid w:val="00274CCB"/>
    <w:rsid w:val="0027525A"/>
    <w:rsid w:val="002761B4"/>
    <w:rsid w:val="0027749F"/>
    <w:rsid w:val="00281B2E"/>
    <w:rsid w:val="00284CCF"/>
    <w:rsid w:val="00286002"/>
    <w:rsid w:val="00286ACB"/>
    <w:rsid w:val="00287941"/>
    <w:rsid w:val="00292A9D"/>
    <w:rsid w:val="00295B66"/>
    <w:rsid w:val="002968F9"/>
    <w:rsid w:val="002A3ADC"/>
    <w:rsid w:val="002B4BED"/>
    <w:rsid w:val="002C249E"/>
    <w:rsid w:val="002C2C31"/>
    <w:rsid w:val="002C3C98"/>
    <w:rsid w:val="002C659C"/>
    <w:rsid w:val="002D190E"/>
    <w:rsid w:val="002D2F75"/>
    <w:rsid w:val="002D4471"/>
    <w:rsid w:val="002D7518"/>
    <w:rsid w:val="002E1680"/>
    <w:rsid w:val="002E2576"/>
    <w:rsid w:val="002E3565"/>
    <w:rsid w:val="002E63A9"/>
    <w:rsid w:val="002E6ED0"/>
    <w:rsid w:val="002E6FE2"/>
    <w:rsid w:val="002F10FA"/>
    <w:rsid w:val="002F1B07"/>
    <w:rsid w:val="002F4A0B"/>
    <w:rsid w:val="002F59DF"/>
    <w:rsid w:val="00301104"/>
    <w:rsid w:val="00304AF2"/>
    <w:rsid w:val="00306886"/>
    <w:rsid w:val="00306A6F"/>
    <w:rsid w:val="00307134"/>
    <w:rsid w:val="00310B72"/>
    <w:rsid w:val="00315FCA"/>
    <w:rsid w:val="003175B6"/>
    <w:rsid w:val="0032173F"/>
    <w:rsid w:val="00321C7A"/>
    <w:rsid w:val="003227BF"/>
    <w:rsid w:val="003247F3"/>
    <w:rsid w:val="00330E71"/>
    <w:rsid w:val="0033189F"/>
    <w:rsid w:val="00331961"/>
    <w:rsid w:val="00336B8F"/>
    <w:rsid w:val="0033705E"/>
    <w:rsid w:val="00337E16"/>
    <w:rsid w:val="003409DC"/>
    <w:rsid w:val="0034120F"/>
    <w:rsid w:val="003421F8"/>
    <w:rsid w:val="00343176"/>
    <w:rsid w:val="003515B2"/>
    <w:rsid w:val="0035500B"/>
    <w:rsid w:val="00355EA6"/>
    <w:rsid w:val="003570CF"/>
    <w:rsid w:val="0036230A"/>
    <w:rsid w:val="00363CC1"/>
    <w:rsid w:val="00366812"/>
    <w:rsid w:val="00366D9E"/>
    <w:rsid w:val="003672B3"/>
    <w:rsid w:val="003717FD"/>
    <w:rsid w:val="003757D9"/>
    <w:rsid w:val="003813E9"/>
    <w:rsid w:val="00382D56"/>
    <w:rsid w:val="003830C5"/>
    <w:rsid w:val="00384FE3"/>
    <w:rsid w:val="00397C4E"/>
    <w:rsid w:val="003A108D"/>
    <w:rsid w:val="003A1541"/>
    <w:rsid w:val="003A32F3"/>
    <w:rsid w:val="003A443F"/>
    <w:rsid w:val="003A4BD3"/>
    <w:rsid w:val="003A66B4"/>
    <w:rsid w:val="003B002C"/>
    <w:rsid w:val="003B19FD"/>
    <w:rsid w:val="003C1626"/>
    <w:rsid w:val="003C2168"/>
    <w:rsid w:val="003C249D"/>
    <w:rsid w:val="003C62C3"/>
    <w:rsid w:val="003C6FB4"/>
    <w:rsid w:val="003C75A8"/>
    <w:rsid w:val="003D5918"/>
    <w:rsid w:val="003D6A5E"/>
    <w:rsid w:val="003E1225"/>
    <w:rsid w:val="003E19BA"/>
    <w:rsid w:val="003E32AD"/>
    <w:rsid w:val="003E6F2A"/>
    <w:rsid w:val="003F0551"/>
    <w:rsid w:val="003F0568"/>
    <w:rsid w:val="003F18D1"/>
    <w:rsid w:val="003F276D"/>
    <w:rsid w:val="003F3F89"/>
    <w:rsid w:val="003F4A65"/>
    <w:rsid w:val="004021EF"/>
    <w:rsid w:val="004033F6"/>
    <w:rsid w:val="00403879"/>
    <w:rsid w:val="004050FB"/>
    <w:rsid w:val="00405B21"/>
    <w:rsid w:val="00413439"/>
    <w:rsid w:val="0041481F"/>
    <w:rsid w:val="00415714"/>
    <w:rsid w:val="0042604F"/>
    <w:rsid w:val="00436222"/>
    <w:rsid w:val="00440BBF"/>
    <w:rsid w:val="00441A0F"/>
    <w:rsid w:val="004514E5"/>
    <w:rsid w:val="0045203D"/>
    <w:rsid w:val="0046030A"/>
    <w:rsid w:val="004623A4"/>
    <w:rsid w:val="00465502"/>
    <w:rsid w:val="00466068"/>
    <w:rsid w:val="00467348"/>
    <w:rsid w:val="00470DB5"/>
    <w:rsid w:val="00473DD0"/>
    <w:rsid w:val="004778B9"/>
    <w:rsid w:val="00480B2C"/>
    <w:rsid w:val="00484A30"/>
    <w:rsid w:val="004868AF"/>
    <w:rsid w:val="004905D7"/>
    <w:rsid w:val="004907D5"/>
    <w:rsid w:val="0049661F"/>
    <w:rsid w:val="00496E4F"/>
    <w:rsid w:val="004B0FB5"/>
    <w:rsid w:val="004B3473"/>
    <w:rsid w:val="004B3D74"/>
    <w:rsid w:val="004B483E"/>
    <w:rsid w:val="004C0480"/>
    <w:rsid w:val="004C2B15"/>
    <w:rsid w:val="004C33CF"/>
    <w:rsid w:val="004C682A"/>
    <w:rsid w:val="004D0330"/>
    <w:rsid w:val="004D1AFF"/>
    <w:rsid w:val="004D2221"/>
    <w:rsid w:val="004D38BA"/>
    <w:rsid w:val="004D5154"/>
    <w:rsid w:val="004D6748"/>
    <w:rsid w:val="004D7271"/>
    <w:rsid w:val="004D7796"/>
    <w:rsid w:val="004E3D35"/>
    <w:rsid w:val="004E5625"/>
    <w:rsid w:val="004E715E"/>
    <w:rsid w:val="00501AC3"/>
    <w:rsid w:val="00505148"/>
    <w:rsid w:val="00505BD8"/>
    <w:rsid w:val="00512C7C"/>
    <w:rsid w:val="005134EA"/>
    <w:rsid w:val="00513C44"/>
    <w:rsid w:val="0051683C"/>
    <w:rsid w:val="00522921"/>
    <w:rsid w:val="005230EC"/>
    <w:rsid w:val="00523DBF"/>
    <w:rsid w:val="00527185"/>
    <w:rsid w:val="005337E8"/>
    <w:rsid w:val="00537548"/>
    <w:rsid w:val="00544D1A"/>
    <w:rsid w:val="00546D14"/>
    <w:rsid w:val="00553440"/>
    <w:rsid w:val="005551F1"/>
    <w:rsid w:val="00564D55"/>
    <w:rsid w:val="005703C3"/>
    <w:rsid w:val="00571005"/>
    <w:rsid w:val="00575CBD"/>
    <w:rsid w:val="00581A83"/>
    <w:rsid w:val="00582CAA"/>
    <w:rsid w:val="00583D8C"/>
    <w:rsid w:val="00585823"/>
    <w:rsid w:val="00585A36"/>
    <w:rsid w:val="0058682A"/>
    <w:rsid w:val="00586DA2"/>
    <w:rsid w:val="0058749A"/>
    <w:rsid w:val="005908EB"/>
    <w:rsid w:val="00590FBE"/>
    <w:rsid w:val="005A0F2F"/>
    <w:rsid w:val="005A3A84"/>
    <w:rsid w:val="005A3F66"/>
    <w:rsid w:val="005A408C"/>
    <w:rsid w:val="005A435C"/>
    <w:rsid w:val="005A4396"/>
    <w:rsid w:val="005B0046"/>
    <w:rsid w:val="005B2ADC"/>
    <w:rsid w:val="005B6A98"/>
    <w:rsid w:val="005B7486"/>
    <w:rsid w:val="005C0312"/>
    <w:rsid w:val="005C5025"/>
    <w:rsid w:val="005C6B11"/>
    <w:rsid w:val="005C714B"/>
    <w:rsid w:val="005D209A"/>
    <w:rsid w:val="005D2755"/>
    <w:rsid w:val="005D44D5"/>
    <w:rsid w:val="005D563C"/>
    <w:rsid w:val="005D7F86"/>
    <w:rsid w:val="005E5512"/>
    <w:rsid w:val="005E6603"/>
    <w:rsid w:val="005F06FE"/>
    <w:rsid w:val="005F2A30"/>
    <w:rsid w:val="005F59D1"/>
    <w:rsid w:val="005F7967"/>
    <w:rsid w:val="00600CC6"/>
    <w:rsid w:val="00602351"/>
    <w:rsid w:val="00605F3C"/>
    <w:rsid w:val="00606772"/>
    <w:rsid w:val="00610695"/>
    <w:rsid w:val="006122E9"/>
    <w:rsid w:val="00613A73"/>
    <w:rsid w:val="0062126D"/>
    <w:rsid w:val="00622D18"/>
    <w:rsid w:val="00630A63"/>
    <w:rsid w:val="00632B93"/>
    <w:rsid w:val="006341FC"/>
    <w:rsid w:val="00640FCF"/>
    <w:rsid w:val="0064457A"/>
    <w:rsid w:val="00645969"/>
    <w:rsid w:val="00646D16"/>
    <w:rsid w:val="00650DCF"/>
    <w:rsid w:val="006527C9"/>
    <w:rsid w:val="00652D19"/>
    <w:rsid w:val="00653C46"/>
    <w:rsid w:val="00655F8C"/>
    <w:rsid w:val="00657FE5"/>
    <w:rsid w:val="006605DD"/>
    <w:rsid w:val="006646BA"/>
    <w:rsid w:val="006653C3"/>
    <w:rsid w:val="00671B5C"/>
    <w:rsid w:val="006762C0"/>
    <w:rsid w:val="006762D3"/>
    <w:rsid w:val="00677C3B"/>
    <w:rsid w:val="006808A2"/>
    <w:rsid w:val="00687222"/>
    <w:rsid w:val="00691FF7"/>
    <w:rsid w:val="00692891"/>
    <w:rsid w:val="006A0229"/>
    <w:rsid w:val="006A0E3B"/>
    <w:rsid w:val="006A3EA3"/>
    <w:rsid w:val="006A4A3C"/>
    <w:rsid w:val="006A77F4"/>
    <w:rsid w:val="006B14AD"/>
    <w:rsid w:val="006B57E4"/>
    <w:rsid w:val="006C4568"/>
    <w:rsid w:val="006D000B"/>
    <w:rsid w:val="006D26BD"/>
    <w:rsid w:val="006D5964"/>
    <w:rsid w:val="006E1C1A"/>
    <w:rsid w:val="006E4096"/>
    <w:rsid w:val="006E42F2"/>
    <w:rsid w:val="006F060A"/>
    <w:rsid w:val="006F0A15"/>
    <w:rsid w:val="006F1951"/>
    <w:rsid w:val="006F2A79"/>
    <w:rsid w:val="006F2B59"/>
    <w:rsid w:val="006F61BD"/>
    <w:rsid w:val="006F653F"/>
    <w:rsid w:val="00701F42"/>
    <w:rsid w:val="00702110"/>
    <w:rsid w:val="00716CEC"/>
    <w:rsid w:val="007204B6"/>
    <w:rsid w:val="007227A4"/>
    <w:rsid w:val="00723E2A"/>
    <w:rsid w:val="007250B4"/>
    <w:rsid w:val="0072667D"/>
    <w:rsid w:val="007279D7"/>
    <w:rsid w:val="007326E6"/>
    <w:rsid w:val="00733F9B"/>
    <w:rsid w:val="0073676C"/>
    <w:rsid w:val="007371F3"/>
    <w:rsid w:val="00737A55"/>
    <w:rsid w:val="0074086B"/>
    <w:rsid w:val="00744FA3"/>
    <w:rsid w:val="00745B1B"/>
    <w:rsid w:val="007517E8"/>
    <w:rsid w:val="00752A99"/>
    <w:rsid w:val="00753D35"/>
    <w:rsid w:val="00757D29"/>
    <w:rsid w:val="0076216B"/>
    <w:rsid w:val="007622C6"/>
    <w:rsid w:val="0076560F"/>
    <w:rsid w:val="00765FE8"/>
    <w:rsid w:val="00766104"/>
    <w:rsid w:val="00770C32"/>
    <w:rsid w:val="00776F3C"/>
    <w:rsid w:val="00780570"/>
    <w:rsid w:val="00782743"/>
    <w:rsid w:val="00785FAD"/>
    <w:rsid w:val="00786550"/>
    <w:rsid w:val="007866B2"/>
    <w:rsid w:val="00787B2C"/>
    <w:rsid w:val="00790AC7"/>
    <w:rsid w:val="0079362F"/>
    <w:rsid w:val="00794770"/>
    <w:rsid w:val="007A342A"/>
    <w:rsid w:val="007A4B23"/>
    <w:rsid w:val="007B5F3F"/>
    <w:rsid w:val="007B6894"/>
    <w:rsid w:val="007C0330"/>
    <w:rsid w:val="007C40A2"/>
    <w:rsid w:val="007D0AE7"/>
    <w:rsid w:val="007D16F7"/>
    <w:rsid w:val="007D2EEC"/>
    <w:rsid w:val="007D49CC"/>
    <w:rsid w:val="007D5E0E"/>
    <w:rsid w:val="007E0FB5"/>
    <w:rsid w:val="007E10FD"/>
    <w:rsid w:val="007E2029"/>
    <w:rsid w:val="007E211D"/>
    <w:rsid w:val="007E2168"/>
    <w:rsid w:val="007E2B65"/>
    <w:rsid w:val="007E3B48"/>
    <w:rsid w:val="007E409B"/>
    <w:rsid w:val="007E5E06"/>
    <w:rsid w:val="007E7012"/>
    <w:rsid w:val="007F53D9"/>
    <w:rsid w:val="007F7777"/>
    <w:rsid w:val="00800E27"/>
    <w:rsid w:val="0080421E"/>
    <w:rsid w:val="00805A48"/>
    <w:rsid w:val="00813771"/>
    <w:rsid w:val="00815B83"/>
    <w:rsid w:val="008221E7"/>
    <w:rsid w:val="0082466A"/>
    <w:rsid w:val="00826FFF"/>
    <w:rsid w:val="008325F4"/>
    <w:rsid w:val="00835517"/>
    <w:rsid w:val="00840E4B"/>
    <w:rsid w:val="008412B9"/>
    <w:rsid w:val="008413BF"/>
    <w:rsid w:val="008434AA"/>
    <w:rsid w:val="00845FCF"/>
    <w:rsid w:val="00853DE5"/>
    <w:rsid w:val="008540F6"/>
    <w:rsid w:val="00863644"/>
    <w:rsid w:val="00865932"/>
    <w:rsid w:val="00866945"/>
    <w:rsid w:val="00871E34"/>
    <w:rsid w:val="0087344D"/>
    <w:rsid w:val="00873638"/>
    <w:rsid w:val="00875361"/>
    <w:rsid w:val="00876C88"/>
    <w:rsid w:val="00877150"/>
    <w:rsid w:val="00880EB7"/>
    <w:rsid w:val="00883D57"/>
    <w:rsid w:val="00885532"/>
    <w:rsid w:val="00885AEF"/>
    <w:rsid w:val="00891991"/>
    <w:rsid w:val="008940F3"/>
    <w:rsid w:val="00895707"/>
    <w:rsid w:val="008A2ABF"/>
    <w:rsid w:val="008A444D"/>
    <w:rsid w:val="008A5441"/>
    <w:rsid w:val="008A5E96"/>
    <w:rsid w:val="008A753F"/>
    <w:rsid w:val="008B327F"/>
    <w:rsid w:val="008B4743"/>
    <w:rsid w:val="008B5902"/>
    <w:rsid w:val="008B5A8A"/>
    <w:rsid w:val="008B5D25"/>
    <w:rsid w:val="008B61ED"/>
    <w:rsid w:val="008C02DD"/>
    <w:rsid w:val="008C096E"/>
    <w:rsid w:val="008C0CAF"/>
    <w:rsid w:val="008C4FE9"/>
    <w:rsid w:val="008D1462"/>
    <w:rsid w:val="008D16B2"/>
    <w:rsid w:val="008D48B1"/>
    <w:rsid w:val="008D7A78"/>
    <w:rsid w:val="008E0DDF"/>
    <w:rsid w:val="008E2DB6"/>
    <w:rsid w:val="008E38D6"/>
    <w:rsid w:val="008F3D62"/>
    <w:rsid w:val="008F59B4"/>
    <w:rsid w:val="009046B7"/>
    <w:rsid w:val="009114ED"/>
    <w:rsid w:val="00913618"/>
    <w:rsid w:val="00916090"/>
    <w:rsid w:val="009221FB"/>
    <w:rsid w:val="00923186"/>
    <w:rsid w:val="0092477F"/>
    <w:rsid w:val="00924FF7"/>
    <w:rsid w:val="0092570B"/>
    <w:rsid w:val="009324E6"/>
    <w:rsid w:val="009407B6"/>
    <w:rsid w:val="009409F3"/>
    <w:rsid w:val="009417EF"/>
    <w:rsid w:val="0094222D"/>
    <w:rsid w:val="0094229D"/>
    <w:rsid w:val="00942DFB"/>
    <w:rsid w:val="009431C2"/>
    <w:rsid w:val="00944211"/>
    <w:rsid w:val="00947468"/>
    <w:rsid w:val="00947F64"/>
    <w:rsid w:val="0095214D"/>
    <w:rsid w:val="00952FDF"/>
    <w:rsid w:val="009630B5"/>
    <w:rsid w:val="00964425"/>
    <w:rsid w:val="00964D8F"/>
    <w:rsid w:val="00970F19"/>
    <w:rsid w:val="009721A5"/>
    <w:rsid w:val="009722D0"/>
    <w:rsid w:val="0097375C"/>
    <w:rsid w:val="009777F9"/>
    <w:rsid w:val="0098104D"/>
    <w:rsid w:val="00986AC4"/>
    <w:rsid w:val="00987879"/>
    <w:rsid w:val="00991014"/>
    <w:rsid w:val="00992EA8"/>
    <w:rsid w:val="00995F35"/>
    <w:rsid w:val="00997478"/>
    <w:rsid w:val="0099757B"/>
    <w:rsid w:val="00997D09"/>
    <w:rsid w:val="009A0F39"/>
    <w:rsid w:val="009A12F7"/>
    <w:rsid w:val="009A37BF"/>
    <w:rsid w:val="009A3D95"/>
    <w:rsid w:val="009B143B"/>
    <w:rsid w:val="009B4111"/>
    <w:rsid w:val="009B6182"/>
    <w:rsid w:val="009C1160"/>
    <w:rsid w:val="009C4A20"/>
    <w:rsid w:val="009C6CAB"/>
    <w:rsid w:val="009C7736"/>
    <w:rsid w:val="009D28F2"/>
    <w:rsid w:val="009D4B90"/>
    <w:rsid w:val="009D4E04"/>
    <w:rsid w:val="009D6DE0"/>
    <w:rsid w:val="009D7686"/>
    <w:rsid w:val="009E0FAF"/>
    <w:rsid w:val="009E598D"/>
    <w:rsid w:val="009E6429"/>
    <w:rsid w:val="009E739B"/>
    <w:rsid w:val="009E7496"/>
    <w:rsid w:val="009E7589"/>
    <w:rsid w:val="009F16D1"/>
    <w:rsid w:val="009F1F7E"/>
    <w:rsid w:val="009F4709"/>
    <w:rsid w:val="00A033B4"/>
    <w:rsid w:val="00A0370F"/>
    <w:rsid w:val="00A05DD1"/>
    <w:rsid w:val="00A05DD7"/>
    <w:rsid w:val="00A069C6"/>
    <w:rsid w:val="00A111BA"/>
    <w:rsid w:val="00A1412F"/>
    <w:rsid w:val="00A1538D"/>
    <w:rsid w:val="00A20F4A"/>
    <w:rsid w:val="00A2180B"/>
    <w:rsid w:val="00A26809"/>
    <w:rsid w:val="00A33CCA"/>
    <w:rsid w:val="00A375AA"/>
    <w:rsid w:val="00A42CDB"/>
    <w:rsid w:val="00A44197"/>
    <w:rsid w:val="00A45429"/>
    <w:rsid w:val="00A478AB"/>
    <w:rsid w:val="00A51339"/>
    <w:rsid w:val="00A52807"/>
    <w:rsid w:val="00A613FE"/>
    <w:rsid w:val="00A634FD"/>
    <w:rsid w:val="00A64D9D"/>
    <w:rsid w:val="00A65B0F"/>
    <w:rsid w:val="00A65EDD"/>
    <w:rsid w:val="00A6655B"/>
    <w:rsid w:val="00A666C1"/>
    <w:rsid w:val="00A66862"/>
    <w:rsid w:val="00A676A2"/>
    <w:rsid w:val="00A700BB"/>
    <w:rsid w:val="00A70651"/>
    <w:rsid w:val="00A716D2"/>
    <w:rsid w:val="00A74633"/>
    <w:rsid w:val="00A77448"/>
    <w:rsid w:val="00A778DB"/>
    <w:rsid w:val="00A82893"/>
    <w:rsid w:val="00A841FB"/>
    <w:rsid w:val="00A85CC0"/>
    <w:rsid w:val="00A865C9"/>
    <w:rsid w:val="00A94FD9"/>
    <w:rsid w:val="00A95C3E"/>
    <w:rsid w:val="00AA380A"/>
    <w:rsid w:val="00AA5365"/>
    <w:rsid w:val="00AA74BE"/>
    <w:rsid w:val="00AB0810"/>
    <w:rsid w:val="00AB1476"/>
    <w:rsid w:val="00AB20F0"/>
    <w:rsid w:val="00AB6E61"/>
    <w:rsid w:val="00AC1CB5"/>
    <w:rsid w:val="00AC68CE"/>
    <w:rsid w:val="00AE64B6"/>
    <w:rsid w:val="00AE7F75"/>
    <w:rsid w:val="00AF012F"/>
    <w:rsid w:val="00AF0FF2"/>
    <w:rsid w:val="00AF5E06"/>
    <w:rsid w:val="00B01BC8"/>
    <w:rsid w:val="00B033F9"/>
    <w:rsid w:val="00B035A8"/>
    <w:rsid w:val="00B1251C"/>
    <w:rsid w:val="00B17FC0"/>
    <w:rsid w:val="00B20CEC"/>
    <w:rsid w:val="00B2159C"/>
    <w:rsid w:val="00B2290F"/>
    <w:rsid w:val="00B255BD"/>
    <w:rsid w:val="00B25A43"/>
    <w:rsid w:val="00B264A2"/>
    <w:rsid w:val="00B27462"/>
    <w:rsid w:val="00B360B5"/>
    <w:rsid w:val="00B361E5"/>
    <w:rsid w:val="00B37A24"/>
    <w:rsid w:val="00B44262"/>
    <w:rsid w:val="00B442DF"/>
    <w:rsid w:val="00B46A86"/>
    <w:rsid w:val="00B4757C"/>
    <w:rsid w:val="00B50691"/>
    <w:rsid w:val="00B50C9C"/>
    <w:rsid w:val="00B5125F"/>
    <w:rsid w:val="00B538D0"/>
    <w:rsid w:val="00B54E47"/>
    <w:rsid w:val="00B55993"/>
    <w:rsid w:val="00B62049"/>
    <w:rsid w:val="00B8072D"/>
    <w:rsid w:val="00B81CEC"/>
    <w:rsid w:val="00B82F71"/>
    <w:rsid w:val="00B876B9"/>
    <w:rsid w:val="00B919C3"/>
    <w:rsid w:val="00B92EA4"/>
    <w:rsid w:val="00B9510D"/>
    <w:rsid w:val="00B9535B"/>
    <w:rsid w:val="00B96D34"/>
    <w:rsid w:val="00B978CA"/>
    <w:rsid w:val="00BA1C69"/>
    <w:rsid w:val="00BA6341"/>
    <w:rsid w:val="00BA71CA"/>
    <w:rsid w:val="00BB19F7"/>
    <w:rsid w:val="00BB6E4B"/>
    <w:rsid w:val="00BB7186"/>
    <w:rsid w:val="00BC0EFE"/>
    <w:rsid w:val="00BC3FD1"/>
    <w:rsid w:val="00BC6FC1"/>
    <w:rsid w:val="00BD4429"/>
    <w:rsid w:val="00BD7F50"/>
    <w:rsid w:val="00BE0B83"/>
    <w:rsid w:val="00BE18DF"/>
    <w:rsid w:val="00BE44CD"/>
    <w:rsid w:val="00BE4E1A"/>
    <w:rsid w:val="00BE643F"/>
    <w:rsid w:val="00BF2776"/>
    <w:rsid w:val="00C00245"/>
    <w:rsid w:val="00C04F24"/>
    <w:rsid w:val="00C11ADB"/>
    <w:rsid w:val="00C123A4"/>
    <w:rsid w:val="00C1361F"/>
    <w:rsid w:val="00C14A29"/>
    <w:rsid w:val="00C15F3C"/>
    <w:rsid w:val="00C15F7B"/>
    <w:rsid w:val="00C229D8"/>
    <w:rsid w:val="00C22A62"/>
    <w:rsid w:val="00C23062"/>
    <w:rsid w:val="00C23DBD"/>
    <w:rsid w:val="00C23F37"/>
    <w:rsid w:val="00C252F7"/>
    <w:rsid w:val="00C27CBB"/>
    <w:rsid w:val="00C30F4E"/>
    <w:rsid w:val="00C31233"/>
    <w:rsid w:val="00C34085"/>
    <w:rsid w:val="00C34C2E"/>
    <w:rsid w:val="00C41A30"/>
    <w:rsid w:val="00C434E2"/>
    <w:rsid w:val="00C4576F"/>
    <w:rsid w:val="00C46744"/>
    <w:rsid w:val="00C5044C"/>
    <w:rsid w:val="00C54393"/>
    <w:rsid w:val="00C5667B"/>
    <w:rsid w:val="00C61217"/>
    <w:rsid w:val="00C62C83"/>
    <w:rsid w:val="00C63484"/>
    <w:rsid w:val="00C65057"/>
    <w:rsid w:val="00C6602B"/>
    <w:rsid w:val="00C66218"/>
    <w:rsid w:val="00C730D3"/>
    <w:rsid w:val="00C74EA6"/>
    <w:rsid w:val="00C80D38"/>
    <w:rsid w:val="00C82515"/>
    <w:rsid w:val="00C8586B"/>
    <w:rsid w:val="00C90A75"/>
    <w:rsid w:val="00C92723"/>
    <w:rsid w:val="00C959CA"/>
    <w:rsid w:val="00CA1C2A"/>
    <w:rsid w:val="00CA4081"/>
    <w:rsid w:val="00CA4556"/>
    <w:rsid w:val="00CA5CD0"/>
    <w:rsid w:val="00CA5F98"/>
    <w:rsid w:val="00CA6415"/>
    <w:rsid w:val="00CA6675"/>
    <w:rsid w:val="00CA6DFB"/>
    <w:rsid w:val="00CB087A"/>
    <w:rsid w:val="00CB2B00"/>
    <w:rsid w:val="00CB58F6"/>
    <w:rsid w:val="00CC00B0"/>
    <w:rsid w:val="00CC6C25"/>
    <w:rsid w:val="00CD240F"/>
    <w:rsid w:val="00CD30A3"/>
    <w:rsid w:val="00CD6195"/>
    <w:rsid w:val="00CE645F"/>
    <w:rsid w:val="00CE65F2"/>
    <w:rsid w:val="00CE6CFD"/>
    <w:rsid w:val="00CF420C"/>
    <w:rsid w:val="00D0038B"/>
    <w:rsid w:val="00D0217C"/>
    <w:rsid w:val="00D02A19"/>
    <w:rsid w:val="00D054CD"/>
    <w:rsid w:val="00D064F5"/>
    <w:rsid w:val="00D06B5C"/>
    <w:rsid w:val="00D10431"/>
    <w:rsid w:val="00D13C9F"/>
    <w:rsid w:val="00D15B68"/>
    <w:rsid w:val="00D15BE8"/>
    <w:rsid w:val="00D2023F"/>
    <w:rsid w:val="00D235B3"/>
    <w:rsid w:val="00D23A83"/>
    <w:rsid w:val="00D23CC8"/>
    <w:rsid w:val="00D26743"/>
    <w:rsid w:val="00D26925"/>
    <w:rsid w:val="00D30385"/>
    <w:rsid w:val="00D30DE1"/>
    <w:rsid w:val="00D32638"/>
    <w:rsid w:val="00D32C53"/>
    <w:rsid w:val="00D339A9"/>
    <w:rsid w:val="00D379E7"/>
    <w:rsid w:val="00D40191"/>
    <w:rsid w:val="00D401BE"/>
    <w:rsid w:val="00D416BC"/>
    <w:rsid w:val="00D42CE7"/>
    <w:rsid w:val="00D442AF"/>
    <w:rsid w:val="00D46A96"/>
    <w:rsid w:val="00D47CCF"/>
    <w:rsid w:val="00D47CF6"/>
    <w:rsid w:val="00D508E5"/>
    <w:rsid w:val="00D5118B"/>
    <w:rsid w:val="00D5127D"/>
    <w:rsid w:val="00D54E33"/>
    <w:rsid w:val="00D72B77"/>
    <w:rsid w:val="00D75B1F"/>
    <w:rsid w:val="00D82CAF"/>
    <w:rsid w:val="00D84940"/>
    <w:rsid w:val="00D84AFE"/>
    <w:rsid w:val="00D8596F"/>
    <w:rsid w:val="00D85B2E"/>
    <w:rsid w:val="00D8643E"/>
    <w:rsid w:val="00D91453"/>
    <w:rsid w:val="00D91D90"/>
    <w:rsid w:val="00D930D1"/>
    <w:rsid w:val="00D93637"/>
    <w:rsid w:val="00D95DA9"/>
    <w:rsid w:val="00DA181D"/>
    <w:rsid w:val="00DA485F"/>
    <w:rsid w:val="00DA5F7C"/>
    <w:rsid w:val="00DA6146"/>
    <w:rsid w:val="00DB1855"/>
    <w:rsid w:val="00DB2F83"/>
    <w:rsid w:val="00DC56E8"/>
    <w:rsid w:val="00DC6B4C"/>
    <w:rsid w:val="00DD56AE"/>
    <w:rsid w:val="00DD6177"/>
    <w:rsid w:val="00DD7A65"/>
    <w:rsid w:val="00DE7657"/>
    <w:rsid w:val="00DF25B8"/>
    <w:rsid w:val="00DF31FA"/>
    <w:rsid w:val="00DF782A"/>
    <w:rsid w:val="00E03349"/>
    <w:rsid w:val="00E06CF1"/>
    <w:rsid w:val="00E106E5"/>
    <w:rsid w:val="00E33FC6"/>
    <w:rsid w:val="00E34A73"/>
    <w:rsid w:val="00E36703"/>
    <w:rsid w:val="00E4135C"/>
    <w:rsid w:val="00E41922"/>
    <w:rsid w:val="00E42533"/>
    <w:rsid w:val="00E4317F"/>
    <w:rsid w:val="00E45FC2"/>
    <w:rsid w:val="00E46DD4"/>
    <w:rsid w:val="00E519E2"/>
    <w:rsid w:val="00E51DEF"/>
    <w:rsid w:val="00E57BA4"/>
    <w:rsid w:val="00E6529E"/>
    <w:rsid w:val="00E67DA8"/>
    <w:rsid w:val="00E67F2A"/>
    <w:rsid w:val="00E7188D"/>
    <w:rsid w:val="00E7190C"/>
    <w:rsid w:val="00E73519"/>
    <w:rsid w:val="00E75CCA"/>
    <w:rsid w:val="00E75D77"/>
    <w:rsid w:val="00E778B3"/>
    <w:rsid w:val="00E80239"/>
    <w:rsid w:val="00E806C5"/>
    <w:rsid w:val="00E81C16"/>
    <w:rsid w:val="00E83424"/>
    <w:rsid w:val="00E911D2"/>
    <w:rsid w:val="00E93156"/>
    <w:rsid w:val="00E947F9"/>
    <w:rsid w:val="00EA26C7"/>
    <w:rsid w:val="00EA7E97"/>
    <w:rsid w:val="00EB1F69"/>
    <w:rsid w:val="00EB2ED5"/>
    <w:rsid w:val="00EB45E8"/>
    <w:rsid w:val="00EB6F37"/>
    <w:rsid w:val="00EC0D52"/>
    <w:rsid w:val="00EC347C"/>
    <w:rsid w:val="00EC7B7B"/>
    <w:rsid w:val="00ED28A5"/>
    <w:rsid w:val="00ED2DEC"/>
    <w:rsid w:val="00EE4001"/>
    <w:rsid w:val="00EE7C7C"/>
    <w:rsid w:val="00EF049A"/>
    <w:rsid w:val="00EF2A94"/>
    <w:rsid w:val="00EF4BCA"/>
    <w:rsid w:val="00EF549D"/>
    <w:rsid w:val="00F058FA"/>
    <w:rsid w:val="00F10341"/>
    <w:rsid w:val="00F10980"/>
    <w:rsid w:val="00F114CA"/>
    <w:rsid w:val="00F11B8A"/>
    <w:rsid w:val="00F11C70"/>
    <w:rsid w:val="00F14509"/>
    <w:rsid w:val="00F16860"/>
    <w:rsid w:val="00F31D5F"/>
    <w:rsid w:val="00F3400E"/>
    <w:rsid w:val="00F36AD0"/>
    <w:rsid w:val="00F42B4E"/>
    <w:rsid w:val="00F42D6B"/>
    <w:rsid w:val="00F44754"/>
    <w:rsid w:val="00F50339"/>
    <w:rsid w:val="00F515F4"/>
    <w:rsid w:val="00F53353"/>
    <w:rsid w:val="00F56529"/>
    <w:rsid w:val="00F65763"/>
    <w:rsid w:val="00F70363"/>
    <w:rsid w:val="00F70751"/>
    <w:rsid w:val="00F71005"/>
    <w:rsid w:val="00F71588"/>
    <w:rsid w:val="00F74635"/>
    <w:rsid w:val="00F76B94"/>
    <w:rsid w:val="00F800CB"/>
    <w:rsid w:val="00F830C7"/>
    <w:rsid w:val="00F837A6"/>
    <w:rsid w:val="00F839E2"/>
    <w:rsid w:val="00F86D9E"/>
    <w:rsid w:val="00F927EE"/>
    <w:rsid w:val="00F930E5"/>
    <w:rsid w:val="00F9657F"/>
    <w:rsid w:val="00FA24F0"/>
    <w:rsid w:val="00FA4522"/>
    <w:rsid w:val="00FA5DCB"/>
    <w:rsid w:val="00FA6DFA"/>
    <w:rsid w:val="00FB3F9B"/>
    <w:rsid w:val="00FB79BD"/>
    <w:rsid w:val="00FC165E"/>
    <w:rsid w:val="00FC2314"/>
    <w:rsid w:val="00FC49FB"/>
    <w:rsid w:val="00FC5472"/>
    <w:rsid w:val="00FD6AD8"/>
    <w:rsid w:val="00FE06CD"/>
    <w:rsid w:val="00FE07D2"/>
    <w:rsid w:val="00FE6D92"/>
    <w:rsid w:val="00FE71A5"/>
    <w:rsid w:val="00FF0FF6"/>
    <w:rsid w:val="00FF5C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9C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1">
    <w:name w:val="heading 1"/>
    <w:basedOn w:val="a"/>
    <w:next w:val="a"/>
    <w:link w:val="10"/>
    <w:uiPriority w:val="9"/>
    <w:qFormat/>
    <w:rsid w:val="001154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D19C7"/>
    <w:pPr>
      <w:widowControl/>
      <w:wordWrap/>
      <w:autoSpaceDE/>
      <w:autoSpaceDN/>
      <w:spacing w:before="100" w:beforeAutospacing="1" w:after="100" w:afterAutospacing="1"/>
      <w:jc w:val="left"/>
      <w:outlineLvl w:val="1"/>
    </w:pPr>
    <w:rPr>
      <w:b/>
      <w:bCs/>
      <w:kern w:val="0"/>
      <w:sz w:val="36"/>
      <w:szCs w:val="36"/>
    </w:rPr>
  </w:style>
  <w:style w:type="paragraph" w:styleId="3">
    <w:name w:val="heading 3"/>
    <w:basedOn w:val="a"/>
    <w:next w:val="a"/>
    <w:link w:val="30"/>
    <w:uiPriority w:val="9"/>
    <w:semiHidden/>
    <w:unhideWhenUsed/>
    <w:qFormat/>
    <w:rsid w:val="0011542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19C7"/>
    <w:rPr>
      <w:rFonts w:ascii="Times New Roman" w:eastAsia="Times New Roman" w:hAnsi="Times New Roman" w:cs="Times New Roman"/>
      <w:b/>
      <w:bCs/>
      <w:sz w:val="36"/>
      <w:szCs w:val="36"/>
    </w:rPr>
  </w:style>
  <w:style w:type="paragraph" w:customStyle="1" w:styleId="ParaAttribute30">
    <w:name w:val="ParaAttribute30"/>
    <w:rsid w:val="000D19C7"/>
    <w:pPr>
      <w:spacing w:after="0" w:line="240" w:lineRule="auto"/>
      <w:ind w:left="709" w:right="566"/>
      <w:jc w:val="center"/>
    </w:pPr>
    <w:rPr>
      <w:rFonts w:ascii="Times New Roman" w:eastAsia="№Е" w:hAnsi="Times New Roman" w:cs="Times New Roman"/>
      <w:sz w:val="20"/>
      <w:szCs w:val="20"/>
      <w:lang w:eastAsia="ru-RU"/>
    </w:rPr>
  </w:style>
  <w:style w:type="paragraph" w:styleId="a3">
    <w:name w:val="List Paragraph"/>
    <w:aliases w:val="Содержание. 2 уровень,подтабл"/>
    <w:basedOn w:val="a"/>
    <w:link w:val="a4"/>
    <w:uiPriority w:val="34"/>
    <w:qFormat/>
    <w:rsid w:val="000D19C7"/>
    <w:pPr>
      <w:widowControl/>
      <w:wordWrap/>
      <w:autoSpaceDE/>
      <w:autoSpaceDN/>
      <w:ind w:left="400"/>
    </w:pPr>
    <w:rPr>
      <w:rFonts w:ascii="№Е" w:eastAsia="№Е"/>
      <w:szCs w:val="20"/>
    </w:rPr>
  </w:style>
  <w:style w:type="character" w:customStyle="1" w:styleId="CharAttribute484">
    <w:name w:val="CharAttribute484"/>
    <w:uiPriority w:val="99"/>
    <w:rsid w:val="000D19C7"/>
    <w:rPr>
      <w:rFonts w:ascii="Times New Roman" w:eastAsia="Times New Roman"/>
      <w:i/>
      <w:sz w:val="28"/>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0D19C7"/>
    <w:pPr>
      <w:widowControl/>
      <w:wordWrap/>
      <w:autoSpaceDE/>
      <w:autoSpaceDN/>
      <w:jc w:val="left"/>
    </w:pPr>
    <w:rPr>
      <w:kern w:val="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0D19C7"/>
    <w:rPr>
      <w:rFonts w:ascii="Times New Roman" w:eastAsia="Times New Roman" w:hAnsi="Times New Roman" w:cs="Times New Roman"/>
      <w:sz w:val="20"/>
      <w:szCs w:val="20"/>
    </w:rPr>
  </w:style>
  <w:style w:type="character" w:styleId="a7">
    <w:name w:val="footnote reference"/>
    <w:uiPriority w:val="99"/>
    <w:rsid w:val="000D19C7"/>
    <w:rPr>
      <w:vertAlign w:val="superscript"/>
    </w:rPr>
  </w:style>
  <w:style w:type="paragraph" w:customStyle="1" w:styleId="ParaAttribute38">
    <w:name w:val="ParaAttribute38"/>
    <w:rsid w:val="000D19C7"/>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0D19C7"/>
    <w:rPr>
      <w:rFonts w:ascii="Times New Roman" w:eastAsia="Times New Roman"/>
      <w:i/>
      <w:sz w:val="28"/>
      <w:u w:val="single"/>
    </w:rPr>
  </w:style>
  <w:style w:type="character" w:customStyle="1" w:styleId="CharAttribute502">
    <w:name w:val="CharAttribute502"/>
    <w:rsid w:val="000D19C7"/>
    <w:rPr>
      <w:rFonts w:ascii="Times New Roman" w:eastAsia="Times New Roman"/>
      <w:i/>
      <w:sz w:val="28"/>
    </w:rPr>
  </w:style>
  <w:style w:type="paragraph" w:styleId="a8">
    <w:name w:val="No Spacing"/>
    <w:link w:val="a9"/>
    <w:uiPriority w:val="1"/>
    <w:qFormat/>
    <w:rsid w:val="000D19C7"/>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9">
    <w:name w:val="Без интервала Знак"/>
    <w:link w:val="a8"/>
    <w:uiPriority w:val="1"/>
    <w:rsid w:val="000D19C7"/>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0D19C7"/>
    <w:rPr>
      <w:rFonts w:ascii="Times New Roman" w:eastAsia="Times New Roman"/>
      <w:sz w:val="28"/>
    </w:rPr>
  </w:style>
  <w:style w:type="character" w:customStyle="1" w:styleId="CharAttribute512">
    <w:name w:val="CharAttribute512"/>
    <w:rsid w:val="000D19C7"/>
    <w:rPr>
      <w:rFonts w:ascii="Times New Roman" w:eastAsia="Times New Roman"/>
      <w:sz w:val="28"/>
    </w:rPr>
  </w:style>
  <w:style w:type="character" w:customStyle="1" w:styleId="CharAttribute3">
    <w:name w:val="CharAttribute3"/>
    <w:rsid w:val="000D19C7"/>
    <w:rPr>
      <w:rFonts w:ascii="Times New Roman" w:eastAsia="Batang" w:hAnsi="Batang"/>
      <w:sz w:val="28"/>
    </w:rPr>
  </w:style>
  <w:style w:type="character" w:customStyle="1" w:styleId="CharAttribute1">
    <w:name w:val="CharAttribute1"/>
    <w:rsid w:val="000D19C7"/>
    <w:rPr>
      <w:rFonts w:ascii="Times New Roman" w:eastAsia="Gulim" w:hAnsi="Gulim"/>
      <w:sz w:val="28"/>
    </w:rPr>
  </w:style>
  <w:style w:type="character" w:customStyle="1" w:styleId="CharAttribute0">
    <w:name w:val="CharAttribute0"/>
    <w:rsid w:val="000D19C7"/>
    <w:rPr>
      <w:rFonts w:ascii="Times New Roman" w:eastAsia="Times New Roman" w:hAnsi="Times New Roman"/>
      <w:sz w:val="28"/>
    </w:rPr>
  </w:style>
  <w:style w:type="character" w:customStyle="1" w:styleId="CharAttribute2">
    <w:name w:val="CharAttribute2"/>
    <w:rsid w:val="000D19C7"/>
    <w:rPr>
      <w:rFonts w:ascii="Times New Roman" w:eastAsia="Batang" w:hAnsi="Batang"/>
      <w:color w:val="00000A"/>
      <w:sz w:val="28"/>
    </w:rPr>
  </w:style>
  <w:style w:type="paragraph" w:styleId="aa">
    <w:name w:val="Body Text Indent"/>
    <w:basedOn w:val="a"/>
    <w:link w:val="ab"/>
    <w:unhideWhenUsed/>
    <w:rsid w:val="000D19C7"/>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b">
    <w:name w:val="Основной текст с отступом Знак"/>
    <w:basedOn w:val="a0"/>
    <w:link w:val="aa"/>
    <w:rsid w:val="000D19C7"/>
    <w:rPr>
      <w:rFonts w:ascii="Calibri" w:eastAsia="Calibri" w:hAnsi="Calibri" w:cs="Times New Roman"/>
    </w:rPr>
  </w:style>
  <w:style w:type="paragraph" w:styleId="31">
    <w:name w:val="Body Text Indent 3"/>
    <w:basedOn w:val="a"/>
    <w:link w:val="32"/>
    <w:unhideWhenUsed/>
    <w:rsid w:val="000D19C7"/>
    <w:pPr>
      <w:widowControl/>
      <w:wordWrap/>
      <w:autoSpaceDE/>
      <w:autoSpaceDN/>
      <w:spacing w:before="64" w:after="120"/>
      <w:ind w:left="283" w:right="816"/>
    </w:pPr>
    <w:rPr>
      <w:rFonts w:ascii="Calibri" w:eastAsia="Calibri" w:hAnsi="Calibri"/>
      <w:kern w:val="0"/>
      <w:sz w:val="16"/>
      <w:szCs w:val="16"/>
      <w:lang w:eastAsia="en-US"/>
    </w:rPr>
  </w:style>
  <w:style w:type="character" w:customStyle="1" w:styleId="32">
    <w:name w:val="Основной текст с отступом 3 Знак"/>
    <w:basedOn w:val="a0"/>
    <w:link w:val="31"/>
    <w:rsid w:val="000D19C7"/>
    <w:rPr>
      <w:rFonts w:ascii="Calibri" w:eastAsia="Calibri" w:hAnsi="Calibri" w:cs="Times New Roman"/>
      <w:sz w:val="16"/>
      <w:szCs w:val="16"/>
    </w:rPr>
  </w:style>
  <w:style w:type="paragraph" w:styleId="21">
    <w:name w:val="Body Text Indent 2"/>
    <w:basedOn w:val="a"/>
    <w:link w:val="22"/>
    <w:unhideWhenUsed/>
    <w:rsid w:val="000D19C7"/>
    <w:pPr>
      <w:widowControl/>
      <w:wordWrap/>
      <w:autoSpaceDE/>
      <w:autoSpaceDN/>
      <w:spacing w:before="64" w:after="120" w:line="480" w:lineRule="auto"/>
      <w:ind w:left="283" w:right="816"/>
    </w:pPr>
    <w:rPr>
      <w:rFonts w:ascii="Calibri" w:eastAsia="Calibri" w:hAnsi="Calibri"/>
      <w:kern w:val="0"/>
      <w:sz w:val="22"/>
      <w:szCs w:val="22"/>
      <w:lang w:eastAsia="en-US"/>
    </w:rPr>
  </w:style>
  <w:style w:type="character" w:customStyle="1" w:styleId="22">
    <w:name w:val="Основной текст с отступом 2 Знак"/>
    <w:basedOn w:val="a0"/>
    <w:link w:val="21"/>
    <w:rsid w:val="000D19C7"/>
    <w:rPr>
      <w:rFonts w:ascii="Calibri" w:eastAsia="Calibri" w:hAnsi="Calibri" w:cs="Times New Roman"/>
    </w:rPr>
  </w:style>
  <w:style w:type="character" w:customStyle="1" w:styleId="CharAttribute504">
    <w:name w:val="CharAttribute504"/>
    <w:rsid w:val="000D19C7"/>
    <w:rPr>
      <w:rFonts w:ascii="Times New Roman" w:eastAsia="Times New Roman"/>
      <w:sz w:val="28"/>
    </w:rPr>
  </w:style>
  <w:style w:type="paragraph" w:customStyle="1" w:styleId="210">
    <w:name w:val="Основной текст 21"/>
    <w:basedOn w:val="a"/>
    <w:rsid w:val="000D19C7"/>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0D19C7"/>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0D19C7"/>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0D19C7"/>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0D19C7"/>
    <w:rPr>
      <w:rFonts w:ascii="Times New Roman" w:eastAsia="Times New Roman"/>
      <w:sz w:val="28"/>
    </w:rPr>
  </w:style>
  <w:style w:type="character" w:customStyle="1" w:styleId="CharAttribute269">
    <w:name w:val="CharAttribute269"/>
    <w:rsid w:val="000D19C7"/>
    <w:rPr>
      <w:rFonts w:ascii="Times New Roman" w:eastAsia="Times New Roman"/>
      <w:i/>
      <w:sz w:val="28"/>
    </w:rPr>
  </w:style>
  <w:style w:type="character" w:customStyle="1" w:styleId="CharAttribute271">
    <w:name w:val="CharAttribute271"/>
    <w:rsid w:val="000D19C7"/>
    <w:rPr>
      <w:rFonts w:ascii="Times New Roman" w:eastAsia="Times New Roman"/>
      <w:b/>
      <w:sz w:val="28"/>
    </w:rPr>
  </w:style>
  <w:style w:type="character" w:customStyle="1" w:styleId="CharAttribute272">
    <w:name w:val="CharAttribute272"/>
    <w:rsid w:val="000D19C7"/>
    <w:rPr>
      <w:rFonts w:ascii="Times New Roman" w:eastAsia="Times New Roman"/>
      <w:sz w:val="28"/>
    </w:rPr>
  </w:style>
  <w:style w:type="character" w:customStyle="1" w:styleId="CharAttribute273">
    <w:name w:val="CharAttribute273"/>
    <w:rsid w:val="000D19C7"/>
    <w:rPr>
      <w:rFonts w:ascii="Times New Roman" w:eastAsia="Times New Roman"/>
      <w:sz w:val="28"/>
    </w:rPr>
  </w:style>
  <w:style w:type="character" w:customStyle="1" w:styleId="CharAttribute274">
    <w:name w:val="CharAttribute274"/>
    <w:rsid w:val="000D19C7"/>
    <w:rPr>
      <w:rFonts w:ascii="Times New Roman" w:eastAsia="Times New Roman"/>
      <w:sz w:val="28"/>
    </w:rPr>
  </w:style>
  <w:style w:type="character" w:customStyle="1" w:styleId="CharAttribute275">
    <w:name w:val="CharAttribute275"/>
    <w:rsid w:val="000D19C7"/>
    <w:rPr>
      <w:rFonts w:ascii="Times New Roman" w:eastAsia="Times New Roman"/>
      <w:b/>
      <w:i/>
      <w:sz w:val="28"/>
    </w:rPr>
  </w:style>
  <w:style w:type="character" w:customStyle="1" w:styleId="CharAttribute276">
    <w:name w:val="CharAttribute276"/>
    <w:rsid w:val="000D19C7"/>
    <w:rPr>
      <w:rFonts w:ascii="Times New Roman" w:eastAsia="Times New Roman"/>
      <w:sz w:val="28"/>
    </w:rPr>
  </w:style>
  <w:style w:type="character" w:customStyle="1" w:styleId="CharAttribute277">
    <w:name w:val="CharAttribute277"/>
    <w:rsid w:val="000D19C7"/>
    <w:rPr>
      <w:rFonts w:ascii="Times New Roman" w:eastAsia="Times New Roman"/>
      <w:b/>
      <w:i/>
      <w:color w:val="00000A"/>
      <w:sz w:val="28"/>
    </w:rPr>
  </w:style>
  <w:style w:type="character" w:customStyle="1" w:styleId="CharAttribute278">
    <w:name w:val="CharAttribute278"/>
    <w:rsid w:val="000D19C7"/>
    <w:rPr>
      <w:rFonts w:ascii="Times New Roman" w:eastAsia="Times New Roman"/>
      <w:color w:val="00000A"/>
      <w:sz w:val="28"/>
    </w:rPr>
  </w:style>
  <w:style w:type="character" w:customStyle="1" w:styleId="CharAttribute279">
    <w:name w:val="CharAttribute279"/>
    <w:rsid w:val="000D19C7"/>
    <w:rPr>
      <w:rFonts w:ascii="Times New Roman" w:eastAsia="Times New Roman"/>
      <w:color w:val="00000A"/>
      <w:sz w:val="28"/>
    </w:rPr>
  </w:style>
  <w:style w:type="character" w:customStyle="1" w:styleId="CharAttribute280">
    <w:name w:val="CharAttribute280"/>
    <w:rsid w:val="000D19C7"/>
    <w:rPr>
      <w:rFonts w:ascii="Times New Roman" w:eastAsia="Times New Roman"/>
      <w:color w:val="00000A"/>
      <w:sz w:val="28"/>
    </w:rPr>
  </w:style>
  <w:style w:type="character" w:customStyle="1" w:styleId="CharAttribute281">
    <w:name w:val="CharAttribute281"/>
    <w:rsid w:val="000D19C7"/>
    <w:rPr>
      <w:rFonts w:ascii="Times New Roman" w:eastAsia="Times New Roman"/>
      <w:color w:val="00000A"/>
      <w:sz w:val="28"/>
    </w:rPr>
  </w:style>
  <w:style w:type="character" w:customStyle="1" w:styleId="CharAttribute282">
    <w:name w:val="CharAttribute282"/>
    <w:rsid w:val="000D19C7"/>
    <w:rPr>
      <w:rFonts w:ascii="Times New Roman" w:eastAsia="Times New Roman"/>
      <w:color w:val="00000A"/>
      <w:sz w:val="28"/>
    </w:rPr>
  </w:style>
  <w:style w:type="character" w:customStyle="1" w:styleId="CharAttribute283">
    <w:name w:val="CharAttribute283"/>
    <w:rsid w:val="000D19C7"/>
    <w:rPr>
      <w:rFonts w:ascii="Times New Roman" w:eastAsia="Times New Roman"/>
      <w:i/>
      <w:color w:val="00000A"/>
      <w:sz w:val="28"/>
    </w:rPr>
  </w:style>
  <w:style w:type="character" w:customStyle="1" w:styleId="CharAttribute284">
    <w:name w:val="CharAttribute284"/>
    <w:rsid w:val="000D19C7"/>
    <w:rPr>
      <w:rFonts w:ascii="Times New Roman" w:eastAsia="Times New Roman"/>
      <w:sz w:val="28"/>
    </w:rPr>
  </w:style>
  <w:style w:type="character" w:customStyle="1" w:styleId="CharAttribute285">
    <w:name w:val="CharAttribute285"/>
    <w:rsid w:val="000D19C7"/>
    <w:rPr>
      <w:rFonts w:ascii="Times New Roman" w:eastAsia="Times New Roman"/>
      <w:sz w:val="28"/>
    </w:rPr>
  </w:style>
  <w:style w:type="character" w:customStyle="1" w:styleId="CharAttribute286">
    <w:name w:val="CharAttribute286"/>
    <w:rsid w:val="000D19C7"/>
    <w:rPr>
      <w:rFonts w:ascii="Times New Roman" w:eastAsia="Times New Roman"/>
      <w:sz w:val="28"/>
    </w:rPr>
  </w:style>
  <w:style w:type="character" w:customStyle="1" w:styleId="CharAttribute287">
    <w:name w:val="CharAttribute287"/>
    <w:rsid w:val="000D19C7"/>
    <w:rPr>
      <w:rFonts w:ascii="Times New Roman" w:eastAsia="Times New Roman"/>
      <w:sz w:val="28"/>
    </w:rPr>
  </w:style>
  <w:style w:type="character" w:customStyle="1" w:styleId="CharAttribute288">
    <w:name w:val="CharAttribute288"/>
    <w:rsid w:val="000D19C7"/>
    <w:rPr>
      <w:rFonts w:ascii="Times New Roman" w:eastAsia="Times New Roman"/>
      <w:sz w:val="28"/>
    </w:rPr>
  </w:style>
  <w:style w:type="character" w:customStyle="1" w:styleId="CharAttribute289">
    <w:name w:val="CharAttribute289"/>
    <w:rsid w:val="000D19C7"/>
    <w:rPr>
      <w:rFonts w:ascii="Times New Roman" w:eastAsia="Times New Roman"/>
      <w:sz w:val="28"/>
    </w:rPr>
  </w:style>
  <w:style w:type="character" w:customStyle="1" w:styleId="CharAttribute290">
    <w:name w:val="CharAttribute290"/>
    <w:rsid w:val="000D19C7"/>
    <w:rPr>
      <w:rFonts w:ascii="Times New Roman" w:eastAsia="Times New Roman"/>
      <w:sz w:val="28"/>
    </w:rPr>
  </w:style>
  <w:style w:type="character" w:customStyle="1" w:styleId="CharAttribute291">
    <w:name w:val="CharAttribute291"/>
    <w:rsid w:val="000D19C7"/>
    <w:rPr>
      <w:rFonts w:ascii="Times New Roman" w:eastAsia="Times New Roman"/>
      <w:sz w:val="28"/>
    </w:rPr>
  </w:style>
  <w:style w:type="character" w:customStyle="1" w:styleId="CharAttribute292">
    <w:name w:val="CharAttribute292"/>
    <w:rsid w:val="000D19C7"/>
    <w:rPr>
      <w:rFonts w:ascii="Times New Roman" w:eastAsia="Times New Roman"/>
      <w:sz w:val="28"/>
    </w:rPr>
  </w:style>
  <w:style w:type="character" w:customStyle="1" w:styleId="CharAttribute293">
    <w:name w:val="CharAttribute293"/>
    <w:rsid w:val="000D19C7"/>
    <w:rPr>
      <w:rFonts w:ascii="Times New Roman" w:eastAsia="Times New Roman"/>
      <w:sz w:val="28"/>
    </w:rPr>
  </w:style>
  <w:style w:type="character" w:customStyle="1" w:styleId="CharAttribute294">
    <w:name w:val="CharAttribute294"/>
    <w:rsid w:val="000D19C7"/>
    <w:rPr>
      <w:rFonts w:ascii="Times New Roman" w:eastAsia="Times New Roman"/>
      <w:sz w:val="28"/>
    </w:rPr>
  </w:style>
  <w:style w:type="character" w:customStyle="1" w:styleId="CharAttribute295">
    <w:name w:val="CharAttribute295"/>
    <w:rsid w:val="000D19C7"/>
    <w:rPr>
      <w:rFonts w:ascii="Times New Roman" w:eastAsia="Times New Roman"/>
      <w:sz w:val="28"/>
    </w:rPr>
  </w:style>
  <w:style w:type="character" w:customStyle="1" w:styleId="CharAttribute296">
    <w:name w:val="CharAttribute296"/>
    <w:rsid w:val="000D19C7"/>
    <w:rPr>
      <w:rFonts w:ascii="Times New Roman" w:eastAsia="Times New Roman"/>
      <w:sz w:val="28"/>
    </w:rPr>
  </w:style>
  <w:style w:type="character" w:customStyle="1" w:styleId="CharAttribute297">
    <w:name w:val="CharAttribute297"/>
    <w:rsid w:val="000D19C7"/>
    <w:rPr>
      <w:rFonts w:ascii="Times New Roman" w:eastAsia="Times New Roman"/>
      <w:sz w:val="28"/>
    </w:rPr>
  </w:style>
  <w:style w:type="character" w:customStyle="1" w:styleId="CharAttribute298">
    <w:name w:val="CharAttribute298"/>
    <w:rsid w:val="000D19C7"/>
    <w:rPr>
      <w:rFonts w:ascii="Times New Roman" w:eastAsia="Times New Roman"/>
      <w:sz w:val="28"/>
    </w:rPr>
  </w:style>
  <w:style w:type="character" w:customStyle="1" w:styleId="CharAttribute299">
    <w:name w:val="CharAttribute299"/>
    <w:rsid w:val="000D19C7"/>
    <w:rPr>
      <w:rFonts w:ascii="Times New Roman" w:eastAsia="Times New Roman"/>
      <w:sz w:val="28"/>
    </w:rPr>
  </w:style>
  <w:style w:type="character" w:customStyle="1" w:styleId="CharAttribute300">
    <w:name w:val="CharAttribute300"/>
    <w:rsid w:val="000D19C7"/>
    <w:rPr>
      <w:rFonts w:ascii="Times New Roman" w:eastAsia="Times New Roman"/>
      <w:color w:val="00000A"/>
      <w:sz w:val="28"/>
    </w:rPr>
  </w:style>
  <w:style w:type="character" w:customStyle="1" w:styleId="CharAttribute301">
    <w:name w:val="CharAttribute301"/>
    <w:rsid w:val="000D19C7"/>
    <w:rPr>
      <w:rFonts w:ascii="Times New Roman" w:eastAsia="Times New Roman"/>
      <w:color w:val="00000A"/>
      <w:sz w:val="28"/>
    </w:rPr>
  </w:style>
  <w:style w:type="character" w:customStyle="1" w:styleId="CharAttribute303">
    <w:name w:val="CharAttribute303"/>
    <w:rsid w:val="000D19C7"/>
    <w:rPr>
      <w:rFonts w:ascii="Times New Roman" w:eastAsia="Times New Roman"/>
      <w:b/>
      <w:sz w:val="28"/>
    </w:rPr>
  </w:style>
  <w:style w:type="character" w:customStyle="1" w:styleId="CharAttribute304">
    <w:name w:val="CharAttribute304"/>
    <w:rsid w:val="000D19C7"/>
    <w:rPr>
      <w:rFonts w:ascii="Times New Roman" w:eastAsia="Times New Roman"/>
      <w:sz w:val="28"/>
    </w:rPr>
  </w:style>
  <w:style w:type="character" w:customStyle="1" w:styleId="CharAttribute305">
    <w:name w:val="CharAttribute305"/>
    <w:rsid w:val="000D19C7"/>
    <w:rPr>
      <w:rFonts w:ascii="Times New Roman" w:eastAsia="Times New Roman"/>
      <w:sz w:val="28"/>
    </w:rPr>
  </w:style>
  <w:style w:type="character" w:customStyle="1" w:styleId="CharAttribute306">
    <w:name w:val="CharAttribute306"/>
    <w:rsid w:val="000D19C7"/>
    <w:rPr>
      <w:rFonts w:ascii="Times New Roman" w:eastAsia="Times New Roman"/>
      <w:sz w:val="28"/>
    </w:rPr>
  </w:style>
  <w:style w:type="character" w:customStyle="1" w:styleId="CharAttribute307">
    <w:name w:val="CharAttribute307"/>
    <w:rsid w:val="000D19C7"/>
    <w:rPr>
      <w:rFonts w:ascii="Times New Roman" w:eastAsia="Times New Roman"/>
      <w:sz w:val="28"/>
    </w:rPr>
  </w:style>
  <w:style w:type="character" w:customStyle="1" w:styleId="CharAttribute308">
    <w:name w:val="CharAttribute308"/>
    <w:rsid w:val="000D19C7"/>
    <w:rPr>
      <w:rFonts w:ascii="Times New Roman" w:eastAsia="Times New Roman"/>
      <w:sz w:val="28"/>
    </w:rPr>
  </w:style>
  <w:style w:type="character" w:customStyle="1" w:styleId="CharAttribute309">
    <w:name w:val="CharAttribute309"/>
    <w:rsid w:val="000D19C7"/>
    <w:rPr>
      <w:rFonts w:ascii="Times New Roman" w:eastAsia="Times New Roman"/>
      <w:sz w:val="28"/>
    </w:rPr>
  </w:style>
  <w:style w:type="character" w:customStyle="1" w:styleId="CharAttribute310">
    <w:name w:val="CharAttribute310"/>
    <w:rsid w:val="000D19C7"/>
    <w:rPr>
      <w:rFonts w:ascii="Times New Roman" w:eastAsia="Times New Roman"/>
      <w:sz w:val="28"/>
    </w:rPr>
  </w:style>
  <w:style w:type="character" w:customStyle="1" w:styleId="CharAttribute311">
    <w:name w:val="CharAttribute311"/>
    <w:rsid w:val="000D19C7"/>
    <w:rPr>
      <w:rFonts w:ascii="Times New Roman" w:eastAsia="Times New Roman"/>
      <w:sz w:val="28"/>
    </w:rPr>
  </w:style>
  <w:style w:type="character" w:customStyle="1" w:styleId="CharAttribute312">
    <w:name w:val="CharAttribute312"/>
    <w:rsid w:val="000D19C7"/>
    <w:rPr>
      <w:rFonts w:ascii="Times New Roman" w:eastAsia="Times New Roman"/>
      <w:sz w:val="28"/>
    </w:rPr>
  </w:style>
  <w:style w:type="character" w:customStyle="1" w:styleId="CharAttribute313">
    <w:name w:val="CharAttribute313"/>
    <w:rsid w:val="000D19C7"/>
    <w:rPr>
      <w:rFonts w:ascii="Times New Roman" w:eastAsia="Times New Roman"/>
      <w:sz w:val="28"/>
    </w:rPr>
  </w:style>
  <w:style w:type="character" w:customStyle="1" w:styleId="CharAttribute314">
    <w:name w:val="CharAttribute314"/>
    <w:rsid w:val="000D19C7"/>
    <w:rPr>
      <w:rFonts w:ascii="Times New Roman" w:eastAsia="Times New Roman"/>
      <w:sz w:val="28"/>
    </w:rPr>
  </w:style>
  <w:style w:type="character" w:customStyle="1" w:styleId="CharAttribute315">
    <w:name w:val="CharAttribute315"/>
    <w:rsid w:val="000D19C7"/>
    <w:rPr>
      <w:rFonts w:ascii="Times New Roman" w:eastAsia="Times New Roman"/>
      <w:sz w:val="28"/>
    </w:rPr>
  </w:style>
  <w:style w:type="character" w:customStyle="1" w:styleId="CharAttribute316">
    <w:name w:val="CharAttribute316"/>
    <w:rsid w:val="000D19C7"/>
    <w:rPr>
      <w:rFonts w:ascii="Times New Roman" w:eastAsia="Times New Roman"/>
      <w:sz w:val="28"/>
    </w:rPr>
  </w:style>
  <w:style w:type="character" w:customStyle="1" w:styleId="CharAttribute317">
    <w:name w:val="CharAttribute317"/>
    <w:rsid w:val="000D19C7"/>
    <w:rPr>
      <w:rFonts w:ascii="Times New Roman" w:eastAsia="Times New Roman"/>
      <w:sz w:val="28"/>
    </w:rPr>
  </w:style>
  <w:style w:type="character" w:customStyle="1" w:styleId="CharAttribute318">
    <w:name w:val="CharAttribute318"/>
    <w:rsid w:val="000D19C7"/>
    <w:rPr>
      <w:rFonts w:ascii="Times New Roman" w:eastAsia="Times New Roman"/>
      <w:sz w:val="28"/>
    </w:rPr>
  </w:style>
  <w:style w:type="character" w:customStyle="1" w:styleId="CharAttribute319">
    <w:name w:val="CharAttribute319"/>
    <w:rsid w:val="000D19C7"/>
    <w:rPr>
      <w:rFonts w:ascii="Times New Roman" w:eastAsia="Times New Roman"/>
      <w:sz w:val="28"/>
    </w:rPr>
  </w:style>
  <w:style w:type="character" w:customStyle="1" w:styleId="CharAttribute320">
    <w:name w:val="CharAttribute320"/>
    <w:rsid w:val="000D19C7"/>
    <w:rPr>
      <w:rFonts w:ascii="Times New Roman" w:eastAsia="Times New Roman"/>
      <w:sz w:val="28"/>
    </w:rPr>
  </w:style>
  <w:style w:type="character" w:customStyle="1" w:styleId="CharAttribute321">
    <w:name w:val="CharAttribute321"/>
    <w:rsid w:val="000D19C7"/>
    <w:rPr>
      <w:rFonts w:ascii="Times New Roman" w:eastAsia="Times New Roman"/>
      <w:sz w:val="28"/>
    </w:rPr>
  </w:style>
  <w:style w:type="character" w:customStyle="1" w:styleId="CharAttribute322">
    <w:name w:val="CharAttribute322"/>
    <w:rsid w:val="000D19C7"/>
    <w:rPr>
      <w:rFonts w:ascii="Times New Roman" w:eastAsia="Times New Roman"/>
      <w:sz w:val="28"/>
    </w:rPr>
  </w:style>
  <w:style w:type="character" w:customStyle="1" w:styleId="CharAttribute323">
    <w:name w:val="CharAttribute323"/>
    <w:rsid w:val="000D19C7"/>
    <w:rPr>
      <w:rFonts w:ascii="Times New Roman" w:eastAsia="Times New Roman"/>
      <w:sz w:val="28"/>
    </w:rPr>
  </w:style>
  <w:style w:type="character" w:customStyle="1" w:styleId="CharAttribute324">
    <w:name w:val="CharAttribute324"/>
    <w:rsid w:val="000D19C7"/>
    <w:rPr>
      <w:rFonts w:ascii="Times New Roman" w:eastAsia="Times New Roman"/>
      <w:sz w:val="28"/>
    </w:rPr>
  </w:style>
  <w:style w:type="character" w:customStyle="1" w:styleId="CharAttribute325">
    <w:name w:val="CharAttribute325"/>
    <w:rsid w:val="000D19C7"/>
    <w:rPr>
      <w:rFonts w:ascii="Times New Roman" w:eastAsia="Times New Roman"/>
      <w:sz w:val="28"/>
    </w:rPr>
  </w:style>
  <w:style w:type="character" w:customStyle="1" w:styleId="CharAttribute326">
    <w:name w:val="CharAttribute326"/>
    <w:rsid w:val="000D19C7"/>
    <w:rPr>
      <w:rFonts w:ascii="Times New Roman" w:eastAsia="Times New Roman"/>
      <w:sz w:val="28"/>
    </w:rPr>
  </w:style>
  <w:style w:type="character" w:customStyle="1" w:styleId="CharAttribute327">
    <w:name w:val="CharAttribute327"/>
    <w:rsid w:val="000D19C7"/>
    <w:rPr>
      <w:rFonts w:ascii="Times New Roman" w:eastAsia="Times New Roman"/>
      <w:sz w:val="28"/>
    </w:rPr>
  </w:style>
  <w:style w:type="character" w:customStyle="1" w:styleId="CharAttribute328">
    <w:name w:val="CharAttribute328"/>
    <w:rsid w:val="000D19C7"/>
    <w:rPr>
      <w:rFonts w:ascii="Times New Roman" w:eastAsia="Times New Roman"/>
      <w:sz w:val="28"/>
    </w:rPr>
  </w:style>
  <w:style w:type="character" w:customStyle="1" w:styleId="CharAttribute329">
    <w:name w:val="CharAttribute329"/>
    <w:rsid w:val="000D19C7"/>
    <w:rPr>
      <w:rFonts w:ascii="Times New Roman" w:eastAsia="Times New Roman"/>
      <w:sz w:val="28"/>
    </w:rPr>
  </w:style>
  <w:style w:type="character" w:customStyle="1" w:styleId="CharAttribute330">
    <w:name w:val="CharAttribute330"/>
    <w:rsid w:val="000D19C7"/>
    <w:rPr>
      <w:rFonts w:ascii="Times New Roman" w:eastAsia="Times New Roman"/>
      <w:sz w:val="28"/>
    </w:rPr>
  </w:style>
  <w:style w:type="character" w:customStyle="1" w:styleId="CharAttribute331">
    <w:name w:val="CharAttribute331"/>
    <w:rsid w:val="000D19C7"/>
    <w:rPr>
      <w:rFonts w:ascii="Times New Roman" w:eastAsia="Times New Roman"/>
      <w:sz w:val="28"/>
    </w:rPr>
  </w:style>
  <w:style w:type="character" w:customStyle="1" w:styleId="CharAttribute332">
    <w:name w:val="CharAttribute332"/>
    <w:rsid w:val="000D19C7"/>
    <w:rPr>
      <w:rFonts w:ascii="Times New Roman" w:eastAsia="Times New Roman"/>
      <w:sz w:val="28"/>
    </w:rPr>
  </w:style>
  <w:style w:type="character" w:customStyle="1" w:styleId="CharAttribute333">
    <w:name w:val="CharAttribute333"/>
    <w:rsid w:val="000D19C7"/>
    <w:rPr>
      <w:rFonts w:ascii="Times New Roman" w:eastAsia="Times New Roman"/>
      <w:sz w:val="28"/>
    </w:rPr>
  </w:style>
  <w:style w:type="character" w:customStyle="1" w:styleId="CharAttribute334">
    <w:name w:val="CharAttribute334"/>
    <w:rsid w:val="000D19C7"/>
    <w:rPr>
      <w:rFonts w:ascii="Times New Roman" w:eastAsia="Times New Roman"/>
      <w:sz w:val="28"/>
    </w:rPr>
  </w:style>
  <w:style w:type="character" w:customStyle="1" w:styleId="CharAttribute335">
    <w:name w:val="CharAttribute335"/>
    <w:rsid w:val="000D19C7"/>
    <w:rPr>
      <w:rFonts w:ascii="Times New Roman" w:eastAsia="Times New Roman"/>
      <w:sz w:val="28"/>
    </w:rPr>
  </w:style>
  <w:style w:type="character" w:customStyle="1" w:styleId="CharAttribute514">
    <w:name w:val="CharAttribute514"/>
    <w:rsid w:val="000D19C7"/>
    <w:rPr>
      <w:rFonts w:ascii="Times New Roman" w:eastAsia="Times New Roman"/>
      <w:sz w:val="28"/>
    </w:rPr>
  </w:style>
  <w:style w:type="character" w:customStyle="1" w:styleId="CharAttribute520">
    <w:name w:val="CharAttribute520"/>
    <w:rsid w:val="000D19C7"/>
    <w:rPr>
      <w:rFonts w:ascii="Times New Roman" w:eastAsia="Times New Roman"/>
      <w:sz w:val="28"/>
    </w:rPr>
  </w:style>
  <w:style w:type="character" w:customStyle="1" w:styleId="CharAttribute521">
    <w:name w:val="CharAttribute521"/>
    <w:rsid w:val="000D19C7"/>
    <w:rPr>
      <w:rFonts w:ascii="Times New Roman" w:eastAsia="Times New Roman"/>
      <w:i/>
      <w:sz w:val="28"/>
    </w:rPr>
  </w:style>
  <w:style w:type="character" w:customStyle="1" w:styleId="CharAttribute548">
    <w:name w:val="CharAttribute548"/>
    <w:rsid w:val="000D19C7"/>
    <w:rPr>
      <w:rFonts w:ascii="Times New Roman" w:eastAsia="Times New Roman"/>
      <w:sz w:val="24"/>
    </w:rPr>
  </w:style>
  <w:style w:type="paragraph" w:customStyle="1" w:styleId="ParaAttribute10">
    <w:name w:val="ParaAttribute10"/>
    <w:uiPriority w:val="99"/>
    <w:rsid w:val="000D19C7"/>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0D19C7"/>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0D19C7"/>
    <w:rPr>
      <w:rFonts w:ascii="Times New Roman" w:eastAsia="Times New Roman"/>
      <w:i/>
      <w:sz w:val="22"/>
    </w:rPr>
  </w:style>
  <w:style w:type="character" w:styleId="ad">
    <w:name w:val="annotation reference"/>
    <w:uiPriority w:val="99"/>
    <w:semiHidden/>
    <w:unhideWhenUsed/>
    <w:rsid w:val="000D19C7"/>
    <w:rPr>
      <w:sz w:val="16"/>
      <w:szCs w:val="16"/>
    </w:rPr>
  </w:style>
  <w:style w:type="paragraph" w:styleId="ae">
    <w:name w:val="annotation text"/>
    <w:basedOn w:val="a"/>
    <w:link w:val="af"/>
    <w:uiPriority w:val="99"/>
    <w:semiHidden/>
    <w:unhideWhenUsed/>
    <w:rsid w:val="000D19C7"/>
    <w:rPr>
      <w:szCs w:val="20"/>
    </w:rPr>
  </w:style>
  <w:style w:type="character" w:customStyle="1" w:styleId="af">
    <w:name w:val="Текст примечания Знак"/>
    <w:basedOn w:val="a0"/>
    <w:link w:val="ae"/>
    <w:uiPriority w:val="99"/>
    <w:semiHidden/>
    <w:rsid w:val="000D19C7"/>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0D19C7"/>
    <w:rPr>
      <w:b/>
      <w:bCs/>
    </w:rPr>
  </w:style>
  <w:style w:type="character" w:customStyle="1" w:styleId="af1">
    <w:name w:val="Тема примечания Знак"/>
    <w:basedOn w:val="af"/>
    <w:link w:val="af0"/>
    <w:uiPriority w:val="99"/>
    <w:semiHidden/>
    <w:rsid w:val="000D19C7"/>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0D19C7"/>
    <w:rPr>
      <w:rFonts w:ascii="Tahoma" w:hAnsi="Tahoma"/>
      <w:sz w:val="16"/>
      <w:szCs w:val="16"/>
    </w:rPr>
  </w:style>
  <w:style w:type="character" w:customStyle="1" w:styleId="af3">
    <w:name w:val="Текст выноски Знак"/>
    <w:basedOn w:val="a0"/>
    <w:link w:val="af2"/>
    <w:uiPriority w:val="99"/>
    <w:semiHidden/>
    <w:rsid w:val="000D19C7"/>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0D19C7"/>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0D19C7"/>
    <w:rPr>
      <w:rFonts w:ascii="Times New Roman" w:eastAsia="Times New Roman"/>
      <w:sz w:val="28"/>
    </w:rPr>
  </w:style>
  <w:style w:type="character" w:customStyle="1" w:styleId="CharAttribute534">
    <w:name w:val="CharAttribute534"/>
    <w:rsid w:val="000D19C7"/>
    <w:rPr>
      <w:rFonts w:ascii="Times New Roman" w:eastAsia="Times New Roman"/>
      <w:sz w:val="24"/>
    </w:rPr>
  </w:style>
  <w:style w:type="character" w:customStyle="1" w:styleId="CharAttribute4">
    <w:name w:val="CharAttribute4"/>
    <w:uiPriority w:val="99"/>
    <w:rsid w:val="000D19C7"/>
    <w:rPr>
      <w:rFonts w:ascii="Times New Roman" w:eastAsia="Batang" w:hAnsi="Batang"/>
      <w:i/>
      <w:sz w:val="28"/>
    </w:rPr>
  </w:style>
  <w:style w:type="character" w:customStyle="1" w:styleId="CharAttribute10">
    <w:name w:val="CharAttribute10"/>
    <w:uiPriority w:val="99"/>
    <w:rsid w:val="000D19C7"/>
    <w:rPr>
      <w:rFonts w:ascii="Times New Roman" w:eastAsia="Times New Roman" w:hAnsi="Times New Roman"/>
      <w:b/>
      <w:sz w:val="28"/>
    </w:rPr>
  </w:style>
  <w:style w:type="character" w:customStyle="1" w:styleId="CharAttribute11">
    <w:name w:val="CharAttribute11"/>
    <w:rsid w:val="000D19C7"/>
    <w:rPr>
      <w:rFonts w:ascii="Times New Roman" w:eastAsia="Batang" w:hAnsi="Batang"/>
      <w:i/>
      <w:color w:val="00000A"/>
      <w:sz w:val="28"/>
    </w:rPr>
  </w:style>
  <w:style w:type="paragraph" w:styleId="af4">
    <w:name w:val="Normal (Web)"/>
    <w:basedOn w:val="a"/>
    <w:unhideWhenUsed/>
    <w:rsid w:val="000D19C7"/>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0D19C7"/>
    <w:rPr>
      <w:rFonts w:ascii="Times New Roman" w:eastAsia="Times New Roman"/>
      <w:sz w:val="28"/>
    </w:rPr>
  </w:style>
  <w:style w:type="character" w:customStyle="1" w:styleId="CharAttribute499">
    <w:name w:val="CharAttribute499"/>
    <w:rsid w:val="000D19C7"/>
    <w:rPr>
      <w:rFonts w:ascii="Times New Roman" w:eastAsia="Times New Roman"/>
      <w:i/>
      <w:sz w:val="28"/>
      <w:u w:val="single"/>
    </w:rPr>
  </w:style>
  <w:style w:type="character" w:customStyle="1" w:styleId="CharAttribute500">
    <w:name w:val="CharAttribute500"/>
    <w:rsid w:val="000D19C7"/>
    <w:rPr>
      <w:rFonts w:ascii="Times New Roman" w:eastAsia="Times New Roman"/>
      <w:sz w:val="28"/>
    </w:rPr>
  </w:style>
  <w:style w:type="character" w:customStyle="1" w:styleId="a4">
    <w:name w:val="Абзац списка Знак"/>
    <w:aliases w:val="Содержание. 2 уровень Знак,подтабл Знак"/>
    <w:link w:val="a3"/>
    <w:uiPriority w:val="34"/>
    <w:qFormat/>
    <w:locked/>
    <w:rsid w:val="000D19C7"/>
    <w:rPr>
      <w:rFonts w:ascii="№Е" w:eastAsia="№Е" w:hAnsi="Times New Roman" w:cs="Times New Roman"/>
      <w:kern w:val="2"/>
      <w:sz w:val="20"/>
      <w:szCs w:val="20"/>
    </w:rPr>
  </w:style>
  <w:style w:type="paragraph" w:styleId="af5">
    <w:name w:val="header"/>
    <w:basedOn w:val="a"/>
    <w:link w:val="af6"/>
    <w:uiPriority w:val="99"/>
    <w:unhideWhenUsed/>
    <w:rsid w:val="000D19C7"/>
    <w:pPr>
      <w:tabs>
        <w:tab w:val="center" w:pos="4677"/>
        <w:tab w:val="right" w:pos="9355"/>
      </w:tabs>
    </w:pPr>
  </w:style>
  <w:style w:type="character" w:customStyle="1" w:styleId="af6">
    <w:name w:val="Верхний колонтитул Знак"/>
    <w:basedOn w:val="a0"/>
    <w:link w:val="af5"/>
    <w:uiPriority w:val="99"/>
    <w:rsid w:val="000D19C7"/>
    <w:rPr>
      <w:rFonts w:ascii="Times New Roman" w:eastAsia="Times New Roman" w:hAnsi="Times New Roman" w:cs="Times New Roman"/>
      <w:kern w:val="2"/>
      <w:sz w:val="20"/>
      <w:szCs w:val="24"/>
      <w:lang w:val="en-US" w:eastAsia="ko-KR"/>
    </w:rPr>
  </w:style>
  <w:style w:type="paragraph" w:styleId="af7">
    <w:name w:val="footer"/>
    <w:basedOn w:val="a"/>
    <w:link w:val="af8"/>
    <w:uiPriority w:val="99"/>
    <w:unhideWhenUsed/>
    <w:rsid w:val="000D19C7"/>
    <w:pPr>
      <w:tabs>
        <w:tab w:val="center" w:pos="4677"/>
        <w:tab w:val="right" w:pos="9355"/>
      </w:tabs>
    </w:pPr>
  </w:style>
  <w:style w:type="character" w:customStyle="1" w:styleId="af8">
    <w:name w:val="Нижний колонтитул Знак"/>
    <w:basedOn w:val="a0"/>
    <w:link w:val="af7"/>
    <w:uiPriority w:val="99"/>
    <w:rsid w:val="000D19C7"/>
    <w:rPr>
      <w:rFonts w:ascii="Times New Roman" w:eastAsia="Times New Roman" w:hAnsi="Times New Roman" w:cs="Times New Roman"/>
      <w:kern w:val="2"/>
      <w:sz w:val="20"/>
      <w:szCs w:val="24"/>
      <w:lang w:val="en-US" w:eastAsia="ko-KR"/>
    </w:rPr>
  </w:style>
  <w:style w:type="table" w:customStyle="1" w:styleId="DefaultTable">
    <w:name w:val="Default Table"/>
    <w:rsid w:val="000D19C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0D19C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0D19C7"/>
  </w:style>
  <w:style w:type="table" w:styleId="af9">
    <w:name w:val="Table Grid"/>
    <w:basedOn w:val="a1"/>
    <w:uiPriority w:val="59"/>
    <w:rsid w:val="000D19C7"/>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0D19C7"/>
    <w:pPr>
      <w:widowControl w:val="0"/>
      <w:autoSpaceDE w:val="0"/>
      <w:autoSpaceDN w:val="0"/>
      <w:spacing w:after="0" w:line="240" w:lineRule="auto"/>
    </w:pPr>
    <w:rPr>
      <w:rFonts w:ascii="Calibri" w:eastAsia="Times New Roman" w:hAnsi="Calibri" w:cs="Calibri"/>
      <w:szCs w:val="20"/>
      <w:lang w:eastAsia="ru-RU"/>
    </w:rPr>
  </w:style>
  <w:style w:type="character" w:styleId="afa">
    <w:name w:val="Strong"/>
    <w:basedOn w:val="a0"/>
    <w:uiPriority w:val="22"/>
    <w:qFormat/>
    <w:rsid w:val="00D8596F"/>
    <w:rPr>
      <w:b/>
      <w:bCs/>
    </w:rPr>
  </w:style>
  <w:style w:type="paragraph" w:styleId="afb">
    <w:name w:val="Revision"/>
    <w:hidden/>
    <w:uiPriority w:val="99"/>
    <w:semiHidden/>
    <w:rsid w:val="00766104"/>
    <w:pPr>
      <w:spacing w:after="0" w:line="240" w:lineRule="auto"/>
    </w:pPr>
    <w:rPr>
      <w:rFonts w:ascii="Times New Roman" w:eastAsia="Times New Roman" w:hAnsi="Times New Roman" w:cs="Times New Roman"/>
      <w:kern w:val="2"/>
      <w:sz w:val="20"/>
      <w:szCs w:val="24"/>
      <w:lang w:val="en-US" w:eastAsia="ko-KR"/>
    </w:rPr>
  </w:style>
  <w:style w:type="paragraph" w:customStyle="1" w:styleId="Default">
    <w:name w:val="Default"/>
    <w:qFormat/>
    <w:rsid w:val="00012E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
    <w:name w:val="Основной текст (4)_"/>
    <w:basedOn w:val="a0"/>
    <w:link w:val="40"/>
    <w:rsid w:val="00E947F9"/>
    <w:rPr>
      <w:b/>
      <w:bCs/>
      <w:sz w:val="28"/>
      <w:szCs w:val="28"/>
      <w:shd w:val="clear" w:color="auto" w:fill="FFFFFF"/>
    </w:rPr>
  </w:style>
  <w:style w:type="paragraph" w:customStyle="1" w:styleId="40">
    <w:name w:val="Основной текст (4)"/>
    <w:basedOn w:val="a"/>
    <w:link w:val="4"/>
    <w:rsid w:val="00E947F9"/>
    <w:pPr>
      <w:shd w:val="clear" w:color="auto" w:fill="FFFFFF"/>
      <w:wordWrap/>
      <w:autoSpaceDE/>
      <w:autoSpaceDN/>
      <w:spacing w:before="2520" w:after="1500" w:line="479" w:lineRule="exact"/>
      <w:ind w:hanging="1880"/>
      <w:jc w:val="left"/>
    </w:pPr>
    <w:rPr>
      <w:rFonts w:asciiTheme="minorHAnsi" w:eastAsiaTheme="minorHAnsi" w:hAnsiTheme="minorHAnsi" w:cstheme="minorBidi"/>
      <w:b/>
      <w:bCs/>
      <w:kern w:val="0"/>
      <w:sz w:val="28"/>
      <w:szCs w:val="28"/>
      <w:lang w:val="ru-RU" w:eastAsia="en-US"/>
    </w:rPr>
  </w:style>
  <w:style w:type="paragraph" w:customStyle="1" w:styleId="Style12">
    <w:name w:val="Style12"/>
    <w:basedOn w:val="a"/>
    <w:uiPriority w:val="99"/>
    <w:rsid w:val="00D75B1F"/>
    <w:pPr>
      <w:wordWrap/>
      <w:adjustRightInd w:val="0"/>
      <w:spacing w:line="317" w:lineRule="exact"/>
      <w:jc w:val="left"/>
    </w:pPr>
    <w:rPr>
      <w:rFonts w:eastAsiaTheme="minorEastAsia"/>
      <w:kern w:val="0"/>
      <w:sz w:val="24"/>
      <w:lang w:val="ru-RU" w:eastAsia="ru-RU"/>
    </w:rPr>
  </w:style>
  <w:style w:type="character" w:customStyle="1" w:styleId="FontStyle43">
    <w:name w:val="Font Style43"/>
    <w:basedOn w:val="a0"/>
    <w:uiPriority w:val="99"/>
    <w:rsid w:val="00C62C83"/>
    <w:rPr>
      <w:rFonts w:ascii="Times New Roman" w:hAnsi="Times New Roman" w:cs="Times New Roman"/>
      <w:sz w:val="26"/>
      <w:szCs w:val="26"/>
    </w:rPr>
  </w:style>
  <w:style w:type="paragraph" w:customStyle="1" w:styleId="ConsPlusTitlePage">
    <w:name w:val="ConsPlusTitlePage"/>
    <w:uiPriority w:val="99"/>
    <w:rsid w:val="0041343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0">
    <w:name w:val="c0"/>
    <w:basedOn w:val="a"/>
    <w:rsid w:val="00DA181D"/>
    <w:pPr>
      <w:widowControl/>
      <w:wordWrap/>
      <w:autoSpaceDE/>
      <w:autoSpaceDN/>
      <w:spacing w:before="100" w:beforeAutospacing="1" w:after="100" w:afterAutospacing="1"/>
      <w:jc w:val="left"/>
    </w:pPr>
    <w:rPr>
      <w:kern w:val="0"/>
      <w:sz w:val="24"/>
      <w:lang w:val="ru-RU" w:eastAsia="ru-RU"/>
    </w:rPr>
  </w:style>
  <w:style w:type="character" w:customStyle="1" w:styleId="c2">
    <w:name w:val="c2"/>
    <w:basedOn w:val="a0"/>
    <w:rsid w:val="00DA181D"/>
  </w:style>
  <w:style w:type="character" w:customStyle="1" w:styleId="10">
    <w:name w:val="Заголовок 1 Знак"/>
    <w:basedOn w:val="a0"/>
    <w:link w:val="1"/>
    <w:uiPriority w:val="9"/>
    <w:rsid w:val="0011542C"/>
    <w:rPr>
      <w:rFonts w:asciiTheme="majorHAnsi" w:eastAsiaTheme="majorEastAsia" w:hAnsiTheme="majorHAnsi" w:cstheme="majorBidi"/>
      <w:b/>
      <w:bCs/>
      <w:color w:val="365F91" w:themeColor="accent1" w:themeShade="BF"/>
      <w:kern w:val="2"/>
      <w:sz w:val="28"/>
      <w:szCs w:val="28"/>
      <w:lang w:val="en-US" w:eastAsia="ko-KR"/>
    </w:rPr>
  </w:style>
  <w:style w:type="paragraph" w:styleId="afc">
    <w:name w:val="TOC Heading"/>
    <w:basedOn w:val="1"/>
    <w:next w:val="a"/>
    <w:uiPriority w:val="39"/>
    <w:unhideWhenUsed/>
    <w:qFormat/>
    <w:rsid w:val="0011542C"/>
    <w:pPr>
      <w:widowControl/>
      <w:wordWrap/>
      <w:autoSpaceDE/>
      <w:autoSpaceDN/>
      <w:spacing w:line="276" w:lineRule="auto"/>
      <w:jc w:val="left"/>
      <w:outlineLvl w:val="9"/>
    </w:pPr>
    <w:rPr>
      <w:kern w:val="0"/>
      <w:lang w:val="ru-RU" w:eastAsia="en-US"/>
    </w:rPr>
  </w:style>
  <w:style w:type="paragraph" w:styleId="23">
    <w:name w:val="toc 2"/>
    <w:basedOn w:val="a"/>
    <w:next w:val="a"/>
    <w:autoRedefine/>
    <w:uiPriority w:val="39"/>
    <w:unhideWhenUsed/>
    <w:qFormat/>
    <w:rsid w:val="0011542C"/>
    <w:pPr>
      <w:widowControl/>
      <w:wordWrap/>
      <w:autoSpaceDE/>
      <w:autoSpaceDN/>
      <w:spacing w:after="100" w:line="276" w:lineRule="auto"/>
      <w:ind w:left="220"/>
      <w:jc w:val="left"/>
    </w:pPr>
    <w:rPr>
      <w:rFonts w:asciiTheme="minorHAnsi" w:eastAsiaTheme="minorEastAsia" w:hAnsiTheme="minorHAnsi" w:cstheme="minorBidi"/>
      <w:kern w:val="0"/>
      <w:sz w:val="22"/>
      <w:szCs w:val="22"/>
      <w:lang w:val="ru-RU" w:eastAsia="en-US"/>
    </w:rPr>
  </w:style>
  <w:style w:type="paragraph" w:styleId="12">
    <w:name w:val="toc 1"/>
    <w:basedOn w:val="a"/>
    <w:next w:val="a"/>
    <w:autoRedefine/>
    <w:uiPriority w:val="39"/>
    <w:unhideWhenUsed/>
    <w:qFormat/>
    <w:rsid w:val="0011542C"/>
    <w:pPr>
      <w:widowControl/>
      <w:wordWrap/>
      <w:autoSpaceDE/>
      <w:autoSpaceDN/>
      <w:spacing w:after="100" w:line="276" w:lineRule="auto"/>
      <w:jc w:val="left"/>
    </w:pPr>
    <w:rPr>
      <w:rFonts w:asciiTheme="minorHAnsi" w:eastAsiaTheme="minorEastAsia" w:hAnsiTheme="minorHAnsi" w:cstheme="minorBidi"/>
      <w:kern w:val="0"/>
      <w:sz w:val="22"/>
      <w:szCs w:val="22"/>
      <w:lang w:val="ru-RU" w:eastAsia="en-US"/>
    </w:rPr>
  </w:style>
  <w:style w:type="paragraph" w:styleId="33">
    <w:name w:val="toc 3"/>
    <w:basedOn w:val="a"/>
    <w:next w:val="a"/>
    <w:autoRedefine/>
    <w:uiPriority w:val="39"/>
    <w:unhideWhenUsed/>
    <w:qFormat/>
    <w:rsid w:val="0011542C"/>
    <w:pPr>
      <w:widowControl/>
      <w:wordWrap/>
      <w:autoSpaceDE/>
      <w:autoSpaceDN/>
      <w:spacing w:after="100" w:line="276" w:lineRule="auto"/>
      <w:ind w:left="440"/>
      <w:jc w:val="left"/>
    </w:pPr>
    <w:rPr>
      <w:rFonts w:asciiTheme="minorHAnsi" w:eastAsiaTheme="minorEastAsia" w:hAnsiTheme="minorHAnsi" w:cstheme="minorBidi"/>
      <w:kern w:val="0"/>
      <w:sz w:val="22"/>
      <w:szCs w:val="22"/>
      <w:lang w:val="ru-RU" w:eastAsia="en-US"/>
    </w:rPr>
  </w:style>
  <w:style w:type="character" w:styleId="afd">
    <w:name w:val="Hyperlink"/>
    <w:basedOn w:val="a0"/>
    <w:uiPriority w:val="99"/>
    <w:unhideWhenUsed/>
    <w:rsid w:val="0011542C"/>
    <w:rPr>
      <w:color w:val="0000FF" w:themeColor="hyperlink"/>
      <w:u w:val="single"/>
    </w:rPr>
  </w:style>
  <w:style w:type="character" w:customStyle="1" w:styleId="30">
    <w:name w:val="Заголовок 3 Знак"/>
    <w:basedOn w:val="a0"/>
    <w:link w:val="3"/>
    <w:uiPriority w:val="9"/>
    <w:semiHidden/>
    <w:rsid w:val="0011542C"/>
    <w:rPr>
      <w:rFonts w:asciiTheme="majorHAnsi" w:eastAsiaTheme="majorEastAsia" w:hAnsiTheme="majorHAnsi" w:cstheme="majorBidi"/>
      <w:b/>
      <w:bCs/>
      <w:color w:val="4F81BD" w:themeColor="accent1"/>
      <w:kern w:val="2"/>
      <w:sz w:val="20"/>
      <w:szCs w:val="24"/>
      <w:lang w:val="en-US" w:eastAsia="ko-KR"/>
    </w:rPr>
  </w:style>
  <w:style w:type="character" w:customStyle="1" w:styleId="afe">
    <w:name w:val="Другое_"/>
    <w:basedOn w:val="a0"/>
    <w:link w:val="aff"/>
    <w:rsid w:val="005337E8"/>
    <w:rPr>
      <w:rFonts w:ascii="Times New Roman" w:eastAsia="Times New Roman" w:hAnsi="Times New Roman" w:cs="Times New Roman"/>
    </w:rPr>
  </w:style>
  <w:style w:type="paragraph" w:customStyle="1" w:styleId="aff">
    <w:name w:val="Другое"/>
    <w:basedOn w:val="a"/>
    <w:link w:val="afe"/>
    <w:rsid w:val="005337E8"/>
    <w:pPr>
      <w:wordWrap/>
      <w:autoSpaceDE/>
      <w:autoSpaceDN/>
      <w:jc w:val="left"/>
    </w:pPr>
    <w:rPr>
      <w:kern w:val="0"/>
      <w:sz w:val="22"/>
      <w:szCs w:val="22"/>
      <w:lang w:val="ru-RU" w:eastAsia="en-US"/>
    </w:rPr>
  </w:style>
  <w:style w:type="character" w:customStyle="1" w:styleId="aff0">
    <w:name w:val="Подпись к таблице_"/>
    <w:basedOn w:val="a0"/>
    <w:link w:val="aff1"/>
    <w:rsid w:val="005337E8"/>
    <w:rPr>
      <w:rFonts w:ascii="Times New Roman" w:eastAsia="Times New Roman" w:hAnsi="Times New Roman" w:cs="Times New Roman"/>
    </w:rPr>
  </w:style>
  <w:style w:type="paragraph" w:customStyle="1" w:styleId="aff1">
    <w:name w:val="Подпись к таблице"/>
    <w:basedOn w:val="a"/>
    <w:link w:val="aff0"/>
    <w:rsid w:val="005337E8"/>
    <w:pPr>
      <w:wordWrap/>
      <w:autoSpaceDE/>
      <w:autoSpaceDN/>
      <w:spacing w:line="259" w:lineRule="auto"/>
      <w:jc w:val="left"/>
    </w:pPr>
    <w:rPr>
      <w:kern w:val="0"/>
      <w:sz w:val="22"/>
      <w:szCs w:val="22"/>
      <w:lang w:val="ru-RU" w:eastAsia="en-US"/>
    </w:rPr>
  </w:style>
  <w:style w:type="character" w:customStyle="1" w:styleId="aff2">
    <w:name w:val="Основной текст_"/>
    <w:basedOn w:val="a0"/>
    <w:link w:val="13"/>
    <w:rsid w:val="00CE645F"/>
    <w:rPr>
      <w:rFonts w:ascii="Times New Roman" w:eastAsia="Times New Roman" w:hAnsi="Times New Roman" w:cs="Times New Roman"/>
    </w:rPr>
  </w:style>
  <w:style w:type="paragraph" w:customStyle="1" w:styleId="13">
    <w:name w:val="Основной текст1"/>
    <w:basedOn w:val="a"/>
    <w:link w:val="aff2"/>
    <w:rsid w:val="00CE645F"/>
    <w:pPr>
      <w:wordWrap/>
      <w:autoSpaceDE/>
      <w:autoSpaceDN/>
      <w:spacing w:after="60" w:line="264" w:lineRule="auto"/>
      <w:ind w:firstLine="400"/>
      <w:jc w:val="left"/>
    </w:pPr>
    <w:rPr>
      <w:kern w:val="0"/>
      <w:sz w:val="22"/>
      <w:szCs w:val="22"/>
      <w:lang w:val="ru-RU" w:eastAsia="en-US"/>
    </w:rPr>
  </w:style>
  <w:style w:type="paragraph" w:customStyle="1" w:styleId="228bf8a64b8551e1msonormal">
    <w:name w:val="228bf8a64b8551e1msonormal"/>
    <w:basedOn w:val="a"/>
    <w:rsid w:val="0092570B"/>
    <w:pPr>
      <w:widowControl/>
      <w:wordWrap/>
      <w:autoSpaceDE/>
      <w:autoSpaceDN/>
      <w:spacing w:before="100" w:beforeAutospacing="1" w:after="100" w:afterAutospacing="1"/>
      <w:jc w:val="left"/>
    </w:pPr>
    <w:rPr>
      <w:kern w:val="0"/>
      <w:sz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9C7"/>
    <w:pPr>
      <w:widowControl w:val="0"/>
      <w:wordWrap w:val="0"/>
      <w:autoSpaceDE w:val="0"/>
      <w:autoSpaceDN w:val="0"/>
      <w:spacing w:after="0" w:line="240" w:lineRule="auto"/>
      <w:jc w:val="both"/>
    </w:pPr>
    <w:rPr>
      <w:rFonts w:ascii="Times New Roman" w:eastAsia="Times New Roman" w:hAnsi="Times New Roman" w:cs="Times New Roman"/>
      <w:kern w:val="2"/>
      <w:sz w:val="20"/>
      <w:szCs w:val="24"/>
      <w:lang w:val="en-US" w:eastAsia="ko-KR"/>
    </w:rPr>
  </w:style>
  <w:style w:type="paragraph" w:styleId="1">
    <w:name w:val="heading 1"/>
    <w:basedOn w:val="a"/>
    <w:next w:val="a"/>
    <w:link w:val="10"/>
    <w:uiPriority w:val="9"/>
    <w:qFormat/>
    <w:rsid w:val="001154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D19C7"/>
    <w:pPr>
      <w:widowControl/>
      <w:wordWrap/>
      <w:autoSpaceDE/>
      <w:autoSpaceDN/>
      <w:spacing w:before="100" w:beforeAutospacing="1" w:after="100" w:afterAutospacing="1"/>
      <w:jc w:val="left"/>
      <w:outlineLvl w:val="1"/>
    </w:pPr>
    <w:rPr>
      <w:b/>
      <w:bCs/>
      <w:kern w:val="0"/>
      <w:sz w:val="36"/>
      <w:szCs w:val="36"/>
    </w:rPr>
  </w:style>
  <w:style w:type="paragraph" w:styleId="3">
    <w:name w:val="heading 3"/>
    <w:basedOn w:val="a"/>
    <w:next w:val="a"/>
    <w:link w:val="30"/>
    <w:uiPriority w:val="9"/>
    <w:semiHidden/>
    <w:unhideWhenUsed/>
    <w:qFormat/>
    <w:rsid w:val="0011542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19C7"/>
    <w:rPr>
      <w:rFonts w:ascii="Times New Roman" w:eastAsia="Times New Roman" w:hAnsi="Times New Roman" w:cs="Times New Roman"/>
      <w:b/>
      <w:bCs/>
      <w:sz w:val="36"/>
      <w:szCs w:val="36"/>
    </w:rPr>
  </w:style>
  <w:style w:type="paragraph" w:customStyle="1" w:styleId="ParaAttribute30">
    <w:name w:val="ParaAttribute30"/>
    <w:rsid w:val="000D19C7"/>
    <w:pPr>
      <w:spacing w:after="0" w:line="240" w:lineRule="auto"/>
      <w:ind w:left="709" w:right="566"/>
      <w:jc w:val="center"/>
    </w:pPr>
    <w:rPr>
      <w:rFonts w:ascii="Times New Roman" w:eastAsia="№Е" w:hAnsi="Times New Roman" w:cs="Times New Roman"/>
      <w:sz w:val="20"/>
      <w:szCs w:val="20"/>
      <w:lang w:eastAsia="ru-RU"/>
    </w:rPr>
  </w:style>
  <w:style w:type="paragraph" w:styleId="a3">
    <w:name w:val="List Paragraph"/>
    <w:aliases w:val="Содержание. 2 уровень,подтабл"/>
    <w:basedOn w:val="a"/>
    <w:link w:val="a4"/>
    <w:uiPriority w:val="34"/>
    <w:qFormat/>
    <w:rsid w:val="000D19C7"/>
    <w:pPr>
      <w:widowControl/>
      <w:wordWrap/>
      <w:autoSpaceDE/>
      <w:autoSpaceDN/>
      <w:ind w:left="400"/>
    </w:pPr>
    <w:rPr>
      <w:rFonts w:ascii="№Е" w:eastAsia="№Е"/>
      <w:szCs w:val="20"/>
    </w:rPr>
  </w:style>
  <w:style w:type="character" w:customStyle="1" w:styleId="CharAttribute484">
    <w:name w:val="CharAttribute484"/>
    <w:uiPriority w:val="99"/>
    <w:rsid w:val="000D19C7"/>
    <w:rPr>
      <w:rFonts w:ascii="Times New Roman" w:eastAsia="Times New Roman"/>
      <w:i/>
      <w:sz w:val="28"/>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0D19C7"/>
    <w:pPr>
      <w:widowControl/>
      <w:wordWrap/>
      <w:autoSpaceDE/>
      <w:autoSpaceDN/>
      <w:jc w:val="left"/>
    </w:pPr>
    <w:rPr>
      <w:kern w:val="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0D19C7"/>
    <w:rPr>
      <w:rFonts w:ascii="Times New Roman" w:eastAsia="Times New Roman" w:hAnsi="Times New Roman" w:cs="Times New Roman"/>
      <w:sz w:val="20"/>
      <w:szCs w:val="20"/>
    </w:rPr>
  </w:style>
  <w:style w:type="character" w:styleId="a7">
    <w:name w:val="footnote reference"/>
    <w:uiPriority w:val="99"/>
    <w:rsid w:val="000D19C7"/>
    <w:rPr>
      <w:vertAlign w:val="superscript"/>
    </w:rPr>
  </w:style>
  <w:style w:type="paragraph" w:customStyle="1" w:styleId="ParaAttribute38">
    <w:name w:val="ParaAttribute38"/>
    <w:rsid w:val="000D19C7"/>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0D19C7"/>
    <w:rPr>
      <w:rFonts w:ascii="Times New Roman" w:eastAsia="Times New Roman"/>
      <w:i/>
      <w:sz w:val="28"/>
      <w:u w:val="single"/>
    </w:rPr>
  </w:style>
  <w:style w:type="character" w:customStyle="1" w:styleId="CharAttribute502">
    <w:name w:val="CharAttribute502"/>
    <w:rsid w:val="000D19C7"/>
    <w:rPr>
      <w:rFonts w:ascii="Times New Roman" w:eastAsia="Times New Roman"/>
      <w:i/>
      <w:sz w:val="28"/>
    </w:rPr>
  </w:style>
  <w:style w:type="paragraph" w:styleId="a8">
    <w:name w:val="No Spacing"/>
    <w:link w:val="a9"/>
    <w:uiPriority w:val="1"/>
    <w:qFormat/>
    <w:rsid w:val="000D19C7"/>
    <w:pPr>
      <w:widowControl w:val="0"/>
      <w:wordWrap w:val="0"/>
      <w:autoSpaceDE w:val="0"/>
      <w:autoSpaceDN w:val="0"/>
      <w:spacing w:after="0" w:line="240" w:lineRule="auto"/>
      <w:jc w:val="both"/>
    </w:pPr>
    <w:rPr>
      <w:rFonts w:ascii="Batang" w:eastAsia="Batang" w:hAnsi="Times New Roman" w:cs="Times New Roman"/>
      <w:kern w:val="2"/>
      <w:sz w:val="20"/>
      <w:szCs w:val="20"/>
      <w:lang w:val="en-US" w:eastAsia="ko-KR"/>
    </w:rPr>
  </w:style>
  <w:style w:type="character" w:customStyle="1" w:styleId="a9">
    <w:name w:val="Без интервала Знак"/>
    <w:link w:val="a8"/>
    <w:uiPriority w:val="1"/>
    <w:rsid w:val="000D19C7"/>
    <w:rPr>
      <w:rFonts w:ascii="Batang" w:eastAsia="Batang" w:hAnsi="Times New Roman" w:cs="Times New Roman"/>
      <w:kern w:val="2"/>
      <w:sz w:val="20"/>
      <w:szCs w:val="20"/>
      <w:lang w:val="en-US" w:eastAsia="ko-KR"/>
    </w:rPr>
  </w:style>
  <w:style w:type="character" w:customStyle="1" w:styleId="CharAttribute511">
    <w:name w:val="CharAttribute511"/>
    <w:uiPriority w:val="99"/>
    <w:rsid w:val="000D19C7"/>
    <w:rPr>
      <w:rFonts w:ascii="Times New Roman" w:eastAsia="Times New Roman"/>
      <w:sz w:val="28"/>
    </w:rPr>
  </w:style>
  <w:style w:type="character" w:customStyle="1" w:styleId="CharAttribute512">
    <w:name w:val="CharAttribute512"/>
    <w:rsid w:val="000D19C7"/>
    <w:rPr>
      <w:rFonts w:ascii="Times New Roman" w:eastAsia="Times New Roman"/>
      <w:sz w:val="28"/>
    </w:rPr>
  </w:style>
  <w:style w:type="character" w:customStyle="1" w:styleId="CharAttribute3">
    <w:name w:val="CharAttribute3"/>
    <w:rsid w:val="000D19C7"/>
    <w:rPr>
      <w:rFonts w:ascii="Times New Roman" w:eastAsia="Batang" w:hAnsi="Batang"/>
      <w:sz w:val="28"/>
    </w:rPr>
  </w:style>
  <w:style w:type="character" w:customStyle="1" w:styleId="CharAttribute1">
    <w:name w:val="CharAttribute1"/>
    <w:rsid w:val="000D19C7"/>
    <w:rPr>
      <w:rFonts w:ascii="Times New Roman" w:eastAsia="Gulim" w:hAnsi="Gulim"/>
      <w:sz w:val="28"/>
    </w:rPr>
  </w:style>
  <w:style w:type="character" w:customStyle="1" w:styleId="CharAttribute0">
    <w:name w:val="CharAttribute0"/>
    <w:rsid w:val="000D19C7"/>
    <w:rPr>
      <w:rFonts w:ascii="Times New Roman" w:eastAsia="Times New Roman" w:hAnsi="Times New Roman"/>
      <w:sz w:val="28"/>
    </w:rPr>
  </w:style>
  <w:style w:type="character" w:customStyle="1" w:styleId="CharAttribute2">
    <w:name w:val="CharAttribute2"/>
    <w:rsid w:val="000D19C7"/>
    <w:rPr>
      <w:rFonts w:ascii="Times New Roman" w:eastAsia="Batang" w:hAnsi="Batang"/>
      <w:color w:val="00000A"/>
      <w:sz w:val="28"/>
    </w:rPr>
  </w:style>
  <w:style w:type="paragraph" w:styleId="aa">
    <w:name w:val="Body Text Indent"/>
    <w:basedOn w:val="a"/>
    <w:link w:val="ab"/>
    <w:unhideWhenUsed/>
    <w:rsid w:val="000D19C7"/>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b">
    <w:name w:val="Основной текст с отступом Знак"/>
    <w:basedOn w:val="a0"/>
    <w:link w:val="aa"/>
    <w:rsid w:val="000D19C7"/>
    <w:rPr>
      <w:rFonts w:ascii="Calibri" w:eastAsia="Calibri" w:hAnsi="Calibri" w:cs="Times New Roman"/>
    </w:rPr>
  </w:style>
  <w:style w:type="paragraph" w:styleId="31">
    <w:name w:val="Body Text Indent 3"/>
    <w:basedOn w:val="a"/>
    <w:link w:val="32"/>
    <w:unhideWhenUsed/>
    <w:rsid w:val="000D19C7"/>
    <w:pPr>
      <w:widowControl/>
      <w:wordWrap/>
      <w:autoSpaceDE/>
      <w:autoSpaceDN/>
      <w:spacing w:before="64" w:after="120"/>
      <w:ind w:left="283" w:right="816"/>
    </w:pPr>
    <w:rPr>
      <w:rFonts w:ascii="Calibri" w:eastAsia="Calibri" w:hAnsi="Calibri"/>
      <w:kern w:val="0"/>
      <w:sz w:val="16"/>
      <w:szCs w:val="16"/>
      <w:lang w:eastAsia="en-US"/>
    </w:rPr>
  </w:style>
  <w:style w:type="character" w:customStyle="1" w:styleId="32">
    <w:name w:val="Основной текст с отступом 3 Знак"/>
    <w:basedOn w:val="a0"/>
    <w:link w:val="31"/>
    <w:rsid w:val="000D19C7"/>
    <w:rPr>
      <w:rFonts w:ascii="Calibri" w:eastAsia="Calibri" w:hAnsi="Calibri" w:cs="Times New Roman"/>
      <w:sz w:val="16"/>
      <w:szCs w:val="16"/>
    </w:rPr>
  </w:style>
  <w:style w:type="paragraph" w:styleId="21">
    <w:name w:val="Body Text Indent 2"/>
    <w:basedOn w:val="a"/>
    <w:link w:val="22"/>
    <w:unhideWhenUsed/>
    <w:rsid w:val="000D19C7"/>
    <w:pPr>
      <w:widowControl/>
      <w:wordWrap/>
      <w:autoSpaceDE/>
      <w:autoSpaceDN/>
      <w:spacing w:before="64" w:after="120" w:line="480" w:lineRule="auto"/>
      <w:ind w:left="283" w:right="816"/>
    </w:pPr>
    <w:rPr>
      <w:rFonts w:ascii="Calibri" w:eastAsia="Calibri" w:hAnsi="Calibri"/>
      <w:kern w:val="0"/>
      <w:sz w:val="22"/>
      <w:szCs w:val="22"/>
      <w:lang w:eastAsia="en-US"/>
    </w:rPr>
  </w:style>
  <w:style w:type="character" w:customStyle="1" w:styleId="22">
    <w:name w:val="Основной текст с отступом 2 Знак"/>
    <w:basedOn w:val="a0"/>
    <w:link w:val="21"/>
    <w:rsid w:val="000D19C7"/>
    <w:rPr>
      <w:rFonts w:ascii="Calibri" w:eastAsia="Calibri" w:hAnsi="Calibri" w:cs="Times New Roman"/>
    </w:rPr>
  </w:style>
  <w:style w:type="character" w:customStyle="1" w:styleId="CharAttribute504">
    <w:name w:val="CharAttribute504"/>
    <w:rsid w:val="000D19C7"/>
    <w:rPr>
      <w:rFonts w:ascii="Times New Roman" w:eastAsia="Times New Roman"/>
      <w:sz w:val="28"/>
    </w:rPr>
  </w:style>
  <w:style w:type="paragraph" w:customStyle="1" w:styleId="210">
    <w:name w:val="Основной текст 21"/>
    <w:basedOn w:val="a"/>
    <w:rsid w:val="000D19C7"/>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0D19C7"/>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0D19C7"/>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0D19C7"/>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0D19C7"/>
    <w:rPr>
      <w:rFonts w:ascii="Times New Roman" w:eastAsia="Times New Roman"/>
      <w:sz w:val="28"/>
    </w:rPr>
  </w:style>
  <w:style w:type="character" w:customStyle="1" w:styleId="CharAttribute269">
    <w:name w:val="CharAttribute269"/>
    <w:rsid w:val="000D19C7"/>
    <w:rPr>
      <w:rFonts w:ascii="Times New Roman" w:eastAsia="Times New Roman"/>
      <w:i/>
      <w:sz w:val="28"/>
    </w:rPr>
  </w:style>
  <w:style w:type="character" w:customStyle="1" w:styleId="CharAttribute271">
    <w:name w:val="CharAttribute271"/>
    <w:rsid w:val="000D19C7"/>
    <w:rPr>
      <w:rFonts w:ascii="Times New Roman" w:eastAsia="Times New Roman"/>
      <w:b/>
      <w:sz w:val="28"/>
    </w:rPr>
  </w:style>
  <w:style w:type="character" w:customStyle="1" w:styleId="CharAttribute272">
    <w:name w:val="CharAttribute272"/>
    <w:rsid w:val="000D19C7"/>
    <w:rPr>
      <w:rFonts w:ascii="Times New Roman" w:eastAsia="Times New Roman"/>
      <w:sz w:val="28"/>
    </w:rPr>
  </w:style>
  <w:style w:type="character" w:customStyle="1" w:styleId="CharAttribute273">
    <w:name w:val="CharAttribute273"/>
    <w:rsid w:val="000D19C7"/>
    <w:rPr>
      <w:rFonts w:ascii="Times New Roman" w:eastAsia="Times New Roman"/>
      <w:sz w:val="28"/>
    </w:rPr>
  </w:style>
  <w:style w:type="character" w:customStyle="1" w:styleId="CharAttribute274">
    <w:name w:val="CharAttribute274"/>
    <w:rsid w:val="000D19C7"/>
    <w:rPr>
      <w:rFonts w:ascii="Times New Roman" w:eastAsia="Times New Roman"/>
      <w:sz w:val="28"/>
    </w:rPr>
  </w:style>
  <w:style w:type="character" w:customStyle="1" w:styleId="CharAttribute275">
    <w:name w:val="CharAttribute275"/>
    <w:rsid w:val="000D19C7"/>
    <w:rPr>
      <w:rFonts w:ascii="Times New Roman" w:eastAsia="Times New Roman"/>
      <w:b/>
      <w:i/>
      <w:sz w:val="28"/>
    </w:rPr>
  </w:style>
  <w:style w:type="character" w:customStyle="1" w:styleId="CharAttribute276">
    <w:name w:val="CharAttribute276"/>
    <w:rsid w:val="000D19C7"/>
    <w:rPr>
      <w:rFonts w:ascii="Times New Roman" w:eastAsia="Times New Roman"/>
      <w:sz w:val="28"/>
    </w:rPr>
  </w:style>
  <w:style w:type="character" w:customStyle="1" w:styleId="CharAttribute277">
    <w:name w:val="CharAttribute277"/>
    <w:rsid w:val="000D19C7"/>
    <w:rPr>
      <w:rFonts w:ascii="Times New Roman" w:eastAsia="Times New Roman"/>
      <w:b/>
      <w:i/>
      <w:color w:val="00000A"/>
      <w:sz w:val="28"/>
    </w:rPr>
  </w:style>
  <w:style w:type="character" w:customStyle="1" w:styleId="CharAttribute278">
    <w:name w:val="CharAttribute278"/>
    <w:rsid w:val="000D19C7"/>
    <w:rPr>
      <w:rFonts w:ascii="Times New Roman" w:eastAsia="Times New Roman"/>
      <w:color w:val="00000A"/>
      <w:sz w:val="28"/>
    </w:rPr>
  </w:style>
  <w:style w:type="character" w:customStyle="1" w:styleId="CharAttribute279">
    <w:name w:val="CharAttribute279"/>
    <w:rsid w:val="000D19C7"/>
    <w:rPr>
      <w:rFonts w:ascii="Times New Roman" w:eastAsia="Times New Roman"/>
      <w:color w:val="00000A"/>
      <w:sz w:val="28"/>
    </w:rPr>
  </w:style>
  <w:style w:type="character" w:customStyle="1" w:styleId="CharAttribute280">
    <w:name w:val="CharAttribute280"/>
    <w:rsid w:val="000D19C7"/>
    <w:rPr>
      <w:rFonts w:ascii="Times New Roman" w:eastAsia="Times New Roman"/>
      <w:color w:val="00000A"/>
      <w:sz w:val="28"/>
    </w:rPr>
  </w:style>
  <w:style w:type="character" w:customStyle="1" w:styleId="CharAttribute281">
    <w:name w:val="CharAttribute281"/>
    <w:rsid w:val="000D19C7"/>
    <w:rPr>
      <w:rFonts w:ascii="Times New Roman" w:eastAsia="Times New Roman"/>
      <w:color w:val="00000A"/>
      <w:sz w:val="28"/>
    </w:rPr>
  </w:style>
  <w:style w:type="character" w:customStyle="1" w:styleId="CharAttribute282">
    <w:name w:val="CharAttribute282"/>
    <w:rsid w:val="000D19C7"/>
    <w:rPr>
      <w:rFonts w:ascii="Times New Roman" w:eastAsia="Times New Roman"/>
      <w:color w:val="00000A"/>
      <w:sz w:val="28"/>
    </w:rPr>
  </w:style>
  <w:style w:type="character" w:customStyle="1" w:styleId="CharAttribute283">
    <w:name w:val="CharAttribute283"/>
    <w:rsid w:val="000D19C7"/>
    <w:rPr>
      <w:rFonts w:ascii="Times New Roman" w:eastAsia="Times New Roman"/>
      <w:i/>
      <w:color w:val="00000A"/>
      <w:sz w:val="28"/>
    </w:rPr>
  </w:style>
  <w:style w:type="character" w:customStyle="1" w:styleId="CharAttribute284">
    <w:name w:val="CharAttribute284"/>
    <w:rsid w:val="000D19C7"/>
    <w:rPr>
      <w:rFonts w:ascii="Times New Roman" w:eastAsia="Times New Roman"/>
      <w:sz w:val="28"/>
    </w:rPr>
  </w:style>
  <w:style w:type="character" w:customStyle="1" w:styleId="CharAttribute285">
    <w:name w:val="CharAttribute285"/>
    <w:rsid w:val="000D19C7"/>
    <w:rPr>
      <w:rFonts w:ascii="Times New Roman" w:eastAsia="Times New Roman"/>
      <w:sz w:val="28"/>
    </w:rPr>
  </w:style>
  <w:style w:type="character" w:customStyle="1" w:styleId="CharAttribute286">
    <w:name w:val="CharAttribute286"/>
    <w:rsid w:val="000D19C7"/>
    <w:rPr>
      <w:rFonts w:ascii="Times New Roman" w:eastAsia="Times New Roman"/>
      <w:sz w:val="28"/>
    </w:rPr>
  </w:style>
  <w:style w:type="character" w:customStyle="1" w:styleId="CharAttribute287">
    <w:name w:val="CharAttribute287"/>
    <w:rsid w:val="000D19C7"/>
    <w:rPr>
      <w:rFonts w:ascii="Times New Roman" w:eastAsia="Times New Roman"/>
      <w:sz w:val="28"/>
    </w:rPr>
  </w:style>
  <w:style w:type="character" w:customStyle="1" w:styleId="CharAttribute288">
    <w:name w:val="CharAttribute288"/>
    <w:rsid w:val="000D19C7"/>
    <w:rPr>
      <w:rFonts w:ascii="Times New Roman" w:eastAsia="Times New Roman"/>
      <w:sz w:val="28"/>
    </w:rPr>
  </w:style>
  <w:style w:type="character" w:customStyle="1" w:styleId="CharAttribute289">
    <w:name w:val="CharAttribute289"/>
    <w:rsid w:val="000D19C7"/>
    <w:rPr>
      <w:rFonts w:ascii="Times New Roman" w:eastAsia="Times New Roman"/>
      <w:sz w:val="28"/>
    </w:rPr>
  </w:style>
  <w:style w:type="character" w:customStyle="1" w:styleId="CharAttribute290">
    <w:name w:val="CharAttribute290"/>
    <w:rsid w:val="000D19C7"/>
    <w:rPr>
      <w:rFonts w:ascii="Times New Roman" w:eastAsia="Times New Roman"/>
      <w:sz w:val="28"/>
    </w:rPr>
  </w:style>
  <w:style w:type="character" w:customStyle="1" w:styleId="CharAttribute291">
    <w:name w:val="CharAttribute291"/>
    <w:rsid w:val="000D19C7"/>
    <w:rPr>
      <w:rFonts w:ascii="Times New Roman" w:eastAsia="Times New Roman"/>
      <w:sz w:val="28"/>
    </w:rPr>
  </w:style>
  <w:style w:type="character" w:customStyle="1" w:styleId="CharAttribute292">
    <w:name w:val="CharAttribute292"/>
    <w:rsid w:val="000D19C7"/>
    <w:rPr>
      <w:rFonts w:ascii="Times New Roman" w:eastAsia="Times New Roman"/>
      <w:sz w:val="28"/>
    </w:rPr>
  </w:style>
  <w:style w:type="character" w:customStyle="1" w:styleId="CharAttribute293">
    <w:name w:val="CharAttribute293"/>
    <w:rsid w:val="000D19C7"/>
    <w:rPr>
      <w:rFonts w:ascii="Times New Roman" w:eastAsia="Times New Roman"/>
      <w:sz w:val="28"/>
    </w:rPr>
  </w:style>
  <w:style w:type="character" w:customStyle="1" w:styleId="CharAttribute294">
    <w:name w:val="CharAttribute294"/>
    <w:rsid w:val="000D19C7"/>
    <w:rPr>
      <w:rFonts w:ascii="Times New Roman" w:eastAsia="Times New Roman"/>
      <w:sz w:val="28"/>
    </w:rPr>
  </w:style>
  <w:style w:type="character" w:customStyle="1" w:styleId="CharAttribute295">
    <w:name w:val="CharAttribute295"/>
    <w:rsid w:val="000D19C7"/>
    <w:rPr>
      <w:rFonts w:ascii="Times New Roman" w:eastAsia="Times New Roman"/>
      <w:sz w:val="28"/>
    </w:rPr>
  </w:style>
  <w:style w:type="character" w:customStyle="1" w:styleId="CharAttribute296">
    <w:name w:val="CharAttribute296"/>
    <w:rsid w:val="000D19C7"/>
    <w:rPr>
      <w:rFonts w:ascii="Times New Roman" w:eastAsia="Times New Roman"/>
      <w:sz w:val="28"/>
    </w:rPr>
  </w:style>
  <w:style w:type="character" w:customStyle="1" w:styleId="CharAttribute297">
    <w:name w:val="CharAttribute297"/>
    <w:rsid w:val="000D19C7"/>
    <w:rPr>
      <w:rFonts w:ascii="Times New Roman" w:eastAsia="Times New Roman"/>
      <w:sz w:val="28"/>
    </w:rPr>
  </w:style>
  <w:style w:type="character" w:customStyle="1" w:styleId="CharAttribute298">
    <w:name w:val="CharAttribute298"/>
    <w:rsid w:val="000D19C7"/>
    <w:rPr>
      <w:rFonts w:ascii="Times New Roman" w:eastAsia="Times New Roman"/>
      <w:sz w:val="28"/>
    </w:rPr>
  </w:style>
  <w:style w:type="character" w:customStyle="1" w:styleId="CharAttribute299">
    <w:name w:val="CharAttribute299"/>
    <w:rsid w:val="000D19C7"/>
    <w:rPr>
      <w:rFonts w:ascii="Times New Roman" w:eastAsia="Times New Roman"/>
      <w:sz w:val="28"/>
    </w:rPr>
  </w:style>
  <w:style w:type="character" w:customStyle="1" w:styleId="CharAttribute300">
    <w:name w:val="CharAttribute300"/>
    <w:rsid w:val="000D19C7"/>
    <w:rPr>
      <w:rFonts w:ascii="Times New Roman" w:eastAsia="Times New Roman"/>
      <w:color w:val="00000A"/>
      <w:sz w:val="28"/>
    </w:rPr>
  </w:style>
  <w:style w:type="character" w:customStyle="1" w:styleId="CharAttribute301">
    <w:name w:val="CharAttribute301"/>
    <w:rsid w:val="000D19C7"/>
    <w:rPr>
      <w:rFonts w:ascii="Times New Roman" w:eastAsia="Times New Roman"/>
      <w:color w:val="00000A"/>
      <w:sz w:val="28"/>
    </w:rPr>
  </w:style>
  <w:style w:type="character" w:customStyle="1" w:styleId="CharAttribute303">
    <w:name w:val="CharAttribute303"/>
    <w:rsid w:val="000D19C7"/>
    <w:rPr>
      <w:rFonts w:ascii="Times New Roman" w:eastAsia="Times New Roman"/>
      <w:b/>
      <w:sz w:val="28"/>
    </w:rPr>
  </w:style>
  <w:style w:type="character" w:customStyle="1" w:styleId="CharAttribute304">
    <w:name w:val="CharAttribute304"/>
    <w:rsid w:val="000D19C7"/>
    <w:rPr>
      <w:rFonts w:ascii="Times New Roman" w:eastAsia="Times New Roman"/>
      <w:sz w:val="28"/>
    </w:rPr>
  </w:style>
  <w:style w:type="character" w:customStyle="1" w:styleId="CharAttribute305">
    <w:name w:val="CharAttribute305"/>
    <w:rsid w:val="000D19C7"/>
    <w:rPr>
      <w:rFonts w:ascii="Times New Roman" w:eastAsia="Times New Roman"/>
      <w:sz w:val="28"/>
    </w:rPr>
  </w:style>
  <w:style w:type="character" w:customStyle="1" w:styleId="CharAttribute306">
    <w:name w:val="CharAttribute306"/>
    <w:rsid w:val="000D19C7"/>
    <w:rPr>
      <w:rFonts w:ascii="Times New Roman" w:eastAsia="Times New Roman"/>
      <w:sz w:val="28"/>
    </w:rPr>
  </w:style>
  <w:style w:type="character" w:customStyle="1" w:styleId="CharAttribute307">
    <w:name w:val="CharAttribute307"/>
    <w:rsid w:val="000D19C7"/>
    <w:rPr>
      <w:rFonts w:ascii="Times New Roman" w:eastAsia="Times New Roman"/>
      <w:sz w:val="28"/>
    </w:rPr>
  </w:style>
  <w:style w:type="character" w:customStyle="1" w:styleId="CharAttribute308">
    <w:name w:val="CharAttribute308"/>
    <w:rsid w:val="000D19C7"/>
    <w:rPr>
      <w:rFonts w:ascii="Times New Roman" w:eastAsia="Times New Roman"/>
      <w:sz w:val="28"/>
    </w:rPr>
  </w:style>
  <w:style w:type="character" w:customStyle="1" w:styleId="CharAttribute309">
    <w:name w:val="CharAttribute309"/>
    <w:rsid w:val="000D19C7"/>
    <w:rPr>
      <w:rFonts w:ascii="Times New Roman" w:eastAsia="Times New Roman"/>
      <w:sz w:val="28"/>
    </w:rPr>
  </w:style>
  <w:style w:type="character" w:customStyle="1" w:styleId="CharAttribute310">
    <w:name w:val="CharAttribute310"/>
    <w:rsid w:val="000D19C7"/>
    <w:rPr>
      <w:rFonts w:ascii="Times New Roman" w:eastAsia="Times New Roman"/>
      <w:sz w:val="28"/>
    </w:rPr>
  </w:style>
  <w:style w:type="character" w:customStyle="1" w:styleId="CharAttribute311">
    <w:name w:val="CharAttribute311"/>
    <w:rsid w:val="000D19C7"/>
    <w:rPr>
      <w:rFonts w:ascii="Times New Roman" w:eastAsia="Times New Roman"/>
      <w:sz w:val="28"/>
    </w:rPr>
  </w:style>
  <w:style w:type="character" w:customStyle="1" w:styleId="CharAttribute312">
    <w:name w:val="CharAttribute312"/>
    <w:rsid w:val="000D19C7"/>
    <w:rPr>
      <w:rFonts w:ascii="Times New Roman" w:eastAsia="Times New Roman"/>
      <w:sz w:val="28"/>
    </w:rPr>
  </w:style>
  <w:style w:type="character" w:customStyle="1" w:styleId="CharAttribute313">
    <w:name w:val="CharAttribute313"/>
    <w:rsid w:val="000D19C7"/>
    <w:rPr>
      <w:rFonts w:ascii="Times New Roman" w:eastAsia="Times New Roman"/>
      <w:sz w:val="28"/>
    </w:rPr>
  </w:style>
  <w:style w:type="character" w:customStyle="1" w:styleId="CharAttribute314">
    <w:name w:val="CharAttribute314"/>
    <w:rsid w:val="000D19C7"/>
    <w:rPr>
      <w:rFonts w:ascii="Times New Roman" w:eastAsia="Times New Roman"/>
      <w:sz w:val="28"/>
    </w:rPr>
  </w:style>
  <w:style w:type="character" w:customStyle="1" w:styleId="CharAttribute315">
    <w:name w:val="CharAttribute315"/>
    <w:rsid w:val="000D19C7"/>
    <w:rPr>
      <w:rFonts w:ascii="Times New Roman" w:eastAsia="Times New Roman"/>
      <w:sz w:val="28"/>
    </w:rPr>
  </w:style>
  <w:style w:type="character" w:customStyle="1" w:styleId="CharAttribute316">
    <w:name w:val="CharAttribute316"/>
    <w:rsid w:val="000D19C7"/>
    <w:rPr>
      <w:rFonts w:ascii="Times New Roman" w:eastAsia="Times New Roman"/>
      <w:sz w:val="28"/>
    </w:rPr>
  </w:style>
  <w:style w:type="character" w:customStyle="1" w:styleId="CharAttribute317">
    <w:name w:val="CharAttribute317"/>
    <w:rsid w:val="000D19C7"/>
    <w:rPr>
      <w:rFonts w:ascii="Times New Roman" w:eastAsia="Times New Roman"/>
      <w:sz w:val="28"/>
    </w:rPr>
  </w:style>
  <w:style w:type="character" w:customStyle="1" w:styleId="CharAttribute318">
    <w:name w:val="CharAttribute318"/>
    <w:rsid w:val="000D19C7"/>
    <w:rPr>
      <w:rFonts w:ascii="Times New Roman" w:eastAsia="Times New Roman"/>
      <w:sz w:val="28"/>
    </w:rPr>
  </w:style>
  <w:style w:type="character" w:customStyle="1" w:styleId="CharAttribute319">
    <w:name w:val="CharAttribute319"/>
    <w:rsid w:val="000D19C7"/>
    <w:rPr>
      <w:rFonts w:ascii="Times New Roman" w:eastAsia="Times New Roman"/>
      <w:sz w:val="28"/>
    </w:rPr>
  </w:style>
  <w:style w:type="character" w:customStyle="1" w:styleId="CharAttribute320">
    <w:name w:val="CharAttribute320"/>
    <w:rsid w:val="000D19C7"/>
    <w:rPr>
      <w:rFonts w:ascii="Times New Roman" w:eastAsia="Times New Roman"/>
      <w:sz w:val="28"/>
    </w:rPr>
  </w:style>
  <w:style w:type="character" w:customStyle="1" w:styleId="CharAttribute321">
    <w:name w:val="CharAttribute321"/>
    <w:rsid w:val="000D19C7"/>
    <w:rPr>
      <w:rFonts w:ascii="Times New Roman" w:eastAsia="Times New Roman"/>
      <w:sz w:val="28"/>
    </w:rPr>
  </w:style>
  <w:style w:type="character" w:customStyle="1" w:styleId="CharAttribute322">
    <w:name w:val="CharAttribute322"/>
    <w:rsid w:val="000D19C7"/>
    <w:rPr>
      <w:rFonts w:ascii="Times New Roman" w:eastAsia="Times New Roman"/>
      <w:sz w:val="28"/>
    </w:rPr>
  </w:style>
  <w:style w:type="character" w:customStyle="1" w:styleId="CharAttribute323">
    <w:name w:val="CharAttribute323"/>
    <w:rsid w:val="000D19C7"/>
    <w:rPr>
      <w:rFonts w:ascii="Times New Roman" w:eastAsia="Times New Roman"/>
      <w:sz w:val="28"/>
    </w:rPr>
  </w:style>
  <w:style w:type="character" w:customStyle="1" w:styleId="CharAttribute324">
    <w:name w:val="CharAttribute324"/>
    <w:rsid w:val="000D19C7"/>
    <w:rPr>
      <w:rFonts w:ascii="Times New Roman" w:eastAsia="Times New Roman"/>
      <w:sz w:val="28"/>
    </w:rPr>
  </w:style>
  <w:style w:type="character" w:customStyle="1" w:styleId="CharAttribute325">
    <w:name w:val="CharAttribute325"/>
    <w:rsid w:val="000D19C7"/>
    <w:rPr>
      <w:rFonts w:ascii="Times New Roman" w:eastAsia="Times New Roman"/>
      <w:sz w:val="28"/>
    </w:rPr>
  </w:style>
  <w:style w:type="character" w:customStyle="1" w:styleId="CharAttribute326">
    <w:name w:val="CharAttribute326"/>
    <w:rsid w:val="000D19C7"/>
    <w:rPr>
      <w:rFonts w:ascii="Times New Roman" w:eastAsia="Times New Roman"/>
      <w:sz w:val="28"/>
    </w:rPr>
  </w:style>
  <w:style w:type="character" w:customStyle="1" w:styleId="CharAttribute327">
    <w:name w:val="CharAttribute327"/>
    <w:rsid w:val="000D19C7"/>
    <w:rPr>
      <w:rFonts w:ascii="Times New Roman" w:eastAsia="Times New Roman"/>
      <w:sz w:val="28"/>
    </w:rPr>
  </w:style>
  <w:style w:type="character" w:customStyle="1" w:styleId="CharAttribute328">
    <w:name w:val="CharAttribute328"/>
    <w:rsid w:val="000D19C7"/>
    <w:rPr>
      <w:rFonts w:ascii="Times New Roman" w:eastAsia="Times New Roman"/>
      <w:sz w:val="28"/>
    </w:rPr>
  </w:style>
  <w:style w:type="character" w:customStyle="1" w:styleId="CharAttribute329">
    <w:name w:val="CharAttribute329"/>
    <w:rsid w:val="000D19C7"/>
    <w:rPr>
      <w:rFonts w:ascii="Times New Roman" w:eastAsia="Times New Roman"/>
      <w:sz w:val="28"/>
    </w:rPr>
  </w:style>
  <w:style w:type="character" w:customStyle="1" w:styleId="CharAttribute330">
    <w:name w:val="CharAttribute330"/>
    <w:rsid w:val="000D19C7"/>
    <w:rPr>
      <w:rFonts w:ascii="Times New Roman" w:eastAsia="Times New Roman"/>
      <w:sz w:val="28"/>
    </w:rPr>
  </w:style>
  <w:style w:type="character" w:customStyle="1" w:styleId="CharAttribute331">
    <w:name w:val="CharAttribute331"/>
    <w:rsid w:val="000D19C7"/>
    <w:rPr>
      <w:rFonts w:ascii="Times New Roman" w:eastAsia="Times New Roman"/>
      <w:sz w:val="28"/>
    </w:rPr>
  </w:style>
  <w:style w:type="character" w:customStyle="1" w:styleId="CharAttribute332">
    <w:name w:val="CharAttribute332"/>
    <w:rsid w:val="000D19C7"/>
    <w:rPr>
      <w:rFonts w:ascii="Times New Roman" w:eastAsia="Times New Roman"/>
      <w:sz w:val="28"/>
    </w:rPr>
  </w:style>
  <w:style w:type="character" w:customStyle="1" w:styleId="CharAttribute333">
    <w:name w:val="CharAttribute333"/>
    <w:rsid w:val="000D19C7"/>
    <w:rPr>
      <w:rFonts w:ascii="Times New Roman" w:eastAsia="Times New Roman"/>
      <w:sz w:val="28"/>
    </w:rPr>
  </w:style>
  <w:style w:type="character" w:customStyle="1" w:styleId="CharAttribute334">
    <w:name w:val="CharAttribute334"/>
    <w:rsid w:val="000D19C7"/>
    <w:rPr>
      <w:rFonts w:ascii="Times New Roman" w:eastAsia="Times New Roman"/>
      <w:sz w:val="28"/>
    </w:rPr>
  </w:style>
  <w:style w:type="character" w:customStyle="1" w:styleId="CharAttribute335">
    <w:name w:val="CharAttribute335"/>
    <w:rsid w:val="000D19C7"/>
    <w:rPr>
      <w:rFonts w:ascii="Times New Roman" w:eastAsia="Times New Roman"/>
      <w:sz w:val="28"/>
    </w:rPr>
  </w:style>
  <w:style w:type="character" w:customStyle="1" w:styleId="CharAttribute514">
    <w:name w:val="CharAttribute514"/>
    <w:rsid w:val="000D19C7"/>
    <w:rPr>
      <w:rFonts w:ascii="Times New Roman" w:eastAsia="Times New Roman"/>
      <w:sz w:val="28"/>
    </w:rPr>
  </w:style>
  <w:style w:type="character" w:customStyle="1" w:styleId="CharAttribute520">
    <w:name w:val="CharAttribute520"/>
    <w:rsid w:val="000D19C7"/>
    <w:rPr>
      <w:rFonts w:ascii="Times New Roman" w:eastAsia="Times New Roman"/>
      <w:sz w:val="28"/>
    </w:rPr>
  </w:style>
  <w:style w:type="character" w:customStyle="1" w:styleId="CharAttribute521">
    <w:name w:val="CharAttribute521"/>
    <w:rsid w:val="000D19C7"/>
    <w:rPr>
      <w:rFonts w:ascii="Times New Roman" w:eastAsia="Times New Roman"/>
      <w:i/>
      <w:sz w:val="28"/>
    </w:rPr>
  </w:style>
  <w:style w:type="character" w:customStyle="1" w:styleId="CharAttribute548">
    <w:name w:val="CharAttribute548"/>
    <w:rsid w:val="000D19C7"/>
    <w:rPr>
      <w:rFonts w:ascii="Times New Roman" w:eastAsia="Times New Roman"/>
      <w:sz w:val="24"/>
    </w:rPr>
  </w:style>
  <w:style w:type="paragraph" w:customStyle="1" w:styleId="ParaAttribute10">
    <w:name w:val="ParaAttribute10"/>
    <w:uiPriority w:val="99"/>
    <w:rsid w:val="000D19C7"/>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0D19C7"/>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0D19C7"/>
    <w:rPr>
      <w:rFonts w:ascii="Times New Roman" w:eastAsia="Times New Roman"/>
      <w:i/>
      <w:sz w:val="22"/>
    </w:rPr>
  </w:style>
  <w:style w:type="character" w:styleId="ad">
    <w:name w:val="annotation reference"/>
    <w:uiPriority w:val="99"/>
    <w:semiHidden/>
    <w:unhideWhenUsed/>
    <w:rsid w:val="000D19C7"/>
    <w:rPr>
      <w:sz w:val="16"/>
      <w:szCs w:val="16"/>
    </w:rPr>
  </w:style>
  <w:style w:type="paragraph" w:styleId="ae">
    <w:name w:val="annotation text"/>
    <w:basedOn w:val="a"/>
    <w:link w:val="af"/>
    <w:uiPriority w:val="99"/>
    <w:semiHidden/>
    <w:unhideWhenUsed/>
    <w:rsid w:val="000D19C7"/>
    <w:rPr>
      <w:szCs w:val="20"/>
    </w:rPr>
  </w:style>
  <w:style w:type="character" w:customStyle="1" w:styleId="af">
    <w:name w:val="Текст примечания Знак"/>
    <w:basedOn w:val="a0"/>
    <w:link w:val="ae"/>
    <w:uiPriority w:val="99"/>
    <w:semiHidden/>
    <w:rsid w:val="000D19C7"/>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0D19C7"/>
    <w:rPr>
      <w:b/>
      <w:bCs/>
    </w:rPr>
  </w:style>
  <w:style w:type="character" w:customStyle="1" w:styleId="af1">
    <w:name w:val="Тема примечания Знак"/>
    <w:basedOn w:val="af"/>
    <w:link w:val="af0"/>
    <w:uiPriority w:val="99"/>
    <w:semiHidden/>
    <w:rsid w:val="000D19C7"/>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0D19C7"/>
    <w:rPr>
      <w:rFonts w:ascii="Tahoma" w:hAnsi="Tahoma"/>
      <w:sz w:val="16"/>
      <w:szCs w:val="16"/>
    </w:rPr>
  </w:style>
  <w:style w:type="character" w:customStyle="1" w:styleId="af3">
    <w:name w:val="Текст выноски Знак"/>
    <w:basedOn w:val="a0"/>
    <w:link w:val="af2"/>
    <w:uiPriority w:val="99"/>
    <w:semiHidden/>
    <w:rsid w:val="000D19C7"/>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0D19C7"/>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0D19C7"/>
    <w:rPr>
      <w:rFonts w:ascii="Times New Roman" w:eastAsia="Times New Roman"/>
      <w:sz w:val="28"/>
    </w:rPr>
  </w:style>
  <w:style w:type="character" w:customStyle="1" w:styleId="CharAttribute534">
    <w:name w:val="CharAttribute534"/>
    <w:rsid w:val="000D19C7"/>
    <w:rPr>
      <w:rFonts w:ascii="Times New Roman" w:eastAsia="Times New Roman"/>
      <w:sz w:val="24"/>
    </w:rPr>
  </w:style>
  <w:style w:type="character" w:customStyle="1" w:styleId="CharAttribute4">
    <w:name w:val="CharAttribute4"/>
    <w:uiPriority w:val="99"/>
    <w:rsid w:val="000D19C7"/>
    <w:rPr>
      <w:rFonts w:ascii="Times New Roman" w:eastAsia="Batang" w:hAnsi="Batang"/>
      <w:i/>
      <w:sz w:val="28"/>
    </w:rPr>
  </w:style>
  <w:style w:type="character" w:customStyle="1" w:styleId="CharAttribute10">
    <w:name w:val="CharAttribute10"/>
    <w:uiPriority w:val="99"/>
    <w:rsid w:val="000D19C7"/>
    <w:rPr>
      <w:rFonts w:ascii="Times New Roman" w:eastAsia="Times New Roman" w:hAnsi="Times New Roman"/>
      <w:b/>
      <w:sz w:val="28"/>
    </w:rPr>
  </w:style>
  <w:style w:type="character" w:customStyle="1" w:styleId="CharAttribute11">
    <w:name w:val="CharAttribute11"/>
    <w:rsid w:val="000D19C7"/>
    <w:rPr>
      <w:rFonts w:ascii="Times New Roman" w:eastAsia="Batang" w:hAnsi="Batang"/>
      <w:i/>
      <w:color w:val="00000A"/>
      <w:sz w:val="28"/>
    </w:rPr>
  </w:style>
  <w:style w:type="paragraph" w:styleId="af4">
    <w:name w:val="Normal (Web)"/>
    <w:basedOn w:val="a"/>
    <w:unhideWhenUsed/>
    <w:rsid w:val="000D19C7"/>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0D19C7"/>
    <w:rPr>
      <w:rFonts w:ascii="Times New Roman" w:eastAsia="Times New Roman"/>
      <w:sz w:val="28"/>
    </w:rPr>
  </w:style>
  <w:style w:type="character" w:customStyle="1" w:styleId="CharAttribute499">
    <w:name w:val="CharAttribute499"/>
    <w:rsid w:val="000D19C7"/>
    <w:rPr>
      <w:rFonts w:ascii="Times New Roman" w:eastAsia="Times New Roman"/>
      <w:i/>
      <w:sz w:val="28"/>
      <w:u w:val="single"/>
    </w:rPr>
  </w:style>
  <w:style w:type="character" w:customStyle="1" w:styleId="CharAttribute500">
    <w:name w:val="CharAttribute500"/>
    <w:rsid w:val="000D19C7"/>
    <w:rPr>
      <w:rFonts w:ascii="Times New Roman" w:eastAsia="Times New Roman"/>
      <w:sz w:val="28"/>
    </w:rPr>
  </w:style>
  <w:style w:type="character" w:customStyle="1" w:styleId="a4">
    <w:name w:val="Абзац списка Знак"/>
    <w:aliases w:val="Содержание. 2 уровень Знак,подтабл Знак"/>
    <w:link w:val="a3"/>
    <w:uiPriority w:val="34"/>
    <w:qFormat/>
    <w:locked/>
    <w:rsid w:val="000D19C7"/>
    <w:rPr>
      <w:rFonts w:ascii="№Е" w:eastAsia="№Е" w:hAnsi="Times New Roman" w:cs="Times New Roman"/>
      <w:kern w:val="2"/>
      <w:sz w:val="20"/>
      <w:szCs w:val="20"/>
    </w:rPr>
  </w:style>
  <w:style w:type="paragraph" w:styleId="af5">
    <w:name w:val="header"/>
    <w:basedOn w:val="a"/>
    <w:link w:val="af6"/>
    <w:uiPriority w:val="99"/>
    <w:unhideWhenUsed/>
    <w:rsid w:val="000D19C7"/>
    <w:pPr>
      <w:tabs>
        <w:tab w:val="center" w:pos="4677"/>
        <w:tab w:val="right" w:pos="9355"/>
      </w:tabs>
    </w:pPr>
  </w:style>
  <w:style w:type="character" w:customStyle="1" w:styleId="af6">
    <w:name w:val="Верхний колонтитул Знак"/>
    <w:basedOn w:val="a0"/>
    <w:link w:val="af5"/>
    <w:uiPriority w:val="99"/>
    <w:rsid w:val="000D19C7"/>
    <w:rPr>
      <w:rFonts w:ascii="Times New Roman" w:eastAsia="Times New Roman" w:hAnsi="Times New Roman" w:cs="Times New Roman"/>
      <w:kern w:val="2"/>
      <w:sz w:val="20"/>
      <w:szCs w:val="24"/>
      <w:lang w:val="en-US" w:eastAsia="ko-KR"/>
    </w:rPr>
  </w:style>
  <w:style w:type="paragraph" w:styleId="af7">
    <w:name w:val="footer"/>
    <w:basedOn w:val="a"/>
    <w:link w:val="af8"/>
    <w:uiPriority w:val="99"/>
    <w:unhideWhenUsed/>
    <w:rsid w:val="000D19C7"/>
    <w:pPr>
      <w:tabs>
        <w:tab w:val="center" w:pos="4677"/>
        <w:tab w:val="right" w:pos="9355"/>
      </w:tabs>
    </w:pPr>
  </w:style>
  <w:style w:type="character" w:customStyle="1" w:styleId="af8">
    <w:name w:val="Нижний колонтитул Знак"/>
    <w:basedOn w:val="a0"/>
    <w:link w:val="af7"/>
    <w:uiPriority w:val="99"/>
    <w:rsid w:val="000D19C7"/>
    <w:rPr>
      <w:rFonts w:ascii="Times New Roman" w:eastAsia="Times New Roman" w:hAnsi="Times New Roman" w:cs="Times New Roman"/>
      <w:kern w:val="2"/>
      <w:sz w:val="20"/>
      <w:szCs w:val="24"/>
      <w:lang w:val="en-US" w:eastAsia="ko-KR"/>
    </w:rPr>
  </w:style>
  <w:style w:type="table" w:customStyle="1" w:styleId="DefaultTable">
    <w:name w:val="Default Table"/>
    <w:rsid w:val="000D19C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0D19C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0"/>
    <w:rsid w:val="000D19C7"/>
  </w:style>
  <w:style w:type="table" w:styleId="af9">
    <w:name w:val="Table Grid"/>
    <w:basedOn w:val="a1"/>
    <w:uiPriority w:val="59"/>
    <w:rsid w:val="000D19C7"/>
    <w:pPr>
      <w:spacing w:after="0" w:line="240" w:lineRule="auto"/>
    </w:pPr>
    <w:rPr>
      <w:rFonts w:ascii="Times New Roman" w:eastAsia="Symbol"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0D19C7"/>
    <w:pPr>
      <w:widowControl w:val="0"/>
      <w:autoSpaceDE w:val="0"/>
      <w:autoSpaceDN w:val="0"/>
      <w:spacing w:after="0" w:line="240" w:lineRule="auto"/>
    </w:pPr>
    <w:rPr>
      <w:rFonts w:ascii="Calibri" w:eastAsia="Times New Roman" w:hAnsi="Calibri" w:cs="Calibri"/>
      <w:szCs w:val="20"/>
      <w:lang w:eastAsia="ru-RU"/>
    </w:rPr>
  </w:style>
  <w:style w:type="character" w:styleId="afa">
    <w:name w:val="Strong"/>
    <w:basedOn w:val="a0"/>
    <w:uiPriority w:val="22"/>
    <w:qFormat/>
    <w:rsid w:val="00D8596F"/>
    <w:rPr>
      <w:b/>
      <w:bCs/>
    </w:rPr>
  </w:style>
  <w:style w:type="paragraph" w:styleId="afb">
    <w:name w:val="Revision"/>
    <w:hidden/>
    <w:uiPriority w:val="99"/>
    <w:semiHidden/>
    <w:rsid w:val="00766104"/>
    <w:pPr>
      <w:spacing w:after="0" w:line="240" w:lineRule="auto"/>
    </w:pPr>
    <w:rPr>
      <w:rFonts w:ascii="Times New Roman" w:eastAsia="Times New Roman" w:hAnsi="Times New Roman" w:cs="Times New Roman"/>
      <w:kern w:val="2"/>
      <w:sz w:val="20"/>
      <w:szCs w:val="24"/>
      <w:lang w:val="en-US" w:eastAsia="ko-KR"/>
    </w:rPr>
  </w:style>
  <w:style w:type="paragraph" w:customStyle="1" w:styleId="Default">
    <w:name w:val="Default"/>
    <w:qFormat/>
    <w:rsid w:val="00012E8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
    <w:name w:val="Основной текст (4)_"/>
    <w:basedOn w:val="a0"/>
    <w:link w:val="40"/>
    <w:rsid w:val="00E947F9"/>
    <w:rPr>
      <w:b/>
      <w:bCs/>
      <w:sz w:val="28"/>
      <w:szCs w:val="28"/>
      <w:shd w:val="clear" w:color="auto" w:fill="FFFFFF"/>
    </w:rPr>
  </w:style>
  <w:style w:type="paragraph" w:customStyle="1" w:styleId="40">
    <w:name w:val="Основной текст (4)"/>
    <w:basedOn w:val="a"/>
    <w:link w:val="4"/>
    <w:rsid w:val="00E947F9"/>
    <w:pPr>
      <w:shd w:val="clear" w:color="auto" w:fill="FFFFFF"/>
      <w:wordWrap/>
      <w:autoSpaceDE/>
      <w:autoSpaceDN/>
      <w:spacing w:before="2520" w:after="1500" w:line="479" w:lineRule="exact"/>
      <w:ind w:hanging="1880"/>
      <w:jc w:val="left"/>
    </w:pPr>
    <w:rPr>
      <w:rFonts w:asciiTheme="minorHAnsi" w:eastAsiaTheme="minorHAnsi" w:hAnsiTheme="minorHAnsi" w:cstheme="minorBidi"/>
      <w:b/>
      <w:bCs/>
      <w:kern w:val="0"/>
      <w:sz w:val="28"/>
      <w:szCs w:val="28"/>
      <w:lang w:val="ru-RU" w:eastAsia="en-US"/>
    </w:rPr>
  </w:style>
  <w:style w:type="paragraph" w:customStyle="1" w:styleId="Style12">
    <w:name w:val="Style12"/>
    <w:basedOn w:val="a"/>
    <w:uiPriority w:val="99"/>
    <w:rsid w:val="00D75B1F"/>
    <w:pPr>
      <w:wordWrap/>
      <w:adjustRightInd w:val="0"/>
      <w:spacing w:line="317" w:lineRule="exact"/>
      <w:jc w:val="left"/>
    </w:pPr>
    <w:rPr>
      <w:rFonts w:eastAsiaTheme="minorEastAsia"/>
      <w:kern w:val="0"/>
      <w:sz w:val="24"/>
      <w:lang w:val="ru-RU" w:eastAsia="ru-RU"/>
    </w:rPr>
  </w:style>
  <w:style w:type="character" w:customStyle="1" w:styleId="FontStyle43">
    <w:name w:val="Font Style43"/>
    <w:basedOn w:val="a0"/>
    <w:uiPriority w:val="99"/>
    <w:rsid w:val="00C62C83"/>
    <w:rPr>
      <w:rFonts w:ascii="Times New Roman" w:hAnsi="Times New Roman" w:cs="Times New Roman"/>
      <w:sz w:val="26"/>
      <w:szCs w:val="26"/>
    </w:rPr>
  </w:style>
  <w:style w:type="paragraph" w:customStyle="1" w:styleId="ConsPlusTitlePage">
    <w:name w:val="ConsPlusTitlePage"/>
    <w:uiPriority w:val="99"/>
    <w:rsid w:val="00413439"/>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0">
    <w:name w:val="c0"/>
    <w:basedOn w:val="a"/>
    <w:rsid w:val="00DA181D"/>
    <w:pPr>
      <w:widowControl/>
      <w:wordWrap/>
      <w:autoSpaceDE/>
      <w:autoSpaceDN/>
      <w:spacing w:before="100" w:beforeAutospacing="1" w:after="100" w:afterAutospacing="1"/>
      <w:jc w:val="left"/>
    </w:pPr>
    <w:rPr>
      <w:kern w:val="0"/>
      <w:sz w:val="24"/>
      <w:lang w:val="ru-RU" w:eastAsia="ru-RU"/>
    </w:rPr>
  </w:style>
  <w:style w:type="character" w:customStyle="1" w:styleId="c2">
    <w:name w:val="c2"/>
    <w:basedOn w:val="a0"/>
    <w:rsid w:val="00DA181D"/>
  </w:style>
  <w:style w:type="character" w:customStyle="1" w:styleId="10">
    <w:name w:val="Заголовок 1 Знак"/>
    <w:basedOn w:val="a0"/>
    <w:link w:val="1"/>
    <w:uiPriority w:val="9"/>
    <w:rsid w:val="0011542C"/>
    <w:rPr>
      <w:rFonts w:asciiTheme="majorHAnsi" w:eastAsiaTheme="majorEastAsia" w:hAnsiTheme="majorHAnsi" w:cstheme="majorBidi"/>
      <w:b/>
      <w:bCs/>
      <w:color w:val="365F91" w:themeColor="accent1" w:themeShade="BF"/>
      <w:kern w:val="2"/>
      <w:sz w:val="28"/>
      <w:szCs w:val="28"/>
      <w:lang w:val="en-US" w:eastAsia="ko-KR"/>
    </w:rPr>
  </w:style>
  <w:style w:type="paragraph" w:styleId="afc">
    <w:name w:val="TOC Heading"/>
    <w:basedOn w:val="1"/>
    <w:next w:val="a"/>
    <w:uiPriority w:val="39"/>
    <w:unhideWhenUsed/>
    <w:qFormat/>
    <w:rsid w:val="0011542C"/>
    <w:pPr>
      <w:widowControl/>
      <w:wordWrap/>
      <w:autoSpaceDE/>
      <w:autoSpaceDN/>
      <w:spacing w:line="276" w:lineRule="auto"/>
      <w:jc w:val="left"/>
      <w:outlineLvl w:val="9"/>
    </w:pPr>
    <w:rPr>
      <w:kern w:val="0"/>
      <w:lang w:val="ru-RU" w:eastAsia="en-US"/>
    </w:rPr>
  </w:style>
  <w:style w:type="paragraph" w:styleId="23">
    <w:name w:val="toc 2"/>
    <w:basedOn w:val="a"/>
    <w:next w:val="a"/>
    <w:autoRedefine/>
    <w:uiPriority w:val="39"/>
    <w:unhideWhenUsed/>
    <w:qFormat/>
    <w:rsid w:val="0011542C"/>
    <w:pPr>
      <w:widowControl/>
      <w:wordWrap/>
      <w:autoSpaceDE/>
      <w:autoSpaceDN/>
      <w:spacing w:after="100" w:line="276" w:lineRule="auto"/>
      <w:ind w:left="220"/>
      <w:jc w:val="left"/>
    </w:pPr>
    <w:rPr>
      <w:rFonts w:asciiTheme="minorHAnsi" w:eastAsiaTheme="minorEastAsia" w:hAnsiTheme="minorHAnsi" w:cstheme="minorBidi"/>
      <w:kern w:val="0"/>
      <w:sz w:val="22"/>
      <w:szCs w:val="22"/>
      <w:lang w:val="ru-RU" w:eastAsia="en-US"/>
    </w:rPr>
  </w:style>
  <w:style w:type="paragraph" w:styleId="12">
    <w:name w:val="toc 1"/>
    <w:basedOn w:val="a"/>
    <w:next w:val="a"/>
    <w:autoRedefine/>
    <w:uiPriority w:val="39"/>
    <w:unhideWhenUsed/>
    <w:qFormat/>
    <w:rsid w:val="0011542C"/>
    <w:pPr>
      <w:widowControl/>
      <w:wordWrap/>
      <w:autoSpaceDE/>
      <w:autoSpaceDN/>
      <w:spacing w:after="100" w:line="276" w:lineRule="auto"/>
      <w:jc w:val="left"/>
    </w:pPr>
    <w:rPr>
      <w:rFonts w:asciiTheme="minorHAnsi" w:eastAsiaTheme="minorEastAsia" w:hAnsiTheme="minorHAnsi" w:cstheme="minorBidi"/>
      <w:kern w:val="0"/>
      <w:sz w:val="22"/>
      <w:szCs w:val="22"/>
      <w:lang w:val="ru-RU" w:eastAsia="en-US"/>
    </w:rPr>
  </w:style>
  <w:style w:type="paragraph" w:styleId="33">
    <w:name w:val="toc 3"/>
    <w:basedOn w:val="a"/>
    <w:next w:val="a"/>
    <w:autoRedefine/>
    <w:uiPriority w:val="39"/>
    <w:unhideWhenUsed/>
    <w:qFormat/>
    <w:rsid w:val="0011542C"/>
    <w:pPr>
      <w:widowControl/>
      <w:wordWrap/>
      <w:autoSpaceDE/>
      <w:autoSpaceDN/>
      <w:spacing w:after="100" w:line="276" w:lineRule="auto"/>
      <w:ind w:left="440"/>
      <w:jc w:val="left"/>
    </w:pPr>
    <w:rPr>
      <w:rFonts w:asciiTheme="minorHAnsi" w:eastAsiaTheme="minorEastAsia" w:hAnsiTheme="minorHAnsi" w:cstheme="minorBidi"/>
      <w:kern w:val="0"/>
      <w:sz w:val="22"/>
      <w:szCs w:val="22"/>
      <w:lang w:val="ru-RU" w:eastAsia="en-US"/>
    </w:rPr>
  </w:style>
  <w:style w:type="character" w:styleId="afd">
    <w:name w:val="Hyperlink"/>
    <w:basedOn w:val="a0"/>
    <w:uiPriority w:val="99"/>
    <w:unhideWhenUsed/>
    <w:rsid w:val="0011542C"/>
    <w:rPr>
      <w:color w:val="0000FF" w:themeColor="hyperlink"/>
      <w:u w:val="single"/>
    </w:rPr>
  </w:style>
  <w:style w:type="character" w:customStyle="1" w:styleId="30">
    <w:name w:val="Заголовок 3 Знак"/>
    <w:basedOn w:val="a0"/>
    <w:link w:val="3"/>
    <w:uiPriority w:val="9"/>
    <w:semiHidden/>
    <w:rsid w:val="0011542C"/>
    <w:rPr>
      <w:rFonts w:asciiTheme="majorHAnsi" w:eastAsiaTheme="majorEastAsia" w:hAnsiTheme="majorHAnsi" w:cstheme="majorBidi"/>
      <w:b/>
      <w:bCs/>
      <w:color w:val="4F81BD" w:themeColor="accent1"/>
      <w:kern w:val="2"/>
      <w:sz w:val="20"/>
      <w:szCs w:val="24"/>
      <w:lang w:val="en-US" w:eastAsia="ko-KR"/>
    </w:rPr>
  </w:style>
  <w:style w:type="character" w:customStyle="1" w:styleId="afe">
    <w:name w:val="Другое_"/>
    <w:basedOn w:val="a0"/>
    <w:link w:val="aff"/>
    <w:rsid w:val="005337E8"/>
    <w:rPr>
      <w:rFonts w:ascii="Times New Roman" w:eastAsia="Times New Roman" w:hAnsi="Times New Roman" w:cs="Times New Roman"/>
    </w:rPr>
  </w:style>
  <w:style w:type="paragraph" w:customStyle="1" w:styleId="aff">
    <w:name w:val="Другое"/>
    <w:basedOn w:val="a"/>
    <w:link w:val="afe"/>
    <w:rsid w:val="005337E8"/>
    <w:pPr>
      <w:wordWrap/>
      <w:autoSpaceDE/>
      <w:autoSpaceDN/>
      <w:jc w:val="left"/>
    </w:pPr>
    <w:rPr>
      <w:kern w:val="0"/>
      <w:sz w:val="22"/>
      <w:szCs w:val="22"/>
      <w:lang w:val="ru-RU" w:eastAsia="en-US"/>
    </w:rPr>
  </w:style>
  <w:style w:type="character" w:customStyle="1" w:styleId="aff0">
    <w:name w:val="Подпись к таблице_"/>
    <w:basedOn w:val="a0"/>
    <w:link w:val="aff1"/>
    <w:rsid w:val="005337E8"/>
    <w:rPr>
      <w:rFonts w:ascii="Times New Roman" w:eastAsia="Times New Roman" w:hAnsi="Times New Roman" w:cs="Times New Roman"/>
    </w:rPr>
  </w:style>
  <w:style w:type="paragraph" w:customStyle="1" w:styleId="aff1">
    <w:name w:val="Подпись к таблице"/>
    <w:basedOn w:val="a"/>
    <w:link w:val="aff0"/>
    <w:rsid w:val="005337E8"/>
    <w:pPr>
      <w:wordWrap/>
      <w:autoSpaceDE/>
      <w:autoSpaceDN/>
      <w:spacing w:line="259" w:lineRule="auto"/>
      <w:jc w:val="left"/>
    </w:pPr>
    <w:rPr>
      <w:kern w:val="0"/>
      <w:sz w:val="22"/>
      <w:szCs w:val="22"/>
      <w:lang w:val="ru-RU" w:eastAsia="en-US"/>
    </w:rPr>
  </w:style>
  <w:style w:type="character" w:customStyle="1" w:styleId="aff2">
    <w:name w:val="Основной текст_"/>
    <w:basedOn w:val="a0"/>
    <w:link w:val="13"/>
    <w:rsid w:val="00CE645F"/>
    <w:rPr>
      <w:rFonts w:ascii="Times New Roman" w:eastAsia="Times New Roman" w:hAnsi="Times New Roman" w:cs="Times New Roman"/>
    </w:rPr>
  </w:style>
  <w:style w:type="paragraph" w:customStyle="1" w:styleId="13">
    <w:name w:val="Основной текст1"/>
    <w:basedOn w:val="a"/>
    <w:link w:val="aff2"/>
    <w:rsid w:val="00CE645F"/>
    <w:pPr>
      <w:wordWrap/>
      <w:autoSpaceDE/>
      <w:autoSpaceDN/>
      <w:spacing w:after="60" w:line="264" w:lineRule="auto"/>
      <w:ind w:firstLine="400"/>
      <w:jc w:val="left"/>
    </w:pPr>
    <w:rPr>
      <w:kern w:val="0"/>
      <w:sz w:val="22"/>
      <w:szCs w:val="22"/>
      <w:lang w:val="ru-RU" w:eastAsia="en-US"/>
    </w:rPr>
  </w:style>
  <w:style w:type="paragraph" w:customStyle="1" w:styleId="228bf8a64b8551e1msonormal">
    <w:name w:val="228bf8a64b8551e1msonormal"/>
    <w:basedOn w:val="a"/>
    <w:rsid w:val="0092570B"/>
    <w:pPr>
      <w:widowControl/>
      <w:wordWrap/>
      <w:autoSpaceDE/>
      <w:autoSpaceDN/>
      <w:spacing w:before="100" w:beforeAutospacing="1" w:after="100" w:afterAutospacing="1"/>
      <w:jc w:val="left"/>
    </w:pPr>
    <w:rPr>
      <w:kern w:val="0"/>
      <w:sz w:val="24"/>
      <w:lang w:val="ru-RU" w:eastAsia="ru-RU"/>
    </w:rPr>
  </w:style>
</w:styles>
</file>

<file path=word/webSettings.xml><?xml version="1.0" encoding="utf-8"?>
<w:webSettings xmlns:r="http://schemas.openxmlformats.org/officeDocument/2006/relationships" xmlns:w="http://schemas.openxmlformats.org/wordprocessingml/2006/main">
  <w:divs>
    <w:div w:id="34081436">
      <w:bodyDiv w:val="1"/>
      <w:marLeft w:val="0"/>
      <w:marRight w:val="0"/>
      <w:marTop w:val="0"/>
      <w:marBottom w:val="0"/>
      <w:divBdr>
        <w:top w:val="none" w:sz="0" w:space="0" w:color="auto"/>
        <w:left w:val="none" w:sz="0" w:space="0" w:color="auto"/>
        <w:bottom w:val="none" w:sz="0" w:space="0" w:color="auto"/>
        <w:right w:val="none" w:sz="0" w:space="0" w:color="auto"/>
      </w:divBdr>
    </w:div>
    <w:div w:id="684483274">
      <w:bodyDiv w:val="1"/>
      <w:marLeft w:val="0"/>
      <w:marRight w:val="0"/>
      <w:marTop w:val="0"/>
      <w:marBottom w:val="0"/>
      <w:divBdr>
        <w:top w:val="none" w:sz="0" w:space="0" w:color="auto"/>
        <w:left w:val="none" w:sz="0" w:space="0" w:color="auto"/>
        <w:bottom w:val="none" w:sz="0" w:space="0" w:color="auto"/>
        <w:right w:val="none" w:sz="0" w:space="0" w:color="auto"/>
      </w:divBdr>
    </w:div>
    <w:div w:id="1779370223">
      <w:bodyDiv w:val="1"/>
      <w:marLeft w:val="0"/>
      <w:marRight w:val="0"/>
      <w:marTop w:val="0"/>
      <w:marBottom w:val="0"/>
      <w:divBdr>
        <w:top w:val="none" w:sz="0" w:space="0" w:color="auto"/>
        <w:left w:val="none" w:sz="0" w:space="0" w:color="auto"/>
        <w:bottom w:val="none" w:sz="0" w:space="0" w:color="auto"/>
        <w:right w:val="none" w:sz="0" w:space="0" w:color="auto"/>
      </w:divBdr>
    </w:div>
    <w:div w:id="18823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3CE98F17FE33880A745A24E80485C4D478DC893FE85B6B0CF190E3A348C73E9DAC5A7E8E03E448pE2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73CE98F17FE33880A745A24E80485C4D478D48A36E85B6B0CF190E3A348C73E9DAC5A7E8E03E44ApE2A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5C0090EF-6B9C-4516-9CE4-466239F9E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13880</Words>
  <Characters>79117</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Ольга Сергеевна</dc:creator>
  <cp:lastModifiedBy>Мельникова С.В.</cp:lastModifiedBy>
  <cp:revision>2</cp:revision>
  <cp:lastPrinted>2022-06-04T06:56:00Z</cp:lastPrinted>
  <dcterms:created xsi:type="dcterms:W3CDTF">2022-07-26T15:53:00Z</dcterms:created>
  <dcterms:modified xsi:type="dcterms:W3CDTF">2022-07-26T15:53:00Z</dcterms:modified>
</cp:coreProperties>
</file>