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F92552">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FD0C0C">
      <w:pPr>
        <w:spacing w:line="276"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5CD71DC4" w14:textId="77777777" w:rsidR="00FD0C0C" w:rsidRDefault="00CD2973" w:rsidP="00FD0C0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bookmarkStart w:id="2" w:name="_Hlk139634066"/>
      <w:r w:rsidR="00FD0C0C" w:rsidRPr="00D6299A">
        <w:rPr>
          <w:rFonts w:ascii="Times New Roman" w:hAnsi="Times New Roman" w:cs="Times New Roman"/>
          <w:bCs/>
          <w:sz w:val="24"/>
          <w:szCs w:val="24"/>
        </w:rPr>
        <w:t xml:space="preserve">профессии </w:t>
      </w:r>
    </w:p>
    <w:bookmarkEnd w:id="2"/>
    <w:p w14:paraId="58CF4BA6" w14:textId="77777777" w:rsidR="0035048C" w:rsidRPr="0035048C" w:rsidRDefault="0035048C" w:rsidP="0035048C">
      <w:pPr>
        <w:suppressAutoHyphens/>
        <w:jc w:val="right"/>
        <w:rPr>
          <w:rFonts w:ascii="Times New Roman" w:hAnsi="Times New Roman" w:cs="Times New Roman"/>
          <w:sz w:val="24"/>
          <w:szCs w:val="24"/>
        </w:rPr>
      </w:pPr>
      <w:r w:rsidRPr="0035048C">
        <w:rPr>
          <w:rFonts w:ascii="Times New Roman" w:hAnsi="Times New Roman" w:cs="Times New Roman"/>
          <w:sz w:val="24"/>
          <w:szCs w:val="24"/>
        </w:rPr>
        <w:t>43.01.04 Повар судовой</w:t>
      </w: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5A3B249D" w14:textId="77777777" w:rsidR="00B45FE2" w:rsidRDefault="00B45FE2" w:rsidP="00E14975">
      <w:pPr>
        <w:jc w:val="center"/>
        <w:rPr>
          <w:rFonts w:ascii="Times New Roman" w:hAnsi="Times New Roman" w:cs="Times New Roman"/>
          <w:b/>
          <w:i/>
          <w:sz w:val="24"/>
          <w:szCs w:val="24"/>
        </w:rPr>
      </w:pPr>
    </w:p>
    <w:p w14:paraId="28D8841F" w14:textId="3898D549" w:rsidR="00CD2973" w:rsidRPr="005F59C7" w:rsidRDefault="00CD2973" w:rsidP="00E14975">
      <w:pPr>
        <w:jc w:val="cente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46D63680" w:rsidR="00CD2973" w:rsidRPr="00985111" w:rsidRDefault="00CD2973" w:rsidP="0035048C">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13956" w:rsidRPr="00613956">
        <w:rPr>
          <w:rFonts w:ascii="Times New Roman" w:eastAsia="Times New Roman" w:hAnsi="Times New Roman" w:cs="Times New Roman"/>
          <w:b/>
          <w:sz w:val="24"/>
          <w:szCs w:val="24"/>
          <w:lang w:eastAsia="ru-RU"/>
        </w:rPr>
        <w:t>ПМ.</w:t>
      </w:r>
      <w:r w:rsidR="0035048C">
        <w:rPr>
          <w:rFonts w:ascii="Times New Roman" w:eastAsia="Times New Roman" w:hAnsi="Times New Roman" w:cs="Times New Roman"/>
          <w:b/>
          <w:sz w:val="24"/>
          <w:szCs w:val="24"/>
          <w:lang w:eastAsia="ru-RU"/>
        </w:rPr>
        <w:t>01</w:t>
      </w:r>
      <w:r w:rsidR="0035048C" w:rsidRPr="0035048C">
        <w:rPr>
          <w:rFonts w:ascii="Times New Roman" w:hAnsi="Times New Roman" w:cs="Times New Roman"/>
          <w:b/>
          <w:bCs/>
          <w:sz w:val="24"/>
          <w:szCs w:val="24"/>
        </w:rPr>
        <w:t xml:space="preserve"> </w:t>
      </w:r>
      <w:bookmarkStart w:id="3" w:name="_Hlk145661192"/>
      <w:r w:rsidR="00F92552">
        <w:rPr>
          <w:rFonts w:ascii="Times New Roman" w:hAnsi="Times New Roman" w:cs="Times New Roman"/>
          <w:b/>
          <w:bCs/>
          <w:sz w:val="24"/>
          <w:szCs w:val="24"/>
        </w:rPr>
        <w:t>З</w:t>
      </w:r>
      <w:r w:rsidR="00A46996">
        <w:rPr>
          <w:rFonts w:ascii="Times New Roman" w:hAnsi="Times New Roman" w:cs="Times New Roman"/>
          <w:b/>
          <w:bCs/>
          <w:sz w:val="24"/>
          <w:szCs w:val="24"/>
        </w:rPr>
        <w:t>аказ и хранение продуктов и полуфабрикатов</w:t>
      </w:r>
      <w:bookmarkEnd w:id="3"/>
      <w:r w:rsidR="00A46996"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2D30D2E0"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13956">
        <w:rPr>
          <w:rFonts w:ascii="Times New Roman" w:hAnsi="Times New Roman" w:cs="Times New Roman"/>
          <w:b/>
          <w:bCs/>
          <w:iCs/>
          <w:sz w:val="24"/>
          <w:szCs w:val="24"/>
        </w:rPr>
        <w:t>3</w:t>
      </w:r>
      <w:r w:rsidR="00F92552">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216F7944" w:rsidR="00CD2973" w:rsidRDefault="00CD2973" w:rsidP="0035048C">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35048C" w:rsidRPr="00613956">
        <w:rPr>
          <w:rFonts w:ascii="Times New Roman" w:eastAsia="Times New Roman" w:hAnsi="Times New Roman" w:cs="Times New Roman"/>
          <w:b/>
          <w:sz w:val="24"/>
          <w:szCs w:val="24"/>
          <w:lang w:eastAsia="ru-RU"/>
        </w:rPr>
        <w:t>ПМ.</w:t>
      </w:r>
      <w:r w:rsidR="0035048C">
        <w:rPr>
          <w:rFonts w:ascii="Times New Roman" w:eastAsia="Times New Roman" w:hAnsi="Times New Roman" w:cs="Times New Roman"/>
          <w:b/>
          <w:sz w:val="24"/>
          <w:szCs w:val="24"/>
          <w:lang w:eastAsia="ru-RU"/>
        </w:rPr>
        <w:t>01</w:t>
      </w:r>
      <w:r w:rsidR="0035048C" w:rsidRPr="0035048C">
        <w:rPr>
          <w:rFonts w:ascii="Times New Roman" w:hAnsi="Times New Roman" w:cs="Times New Roman"/>
          <w:b/>
          <w:bCs/>
          <w:sz w:val="24"/>
          <w:szCs w:val="24"/>
        </w:rPr>
        <w:t xml:space="preserve"> </w:t>
      </w:r>
      <w:r w:rsidR="00F92552">
        <w:rPr>
          <w:rFonts w:ascii="Times New Roman" w:hAnsi="Times New Roman" w:cs="Times New Roman"/>
          <w:b/>
          <w:bCs/>
          <w:sz w:val="24"/>
          <w:szCs w:val="24"/>
        </w:rPr>
        <w:t>З</w:t>
      </w:r>
      <w:r w:rsidR="00E53B34">
        <w:rPr>
          <w:rFonts w:ascii="Times New Roman" w:hAnsi="Times New Roman" w:cs="Times New Roman"/>
          <w:b/>
          <w:bCs/>
          <w:sz w:val="24"/>
          <w:szCs w:val="24"/>
        </w:rPr>
        <w:t>аказ и хранение продуктов и полуфабрикатов</w:t>
      </w:r>
      <w:r w:rsidR="00F92552"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802D97">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4"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4"/>
    </w:p>
    <w:p w14:paraId="6BAEAA00" w14:textId="5720A603" w:rsidR="00CD2973" w:rsidRDefault="00CD2973" w:rsidP="00802D97">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4D71D9">
        <w:rPr>
          <w:rFonts w:ascii="Times New Roman" w:eastAsia="Times New Roman" w:hAnsi="Times New Roman" w:cs="Times New Roman"/>
          <w:sz w:val="24"/>
          <w:szCs w:val="24"/>
          <w:lang w:eastAsia="ru-RU"/>
        </w:rPr>
        <w:t>«</w:t>
      </w:r>
      <w:r w:rsidR="0035048C" w:rsidRPr="0035048C">
        <w:rPr>
          <w:rFonts w:ascii="Times New Roman" w:hAnsi="Times New Roman" w:cs="Times New Roman"/>
          <w:sz w:val="24"/>
          <w:szCs w:val="24"/>
        </w:rPr>
        <w:t>Заказ и хранение продуктов и полуфабрикатов</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405F97DB" w:rsidR="00CD2973" w:rsidRPr="00373D63" w:rsidRDefault="00CD2973" w:rsidP="00373D63">
      <w:pPr>
        <w:pStyle w:val="a4"/>
        <w:numPr>
          <w:ilvl w:val="2"/>
          <w:numId w:val="13"/>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73D63" w:rsidRPr="00F92552" w14:paraId="73AAC261" w14:textId="77777777" w:rsidTr="00866348">
        <w:tc>
          <w:tcPr>
            <w:tcW w:w="1229" w:type="dxa"/>
          </w:tcPr>
          <w:p w14:paraId="53B8F370" w14:textId="77777777" w:rsidR="00373D63" w:rsidRPr="00F92552" w:rsidRDefault="00373D63" w:rsidP="00F92552">
            <w:pPr>
              <w:rPr>
                <w:rFonts w:ascii="Times New Roman" w:hAnsi="Times New Roman" w:cs="Times New Roman"/>
                <w:iCs/>
                <w:sz w:val="24"/>
                <w:szCs w:val="24"/>
              </w:rPr>
            </w:pPr>
            <w:r w:rsidRPr="00F92552">
              <w:rPr>
                <w:rFonts w:ascii="Times New Roman" w:hAnsi="Times New Roman" w:cs="Times New Roman"/>
                <w:iCs/>
                <w:sz w:val="24"/>
                <w:szCs w:val="24"/>
              </w:rPr>
              <w:t>Код</w:t>
            </w:r>
          </w:p>
        </w:tc>
        <w:tc>
          <w:tcPr>
            <w:tcW w:w="8342" w:type="dxa"/>
          </w:tcPr>
          <w:p w14:paraId="796004F2" w14:textId="77777777" w:rsidR="00373D63" w:rsidRPr="00F92552" w:rsidRDefault="00373D63" w:rsidP="00866348">
            <w:pPr>
              <w:jc w:val="center"/>
              <w:rPr>
                <w:rFonts w:ascii="Times New Roman" w:hAnsi="Times New Roman" w:cs="Times New Roman"/>
                <w:iCs/>
                <w:sz w:val="24"/>
                <w:szCs w:val="24"/>
              </w:rPr>
            </w:pPr>
            <w:r w:rsidRPr="00F92552">
              <w:rPr>
                <w:rFonts w:ascii="Times New Roman" w:hAnsi="Times New Roman" w:cs="Times New Roman"/>
                <w:iCs/>
                <w:sz w:val="24"/>
                <w:szCs w:val="24"/>
              </w:rPr>
              <w:t>Наименование общих компетенций</w:t>
            </w:r>
          </w:p>
        </w:tc>
      </w:tr>
      <w:tr w:rsidR="00373D63" w:rsidRPr="00F92552" w14:paraId="64EE0FE9" w14:textId="77777777" w:rsidTr="00866348">
        <w:trPr>
          <w:trHeight w:val="327"/>
        </w:trPr>
        <w:tc>
          <w:tcPr>
            <w:tcW w:w="1229" w:type="dxa"/>
          </w:tcPr>
          <w:p w14:paraId="78EFF6D9" w14:textId="71F692D7" w:rsidR="00373D63" w:rsidRPr="00F92552" w:rsidRDefault="00373D63" w:rsidP="00373D63">
            <w:pPr>
              <w:rPr>
                <w:rFonts w:ascii="Times New Roman" w:hAnsi="Times New Roman" w:cs="Times New Roman"/>
                <w:b/>
                <w:iCs/>
                <w:sz w:val="24"/>
                <w:szCs w:val="24"/>
              </w:rPr>
            </w:pPr>
            <w:r w:rsidRPr="00F92552">
              <w:rPr>
                <w:rFonts w:ascii="Times New Roman" w:hAnsi="Times New Roman" w:cs="Times New Roman"/>
                <w:iCs/>
                <w:sz w:val="24"/>
                <w:szCs w:val="24"/>
              </w:rPr>
              <w:t>ОК 01</w:t>
            </w:r>
          </w:p>
        </w:tc>
        <w:tc>
          <w:tcPr>
            <w:tcW w:w="8342" w:type="dxa"/>
          </w:tcPr>
          <w:p w14:paraId="28DDED87" w14:textId="7A9A6193" w:rsidR="00373D63" w:rsidRPr="00F92552" w:rsidRDefault="00373D63" w:rsidP="00655177">
            <w:pPr>
              <w:autoSpaceDE w:val="0"/>
              <w:autoSpaceDN w:val="0"/>
              <w:adjustRightInd w:val="0"/>
              <w:jc w:val="both"/>
              <w:rPr>
                <w:rFonts w:ascii="Times New Roman" w:hAnsi="Times New Roman" w:cs="Times New Roman"/>
                <w:i/>
                <w:sz w:val="24"/>
                <w:szCs w:val="24"/>
              </w:rPr>
            </w:pPr>
            <w:r w:rsidRPr="00F92552">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tc>
      </w:tr>
      <w:tr w:rsidR="00373D63" w:rsidRPr="00F92552" w14:paraId="24B55FE9" w14:textId="77777777" w:rsidTr="00866348">
        <w:tc>
          <w:tcPr>
            <w:tcW w:w="1229" w:type="dxa"/>
          </w:tcPr>
          <w:p w14:paraId="1BE53C82" w14:textId="3DB3F755" w:rsidR="00373D63" w:rsidRPr="00F92552" w:rsidRDefault="00373D63" w:rsidP="00373D63">
            <w:pPr>
              <w:rPr>
                <w:rFonts w:ascii="Times New Roman" w:hAnsi="Times New Roman" w:cs="Times New Roman"/>
                <w:b/>
                <w:iCs/>
                <w:sz w:val="24"/>
                <w:szCs w:val="24"/>
              </w:rPr>
            </w:pPr>
            <w:r w:rsidRPr="00F92552">
              <w:rPr>
                <w:rFonts w:ascii="Times New Roman" w:hAnsi="Times New Roman" w:cs="Times New Roman"/>
                <w:iCs/>
                <w:sz w:val="24"/>
                <w:szCs w:val="24"/>
              </w:rPr>
              <w:t>ОК 02</w:t>
            </w:r>
          </w:p>
        </w:tc>
        <w:tc>
          <w:tcPr>
            <w:tcW w:w="8342" w:type="dxa"/>
          </w:tcPr>
          <w:p w14:paraId="444EF90E" w14:textId="3C245E62" w:rsidR="00373D63" w:rsidRPr="00F92552" w:rsidRDefault="00373D63" w:rsidP="00373D63">
            <w:pPr>
              <w:rPr>
                <w:rFonts w:ascii="Times New Roman" w:hAnsi="Times New Roman" w:cs="Times New Roman"/>
                <w:bCs/>
                <w:iCs/>
                <w:sz w:val="24"/>
                <w:szCs w:val="24"/>
              </w:rPr>
            </w:pPr>
            <w:r w:rsidRPr="00F92552">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r w:rsidRPr="00F92552">
              <w:rPr>
                <w:rFonts w:ascii="Times New Roman" w:hAnsi="Times New Roman" w:cs="Times New Roman"/>
                <w:sz w:val="24"/>
                <w:szCs w:val="24"/>
                <w:highlight w:val="red"/>
              </w:rPr>
              <w:t xml:space="preserve"> </w:t>
            </w:r>
          </w:p>
        </w:tc>
      </w:tr>
      <w:tr w:rsidR="00373D63" w:rsidRPr="00F92552" w14:paraId="3E7AA3EF" w14:textId="77777777" w:rsidTr="00866348">
        <w:tc>
          <w:tcPr>
            <w:tcW w:w="1229" w:type="dxa"/>
          </w:tcPr>
          <w:p w14:paraId="655644DA" w14:textId="019B37E1" w:rsidR="00373D63" w:rsidRPr="00F92552" w:rsidRDefault="00373D63" w:rsidP="00373D63">
            <w:pPr>
              <w:rPr>
                <w:rFonts w:ascii="Times New Roman" w:hAnsi="Times New Roman" w:cs="Times New Roman"/>
                <w:b/>
                <w:iCs/>
                <w:sz w:val="24"/>
                <w:szCs w:val="24"/>
              </w:rPr>
            </w:pPr>
            <w:r w:rsidRPr="00F92552">
              <w:rPr>
                <w:rFonts w:ascii="Times New Roman" w:hAnsi="Times New Roman" w:cs="Times New Roman"/>
                <w:iCs/>
                <w:sz w:val="24"/>
                <w:szCs w:val="24"/>
              </w:rPr>
              <w:t>ОК 03</w:t>
            </w:r>
          </w:p>
        </w:tc>
        <w:tc>
          <w:tcPr>
            <w:tcW w:w="8342" w:type="dxa"/>
          </w:tcPr>
          <w:p w14:paraId="399C5BCD" w14:textId="61C26B47" w:rsidR="00373D63" w:rsidRPr="00F92552" w:rsidRDefault="00373D63" w:rsidP="00655177">
            <w:pPr>
              <w:autoSpaceDE w:val="0"/>
              <w:autoSpaceDN w:val="0"/>
              <w:adjustRightInd w:val="0"/>
              <w:jc w:val="both"/>
              <w:rPr>
                <w:rFonts w:ascii="Times New Roman" w:hAnsi="Times New Roman" w:cs="Times New Roman"/>
                <w:bCs/>
                <w:iCs/>
                <w:sz w:val="24"/>
                <w:szCs w:val="24"/>
              </w:rPr>
            </w:pPr>
            <w:r w:rsidRPr="00F92552">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373D63" w:rsidRPr="00F92552" w14:paraId="2127AA17" w14:textId="77777777" w:rsidTr="00866348">
        <w:tc>
          <w:tcPr>
            <w:tcW w:w="1229" w:type="dxa"/>
          </w:tcPr>
          <w:p w14:paraId="04F7D944" w14:textId="03816135" w:rsidR="00373D63" w:rsidRPr="00F92552" w:rsidRDefault="00373D63" w:rsidP="00373D63">
            <w:pPr>
              <w:rPr>
                <w:rFonts w:ascii="Times New Roman" w:hAnsi="Times New Roman" w:cs="Times New Roman"/>
                <w:b/>
                <w:iCs/>
                <w:sz w:val="24"/>
                <w:szCs w:val="24"/>
              </w:rPr>
            </w:pPr>
            <w:r w:rsidRPr="00F92552">
              <w:rPr>
                <w:rFonts w:ascii="Times New Roman" w:hAnsi="Times New Roman" w:cs="Times New Roman"/>
                <w:iCs/>
                <w:sz w:val="24"/>
                <w:szCs w:val="24"/>
              </w:rPr>
              <w:t>ОК 04</w:t>
            </w:r>
          </w:p>
        </w:tc>
        <w:tc>
          <w:tcPr>
            <w:tcW w:w="8342" w:type="dxa"/>
          </w:tcPr>
          <w:p w14:paraId="3356B9EE" w14:textId="7443A29E" w:rsidR="00373D63" w:rsidRPr="00F92552" w:rsidRDefault="00373D63" w:rsidP="00655177">
            <w:pPr>
              <w:autoSpaceDE w:val="0"/>
              <w:autoSpaceDN w:val="0"/>
              <w:adjustRightInd w:val="0"/>
              <w:jc w:val="both"/>
              <w:rPr>
                <w:rFonts w:ascii="Times New Roman" w:hAnsi="Times New Roman" w:cs="Times New Roman"/>
                <w:bCs/>
                <w:iCs/>
                <w:sz w:val="24"/>
                <w:szCs w:val="24"/>
              </w:rPr>
            </w:pPr>
            <w:r w:rsidRPr="00F92552">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373D63" w:rsidRPr="00F92552" w14:paraId="51760ABF" w14:textId="77777777" w:rsidTr="00866348">
        <w:tc>
          <w:tcPr>
            <w:tcW w:w="1229" w:type="dxa"/>
          </w:tcPr>
          <w:p w14:paraId="3DAB68F1" w14:textId="21221E1C" w:rsidR="00373D63" w:rsidRPr="00F92552" w:rsidRDefault="00373D63" w:rsidP="00373D63">
            <w:pPr>
              <w:rPr>
                <w:rFonts w:ascii="Times New Roman" w:hAnsi="Times New Roman" w:cs="Times New Roman"/>
                <w:b/>
                <w:iCs/>
                <w:sz w:val="24"/>
                <w:szCs w:val="24"/>
              </w:rPr>
            </w:pPr>
            <w:r w:rsidRPr="00F92552">
              <w:rPr>
                <w:rFonts w:ascii="Times New Roman" w:hAnsi="Times New Roman" w:cs="Times New Roman"/>
                <w:iCs/>
                <w:sz w:val="24"/>
                <w:szCs w:val="24"/>
              </w:rPr>
              <w:t>ОК 05</w:t>
            </w:r>
          </w:p>
        </w:tc>
        <w:tc>
          <w:tcPr>
            <w:tcW w:w="8342" w:type="dxa"/>
          </w:tcPr>
          <w:p w14:paraId="73E5C9A7" w14:textId="34E9DB4F" w:rsidR="00373D63" w:rsidRPr="00F92552" w:rsidRDefault="00373D63" w:rsidP="00373D63">
            <w:pPr>
              <w:rPr>
                <w:rFonts w:ascii="Times New Roman" w:hAnsi="Times New Roman" w:cs="Times New Roman"/>
                <w:bCs/>
                <w:iCs/>
                <w:sz w:val="24"/>
                <w:szCs w:val="24"/>
              </w:rPr>
            </w:pPr>
            <w:r w:rsidRPr="00F92552">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r w:rsidRPr="00F92552">
              <w:rPr>
                <w:rFonts w:ascii="Times New Roman" w:hAnsi="Times New Roman" w:cs="Times New Roman"/>
                <w:sz w:val="24"/>
                <w:szCs w:val="24"/>
                <w:highlight w:val="red"/>
              </w:rPr>
              <w:t xml:space="preserve"> </w:t>
            </w:r>
          </w:p>
        </w:tc>
      </w:tr>
      <w:tr w:rsidR="00373D63" w:rsidRPr="00F92552" w14:paraId="6AF0CADB" w14:textId="77777777" w:rsidTr="00373D63">
        <w:tc>
          <w:tcPr>
            <w:tcW w:w="1229" w:type="dxa"/>
            <w:tcBorders>
              <w:bottom w:val="single" w:sz="4" w:space="0" w:color="auto"/>
            </w:tcBorders>
          </w:tcPr>
          <w:p w14:paraId="3215FBEA" w14:textId="7C72EF62" w:rsidR="00373D63" w:rsidRPr="00F92552" w:rsidRDefault="00373D63" w:rsidP="00373D63">
            <w:pPr>
              <w:rPr>
                <w:rFonts w:ascii="Times New Roman" w:hAnsi="Times New Roman" w:cs="Times New Roman"/>
                <w:b/>
                <w:iCs/>
                <w:sz w:val="24"/>
                <w:szCs w:val="24"/>
              </w:rPr>
            </w:pPr>
            <w:r w:rsidRPr="00F92552">
              <w:rPr>
                <w:rFonts w:ascii="Times New Roman" w:hAnsi="Times New Roman" w:cs="Times New Roman"/>
                <w:iCs/>
                <w:sz w:val="24"/>
                <w:szCs w:val="24"/>
              </w:rPr>
              <w:t>ОК 06</w:t>
            </w:r>
          </w:p>
        </w:tc>
        <w:tc>
          <w:tcPr>
            <w:tcW w:w="8342" w:type="dxa"/>
            <w:tcBorders>
              <w:bottom w:val="single" w:sz="4" w:space="0" w:color="auto"/>
            </w:tcBorders>
          </w:tcPr>
          <w:p w14:paraId="106E1A3A" w14:textId="0978A44C" w:rsidR="00373D63" w:rsidRPr="00F92552" w:rsidRDefault="00373D63" w:rsidP="00655177">
            <w:pPr>
              <w:autoSpaceDE w:val="0"/>
              <w:autoSpaceDN w:val="0"/>
              <w:adjustRightInd w:val="0"/>
              <w:jc w:val="both"/>
              <w:rPr>
                <w:rFonts w:ascii="Times New Roman" w:hAnsi="Times New Roman" w:cs="Times New Roman"/>
                <w:bCs/>
                <w:iCs/>
                <w:sz w:val="24"/>
                <w:szCs w:val="24"/>
              </w:rPr>
            </w:pPr>
            <w:r w:rsidRPr="00F92552">
              <w:rPr>
                <w:rFonts w:ascii="Times New Roman" w:hAnsi="Times New Roman" w:cs="Times New Roman"/>
                <w:sz w:val="24"/>
                <w:szCs w:val="24"/>
              </w:rPr>
              <w:t>Работать в команде, эффективно общаться с коллегами, руководством, клиентами.</w:t>
            </w:r>
          </w:p>
        </w:tc>
      </w:tr>
      <w:tr w:rsidR="00373D63" w:rsidRPr="00F92552" w14:paraId="03513FB2" w14:textId="77777777" w:rsidTr="00373D63">
        <w:tc>
          <w:tcPr>
            <w:tcW w:w="1229" w:type="dxa"/>
            <w:tcBorders>
              <w:bottom w:val="single" w:sz="4" w:space="0" w:color="auto"/>
            </w:tcBorders>
          </w:tcPr>
          <w:p w14:paraId="7767AC71" w14:textId="6F4837D0" w:rsidR="00373D63" w:rsidRPr="00F92552" w:rsidRDefault="00373D63" w:rsidP="00373D63">
            <w:pPr>
              <w:rPr>
                <w:rFonts w:ascii="Times New Roman" w:hAnsi="Times New Roman" w:cs="Times New Roman"/>
                <w:b/>
                <w:iCs/>
                <w:sz w:val="24"/>
                <w:szCs w:val="24"/>
              </w:rPr>
            </w:pPr>
            <w:r w:rsidRPr="00F92552">
              <w:rPr>
                <w:rFonts w:ascii="Times New Roman" w:hAnsi="Times New Roman" w:cs="Times New Roman"/>
                <w:iCs/>
                <w:sz w:val="24"/>
                <w:szCs w:val="24"/>
              </w:rPr>
              <w:t>ОК 07</w:t>
            </w:r>
          </w:p>
        </w:tc>
        <w:tc>
          <w:tcPr>
            <w:tcW w:w="8342" w:type="dxa"/>
            <w:tcBorders>
              <w:bottom w:val="single" w:sz="4" w:space="0" w:color="auto"/>
            </w:tcBorders>
          </w:tcPr>
          <w:p w14:paraId="5F4F6136" w14:textId="2E517072" w:rsidR="00373D63" w:rsidRPr="00F92552" w:rsidRDefault="00373D63" w:rsidP="00802D97">
            <w:pPr>
              <w:autoSpaceDE w:val="0"/>
              <w:autoSpaceDN w:val="0"/>
              <w:adjustRightInd w:val="0"/>
              <w:jc w:val="both"/>
              <w:rPr>
                <w:rFonts w:ascii="Times New Roman" w:hAnsi="Times New Roman" w:cs="Times New Roman"/>
                <w:bCs/>
                <w:iCs/>
                <w:sz w:val="24"/>
                <w:szCs w:val="24"/>
              </w:rPr>
            </w:pPr>
            <w:r w:rsidRPr="00F92552">
              <w:rPr>
                <w:rFonts w:ascii="Times New Roman" w:hAnsi="Times New Roman" w:cs="Times New Roman"/>
                <w:sz w:val="24"/>
                <w:szCs w:val="24"/>
              </w:rPr>
              <w:t>Исполнять воинскую обязанность &lt;*&gt;, в том числе с применением полученных профессиональных знаний (для юношей)</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655177" w14:paraId="0C7B6F24" w14:textId="77777777" w:rsidTr="001F3287">
        <w:tc>
          <w:tcPr>
            <w:tcW w:w="1204" w:type="dxa"/>
          </w:tcPr>
          <w:p w14:paraId="376113AD" w14:textId="77777777" w:rsidR="00CD2973" w:rsidRPr="00655177" w:rsidRDefault="00CD2973" w:rsidP="00CD2973">
            <w:pPr>
              <w:rPr>
                <w:rFonts w:ascii="Times New Roman" w:hAnsi="Times New Roman" w:cs="Times New Roman"/>
                <w:iCs/>
                <w:sz w:val="24"/>
                <w:szCs w:val="24"/>
              </w:rPr>
            </w:pPr>
            <w:r w:rsidRPr="00655177">
              <w:rPr>
                <w:rFonts w:ascii="Times New Roman" w:hAnsi="Times New Roman" w:cs="Times New Roman"/>
                <w:iCs/>
                <w:sz w:val="24"/>
                <w:szCs w:val="24"/>
              </w:rPr>
              <w:t>Код</w:t>
            </w:r>
          </w:p>
        </w:tc>
        <w:tc>
          <w:tcPr>
            <w:tcW w:w="8367" w:type="dxa"/>
          </w:tcPr>
          <w:p w14:paraId="223CAB11" w14:textId="77777777" w:rsidR="00CD2973" w:rsidRPr="00655177" w:rsidRDefault="00CD2973" w:rsidP="00CD2973">
            <w:pPr>
              <w:rPr>
                <w:rFonts w:ascii="Times New Roman" w:hAnsi="Times New Roman" w:cs="Times New Roman"/>
                <w:iCs/>
                <w:sz w:val="24"/>
                <w:szCs w:val="24"/>
              </w:rPr>
            </w:pPr>
            <w:r w:rsidRPr="00655177">
              <w:rPr>
                <w:rFonts w:ascii="Times New Roman" w:hAnsi="Times New Roman" w:cs="Times New Roman"/>
                <w:iCs/>
                <w:sz w:val="24"/>
                <w:szCs w:val="24"/>
              </w:rPr>
              <w:t>Наименование видов деятельности и профессиональных компетенций</w:t>
            </w:r>
          </w:p>
        </w:tc>
      </w:tr>
      <w:tr w:rsidR="00CD2973" w:rsidRPr="00655177" w14:paraId="23C2798C" w14:textId="77777777" w:rsidTr="001F3287">
        <w:tc>
          <w:tcPr>
            <w:tcW w:w="1204" w:type="dxa"/>
          </w:tcPr>
          <w:p w14:paraId="766361E3" w14:textId="0F9E3BFE" w:rsidR="00CD2973" w:rsidRPr="00655177" w:rsidRDefault="00CD2973" w:rsidP="00CD2973">
            <w:pPr>
              <w:rPr>
                <w:rFonts w:ascii="Times New Roman" w:hAnsi="Times New Roman" w:cs="Times New Roman"/>
                <w:bCs/>
                <w:iCs/>
                <w:sz w:val="24"/>
                <w:szCs w:val="24"/>
              </w:rPr>
            </w:pPr>
            <w:r w:rsidRPr="00655177">
              <w:rPr>
                <w:rFonts w:ascii="Times New Roman" w:hAnsi="Times New Roman" w:cs="Times New Roman"/>
                <w:bCs/>
                <w:iCs/>
                <w:sz w:val="24"/>
                <w:szCs w:val="24"/>
              </w:rPr>
              <w:t xml:space="preserve">ВД </w:t>
            </w:r>
            <w:r w:rsidR="00655177" w:rsidRPr="00655177">
              <w:rPr>
                <w:rFonts w:ascii="Times New Roman" w:hAnsi="Times New Roman" w:cs="Times New Roman"/>
                <w:bCs/>
                <w:iCs/>
                <w:sz w:val="24"/>
                <w:szCs w:val="24"/>
              </w:rPr>
              <w:t>0</w:t>
            </w:r>
            <w:r w:rsidR="004D71D9" w:rsidRPr="00655177">
              <w:rPr>
                <w:rFonts w:ascii="Times New Roman" w:hAnsi="Times New Roman" w:cs="Times New Roman"/>
                <w:bCs/>
                <w:iCs/>
                <w:sz w:val="24"/>
                <w:szCs w:val="24"/>
              </w:rPr>
              <w:t>1</w:t>
            </w:r>
          </w:p>
        </w:tc>
        <w:tc>
          <w:tcPr>
            <w:tcW w:w="8367" w:type="dxa"/>
          </w:tcPr>
          <w:p w14:paraId="5DAF28F0" w14:textId="03AD3E44" w:rsidR="00CD2973" w:rsidRPr="00655177" w:rsidRDefault="0035048C" w:rsidP="00655177">
            <w:pPr>
              <w:autoSpaceDE w:val="0"/>
              <w:autoSpaceDN w:val="0"/>
              <w:adjustRightInd w:val="0"/>
              <w:jc w:val="both"/>
              <w:rPr>
                <w:rFonts w:ascii="Times New Roman" w:hAnsi="Times New Roman" w:cs="Times New Roman"/>
                <w:iCs/>
                <w:sz w:val="24"/>
                <w:szCs w:val="24"/>
              </w:rPr>
            </w:pPr>
            <w:r w:rsidRPr="00655177">
              <w:rPr>
                <w:rFonts w:ascii="Times New Roman" w:hAnsi="Times New Roman" w:cs="Times New Roman"/>
                <w:iCs/>
                <w:sz w:val="24"/>
                <w:szCs w:val="24"/>
              </w:rPr>
              <w:t>Заказ и хранение продуктов и полуфабрикатов</w:t>
            </w:r>
            <w:r w:rsidR="00373D63" w:rsidRPr="00655177">
              <w:rPr>
                <w:rFonts w:ascii="Times New Roman" w:hAnsi="Times New Roman" w:cs="Times New Roman"/>
                <w:iCs/>
                <w:sz w:val="24"/>
                <w:szCs w:val="24"/>
              </w:rPr>
              <w:t>.</w:t>
            </w:r>
          </w:p>
        </w:tc>
      </w:tr>
      <w:tr w:rsidR="00CD2973" w:rsidRPr="00655177" w14:paraId="2AAB68D0" w14:textId="77777777" w:rsidTr="001F3287">
        <w:tc>
          <w:tcPr>
            <w:tcW w:w="1204" w:type="dxa"/>
          </w:tcPr>
          <w:p w14:paraId="76BDBB16" w14:textId="68D2B7F5" w:rsidR="00CD2973" w:rsidRPr="00655177" w:rsidRDefault="00613956" w:rsidP="00CD2973">
            <w:pPr>
              <w:rPr>
                <w:rFonts w:ascii="Times New Roman" w:hAnsi="Times New Roman" w:cs="Times New Roman"/>
                <w:b/>
                <w:iCs/>
                <w:sz w:val="24"/>
                <w:szCs w:val="24"/>
              </w:rPr>
            </w:pPr>
            <w:r w:rsidRPr="00655177">
              <w:rPr>
                <w:rFonts w:ascii="Times New Roman" w:eastAsia="Times New Roman" w:hAnsi="Times New Roman" w:cs="Times New Roman"/>
                <w:bCs/>
                <w:iCs/>
                <w:sz w:val="24"/>
                <w:szCs w:val="24"/>
                <w:lang w:eastAsia="ru-RU"/>
              </w:rPr>
              <w:t>ПК 1.1.</w:t>
            </w:r>
          </w:p>
        </w:tc>
        <w:tc>
          <w:tcPr>
            <w:tcW w:w="8367" w:type="dxa"/>
          </w:tcPr>
          <w:p w14:paraId="67BF22EA" w14:textId="3EEAFAA0" w:rsidR="00CD2973" w:rsidRPr="00655177" w:rsidRDefault="0035048C" w:rsidP="00613956">
            <w:pPr>
              <w:keepNext/>
              <w:jc w:val="both"/>
              <w:outlineLvl w:val="1"/>
              <w:rPr>
                <w:rFonts w:ascii="Times New Roman" w:eastAsia="Times New Roman" w:hAnsi="Times New Roman" w:cs="Times New Roman"/>
                <w:bCs/>
                <w:iCs/>
                <w:sz w:val="24"/>
                <w:szCs w:val="24"/>
                <w:lang w:eastAsia="ru-RU"/>
              </w:rPr>
            </w:pPr>
            <w:r w:rsidRPr="00655177">
              <w:rPr>
                <w:rFonts w:ascii="Times New Roman" w:hAnsi="Times New Roman" w:cs="Times New Roman"/>
                <w:sz w:val="24"/>
                <w:szCs w:val="24"/>
              </w:rPr>
              <w:t>Составлять плановое меню на различные периоды времени (ежедневное, недельное, двух или четырехнедельное).</w:t>
            </w:r>
          </w:p>
        </w:tc>
      </w:tr>
      <w:tr w:rsidR="00CD2973" w:rsidRPr="00655177" w14:paraId="13407D2B" w14:textId="77777777" w:rsidTr="001F3287">
        <w:tc>
          <w:tcPr>
            <w:tcW w:w="1204" w:type="dxa"/>
          </w:tcPr>
          <w:p w14:paraId="0CE0CC6E" w14:textId="7D20E11D" w:rsidR="00CD2973" w:rsidRPr="00655177" w:rsidRDefault="00613956" w:rsidP="00CD2973">
            <w:pPr>
              <w:rPr>
                <w:rFonts w:ascii="Times New Roman" w:hAnsi="Times New Roman" w:cs="Times New Roman"/>
                <w:bCs/>
                <w:iCs/>
                <w:sz w:val="24"/>
                <w:szCs w:val="24"/>
              </w:rPr>
            </w:pPr>
            <w:r w:rsidRPr="00655177">
              <w:rPr>
                <w:rFonts w:ascii="Times New Roman" w:eastAsia="Times New Roman" w:hAnsi="Times New Roman" w:cs="Times New Roman"/>
                <w:bCs/>
                <w:iCs/>
                <w:sz w:val="24"/>
                <w:szCs w:val="24"/>
                <w:lang w:eastAsia="ru-RU"/>
              </w:rPr>
              <w:t>ПК 1.2.</w:t>
            </w:r>
          </w:p>
        </w:tc>
        <w:tc>
          <w:tcPr>
            <w:tcW w:w="8367" w:type="dxa"/>
          </w:tcPr>
          <w:p w14:paraId="270F5BC6" w14:textId="65EF27B6" w:rsidR="00CD2973" w:rsidRPr="00655177" w:rsidRDefault="0035048C" w:rsidP="00613956">
            <w:pPr>
              <w:keepNext/>
              <w:jc w:val="both"/>
              <w:outlineLvl w:val="1"/>
              <w:rPr>
                <w:rFonts w:ascii="Times New Roman" w:hAnsi="Times New Roman" w:cs="Times New Roman"/>
                <w:bCs/>
                <w:iCs/>
                <w:sz w:val="24"/>
                <w:szCs w:val="24"/>
              </w:rPr>
            </w:pPr>
            <w:r w:rsidRPr="00655177">
              <w:rPr>
                <w:rFonts w:ascii="Times New Roman" w:hAnsi="Times New Roman" w:cs="Times New Roman"/>
                <w:sz w:val="24"/>
                <w:szCs w:val="24"/>
              </w:rPr>
              <w:t>Участвовать в составлении заявок на продукты питания</w:t>
            </w:r>
            <w:r w:rsidRPr="00655177">
              <w:rPr>
                <w:rFonts w:ascii="Times New Roman" w:hAnsi="Times New Roman" w:cs="Times New Roman"/>
                <w:bCs/>
                <w:iCs/>
                <w:sz w:val="24"/>
                <w:szCs w:val="24"/>
              </w:rPr>
              <w:t xml:space="preserve"> </w:t>
            </w:r>
          </w:p>
        </w:tc>
      </w:tr>
      <w:tr w:rsidR="00CD2973" w:rsidRPr="00655177" w14:paraId="76225B93" w14:textId="77777777" w:rsidTr="001F3287">
        <w:tc>
          <w:tcPr>
            <w:tcW w:w="1204" w:type="dxa"/>
          </w:tcPr>
          <w:p w14:paraId="2C0EA3FA" w14:textId="05538E9F" w:rsidR="00CD2973" w:rsidRPr="00655177" w:rsidRDefault="00613956" w:rsidP="00802D97">
            <w:pPr>
              <w:keepNext/>
              <w:jc w:val="both"/>
              <w:outlineLvl w:val="1"/>
              <w:rPr>
                <w:rFonts w:ascii="Times New Roman" w:hAnsi="Times New Roman" w:cs="Times New Roman"/>
                <w:bCs/>
                <w:iCs/>
                <w:sz w:val="24"/>
                <w:szCs w:val="24"/>
              </w:rPr>
            </w:pPr>
            <w:r w:rsidRPr="00655177">
              <w:rPr>
                <w:rFonts w:ascii="Times New Roman" w:eastAsia="Times New Roman" w:hAnsi="Times New Roman" w:cs="Times New Roman"/>
                <w:bCs/>
                <w:iCs/>
                <w:sz w:val="24"/>
                <w:szCs w:val="24"/>
                <w:lang w:eastAsia="ru-RU"/>
              </w:rPr>
              <w:t xml:space="preserve">ПК 1.3. </w:t>
            </w:r>
          </w:p>
        </w:tc>
        <w:tc>
          <w:tcPr>
            <w:tcW w:w="8367" w:type="dxa"/>
          </w:tcPr>
          <w:p w14:paraId="48B580FE" w14:textId="03D2B99E" w:rsidR="00CD2973" w:rsidRPr="00655177" w:rsidRDefault="0035048C" w:rsidP="00613956">
            <w:pPr>
              <w:rPr>
                <w:rFonts w:ascii="Times New Roman" w:hAnsi="Times New Roman" w:cs="Times New Roman"/>
                <w:bCs/>
                <w:iCs/>
                <w:sz w:val="24"/>
                <w:szCs w:val="24"/>
              </w:rPr>
            </w:pPr>
            <w:r w:rsidRPr="00655177">
              <w:rPr>
                <w:rFonts w:ascii="Times New Roman" w:hAnsi="Times New Roman" w:cs="Times New Roman"/>
                <w:sz w:val="24"/>
                <w:szCs w:val="24"/>
              </w:rPr>
              <w:t>Контролировать качество принимаемых на камбуз пищевых продуктов и полуфабрикатов</w:t>
            </w:r>
            <w:r w:rsidRPr="00655177">
              <w:rPr>
                <w:rFonts w:ascii="Times New Roman" w:hAnsi="Times New Roman" w:cs="Times New Roman"/>
                <w:bCs/>
                <w:iCs/>
                <w:sz w:val="24"/>
                <w:szCs w:val="24"/>
              </w:rPr>
              <w:t xml:space="preserve"> </w:t>
            </w:r>
          </w:p>
        </w:tc>
      </w:tr>
      <w:tr w:rsidR="00613956" w:rsidRPr="00655177" w14:paraId="2B224BB5" w14:textId="77777777" w:rsidTr="001F3287">
        <w:tc>
          <w:tcPr>
            <w:tcW w:w="1204" w:type="dxa"/>
          </w:tcPr>
          <w:p w14:paraId="5EF89DB5" w14:textId="104DB1B2" w:rsidR="00613956" w:rsidRPr="00655177" w:rsidRDefault="00613956" w:rsidP="00CD2973">
            <w:pPr>
              <w:rPr>
                <w:rFonts w:ascii="Times New Roman" w:hAnsi="Times New Roman" w:cs="Times New Roman"/>
                <w:bCs/>
                <w:iCs/>
                <w:sz w:val="24"/>
                <w:szCs w:val="24"/>
              </w:rPr>
            </w:pPr>
            <w:r w:rsidRPr="00655177">
              <w:rPr>
                <w:rFonts w:ascii="Times New Roman" w:eastAsia="Times New Roman" w:hAnsi="Times New Roman" w:cs="Times New Roman"/>
                <w:bCs/>
                <w:iCs/>
                <w:sz w:val="24"/>
                <w:szCs w:val="24"/>
                <w:lang w:eastAsia="ru-RU"/>
              </w:rPr>
              <w:t>ПК 1.4.</w:t>
            </w:r>
          </w:p>
        </w:tc>
        <w:tc>
          <w:tcPr>
            <w:tcW w:w="8367" w:type="dxa"/>
          </w:tcPr>
          <w:p w14:paraId="02C7194D" w14:textId="7A834042" w:rsidR="00613956" w:rsidRPr="00655177" w:rsidRDefault="0035048C" w:rsidP="00613956">
            <w:pPr>
              <w:keepNext/>
              <w:jc w:val="both"/>
              <w:outlineLvl w:val="1"/>
              <w:rPr>
                <w:rFonts w:ascii="Times New Roman" w:eastAsia="Times New Roman" w:hAnsi="Times New Roman" w:cs="Times New Roman"/>
                <w:bCs/>
                <w:iCs/>
                <w:sz w:val="24"/>
                <w:szCs w:val="24"/>
                <w:lang w:eastAsia="ru-RU"/>
              </w:rPr>
            </w:pPr>
            <w:r w:rsidRPr="00655177">
              <w:rPr>
                <w:rFonts w:ascii="Times New Roman" w:hAnsi="Times New Roman" w:cs="Times New Roman"/>
                <w:sz w:val="24"/>
                <w:szCs w:val="24"/>
              </w:rPr>
              <w:t>Осуществлять хранение продуктов.</w:t>
            </w:r>
          </w:p>
        </w:tc>
      </w:tr>
    </w:tbl>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77777777"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1"/>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183D21" w:rsidRPr="00985111" w14:paraId="7B20C9B3" w14:textId="77777777" w:rsidTr="0035048C">
        <w:trPr>
          <w:trHeight w:val="698"/>
        </w:trPr>
        <w:tc>
          <w:tcPr>
            <w:tcW w:w="0" w:type="auto"/>
          </w:tcPr>
          <w:p w14:paraId="59D22ED4" w14:textId="77777777" w:rsidR="00183D21" w:rsidRPr="00314663" w:rsidRDefault="00183D21" w:rsidP="00CD2973">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5B13BD57"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составления планового меню на различные периоды времени (ежедневное, недельное, двух- или четырехнедельное);</w:t>
            </w:r>
          </w:p>
          <w:p w14:paraId="1F539DFB"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составления заявки на продукты питания;</w:t>
            </w:r>
          </w:p>
          <w:p w14:paraId="65E064D2"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контроля качества принимаемых на камбуз пищевых продуктов и полуфабрикатов;</w:t>
            </w:r>
          </w:p>
          <w:p w14:paraId="6C88C6CB"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закладки продуктов на хранение;</w:t>
            </w:r>
          </w:p>
          <w:p w14:paraId="22BE571D" w14:textId="367EC02F" w:rsidR="00183D21" w:rsidRPr="00373D63" w:rsidRDefault="0035048C" w:rsidP="00802D97">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учета движения продуктов;</w:t>
            </w:r>
          </w:p>
        </w:tc>
      </w:tr>
      <w:tr w:rsidR="00183D21" w:rsidRPr="00985111" w14:paraId="108618AC" w14:textId="77777777" w:rsidTr="00E14975">
        <w:tc>
          <w:tcPr>
            <w:tcW w:w="0" w:type="auto"/>
          </w:tcPr>
          <w:p w14:paraId="33E6D3E3"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1F0C9BC8"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проводить органолептическую оценку качества сырья и продуктов;</w:t>
            </w:r>
          </w:p>
          <w:p w14:paraId="41C0FD28"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выбирать способы хранения с соблюдением температурного режима;</w:t>
            </w:r>
          </w:p>
          <w:p w14:paraId="23BCB589"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составлять заявки на продукты питания;</w:t>
            </w:r>
          </w:p>
          <w:p w14:paraId="198CFF9F"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заполнять первичные учетные документы;</w:t>
            </w:r>
          </w:p>
          <w:p w14:paraId="513728BD"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составлять плановое меню на различные периоды времени (ежедневное, недельное, двух- или четырехнедельное);</w:t>
            </w:r>
          </w:p>
          <w:p w14:paraId="4C22BA6B"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рассчитывать потребное количество продуктов (на день, неделю, месяц);</w:t>
            </w:r>
          </w:p>
          <w:p w14:paraId="6B5679F4"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рассчитывать количество сырья по нормативам (рецептурам);</w:t>
            </w:r>
          </w:p>
          <w:p w14:paraId="6F9172BC"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контролировать качество принимаемых на камбуз пищевых продуктов и полуфабрикатов;</w:t>
            </w:r>
          </w:p>
          <w:p w14:paraId="39EB821F"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проводить учет предметов материально-технического оснащения, малоценного и быстроизнашивающегося инвентаря;</w:t>
            </w:r>
          </w:p>
          <w:p w14:paraId="1AEBA16D"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участвовать в проведении инвентаризации:</w:t>
            </w:r>
          </w:p>
          <w:p w14:paraId="5E3ACAE2" w14:textId="379F92EE" w:rsidR="00183D21" w:rsidRPr="00373D63" w:rsidRDefault="0035048C" w:rsidP="00802D97">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проводить сверку фактического состояния с данными бухгалтерских документов и оформлять первичные документы учета;</w:t>
            </w:r>
          </w:p>
        </w:tc>
      </w:tr>
      <w:tr w:rsidR="00183D21" w:rsidRPr="00985111" w14:paraId="1B74C9FE" w14:textId="77777777" w:rsidTr="00E14975">
        <w:tc>
          <w:tcPr>
            <w:tcW w:w="0" w:type="auto"/>
          </w:tcPr>
          <w:p w14:paraId="036D3D6E"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46E16212"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группы продовольственных товаров, использование их в кулинарии и производстве мучных кондитерских изделий;</w:t>
            </w:r>
          </w:p>
          <w:p w14:paraId="4F7C348A"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ассортимент продовольственных товаров, их основные характеристики;</w:t>
            </w:r>
          </w:p>
          <w:p w14:paraId="6AF87077"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требования к качеству сырья и продуктов;</w:t>
            </w:r>
          </w:p>
          <w:p w14:paraId="57FF795E"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условия хранения, упаковки, транспортирования и реализации различных видов продовольственных товаров;</w:t>
            </w:r>
          </w:p>
          <w:p w14:paraId="7EDFF9F7"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особые условия хранения продуктов для морской команды;</w:t>
            </w:r>
          </w:p>
          <w:p w14:paraId="71856B5E"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нормы питания;</w:t>
            </w:r>
          </w:p>
          <w:p w14:paraId="2674F20E"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особенности питания моряков в различных условиях плавания;</w:t>
            </w:r>
          </w:p>
          <w:p w14:paraId="6F76D521"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правила составления заявок на продукты питания;</w:t>
            </w:r>
          </w:p>
          <w:p w14:paraId="3CDB4F38"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понятие о документах учета, принципы организации учета, порядок оформления первичных учетных документов;</w:t>
            </w:r>
          </w:p>
          <w:p w14:paraId="447AF77A"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понятие о калькуляции;</w:t>
            </w:r>
          </w:p>
          <w:p w14:paraId="3C74DEE2"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понятие о меню, порядке его составления и утверждения;</w:t>
            </w:r>
          </w:p>
          <w:p w14:paraId="6A975C97" w14:textId="77777777" w:rsidR="0035048C" w:rsidRDefault="0035048C" w:rsidP="0035048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основы учета предметов материально-технического оснащения, малоценного и быстроизнашивающегося инвентаря;</w:t>
            </w:r>
          </w:p>
          <w:p w14:paraId="64B5546D" w14:textId="4BC7FA8D" w:rsidR="00183D21" w:rsidRPr="00373D63" w:rsidRDefault="0035048C" w:rsidP="0035048C">
            <w:pPr>
              <w:rPr>
                <w:rFonts w:ascii="Times New Roman" w:hAnsi="Times New Roman" w:cs="Times New Roman"/>
                <w:bCs/>
                <w:iCs/>
                <w:sz w:val="24"/>
                <w:szCs w:val="24"/>
              </w:rPr>
            </w:pPr>
            <w:r>
              <w:rPr>
                <w:rFonts w:ascii="Times New Roman" w:hAnsi="Times New Roman" w:cs="Times New Roman"/>
                <w:sz w:val="24"/>
                <w:szCs w:val="24"/>
              </w:rPr>
              <w:t>понятие, задачи, сроки проведения инвентаризации, технику сверки фактического состояния с данными бухгалтерских документов и оформления первичных учетных документов</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659A3C51" w:rsidR="00CD2973" w:rsidRPr="00314663" w:rsidRDefault="00CD2973" w:rsidP="00CD2973">
      <w:pPr>
        <w:rPr>
          <w:rFonts w:ascii="Times New Roman" w:hAnsi="Times New Roman" w:cs="Times New Roman"/>
          <w:sz w:val="24"/>
          <w:szCs w:val="24"/>
        </w:rPr>
      </w:pPr>
      <w:bookmarkStart w:id="5" w:name="_Hlk131174930"/>
      <w:r w:rsidRPr="00314663">
        <w:rPr>
          <w:rFonts w:ascii="Times New Roman" w:hAnsi="Times New Roman" w:cs="Times New Roman"/>
          <w:sz w:val="24"/>
          <w:szCs w:val="24"/>
        </w:rPr>
        <w:t xml:space="preserve">Всего часов </w:t>
      </w:r>
      <w:r w:rsidR="0035048C">
        <w:rPr>
          <w:rFonts w:ascii="Times New Roman" w:hAnsi="Times New Roman" w:cs="Times New Roman"/>
          <w:sz w:val="24"/>
          <w:szCs w:val="24"/>
        </w:rPr>
        <w:t>176</w:t>
      </w:r>
    </w:p>
    <w:p w14:paraId="0288FE89" w14:textId="531D7227"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613956">
        <w:rPr>
          <w:rFonts w:ascii="Times New Roman" w:hAnsi="Times New Roman" w:cs="Times New Roman"/>
          <w:sz w:val="24"/>
          <w:szCs w:val="24"/>
        </w:rPr>
        <w:t xml:space="preserve"> </w:t>
      </w:r>
      <w:r w:rsidR="0035048C">
        <w:rPr>
          <w:rFonts w:ascii="Times New Roman" w:hAnsi="Times New Roman" w:cs="Times New Roman"/>
          <w:sz w:val="24"/>
          <w:szCs w:val="24"/>
        </w:rPr>
        <w:t>168</w:t>
      </w:r>
    </w:p>
    <w:p w14:paraId="5C997CC0" w14:textId="77777777" w:rsidR="00CD2973" w:rsidRPr="005F59C7" w:rsidRDefault="00CD2973" w:rsidP="00CD2973">
      <w:pPr>
        <w:rPr>
          <w:rFonts w:ascii="Times New Roman" w:hAnsi="Times New Roman" w:cs="Times New Roman"/>
          <w:sz w:val="24"/>
          <w:szCs w:val="24"/>
        </w:rPr>
      </w:pPr>
    </w:p>
    <w:p w14:paraId="0753A753" w14:textId="5B46BA03"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5E5BFA">
        <w:rPr>
          <w:rFonts w:ascii="Times New Roman" w:hAnsi="Times New Roman" w:cs="Times New Roman"/>
          <w:sz w:val="24"/>
          <w:szCs w:val="24"/>
        </w:rPr>
        <w:t xml:space="preserve"> </w:t>
      </w:r>
      <w:r w:rsidR="0035048C">
        <w:rPr>
          <w:rFonts w:ascii="Times New Roman" w:hAnsi="Times New Roman" w:cs="Times New Roman"/>
          <w:sz w:val="24"/>
          <w:szCs w:val="24"/>
        </w:rPr>
        <w:t>68</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6375EB8F"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373D63">
        <w:rPr>
          <w:rFonts w:ascii="Times New Roman" w:hAnsi="Times New Roman" w:cs="Times New Roman"/>
          <w:sz w:val="24"/>
          <w:szCs w:val="24"/>
        </w:rPr>
        <w:t xml:space="preserve"> </w:t>
      </w:r>
      <w:r w:rsidR="005E5BFA">
        <w:rPr>
          <w:rFonts w:ascii="Times New Roman" w:hAnsi="Times New Roman" w:cs="Times New Roman"/>
          <w:sz w:val="24"/>
          <w:szCs w:val="24"/>
        </w:rPr>
        <w:t xml:space="preserve"> </w:t>
      </w:r>
      <w:r w:rsidR="0035048C">
        <w:rPr>
          <w:rFonts w:ascii="Times New Roman" w:hAnsi="Times New Roman" w:cs="Times New Roman"/>
          <w:sz w:val="24"/>
          <w:szCs w:val="24"/>
        </w:rPr>
        <w:t>36</w:t>
      </w:r>
    </w:p>
    <w:p w14:paraId="5CC5AE6C" w14:textId="4F24F92F"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35048C">
        <w:rPr>
          <w:rFonts w:ascii="Times New Roman" w:hAnsi="Times New Roman" w:cs="Times New Roman"/>
          <w:sz w:val="24"/>
          <w:szCs w:val="24"/>
        </w:rPr>
        <w:t>72</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5"/>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049"/>
        <w:gridCol w:w="1135"/>
        <w:gridCol w:w="1099"/>
        <w:gridCol w:w="908"/>
        <w:gridCol w:w="1170"/>
        <w:gridCol w:w="908"/>
        <w:gridCol w:w="1173"/>
        <w:gridCol w:w="914"/>
        <w:gridCol w:w="1167"/>
        <w:gridCol w:w="2016"/>
      </w:tblGrid>
      <w:tr w:rsidR="00E14975" w:rsidRPr="00985111" w14:paraId="67B4DF58" w14:textId="77777777" w:rsidTr="005E5BFA">
        <w:trPr>
          <w:trHeight w:val="484"/>
        </w:trPr>
        <w:tc>
          <w:tcPr>
            <w:tcW w:w="746"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695"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14975" w:rsidRPr="00985111" w14:paraId="3675BC68" w14:textId="77777777" w:rsidTr="005E5BFA">
        <w:trPr>
          <w:trHeight w:val="58"/>
        </w:trPr>
        <w:tc>
          <w:tcPr>
            <w:tcW w:w="746"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695"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385"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73"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721" w:type="pct"/>
            <w:gridSpan w:val="5"/>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5E5BFA">
        <w:tc>
          <w:tcPr>
            <w:tcW w:w="746"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695"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385"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73"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08"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79A1790C" w14:textId="77777777" w:rsidTr="005E5BFA">
        <w:trPr>
          <w:cantSplit/>
          <w:trHeight w:val="1859"/>
        </w:trPr>
        <w:tc>
          <w:tcPr>
            <w:tcW w:w="746"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695"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385"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373"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08"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303029B4" w14:textId="34D44C01"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2"/>
            </w:r>
          </w:p>
        </w:tc>
        <w:tc>
          <w:tcPr>
            <w:tcW w:w="398" w:type="pct"/>
            <w:textDirection w:val="btLr"/>
            <w:vAlign w:val="center"/>
          </w:tcPr>
          <w:p w14:paraId="5F9E8459" w14:textId="586184CA"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3"/>
            </w:r>
          </w:p>
        </w:tc>
        <w:tc>
          <w:tcPr>
            <w:tcW w:w="310" w:type="pct"/>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339B3" w:rsidRPr="00985111" w14:paraId="1C91D24C" w14:textId="77777777" w:rsidTr="005E5BFA">
        <w:trPr>
          <w:trHeight w:val="415"/>
        </w:trPr>
        <w:tc>
          <w:tcPr>
            <w:tcW w:w="746" w:type="pct"/>
            <w:vAlign w:val="center"/>
          </w:tcPr>
          <w:p w14:paraId="42ADBFF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695" w:type="pct"/>
            <w:vAlign w:val="center"/>
          </w:tcPr>
          <w:p w14:paraId="1EAB25D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85" w:type="pct"/>
            <w:vAlign w:val="center"/>
          </w:tcPr>
          <w:p w14:paraId="26D7E6F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43C4C2F0"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E773AE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F1C190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5AF7B7FF"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98" w:type="pct"/>
            <w:vAlign w:val="center"/>
          </w:tcPr>
          <w:p w14:paraId="23F8B1F4" w14:textId="42BCAAF8"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16CFAF1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387CC9D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65817B2"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4D4B98" w:rsidRPr="00985111" w14:paraId="68D52132" w14:textId="77777777" w:rsidTr="005E5BFA">
        <w:tc>
          <w:tcPr>
            <w:tcW w:w="746" w:type="pct"/>
          </w:tcPr>
          <w:p w14:paraId="7A27503B" w14:textId="0BB7669F"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ОК 01-ОК 0</w:t>
            </w:r>
            <w:r>
              <w:rPr>
                <w:rFonts w:ascii="Times New Roman" w:eastAsia="Times New Roman" w:hAnsi="Times New Roman" w:cs="Times New Roman"/>
                <w:sz w:val="24"/>
                <w:szCs w:val="24"/>
                <w:lang w:eastAsia="ru-RU"/>
              </w:rPr>
              <w:t>7</w:t>
            </w:r>
          </w:p>
          <w:p w14:paraId="69380E3F" w14:textId="54E2867C"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1.1.</w:t>
            </w:r>
          </w:p>
          <w:p w14:paraId="26876633" w14:textId="77777777"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1.2.</w:t>
            </w:r>
          </w:p>
          <w:p w14:paraId="336867CD" w14:textId="77777777"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1.3. </w:t>
            </w:r>
          </w:p>
          <w:p w14:paraId="2902D1F6" w14:textId="3C744E09" w:rsidR="004D4B98" w:rsidRPr="00985111" w:rsidRDefault="004D4B98" w:rsidP="004D4B98">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ПК 1.4.</w:t>
            </w:r>
          </w:p>
        </w:tc>
        <w:tc>
          <w:tcPr>
            <w:tcW w:w="695" w:type="pct"/>
          </w:tcPr>
          <w:p w14:paraId="6C3D881B" w14:textId="1454E681" w:rsidR="004D4B98" w:rsidRPr="00985111" w:rsidRDefault="004D4B98" w:rsidP="004D4B9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35048C">
              <w:rPr>
                <w:rFonts w:ascii="Times New Roman" w:eastAsia="Times New Roman" w:hAnsi="Times New Roman" w:cs="Times New Roman"/>
                <w:bCs/>
                <w:sz w:val="24"/>
                <w:szCs w:val="24"/>
                <w:lang w:eastAsia="ru-RU"/>
              </w:rPr>
              <w:t>Основы товароведения пищевых продуктов</w:t>
            </w:r>
          </w:p>
        </w:tc>
        <w:tc>
          <w:tcPr>
            <w:tcW w:w="385" w:type="pct"/>
          </w:tcPr>
          <w:p w14:paraId="0F9B676D" w14:textId="0357EAE2" w:rsidR="004D4B98" w:rsidRPr="005E5BFA"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73" w:type="pct"/>
          </w:tcPr>
          <w:p w14:paraId="57DB7E90" w14:textId="207C0736" w:rsidR="004D4B98" w:rsidRPr="00985111"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308" w:type="pct"/>
          </w:tcPr>
          <w:p w14:paraId="1A933C79" w14:textId="6E65FC80" w:rsidR="004D4B98" w:rsidRPr="00985111" w:rsidRDefault="004D4B98" w:rsidP="004D4B9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34</w:t>
            </w:r>
          </w:p>
        </w:tc>
        <w:tc>
          <w:tcPr>
            <w:tcW w:w="397" w:type="pct"/>
          </w:tcPr>
          <w:p w14:paraId="1D839F7D" w14:textId="5994A3FF" w:rsidR="004D4B98" w:rsidRPr="00985111" w:rsidRDefault="004D4B98" w:rsidP="004D4B9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30</w:t>
            </w:r>
          </w:p>
        </w:tc>
        <w:tc>
          <w:tcPr>
            <w:tcW w:w="308" w:type="pct"/>
          </w:tcPr>
          <w:p w14:paraId="68A878DC"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98" w:type="pct"/>
          </w:tcPr>
          <w:p w14:paraId="5D8A345B" w14:textId="7BF310B7" w:rsidR="004D4B98" w:rsidRPr="00985111" w:rsidRDefault="004D4B98" w:rsidP="004D4B98">
            <w:pPr>
              <w:jc w:val="center"/>
              <w:rPr>
                <w:rFonts w:ascii="Times New Roman" w:eastAsia="Times New Roman" w:hAnsi="Times New Roman" w:cs="Times New Roman"/>
                <w:sz w:val="24"/>
                <w:szCs w:val="24"/>
                <w:lang w:eastAsia="ru-RU"/>
              </w:rPr>
            </w:pPr>
          </w:p>
        </w:tc>
        <w:tc>
          <w:tcPr>
            <w:tcW w:w="310" w:type="pct"/>
          </w:tcPr>
          <w:p w14:paraId="1A077EDF" w14:textId="585CD20D" w:rsidR="004D4B98" w:rsidRPr="00985111" w:rsidRDefault="004D4B98" w:rsidP="004D4B98">
            <w:pPr>
              <w:jc w:val="center"/>
              <w:rPr>
                <w:rFonts w:ascii="Times New Roman" w:eastAsia="Times New Roman" w:hAnsi="Times New Roman" w:cs="Times New Roman"/>
                <w:sz w:val="24"/>
                <w:szCs w:val="24"/>
                <w:lang w:eastAsia="ru-RU"/>
              </w:rPr>
            </w:pPr>
          </w:p>
        </w:tc>
        <w:tc>
          <w:tcPr>
            <w:tcW w:w="396" w:type="pct"/>
          </w:tcPr>
          <w:p w14:paraId="2C9AF57F" w14:textId="7F2F65AE" w:rsidR="004D4B98" w:rsidRPr="00985111" w:rsidRDefault="004D4B98" w:rsidP="004D4B98">
            <w:pPr>
              <w:jc w:val="center"/>
              <w:rPr>
                <w:rFonts w:ascii="Times New Roman" w:eastAsia="Times New Roman" w:hAnsi="Times New Roman" w:cs="Times New Roman"/>
                <w:b/>
                <w:bCs/>
                <w:sz w:val="24"/>
                <w:szCs w:val="24"/>
                <w:lang w:eastAsia="ru-RU"/>
              </w:rPr>
            </w:pPr>
          </w:p>
        </w:tc>
        <w:tc>
          <w:tcPr>
            <w:tcW w:w="684" w:type="pct"/>
          </w:tcPr>
          <w:p w14:paraId="4FC8E3B9" w14:textId="114E2D60" w:rsidR="004D4B98" w:rsidRPr="00985111" w:rsidRDefault="004D4B98" w:rsidP="004D4B98">
            <w:pPr>
              <w:jc w:val="center"/>
              <w:rPr>
                <w:rFonts w:ascii="Times New Roman" w:eastAsia="Times New Roman" w:hAnsi="Times New Roman" w:cs="Times New Roman"/>
                <w:b/>
                <w:bCs/>
                <w:sz w:val="24"/>
                <w:szCs w:val="24"/>
                <w:lang w:eastAsia="ru-RU"/>
              </w:rPr>
            </w:pPr>
          </w:p>
        </w:tc>
      </w:tr>
      <w:tr w:rsidR="004D4B98" w:rsidRPr="00985111" w14:paraId="40B5ADAD" w14:textId="77777777" w:rsidTr="005E5BFA">
        <w:tc>
          <w:tcPr>
            <w:tcW w:w="746" w:type="pct"/>
          </w:tcPr>
          <w:p w14:paraId="73AA2EE8" w14:textId="77777777"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ОК 01-ОК 0</w:t>
            </w:r>
            <w:r>
              <w:rPr>
                <w:rFonts w:ascii="Times New Roman" w:eastAsia="Times New Roman" w:hAnsi="Times New Roman" w:cs="Times New Roman"/>
                <w:sz w:val="24"/>
                <w:szCs w:val="24"/>
                <w:lang w:eastAsia="ru-RU"/>
              </w:rPr>
              <w:t>7</w:t>
            </w:r>
          </w:p>
          <w:p w14:paraId="62D67B4E" w14:textId="77777777"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1.1.</w:t>
            </w:r>
          </w:p>
          <w:p w14:paraId="59455772" w14:textId="77777777"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1.2.</w:t>
            </w:r>
          </w:p>
          <w:p w14:paraId="543890C5" w14:textId="77777777"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1.3. </w:t>
            </w:r>
          </w:p>
          <w:p w14:paraId="562C4279" w14:textId="1916C609"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1.4.</w:t>
            </w:r>
          </w:p>
        </w:tc>
        <w:tc>
          <w:tcPr>
            <w:tcW w:w="695" w:type="pct"/>
          </w:tcPr>
          <w:p w14:paraId="7AFF11AB" w14:textId="3068CE18" w:rsidR="004D4B98" w:rsidRPr="00985111" w:rsidRDefault="004D4B98" w:rsidP="004D4B98">
            <w:pPr>
              <w:rPr>
                <w:rFonts w:ascii="Times New Roman" w:eastAsia="Times New Roman" w:hAnsi="Times New Roman" w:cs="Times New Roman"/>
                <w:bCs/>
                <w:sz w:val="24"/>
                <w:szCs w:val="24"/>
                <w:lang w:eastAsia="ru-RU"/>
              </w:rPr>
            </w:pPr>
            <w:r w:rsidRPr="0035048C">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35048C">
              <w:rPr>
                <w:rFonts w:ascii="Times New Roman" w:eastAsia="Times New Roman" w:hAnsi="Times New Roman" w:cs="Times New Roman"/>
                <w:bCs/>
                <w:sz w:val="24"/>
                <w:szCs w:val="24"/>
                <w:lang w:eastAsia="ru-RU"/>
              </w:rPr>
              <w:t>.</w:t>
            </w:r>
            <w:r>
              <w:t xml:space="preserve"> </w:t>
            </w:r>
            <w:r w:rsidRPr="0035048C">
              <w:rPr>
                <w:rFonts w:ascii="Times New Roman" w:eastAsia="Times New Roman" w:hAnsi="Times New Roman" w:cs="Times New Roman"/>
                <w:bCs/>
                <w:sz w:val="24"/>
                <w:szCs w:val="24"/>
                <w:lang w:eastAsia="ru-RU"/>
              </w:rPr>
              <w:t>Основы калькуляции и учета</w:t>
            </w:r>
          </w:p>
        </w:tc>
        <w:tc>
          <w:tcPr>
            <w:tcW w:w="385" w:type="pct"/>
          </w:tcPr>
          <w:p w14:paraId="2655B4AD" w14:textId="02034A73" w:rsidR="004D4B98"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73" w:type="pct"/>
          </w:tcPr>
          <w:p w14:paraId="41010586" w14:textId="53BFA337" w:rsidR="004D4B98"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308" w:type="pct"/>
          </w:tcPr>
          <w:p w14:paraId="5F3DB3C1" w14:textId="36646440" w:rsidR="004D4B98"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97" w:type="pct"/>
          </w:tcPr>
          <w:p w14:paraId="5D25D74A" w14:textId="4466B355" w:rsidR="004D4B98"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308" w:type="pct"/>
          </w:tcPr>
          <w:p w14:paraId="0FC12C78"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98" w:type="pct"/>
          </w:tcPr>
          <w:p w14:paraId="00D3B15E"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10" w:type="pct"/>
          </w:tcPr>
          <w:p w14:paraId="54481859"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96" w:type="pct"/>
          </w:tcPr>
          <w:p w14:paraId="6CDAE6D2" w14:textId="77777777" w:rsidR="004D4B98" w:rsidRPr="00985111" w:rsidRDefault="004D4B98" w:rsidP="004D4B98">
            <w:pPr>
              <w:jc w:val="center"/>
              <w:rPr>
                <w:rFonts w:ascii="Times New Roman" w:eastAsia="Times New Roman" w:hAnsi="Times New Roman" w:cs="Times New Roman"/>
                <w:b/>
                <w:bCs/>
                <w:sz w:val="24"/>
                <w:szCs w:val="24"/>
                <w:lang w:eastAsia="ru-RU"/>
              </w:rPr>
            </w:pPr>
          </w:p>
        </w:tc>
        <w:tc>
          <w:tcPr>
            <w:tcW w:w="684" w:type="pct"/>
          </w:tcPr>
          <w:p w14:paraId="24D5FF73" w14:textId="77777777" w:rsidR="004D4B98" w:rsidRPr="00985111" w:rsidRDefault="004D4B98" w:rsidP="004D4B98">
            <w:pPr>
              <w:jc w:val="center"/>
              <w:rPr>
                <w:rFonts w:ascii="Times New Roman" w:eastAsia="Times New Roman" w:hAnsi="Times New Roman" w:cs="Times New Roman"/>
                <w:b/>
                <w:bCs/>
                <w:sz w:val="24"/>
                <w:szCs w:val="24"/>
                <w:lang w:eastAsia="ru-RU"/>
              </w:rPr>
            </w:pPr>
          </w:p>
        </w:tc>
      </w:tr>
      <w:tr w:rsidR="004D4B98" w:rsidRPr="00985111" w14:paraId="0D6A0339" w14:textId="77777777" w:rsidTr="005E5BFA">
        <w:trPr>
          <w:trHeight w:val="314"/>
        </w:trPr>
        <w:tc>
          <w:tcPr>
            <w:tcW w:w="746" w:type="pct"/>
          </w:tcPr>
          <w:p w14:paraId="44749F33"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ОК 01-ОК 0</w:t>
            </w:r>
            <w:r>
              <w:rPr>
                <w:rFonts w:ascii="Times New Roman" w:eastAsia="Times New Roman" w:hAnsi="Times New Roman" w:cs="Times New Roman"/>
                <w:sz w:val="24"/>
                <w:szCs w:val="24"/>
                <w:lang w:eastAsia="ru-RU"/>
              </w:rPr>
              <w:t>7</w:t>
            </w:r>
          </w:p>
          <w:p w14:paraId="490C3C59"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1.1.</w:t>
            </w:r>
          </w:p>
          <w:p w14:paraId="7573ED7B"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1.2.</w:t>
            </w:r>
          </w:p>
          <w:p w14:paraId="7B6A8F00"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1.3. </w:t>
            </w:r>
          </w:p>
          <w:p w14:paraId="3169E768" w14:textId="41FCF500" w:rsidR="004D4B98" w:rsidRPr="00985111"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1.4.</w:t>
            </w:r>
          </w:p>
        </w:tc>
        <w:tc>
          <w:tcPr>
            <w:tcW w:w="695" w:type="pct"/>
          </w:tcPr>
          <w:p w14:paraId="46DF4BEF" w14:textId="77777777" w:rsidR="004D4B98" w:rsidRPr="00985111" w:rsidRDefault="004D4B98" w:rsidP="004D4B9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85" w:type="pct"/>
          </w:tcPr>
          <w:p w14:paraId="7F70F0C7" w14:textId="161C4CB0" w:rsidR="004D4B98" w:rsidRPr="005E5BFA"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73" w:type="pct"/>
          </w:tcPr>
          <w:p w14:paraId="2AD20425" w14:textId="71B68243" w:rsidR="004D4B98" w:rsidRPr="005E5BFA"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08" w:type="pct"/>
          </w:tcPr>
          <w:p w14:paraId="55F5D10A" w14:textId="77777777" w:rsidR="004D4B98" w:rsidRPr="00985111" w:rsidRDefault="004D4B98" w:rsidP="004D4B98">
            <w:pPr>
              <w:jc w:val="center"/>
              <w:rPr>
                <w:rFonts w:ascii="Times New Roman" w:eastAsia="Times New Roman" w:hAnsi="Times New Roman" w:cs="Times New Roman"/>
                <w:b/>
                <w:bCs/>
                <w:sz w:val="24"/>
                <w:szCs w:val="24"/>
                <w:lang w:eastAsia="ru-RU"/>
              </w:rPr>
            </w:pPr>
          </w:p>
        </w:tc>
        <w:tc>
          <w:tcPr>
            <w:tcW w:w="397" w:type="pct"/>
          </w:tcPr>
          <w:p w14:paraId="52613F0E"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08" w:type="pct"/>
          </w:tcPr>
          <w:p w14:paraId="08DE343F"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98" w:type="pct"/>
          </w:tcPr>
          <w:p w14:paraId="77BCCE6E" w14:textId="02155EB0" w:rsidR="004D4B98" w:rsidRPr="00985111" w:rsidRDefault="004D4B98" w:rsidP="004D4B98">
            <w:pPr>
              <w:jc w:val="center"/>
              <w:rPr>
                <w:rFonts w:ascii="Times New Roman" w:eastAsia="Times New Roman" w:hAnsi="Times New Roman" w:cs="Times New Roman"/>
                <w:sz w:val="24"/>
                <w:szCs w:val="24"/>
                <w:lang w:eastAsia="ru-RU"/>
              </w:rPr>
            </w:pPr>
          </w:p>
        </w:tc>
        <w:tc>
          <w:tcPr>
            <w:tcW w:w="310" w:type="pct"/>
          </w:tcPr>
          <w:p w14:paraId="214843B4"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96" w:type="pct"/>
          </w:tcPr>
          <w:p w14:paraId="6C5A2009" w14:textId="20C1D2A1" w:rsidR="004D4B98" w:rsidRPr="00985111" w:rsidRDefault="004D4B98" w:rsidP="004D4B9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684" w:type="pct"/>
          </w:tcPr>
          <w:p w14:paraId="588BFCB1" w14:textId="77777777" w:rsidR="004D4B98" w:rsidRPr="00985111" w:rsidRDefault="004D4B98" w:rsidP="004D4B98">
            <w:pPr>
              <w:jc w:val="center"/>
              <w:rPr>
                <w:rFonts w:ascii="Times New Roman" w:eastAsia="Times New Roman" w:hAnsi="Times New Roman" w:cs="Times New Roman"/>
                <w:b/>
                <w:bCs/>
                <w:sz w:val="24"/>
                <w:szCs w:val="24"/>
                <w:lang w:eastAsia="ru-RU"/>
              </w:rPr>
            </w:pPr>
          </w:p>
        </w:tc>
      </w:tr>
      <w:tr w:rsidR="004D4B98" w:rsidRPr="00985111" w14:paraId="712941C5" w14:textId="77777777" w:rsidTr="005E5BFA">
        <w:trPr>
          <w:trHeight w:val="314"/>
        </w:trPr>
        <w:tc>
          <w:tcPr>
            <w:tcW w:w="746" w:type="pct"/>
          </w:tcPr>
          <w:p w14:paraId="54097147"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lastRenderedPageBreak/>
              <w:t>ОК 01-ОК 0</w:t>
            </w:r>
            <w:r>
              <w:rPr>
                <w:rFonts w:ascii="Times New Roman" w:eastAsia="Times New Roman" w:hAnsi="Times New Roman" w:cs="Times New Roman"/>
                <w:sz w:val="24"/>
                <w:szCs w:val="24"/>
                <w:lang w:eastAsia="ru-RU"/>
              </w:rPr>
              <w:t>7</w:t>
            </w:r>
          </w:p>
          <w:p w14:paraId="094B8F5B"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1.1.</w:t>
            </w:r>
          </w:p>
          <w:p w14:paraId="32C75261"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1.2.</w:t>
            </w:r>
          </w:p>
          <w:p w14:paraId="23B00F2F"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1.3. </w:t>
            </w:r>
          </w:p>
          <w:p w14:paraId="370A4AEB" w14:textId="34433D8A" w:rsidR="004D4B98" w:rsidRPr="00985111"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ПК 1.4.</w:t>
            </w:r>
          </w:p>
        </w:tc>
        <w:tc>
          <w:tcPr>
            <w:tcW w:w="695" w:type="pct"/>
          </w:tcPr>
          <w:p w14:paraId="20E8EF77" w14:textId="77777777" w:rsidR="004D4B98" w:rsidRPr="00985111" w:rsidRDefault="004D4B98" w:rsidP="004D4B98">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85" w:type="pct"/>
          </w:tcPr>
          <w:p w14:paraId="233776C2" w14:textId="3BE40B1E" w:rsidR="004D4B98" w:rsidRPr="005E5BFA"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tcPr>
          <w:p w14:paraId="21D3B1BE" w14:textId="01B03AF5" w:rsidR="004D4B98" w:rsidRPr="005E5BFA"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51568184" w14:textId="77777777" w:rsidR="004D4B98" w:rsidRPr="00985111" w:rsidRDefault="004D4B98" w:rsidP="004D4B98">
            <w:pPr>
              <w:jc w:val="center"/>
              <w:rPr>
                <w:rFonts w:ascii="Times New Roman" w:eastAsia="Times New Roman" w:hAnsi="Times New Roman" w:cs="Times New Roman"/>
                <w:b/>
                <w:bCs/>
                <w:sz w:val="24"/>
                <w:szCs w:val="24"/>
                <w:lang w:eastAsia="ru-RU"/>
              </w:rPr>
            </w:pPr>
          </w:p>
        </w:tc>
        <w:tc>
          <w:tcPr>
            <w:tcW w:w="397" w:type="pct"/>
          </w:tcPr>
          <w:p w14:paraId="7EB38755"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08" w:type="pct"/>
          </w:tcPr>
          <w:p w14:paraId="0BCE6FA4"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98" w:type="pct"/>
          </w:tcPr>
          <w:p w14:paraId="485BB4AD" w14:textId="4F87121B" w:rsidR="004D4B98" w:rsidRPr="00985111" w:rsidRDefault="004D4B98" w:rsidP="004D4B98">
            <w:pPr>
              <w:jc w:val="center"/>
              <w:rPr>
                <w:rFonts w:ascii="Times New Roman" w:eastAsia="Times New Roman" w:hAnsi="Times New Roman" w:cs="Times New Roman"/>
                <w:sz w:val="24"/>
                <w:szCs w:val="24"/>
                <w:lang w:eastAsia="ru-RU"/>
              </w:rPr>
            </w:pPr>
          </w:p>
        </w:tc>
        <w:tc>
          <w:tcPr>
            <w:tcW w:w="310" w:type="pct"/>
          </w:tcPr>
          <w:p w14:paraId="012F20CD"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96" w:type="pct"/>
          </w:tcPr>
          <w:p w14:paraId="080A04AF" w14:textId="77777777" w:rsidR="004D4B98" w:rsidRPr="00985111" w:rsidRDefault="004D4B98" w:rsidP="004D4B98">
            <w:pPr>
              <w:jc w:val="center"/>
              <w:rPr>
                <w:rFonts w:ascii="Times New Roman" w:eastAsia="Times New Roman" w:hAnsi="Times New Roman" w:cs="Times New Roman"/>
                <w:b/>
                <w:bCs/>
                <w:sz w:val="24"/>
                <w:szCs w:val="24"/>
                <w:lang w:eastAsia="ru-RU"/>
              </w:rPr>
            </w:pPr>
          </w:p>
        </w:tc>
        <w:tc>
          <w:tcPr>
            <w:tcW w:w="684" w:type="pct"/>
          </w:tcPr>
          <w:p w14:paraId="03626780" w14:textId="6F94C1F3" w:rsidR="004D4B98" w:rsidRPr="00985111" w:rsidRDefault="004D4B98" w:rsidP="004D4B9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5E5BFA" w:rsidRPr="00985111" w14:paraId="2F8F9577" w14:textId="77777777" w:rsidTr="008902A6">
        <w:tc>
          <w:tcPr>
            <w:tcW w:w="746" w:type="pct"/>
          </w:tcPr>
          <w:p w14:paraId="56CD27D3" w14:textId="77777777" w:rsidR="005E5BFA" w:rsidRPr="00985111" w:rsidRDefault="005E5BFA" w:rsidP="005E5BFA">
            <w:pPr>
              <w:rPr>
                <w:rFonts w:ascii="Times New Roman" w:eastAsia="Times New Roman" w:hAnsi="Times New Roman" w:cs="Times New Roman"/>
                <w:i/>
                <w:sz w:val="24"/>
                <w:szCs w:val="24"/>
                <w:lang w:eastAsia="ru-RU"/>
              </w:rPr>
            </w:pPr>
          </w:p>
        </w:tc>
        <w:tc>
          <w:tcPr>
            <w:tcW w:w="695" w:type="pct"/>
          </w:tcPr>
          <w:p w14:paraId="177DB8A0" w14:textId="77777777" w:rsidR="005E5BFA" w:rsidRPr="00985111" w:rsidRDefault="005E5BFA" w:rsidP="005E5BFA">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85" w:type="pct"/>
          </w:tcPr>
          <w:p w14:paraId="4D2085FA" w14:textId="4599EA02" w:rsidR="005E5BFA" w:rsidRPr="00985111" w:rsidRDefault="005E5BFA" w:rsidP="005E5BFA">
            <w:pPr>
              <w:suppressAutoHyphens/>
              <w:jc w:val="center"/>
              <w:rPr>
                <w:rFonts w:ascii="Times New Roman" w:eastAsia="Times New Roman" w:hAnsi="Times New Roman" w:cs="Times New Roman"/>
                <w:b/>
                <w:bCs/>
                <w:sz w:val="24"/>
                <w:szCs w:val="24"/>
                <w:lang w:eastAsia="ru-RU"/>
              </w:rPr>
            </w:pPr>
          </w:p>
        </w:tc>
        <w:tc>
          <w:tcPr>
            <w:tcW w:w="373" w:type="pct"/>
          </w:tcPr>
          <w:p w14:paraId="73C095F8" w14:textId="67626A6E" w:rsidR="005E5BFA" w:rsidRPr="00985111" w:rsidRDefault="005E5BFA" w:rsidP="005E5BFA">
            <w:pPr>
              <w:jc w:val="center"/>
              <w:rPr>
                <w:rFonts w:ascii="Times New Roman" w:eastAsia="Times New Roman" w:hAnsi="Times New Roman" w:cs="Times New Roman"/>
                <w:i/>
                <w:sz w:val="24"/>
                <w:szCs w:val="24"/>
                <w:lang w:eastAsia="ru-RU"/>
              </w:rPr>
            </w:pPr>
          </w:p>
        </w:tc>
        <w:tc>
          <w:tcPr>
            <w:tcW w:w="308" w:type="pct"/>
            <w:shd w:val="clear" w:color="auto" w:fill="C0C0C0"/>
          </w:tcPr>
          <w:p w14:paraId="3E46363E"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397" w:type="pct"/>
            <w:shd w:val="clear" w:color="auto" w:fill="C0C0C0"/>
          </w:tcPr>
          <w:p w14:paraId="269BB8C6"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308" w:type="pct"/>
            <w:shd w:val="clear" w:color="auto" w:fill="C0C0C0"/>
          </w:tcPr>
          <w:p w14:paraId="0067E307"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F0C4C03" w14:textId="099DA8F8" w:rsidR="005E5BFA" w:rsidRPr="00985111" w:rsidRDefault="005E5BFA" w:rsidP="005E5BFA">
            <w:pPr>
              <w:jc w:val="center"/>
              <w:rPr>
                <w:rFonts w:ascii="Times New Roman" w:eastAsia="Times New Roman" w:hAnsi="Times New Roman" w:cs="Times New Roman"/>
                <w:i/>
                <w:sz w:val="24"/>
                <w:szCs w:val="24"/>
                <w:lang w:eastAsia="ru-RU"/>
              </w:rPr>
            </w:pPr>
          </w:p>
        </w:tc>
        <w:tc>
          <w:tcPr>
            <w:tcW w:w="684" w:type="pct"/>
          </w:tcPr>
          <w:p w14:paraId="55CCDEE3" w14:textId="77777777" w:rsidR="005E5BFA" w:rsidRPr="00985111" w:rsidRDefault="005E5BFA" w:rsidP="005E5BFA">
            <w:pPr>
              <w:suppressAutoHyphens/>
              <w:jc w:val="center"/>
              <w:rPr>
                <w:rFonts w:ascii="Times New Roman" w:eastAsia="Times New Roman" w:hAnsi="Times New Roman" w:cs="Times New Roman"/>
                <w:sz w:val="24"/>
                <w:szCs w:val="24"/>
                <w:lang w:eastAsia="ru-RU"/>
              </w:rPr>
            </w:pPr>
          </w:p>
        </w:tc>
      </w:tr>
      <w:tr w:rsidR="005E5BFA" w:rsidRPr="00985111" w14:paraId="3234DA6E" w14:textId="77777777" w:rsidTr="005E5BFA">
        <w:tc>
          <w:tcPr>
            <w:tcW w:w="746" w:type="pct"/>
          </w:tcPr>
          <w:p w14:paraId="3265B865" w14:textId="77777777" w:rsidR="005E5BFA" w:rsidRPr="00985111" w:rsidRDefault="005E5BFA" w:rsidP="005E5BFA">
            <w:pPr>
              <w:spacing w:after="200"/>
              <w:rPr>
                <w:rFonts w:ascii="Times New Roman" w:eastAsia="Times New Roman" w:hAnsi="Times New Roman" w:cs="Times New Roman"/>
                <w:b/>
                <w:i/>
                <w:sz w:val="24"/>
                <w:szCs w:val="24"/>
                <w:lang w:eastAsia="ru-RU"/>
              </w:rPr>
            </w:pPr>
          </w:p>
        </w:tc>
        <w:tc>
          <w:tcPr>
            <w:tcW w:w="695" w:type="pct"/>
          </w:tcPr>
          <w:p w14:paraId="035FBD15" w14:textId="77777777" w:rsidR="005E5BFA" w:rsidRPr="00985111" w:rsidRDefault="005E5BFA" w:rsidP="005E5BFA">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85" w:type="pct"/>
          </w:tcPr>
          <w:p w14:paraId="0AE57F90" w14:textId="5793C7FD" w:rsidR="005E5BFA" w:rsidRPr="00985111" w:rsidRDefault="004D4B98"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176</w:t>
            </w:r>
          </w:p>
        </w:tc>
        <w:tc>
          <w:tcPr>
            <w:tcW w:w="373" w:type="pct"/>
          </w:tcPr>
          <w:p w14:paraId="215B5BE1" w14:textId="5B6C0CA6" w:rsidR="005E5BFA" w:rsidRPr="00985111" w:rsidRDefault="004D4B98"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168</w:t>
            </w:r>
          </w:p>
        </w:tc>
        <w:tc>
          <w:tcPr>
            <w:tcW w:w="308" w:type="pct"/>
          </w:tcPr>
          <w:p w14:paraId="48E092CA" w14:textId="52003ED8" w:rsidR="005E5BFA" w:rsidRPr="00985111" w:rsidRDefault="004D4B98"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68</w:t>
            </w:r>
          </w:p>
        </w:tc>
        <w:tc>
          <w:tcPr>
            <w:tcW w:w="397" w:type="pct"/>
          </w:tcPr>
          <w:p w14:paraId="6A6C373B" w14:textId="05001507" w:rsidR="005E5BFA" w:rsidRPr="00985111" w:rsidRDefault="004D4B98"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60</w:t>
            </w:r>
          </w:p>
        </w:tc>
        <w:tc>
          <w:tcPr>
            <w:tcW w:w="308" w:type="pct"/>
          </w:tcPr>
          <w:p w14:paraId="58788639" w14:textId="77777777" w:rsidR="005E5BFA" w:rsidRPr="00985111" w:rsidRDefault="005E5BFA" w:rsidP="005E5BFA">
            <w:pPr>
              <w:jc w:val="center"/>
              <w:rPr>
                <w:rFonts w:ascii="Times New Roman" w:eastAsia="Times New Roman" w:hAnsi="Times New Roman" w:cs="Times New Roman"/>
                <w:b/>
                <w:i/>
                <w:sz w:val="24"/>
                <w:szCs w:val="24"/>
                <w:lang w:eastAsia="ru-RU"/>
              </w:rPr>
            </w:pPr>
          </w:p>
        </w:tc>
        <w:tc>
          <w:tcPr>
            <w:tcW w:w="398" w:type="pct"/>
          </w:tcPr>
          <w:p w14:paraId="548FC932" w14:textId="3B8D66BA" w:rsidR="005E5BFA" w:rsidRPr="00985111" w:rsidRDefault="005E5BFA" w:rsidP="005E5BFA">
            <w:pPr>
              <w:jc w:val="center"/>
              <w:rPr>
                <w:rFonts w:ascii="Times New Roman" w:eastAsia="Times New Roman" w:hAnsi="Times New Roman" w:cs="Times New Roman"/>
                <w:b/>
                <w:i/>
                <w:sz w:val="24"/>
                <w:szCs w:val="24"/>
                <w:lang w:eastAsia="ru-RU"/>
              </w:rPr>
            </w:pPr>
          </w:p>
        </w:tc>
        <w:tc>
          <w:tcPr>
            <w:tcW w:w="310" w:type="pct"/>
          </w:tcPr>
          <w:p w14:paraId="2B26592F" w14:textId="7E2DBBDF" w:rsidR="005E5BFA" w:rsidRPr="00985111" w:rsidRDefault="005E5BFA" w:rsidP="005E5BFA">
            <w:pPr>
              <w:jc w:val="center"/>
              <w:rPr>
                <w:rFonts w:ascii="Times New Roman" w:eastAsia="Times New Roman" w:hAnsi="Times New Roman" w:cs="Times New Roman"/>
                <w:b/>
                <w:i/>
                <w:sz w:val="24"/>
                <w:szCs w:val="24"/>
                <w:vertAlign w:val="superscript"/>
                <w:lang w:eastAsia="ru-RU"/>
              </w:rPr>
            </w:pPr>
          </w:p>
        </w:tc>
        <w:tc>
          <w:tcPr>
            <w:tcW w:w="396" w:type="pct"/>
          </w:tcPr>
          <w:p w14:paraId="793827A1" w14:textId="3B62B61C" w:rsidR="005E5BFA" w:rsidRPr="00985111" w:rsidRDefault="004D4B98"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684" w:type="pct"/>
          </w:tcPr>
          <w:p w14:paraId="7A55373B" w14:textId="40B4FFFB" w:rsidR="005E5BFA" w:rsidRPr="00985111" w:rsidRDefault="004D4B98"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r>
    </w:tbl>
    <w:p w14:paraId="6CBB65FD" w14:textId="25A149A8"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149EC4AC" w:rsidR="00EE4A77" w:rsidRDefault="00EE4A7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723635B" w14:textId="77777777" w:rsidR="00EE4A77" w:rsidRPr="00F742CB" w:rsidRDefault="00EE4A77" w:rsidP="00EE4A77">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EE4A77" w:rsidRPr="00985111" w14:paraId="4ADEF1E3" w14:textId="77777777" w:rsidTr="00683CFB">
        <w:trPr>
          <w:trHeight w:val="20"/>
        </w:trPr>
        <w:tc>
          <w:tcPr>
            <w:tcW w:w="2789" w:type="dxa"/>
          </w:tcPr>
          <w:p w14:paraId="33A76D88" w14:textId="77777777" w:rsidR="00EE4A77" w:rsidRPr="00985111" w:rsidRDefault="00EE4A77" w:rsidP="00683CFB">
            <w:pPr>
              <w:spacing w:line="276" w:lineRule="auto"/>
              <w:jc w:val="center"/>
              <w:rPr>
                <w:rFonts w:ascii="Times New Roman" w:eastAsia="Times New Roman" w:hAnsi="Times New Roman" w:cs="Times New Roman"/>
                <w:b/>
                <w:sz w:val="24"/>
                <w:szCs w:val="24"/>
                <w:lang w:eastAsia="ru-RU"/>
              </w:rPr>
            </w:pPr>
            <w:bookmarkStart w:id="6" w:name="_Hlk131668379"/>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3921BB38" w14:textId="77777777" w:rsidR="00EE4A77" w:rsidRPr="00985111" w:rsidRDefault="00EE4A77" w:rsidP="00683CFB">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5E1831C0" w14:textId="77777777" w:rsidR="00EE4A77" w:rsidRPr="00985111" w:rsidRDefault="00EE4A77" w:rsidP="00683CFB">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61398DDB" w14:textId="77777777" w:rsidR="00EE4A77" w:rsidRPr="00985111" w:rsidRDefault="00EE4A77"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p>
        </w:tc>
        <w:tc>
          <w:tcPr>
            <w:tcW w:w="2232" w:type="dxa"/>
            <w:vAlign w:val="center"/>
          </w:tcPr>
          <w:p w14:paraId="7803F51B" w14:textId="77777777" w:rsidR="00EE4A77" w:rsidRPr="00985111" w:rsidRDefault="00EE4A77"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EE4A77" w:rsidRPr="00985111" w14:paraId="3C797005" w14:textId="77777777" w:rsidTr="00683CFB">
        <w:trPr>
          <w:trHeight w:val="20"/>
        </w:trPr>
        <w:tc>
          <w:tcPr>
            <w:tcW w:w="2789" w:type="dxa"/>
          </w:tcPr>
          <w:p w14:paraId="65F26CA7" w14:textId="77777777" w:rsidR="00EE4A77" w:rsidRPr="00985111" w:rsidRDefault="00EE4A77" w:rsidP="00683CFB">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03F1EAF" w14:textId="77777777" w:rsidR="00EE4A77" w:rsidRPr="00985111" w:rsidRDefault="00EE4A77"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3088D526" w14:textId="77777777" w:rsidR="00EE4A77" w:rsidRPr="00985111" w:rsidRDefault="00EE4A77"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0C65E7C7" w14:textId="77777777" w:rsidR="00EE4A77" w:rsidRPr="00985111" w:rsidRDefault="00EE4A77"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EE4A77" w:rsidRPr="00985111" w14:paraId="02DB79D0" w14:textId="77777777" w:rsidTr="00683CFB">
        <w:trPr>
          <w:trHeight w:val="20"/>
        </w:trPr>
        <w:tc>
          <w:tcPr>
            <w:tcW w:w="2789" w:type="dxa"/>
          </w:tcPr>
          <w:p w14:paraId="19CB4889" w14:textId="77777777" w:rsidR="00EE4A77" w:rsidRPr="00985111" w:rsidRDefault="00EE4A77" w:rsidP="00683CFB">
            <w:pPr>
              <w:spacing w:line="276" w:lineRule="auto"/>
              <w:jc w:val="center"/>
              <w:rPr>
                <w:rFonts w:ascii="Times New Roman" w:eastAsia="Times New Roman" w:hAnsi="Times New Roman" w:cs="Times New Roman"/>
                <w:b/>
                <w:sz w:val="24"/>
                <w:szCs w:val="24"/>
                <w:lang w:eastAsia="ru-RU"/>
              </w:rPr>
            </w:pPr>
          </w:p>
        </w:tc>
        <w:tc>
          <w:tcPr>
            <w:tcW w:w="5519" w:type="dxa"/>
          </w:tcPr>
          <w:p w14:paraId="26AA65A5" w14:textId="77777777" w:rsidR="00EE4A77" w:rsidRPr="00985111" w:rsidRDefault="00EE4A77" w:rsidP="00683CFB">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720A356B" w14:textId="77777777" w:rsidR="00EE4A77" w:rsidRPr="00985111" w:rsidRDefault="00EE4A77" w:rsidP="00683CFB">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CB038D8" w14:textId="77777777" w:rsidR="00EE4A77" w:rsidRPr="00985111" w:rsidRDefault="00EE4A77" w:rsidP="00683CFB">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5F816A64" w14:textId="77777777" w:rsidR="00EE4A77" w:rsidRPr="00985111" w:rsidRDefault="00EE4A77" w:rsidP="00683CFB">
            <w:pPr>
              <w:spacing w:line="276" w:lineRule="auto"/>
              <w:jc w:val="center"/>
              <w:rPr>
                <w:rFonts w:ascii="Times New Roman" w:eastAsia="Times New Roman" w:hAnsi="Times New Roman" w:cs="Times New Roman"/>
                <w:b/>
                <w:bCs/>
                <w:sz w:val="24"/>
                <w:szCs w:val="24"/>
                <w:lang w:eastAsia="ru-RU"/>
              </w:rPr>
            </w:pPr>
          </w:p>
        </w:tc>
      </w:tr>
      <w:tr w:rsidR="00EE4A77" w:rsidRPr="00985111" w14:paraId="29327E3E" w14:textId="77777777" w:rsidTr="00683CFB">
        <w:trPr>
          <w:trHeight w:val="20"/>
        </w:trPr>
        <w:tc>
          <w:tcPr>
            <w:tcW w:w="8308" w:type="dxa"/>
            <w:gridSpan w:val="2"/>
          </w:tcPr>
          <w:p w14:paraId="38DCE13A" w14:textId="77777777" w:rsidR="00EE4A77" w:rsidRPr="00985111" w:rsidRDefault="00EE4A77"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0CB93E8D" w14:textId="77777777" w:rsidR="00EE4A77" w:rsidRPr="00985111" w:rsidRDefault="00EE4A77" w:rsidP="00683CFB">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9A14E7C" w14:textId="77777777" w:rsidR="00EE4A77" w:rsidRPr="00985111" w:rsidRDefault="00EE4A77" w:rsidP="00683CFB">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C4CCBC7" w14:textId="77777777" w:rsidR="00EE4A77" w:rsidRPr="00985111" w:rsidRDefault="00EE4A77" w:rsidP="00683CFB">
            <w:pPr>
              <w:suppressAutoHyphens/>
              <w:jc w:val="both"/>
              <w:rPr>
                <w:rFonts w:ascii="Times New Roman" w:eastAsia="Times New Roman" w:hAnsi="Times New Roman" w:cs="Times New Roman"/>
                <w:i/>
                <w:sz w:val="24"/>
                <w:szCs w:val="24"/>
                <w:lang w:eastAsia="ru-RU"/>
              </w:rPr>
            </w:pPr>
          </w:p>
        </w:tc>
      </w:tr>
      <w:tr w:rsidR="00EE4A77" w:rsidRPr="00985111" w14:paraId="25F06F5D" w14:textId="77777777" w:rsidTr="00683CFB">
        <w:trPr>
          <w:trHeight w:val="20"/>
        </w:trPr>
        <w:tc>
          <w:tcPr>
            <w:tcW w:w="8308" w:type="dxa"/>
            <w:gridSpan w:val="2"/>
          </w:tcPr>
          <w:p w14:paraId="1121C833" w14:textId="77777777" w:rsidR="00EE4A77" w:rsidRPr="00985111" w:rsidRDefault="00EE4A77"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5809FE6E" w14:textId="77777777" w:rsidR="00EE4A77" w:rsidRPr="00985111" w:rsidRDefault="00EE4A77"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2729AC1" w14:textId="77777777" w:rsidR="00EE4A77" w:rsidRPr="00985111" w:rsidRDefault="00EE4A77"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1A79AF4" w14:textId="77777777" w:rsidR="00EE4A77" w:rsidRPr="00985111" w:rsidRDefault="00EE4A77" w:rsidP="00683CFB">
            <w:pPr>
              <w:suppressAutoHyphens/>
              <w:jc w:val="both"/>
              <w:rPr>
                <w:rFonts w:ascii="Times New Roman" w:eastAsia="Times New Roman" w:hAnsi="Times New Roman" w:cs="Times New Roman"/>
                <w:i/>
                <w:sz w:val="24"/>
                <w:szCs w:val="24"/>
                <w:lang w:eastAsia="ru-RU"/>
              </w:rPr>
            </w:pPr>
          </w:p>
        </w:tc>
      </w:tr>
      <w:tr w:rsidR="00EE4A77" w:rsidRPr="00985111" w14:paraId="63C4272E" w14:textId="77777777" w:rsidTr="00683CFB">
        <w:trPr>
          <w:trHeight w:val="20"/>
        </w:trPr>
        <w:tc>
          <w:tcPr>
            <w:tcW w:w="2789" w:type="dxa"/>
            <w:vMerge w:val="restart"/>
          </w:tcPr>
          <w:p w14:paraId="13ED0BC5" w14:textId="77777777" w:rsidR="00EE4A77" w:rsidRPr="00985111" w:rsidRDefault="00EE4A77"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07E934E6" w14:textId="77777777" w:rsidR="00EE4A77" w:rsidRPr="00985111" w:rsidRDefault="00EE4A77"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189F151A" w14:textId="77777777" w:rsidR="00EE4A77" w:rsidRPr="00985111" w:rsidRDefault="00EE4A77" w:rsidP="00683CFB">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29F94D1B" w14:textId="77777777" w:rsidR="00EE4A77" w:rsidRPr="00985111" w:rsidRDefault="00EE4A77" w:rsidP="00683CFB">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5C0FC34C" w14:textId="77777777" w:rsidR="00EE4A77" w:rsidRPr="00985111" w:rsidRDefault="00EE4A77" w:rsidP="00683CFB">
            <w:pPr>
              <w:suppressAutoHyphens/>
              <w:spacing w:line="276" w:lineRule="auto"/>
              <w:jc w:val="both"/>
              <w:rPr>
                <w:rFonts w:ascii="Times New Roman" w:eastAsia="Times New Roman" w:hAnsi="Times New Roman" w:cs="Times New Roman"/>
                <w:i/>
                <w:iCs/>
                <w:sz w:val="24"/>
                <w:szCs w:val="24"/>
                <w:lang w:eastAsia="ru-RU"/>
              </w:rPr>
            </w:pPr>
          </w:p>
        </w:tc>
      </w:tr>
      <w:tr w:rsidR="00EE4A77" w:rsidRPr="00985111" w14:paraId="6051ED4E" w14:textId="77777777" w:rsidTr="00683CFB">
        <w:trPr>
          <w:trHeight w:val="20"/>
        </w:trPr>
        <w:tc>
          <w:tcPr>
            <w:tcW w:w="2789" w:type="dxa"/>
            <w:vMerge/>
          </w:tcPr>
          <w:p w14:paraId="771FF11D" w14:textId="77777777" w:rsidR="00EE4A77" w:rsidRPr="00985111" w:rsidRDefault="00EE4A77" w:rsidP="00683CFB">
            <w:pPr>
              <w:rPr>
                <w:rFonts w:ascii="Times New Roman" w:eastAsia="Times New Roman" w:hAnsi="Times New Roman" w:cs="Times New Roman"/>
                <w:b/>
                <w:bCs/>
                <w:sz w:val="24"/>
                <w:szCs w:val="24"/>
                <w:lang w:eastAsia="ru-RU"/>
              </w:rPr>
            </w:pPr>
          </w:p>
        </w:tc>
        <w:tc>
          <w:tcPr>
            <w:tcW w:w="5519" w:type="dxa"/>
          </w:tcPr>
          <w:p w14:paraId="1F71EAD6" w14:textId="77777777" w:rsidR="00EE4A77" w:rsidRPr="00985111" w:rsidRDefault="00EE4A77"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704ACC9C" w14:textId="77777777" w:rsidR="00EE4A77" w:rsidRPr="00985111" w:rsidRDefault="00EE4A77" w:rsidP="00683CFB">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09877B5" w14:textId="77777777" w:rsidR="00EE4A77" w:rsidRPr="00985111" w:rsidRDefault="00EE4A77" w:rsidP="00683CFB">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7435181E" w14:textId="77777777" w:rsidR="00EE4A77" w:rsidRPr="00985111" w:rsidRDefault="00EE4A77" w:rsidP="00683CF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3EB2E09" w14:textId="77777777" w:rsidR="00EE4A77" w:rsidRPr="00985111" w:rsidRDefault="00EE4A77"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EE4A77" w:rsidRPr="00985111" w14:paraId="794F94C7" w14:textId="77777777" w:rsidTr="00683CFB">
        <w:trPr>
          <w:trHeight w:val="20"/>
        </w:trPr>
        <w:tc>
          <w:tcPr>
            <w:tcW w:w="2789" w:type="dxa"/>
            <w:vMerge/>
          </w:tcPr>
          <w:p w14:paraId="4209A19A" w14:textId="77777777" w:rsidR="00EE4A77" w:rsidRPr="00985111" w:rsidRDefault="00EE4A77" w:rsidP="00683CFB">
            <w:pPr>
              <w:rPr>
                <w:rFonts w:ascii="Times New Roman" w:eastAsia="Times New Roman" w:hAnsi="Times New Roman" w:cs="Times New Roman"/>
                <w:b/>
                <w:bCs/>
                <w:sz w:val="24"/>
                <w:szCs w:val="24"/>
                <w:lang w:eastAsia="ru-RU"/>
              </w:rPr>
            </w:pPr>
          </w:p>
        </w:tc>
        <w:tc>
          <w:tcPr>
            <w:tcW w:w="5519" w:type="dxa"/>
          </w:tcPr>
          <w:p w14:paraId="068969BD" w14:textId="77777777" w:rsidR="00EE4A77" w:rsidRPr="00985111" w:rsidRDefault="00EE4A77"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60AA3480" w14:textId="77777777" w:rsidR="00EE4A77" w:rsidRPr="00985111" w:rsidRDefault="00EE4A77" w:rsidP="00683CFB">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7CACFF38" w14:textId="77777777" w:rsidR="00EE4A77" w:rsidRPr="00985111" w:rsidRDefault="00EE4A77" w:rsidP="00683CFB">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13C7F6B1" w14:textId="77777777" w:rsidR="00EE4A77" w:rsidRPr="00985111" w:rsidRDefault="00EE4A77" w:rsidP="00683CFB">
            <w:pPr>
              <w:suppressAutoHyphens/>
              <w:spacing w:line="276" w:lineRule="auto"/>
              <w:jc w:val="both"/>
              <w:rPr>
                <w:rFonts w:ascii="Times New Roman" w:eastAsia="Times New Roman" w:hAnsi="Times New Roman" w:cs="Times New Roman"/>
                <w:sz w:val="24"/>
                <w:szCs w:val="24"/>
                <w:lang w:eastAsia="ru-RU"/>
              </w:rPr>
            </w:pPr>
          </w:p>
        </w:tc>
      </w:tr>
      <w:tr w:rsidR="00EE4A77" w:rsidRPr="00985111" w14:paraId="739D8370" w14:textId="77777777" w:rsidTr="00683CFB">
        <w:trPr>
          <w:trHeight w:val="20"/>
        </w:trPr>
        <w:tc>
          <w:tcPr>
            <w:tcW w:w="2789" w:type="dxa"/>
            <w:vMerge/>
          </w:tcPr>
          <w:p w14:paraId="7D0B8422" w14:textId="77777777" w:rsidR="00EE4A77" w:rsidRPr="00985111" w:rsidRDefault="00EE4A77" w:rsidP="00683CFB">
            <w:pPr>
              <w:rPr>
                <w:rFonts w:ascii="Times New Roman" w:eastAsia="Times New Roman" w:hAnsi="Times New Roman" w:cs="Times New Roman"/>
                <w:b/>
                <w:bCs/>
                <w:sz w:val="24"/>
                <w:szCs w:val="24"/>
                <w:lang w:eastAsia="ru-RU"/>
              </w:rPr>
            </w:pPr>
          </w:p>
        </w:tc>
        <w:tc>
          <w:tcPr>
            <w:tcW w:w="5519" w:type="dxa"/>
          </w:tcPr>
          <w:p w14:paraId="3DD917A5" w14:textId="77777777" w:rsidR="00EE4A77" w:rsidRPr="00985111" w:rsidRDefault="00EE4A77" w:rsidP="00683CFB">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4C6CE231" w14:textId="77777777" w:rsidR="00EE4A77" w:rsidRPr="00985111" w:rsidRDefault="00EE4A77" w:rsidP="00683CFB">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082E560F" w14:textId="77777777" w:rsidR="00EE4A77" w:rsidRPr="00985111" w:rsidRDefault="00EE4A77" w:rsidP="00683CFB">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74A83245" w14:textId="77777777" w:rsidR="00EE4A77" w:rsidRPr="00985111" w:rsidRDefault="00EE4A77" w:rsidP="00683CFB">
            <w:pPr>
              <w:suppressAutoHyphens/>
              <w:spacing w:line="276" w:lineRule="auto"/>
              <w:jc w:val="both"/>
              <w:rPr>
                <w:rFonts w:ascii="Times New Roman" w:eastAsia="Times New Roman" w:hAnsi="Times New Roman" w:cs="Times New Roman"/>
                <w:i/>
                <w:iCs/>
                <w:sz w:val="24"/>
                <w:szCs w:val="24"/>
                <w:lang w:eastAsia="ru-RU"/>
              </w:rPr>
            </w:pPr>
          </w:p>
        </w:tc>
      </w:tr>
      <w:tr w:rsidR="00EE4A77" w:rsidRPr="00985111" w14:paraId="700DC41C" w14:textId="77777777" w:rsidTr="00683CFB">
        <w:trPr>
          <w:trHeight w:val="20"/>
        </w:trPr>
        <w:tc>
          <w:tcPr>
            <w:tcW w:w="2789" w:type="dxa"/>
            <w:vMerge/>
          </w:tcPr>
          <w:p w14:paraId="7CC861FC" w14:textId="77777777" w:rsidR="00EE4A77" w:rsidRPr="00985111" w:rsidRDefault="00EE4A77" w:rsidP="00683CFB">
            <w:pPr>
              <w:rPr>
                <w:rFonts w:ascii="Times New Roman" w:eastAsia="Times New Roman" w:hAnsi="Times New Roman" w:cs="Times New Roman"/>
                <w:b/>
                <w:bCs/>
                <w:sz w:val="24"/>
                <w:szCs w:val="24"/>
                <w:lang w:eastAsia="ru-RU"/>
              </w:rPr>
            </w:pPr>
          </w:p>
        </w:tc>
        <w:tc>
          <w:tcPr>
            <w:tcW w:w="5519" w:type="dxa"/>
          </w:tcPr>
          <w:p w14:paraId="2E63FBF5" w14:textId="77777777" w:rsidR="00EE4A77" w:rsidRPr="00985111" w:rsidRDefault="00EE4A77" w:rsidP="00683CFB">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4CC59FC6" w14:textId="77777777" w:rsidR="00EE4A77" w:rsidRPr="00985111" w:rsidRDefault="00EE4A77"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548F4A7E" w14:textId="77777777" w:rsidR="00EE4A77" w:rsidRPr="00985111" w:rsidRDefault="00EE4A77"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8299C44" w14:textId="77777777" w:rsidR="00EE4A77" w:rsidRPr="00985111" w:rsidRDefault="00EE4A77" w:rsidP="00683CF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F5CA40A" w14:textId="77777777" w:rsidR="00EE4A77" w:rsidRPr="00985111" w:rsidRDefault="00EE4A77" w:rsidP="00683CFB">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EE4A77" w:rsidRPr="00985111" w14:paraId="6281E28A" w14:textId="77777777" w:rsidTr="00683CFB">
        <w:trPr>
          <w:trHeight w:val="20"/>
        </w:trPr>
        <w:tc>
          <w:tcPr>
            <w:tcW w:w="2789" w:type="dxa"/>
            <w:vMerge/>
          </w:tcPr>
          <w:p w14:paraId="5B295404" w14:textId="77777777" w:rsidR="00EE4A77" w:rsidRPr="00985111" w:rsidRDefault="00EE4A77" w:rsidP="00683CFB">
            <w:pPr>
              <w:rPr>
                <w:rFonts w:ascii="Times New Roman" w:eastAsia="Times New Roman" w:hAnsi="Times New Roman" w:cs="Times New Roman"/>
                <w:b/>
                <w:bCs/>
                <w:sz w:val="24"/>
                <w:szCs w:val="24"/>
                <w:lang w:eastAsia="ru-RU"/>
              </w:rPr>
            </w:pPr>
          </w:p>
        </w:tc>
        <w:tc>
          <w:tcPr>
            <w:tcW w:w="5519" w:type="dxa"/>
            <w:vAlign w:val="bottom"/>
          </w:tcPr>
          <w:p w14:paraId="5B890261" w14:textId="77777777" w:rsidR="00EE4A77" w:rsidRPr="00985111" w:rsidRDefault="00EE4A77" w:rsidP="00683CFB">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322D36C7" w14:textId="77777777" w:rsidR="00EE4A77" w:rsidRPr="00985111" w:rsidRDefault="00EE4A77"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B9B4D95" w14:textId="77777777" w:rsidR="00EE4A77" w:rsidRPr="00985111" w:rsidRDefault="00EE4A77"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FFC0613" w14:textId="77777777" w:rsidR="00EE4A77" w:rsidRPr="00985111" w:rsidRDefault="00EE4A77" w:rsidP="00683CFB">
            <w:pPr>
              <w:suppressAutoHyphens/>
              <w:spacing w:line="276" w:lineRule="auto"/>
              <w:jc w:val="both"/>
              <w:rPr>
                <w:rFonts w:ascii="Times New Roman" w:eastAsia="Times New Roman" w:hAnsi="Times New Roman" w:cs="Times New Roman"/>
                <w:sz w:val="24"/>
                <w:szCs w:val="24"/>
                <w:lang w:eastAsia="ru-RU"/>
              </w:rPr>
            </w:pPr>
          </w:p>
        </w:tc>
      </w:tr>
      <w:tr w:rsidR="00EE4A77" w:rsidRPr="00985111" w14:paraId="596A7525" w14:textId="77777777" w:rsidTr="00683CFB">
        <w:trPr>
          <w:trHeight w:val="20"/>
        </w:trPr>
        <w:tc>
          <w:tcPr>
            <w:tcW w:w="8308" w:type="dxa"/>
            <w:gridSpan w:val="2"/>
          </w:tcPr>
          <w:p w14:paraId="2BDCA798" w14:textId="77777777" w:rsidR="00EE4A77" w:rsidRPr="00985111" w:rsidRDefault="00EE4A77"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B16356E" w14:textId="77777777" w:rsidR="00EE4A77" w:rsidRPr="00985111" w:rsidRDefault="00EE4A77"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2E0C942E" w14:textId="77777777" w:rsidR="00EE4A77" w:rsidRPr="00985111" w:rsidRDefault="00EE4A77"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39D6CAC" w14:textId="77777777" w:rsidR="00EE4A77" w:rsidRPr="00985111" w:rsidRDefault="00EE4A77"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95ED2A9" w14:textId="77777777" w:rsidR="00EE4A77" w:rsidRPr="00985111" w:rsidRDefault="00EE4A77"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5C45E83" w14:textId="77777777" w:rsidR="00EE4A77" w:rsidRPr="00985111" w:rsidRDefault="00EE4A77" w:rsidP="00683CFB">
            <w:pPr>
              <w:suppressAutoHyphens/>
              <w:spacing w:line="276" w:lineRule="auto"/>
              <w:rPr>
                <w:rFonts w:ascii="Times New Roman" w:eastAsia="Times New Roman" w:hAnsi="Times New Roman" w:cs="Times New Roman"/>
                <w:b/>
                <w:i/>
                <w:sz w:val="24"/>
                <w:szCs w:val="24"/>
                <w:lang w:eastAsia="ru-RU"/>
              </w:rPr>
            </w:pPr>
          </w:p>
        </w:tc>
      </w:tr>
      <w:tr w:rsidR="00EE4A77" w:rsidRPr="00985111" w14:paraId="435FE1EC" w14:textId="77777777" w:rsidTr="00683CFB">
        <w:trPr>
          <w:trHeight w:val="20"/>
        </w:trPr>
        <w:tc>
          <w:tcPr>
            <w:tcW w:w="8308" w:type="dxa"/>
            <w:gridSpan w:val="2"/>
          </w:tcPr>
          <w:p w14:paraId="641CF710" w14:textId="77777777" w:rsidR="00EE4A77" w:rsidRPr="00985111" w:rsidRDefault="00EE4A77"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463F0CDC" w14:textId="77777777" w:rsidR="00EE4A77" w:rsidRPr="00985111" w:rsidRDefault="00EE4A77"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BDD2AE9" w14:textId="77777777" w:rsidR="00EE4A77" w:rsidRPr="00985111" w:rsidRDefault="00EE4A77"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lastRenderedPageBreak/>
              <w:t xml:space="preserve">1. Наименование темы </w:t>
            </w:r>
          </w:p>
          <w:p w14:paraId="6EC4286C" w14:textId="77777777" w:rsidR="00EE4A77" w:rsidRPr="00985111" w:rsidRDefault="00EE4A77"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64FBA22" w14:textId="77777777" w:rsidR="00EE4A77" w:rsidRPr="00985111" w:rsidRDefault="00EE4A77"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6BA490C7" w14:textId="77777777" w:rsidR="00EE4A77" w:rsidRPr="00985111" w:rsidRDefault="00EE4A77"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35307D3" w14:textId="77777777" w:rsidR="00EE4A77" w:rsidRPr="00985111" w:rsidRDefault="00EE4A77" w:rsidP="00683CFB">
            <w:pPr>
              <w:suppressAutoHyphens/>
              <w:spacing w:line="276" w:lineRule="auto"/>
              <w:rPr>
                <w:rFonts w:ascii="Times New Roman" w:eastAsia="Times New Roman" w:hAnsi="Times New Roman" w:cs="Times New Roman"/>
                <w:b/>
                <w:i/>
                <w:sz w:val="24"/>
                <w:szCs w:val="24"/>
                <w:lang w:eastAsia="ru-RU"/>
              </w:rPr>
            </w:pPr>
          </w:p>
        </w:tc>
      </w:tr>
      <w:tr w:rsidR="00EE4A77" w:rsidRPr="00985111" w14:paraId="269B213E" w14:textId="77777777" w:rsidTr="00683CFB">
        <w:trPr>
          <w:trHeight w:val="20"/>
        </w:trPr>
        <w:tc>
          <w:tcPr>
            <w:tcW w:w="8308" w:type="dxa"/>
            <w:gridSpan w:val="2"/>
          </w:tcPr>
          <w:p w14:paraId="506B0462" w14:textId="77777777" w:rsidR="00EE4A77" w:rsidRPr="00985111" w:rsidRDefault="00EE4A77"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349401CA" w14:textId="77777777" w:rsidR="00EE4A77" w:rsidRPr="00985111" w:rsidRDefault="00EE4A77"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D156239" w14:textId="77777777" w:rsidR="00EE4A77" w:rsidRPr="00985111" w:rsidRDefault="00EE4A77"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2865F542" w14:textId="77777777" w:rsidR="00EE4A77" w:rsidRPr="00985111" w:rsidRDefault="00EE4A77" w:rsidP="00683CFB">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6A7EA291" w14:textId="77777777" w:rsidR="00EE4A77" w:rsidRPr="00985111" w:rsidRDefault="00EE4A77"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72F7A5B" w14:textId="77777777" w:rsidR="00EE4A77" w:rsidRPr="00985111" w:rsidRDefault="00EE4A77"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375BB32" w14:textId="77777777" w:rsidR="00EE4A77" w:rsidRPr="00985111" w:rsidRDefault="00EE4A77" w:rsidP="00683CFB">
            <w:pPr>
              <w:suppressAutoHyphens/>
              <w:spacing w:line="276" w:lineRule="auto"/>
              <w:rPr>
                <w:rFonts w:ascii="Times New Roman" w:eastAsia="Times New Roman" w:hAnsi="Times New Roman" w:cs="Times New Roman"/>
                <w:b/>
                <w:i/>
                <w:sz w:val="24"/>
                <w:szCs w:val="24"/>
                <w:lang w:eastAsia="ru-RU"/>
              </w:rPr>
            </w:pPr>
          </w:p>
        </w:tc>
      </w:tr>
      <w:tr w:rsidR="00EE4A77" w:rsidRPr="00985111" w14:paraId="40804822" w14:textId="77777777" w:rsidTr="00683CFB">
        <w:trPr>
          <w:trHeight w:val="20"/>
        </w:trPr>
        <w:tc>
          <w:tcPr>
            <w:tcW w:w="8308" w:type="dxa"/>
            <w:gridSpan w:val="2"/>
          </w:tcPr>
          <w:p w14:paraId="28570438" w14:textId="77777777" w:rsidR="00EE4A77" w:rsidRPr="00985111" w:rsidRDefault="00EE4A77"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2D4990C4" w14:textId="77777777" w:rsidR="00EE4A77" w:rsidRPr="00985111" w:rsidRDefault="00EE4A77"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7A43806C" w14:textId="77777777" w:rsidR="00EE4A77" w:rsidRPr="00985111" w:rsidRDefault="00EE4A77" w:rsidP="00683CFB">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0AA2AB8B"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D9BB429"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95B595D"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p>
        </w:tc>
      </w:tr>
      <w:tr w:rsidR="00EE4A77" w:rsidRPr="00985111" w14:paraId="1DABDE17" w14:textId="77777777" w:rsidTr="00683CFB">
        <w:trPr>
          <w:trHeight w:val="20"/>
        </w:trPr>
        <w:tc>
          <w:tcPr>
            <w:tcW w:w="8308" w:type="dxa"/>
            <w:gridSpan w:val="2"/>
          </w:tcPr>
          <w:p w14:paraId="145C2A3A" w14:textId="77777777" w:rsidR="00EE4A77" w:rsidRPr="00985111" w:rsidRDefault="00EE4A77" w:rsidP="00683CFB">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2ECCBFCC" w14:textId="77777777" w:rsidR="00EE4A77" w:rsidRPr="00985111" w:rsidRDefault="00EE4A77"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7FE6CEF2"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49E11F3"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F2370D1"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p>
        </w:tc>
      </w:tr>
      <w:tr w:rsidR="00EE4A77" w:rsidRPr="00985111" w14:paraId="7882032C" w14:textId="77777777" w:rsidTr="00683CFB">
        <w:trPr>
          <w:trHeight w:val="20"/>
        </w:trPr>
        <w:tc>
          <w:tcPr>
            <w:tcW w:w="8308" w:type="dxa"/>
            <w:gridSpan w:val="2"/>
          </w:tcPr>
          <w:p w14:paraId="6573DBDD" w14:textId="77777777" w:rsidR="00EE4A77" w:rsidRPr="00985111" w:rsidRDefault="00EE4A77"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8C6A060" w14:textId="77777777" w:rsidR="00EE4A77" w:rsidRPr="00985111" w:rsidRDefault="00EE4A77"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7035CB6"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708AA28"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274738E"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p>
        </w:tc>
      </w:tr>
      <w:tr w:rsidR="00EE4A77" w:rsidRPr="00985111" w14:paraId="625D93A3" w14:textId="77777777" w:rsidTr="00683CFB">
        <w:trPr>
          <w:trHeight w:val="20"/>
        </w:trPr>
        <w:tc>
          <w:tcPr>
            <w:tcW w:w="8308" w:type="dxa"/>
            <w:gridSpan w:val="2"/>
          </w:tcPr>
          <w:p w14:paraId="2EC0A11A" w14:textId="77777777" w:rsidR="00EE4A77" w:rsidRPr="00985111" w:rsidRDefault="00EE4A77"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2EF12E80" w14:textId="77777777" w:rsidR="00EE4A77" w:rsidRPr="00985111" w:rsidRDefault="00EE4A77"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591A5FC" w14:textId="77777777" w:rsidR="00EE4A77" w:rsidRPr="00985111" w:rsidRDefault="00EE4A77"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6F99AB4E"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54DCBCA"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48FF959"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p>
        </w:tc>
      </w:tr>
      <w:tr w:rsidR="00EE4A77" w:rsidRPr="00985111" w14:paraId="5DDBDE7D" w14:textId="77777777" w:rsidTr="00683CFB">
        <w:trPr>
          <w:trHeight w:val="20"/>
        </w:trPr>
        <w:tc>
          <w:tcPr>
            <w:tcW w:w="8308" w:type="dxa"/>
            <w:gridSpan w:val="2"/>
          </w:tcPr>
          <w:p w14:paraId="3AF5B8EB" w14:textId="77777777" w:rsidR="00EE4A77" w:rsidRPr="00985111" w:rsidRDefault="00EE4A77"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7FC3EE01" w14:textId="77777777" w:rsidR="00EE4A77" w:rsidRPr="00985111" w:rsidRDefault="00EE4A77"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A8E8604" w14:textId="77777777" w:rsidR="00EE4A77" w:rsidRPr="00985111" w:rsidRDefault="00EE4A77"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68B7FF6C"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5CEC65F"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89D192F"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p>
        </w:tc>
      </w:tr>
      <w:tr w:rsidR="00EE4A77" w:rsidRPr="00985111" w14:paraId="126282E2" w14:textId="77777777" w:rsidTr="00683CFB">
        <w:trPr>
          <w:trHeight w:val="20"/>
        </w:trPr>
        <w:tc>
          <w:tcPr>
            <w:tcW w:w="8308" w:type="dxa"/>
            <w:gridSpan w:val="2"/>
          </w:tcPr>
          <w:p w14:paraId="56F34703" w14:textId="77777777" w:rsidR="00EE4A77" w:rsidRPr="00985111" w:rsidRDefault="00EE4A77" w:rsidP="00683CFB">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4DF8239E"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37B42F5"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AC493AF" w14:textId="77777777" w:rsidR="00EE4A77" w:rsidRPr="00985111" w:rsidRDefault="00EE4A77" w:rsidP="00683CFB">
            <w:pPr>
              <w:spacing w:line="276" w:lineRule="auto"/>
              <w:rPr>
                <w:rFonts w:ascii="Times New Roman" w:eastAsia="Times New Roman" w:hAnsi="Times New Roman" w:cs="Times New Roman"/>
                <w:b/>
                <w:i/>
                <w:sz w:val="24"/>
                <w:szCs w:val="24"/>
                <w:lang w:eastAsia="ru-RU"/>
              </w:rPr>
            </w:pPr>
          </w:p>
        </w:tc>
      </w:tr>
      <w:bookmarkEnd w:id="6"/>
    </w:tbl>
    <w:p w14:paraId="29EBAE30" w14:textId="518627A6" w:rsidR="00EE4A77" w:rsidRPr="005F59C7" w:rsidRDefault="00EE4A77" w:rsidP="00CD2973">
      <w:pPr>
        <w:spacing w:after="200" w:line="276" w:lineRule="auto"/>
        <w:rPr>
          <w:rFonts w:ascii="Times New Roman" w:eastAsia="Times New Roman" w:hAnsi="Times New Roman" w:cs="Times New Roman"/>
          <w:sz w:val="24"/>
          <w:szCs w:val="24"/>
          <w:lang w:eastAsia="ru-RU"/>
        </w:rPr>
        <w:sectPr w:rsidR="00EE4A77"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7"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116C0A5B" w:rsidR="00CD2973" w:rsidRPr="005F59C7" w:rsidRDefault="00CD2973" w:rsidP="00CD2973">
      <w:pPr>
        <w:suppressAutoHyphens/>
        <w:spacing w:line="276" w:lineRule="auto"/>
        <w:ind w:firstLine="709"/>
        <w:contextualSpacing/>
        <w:jc w:val="both"/>
        <w:rPr>
          <w:rFonts w:ascii="Times New Roman" w:hAnsi="Times New Roman" w:cs="Times New Roman"/>
          <w:bCs/>
          <w:i/>
          <w:sz w:val="24"/>
          <w:szCs w:val="24"/>
        </w:rPr>
      </w:pPr>
      <w:bookmarkStart w:id="8" w:name="_Hlk131175734"/>
      <w:bookmarkEnd w:id="7"/>
      <w:r w:rsidRPr="005F59C7">
        <w:rPr>
          <w:rFonts w:ascii="Times New Roman" w:hAnsi="Times New Roman" w:cs="Times New Roman"/>
          <w:bCs/>
          <w:sz w:val="24"/>
          <w:szCs w:val="24"/>
        </w:rPr>
        <w:t>Кабинет</w:t>
      </w:r>
      <w:r w:rsidR="005E5BFA">
        <w:rPr>
          <w:rFonts w:ascii="Times New Roman" w:hAnsi="Times New Roman" w:cs="Times New Roman"/>
          <w:bCs/>
          <w:i/>
          <w:sz w:val="24"/>
          <w:szCs w:val="24"/>
        </w:rPr>
        <w:t xml:space="preserve"> </w:t>
      </w:r>
      <w:r w:rsidR="00D64372">
        <w:rPr>
          <w:rFonts w:ascii="Times New Roman" w:hAnsi="Times New Roman" w:cs="Times New Roman"/>
          <w:bCs/>
          <w:iCs/>
          <w:sz w:val="24"/>
          <w:szCs w:val="24"/>
        </w:rPr>
        <w:t>З</w:t>
      </w:r>
      <w:r w:rsidR="00D64372" w:rsidRPr="00D64372">
        <w:rPr>
          <w:rFonts w:ascii="Times New Roman" w:hAnsi="Times New Roman" w:cs="Times New Roman"/>
          <w:bCs/>
          <w:iCs/>
          <w:sz w:val="24"/>
          <w:szCs w:val="24"/>
        </w:rPr>
        <w:t>аказ</w:t>
      </w:r>
      <w:r w:rsidR="00D64372">
        <w:rPr>
          <w:rFonts w:ascii="Times New Roman" w:hAnsi="Times New Roman" w:cs="Times New Roman"/>
          <w:bCs/>
          <w:iCs/>
          <w:sz w:val="24"/>
          <w:szCs w:val="24"/>
        </w:rPr>
        <w:t>а</w:t>
      </w:r>
      <w:r w:rsidR="00D64372" w:rsidRPr="00D64372">
        <w:rPr>
          <w:rFonts w:ascii="Times New Roman" w:hAnsi="Times New Roman" w:cs="Times New Roman"/>
          <w:bCs/>
          <w:iCs/>
          <w:sz w:val="24"/>
          <w:szCs w:val="24"/>
        </w:rPr>
        <w:t xml:space="preserve"> и хранение продуктов и полуфабрикатов</w:t>
      </w:r>
      <w:r w:rsidR="00D64372" w:rsidRPr="00D64372">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000C0E17" w:rsidRPr="00D64372">
        <w:rPr>
          <w:rFonts w:ascii="Times New Roman" w:hAnsi="Times New Roman" w:cs="Times New Roman"/>
          <w:bCs/>
          <w:iCs/>
          <w:sz w:val="24"/>
          <w:szCs w:val="24"/>
        </w:rPr>
        <w:t>профессии</w:t>
      </w:r>
    </w:p>
    <w:p w14:paraId="42AD3ED7" w14:textId="311D1162"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0C0E17" w:rsidRPr="00D64372">
        <w:rPr>
          <w:rFonts w:ascii="Times New Roman" w:hAnsi="Times New Roman" w:cs="Times New Roman"/>
          <w:bCs/>
          <w:iCs/>
          <w:sz w:val="24"/>
          <w:szCs w:val="24"/>
        </w:rPr>
        <w:t>профессии</w:t>
      </w:r>
    </w:p>
    <w:bookmarkEnd w:id="8"/>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566C1C1" w14:textId="77777777" w:rsidR="00D64372" w:rsidRPr="00D64372" w:rsidRDefault="00D64372" w:rsidP="00D64372">
      <w:pPr>
        <w:numPr>
          <w:ilvl w:val="0"/>
          <w:numId w:val="14"/>
        </w:numPr>
        <w:shd w:val="clear" w:color="auto" w:fill="FFFFFF"/>
        <w:tabs>
          <w:tab w:val="clear" w:pos="720"/>
          <w:tab w:val="num" w:pos="1276"/>
        </w:tabs>
        <w:spacing w:after="150"/>
        <w:ind w:left="0" w:firstLine="709"/>
        <w:jc w:val="both"/>
        <w:rPr>
          <w:rFonts w:ascii="Times New Roman" w:eastAsia="Times New Roman" w:hAnsi="Times New Roman" w:cs="Times New Roman"/>
          <w:color w:val="000000"/>
          <w:sz w:val="24"/>
          <w:szCs w:val="24"/>
          <w:lang w:eastAsia="ru-RU"/>
        </w:rPr>
      </w:pPr>
      <w:proofErr w:type="spellStart"/>
      <w:r w:rsidRPr="00D64372">
        <w:rPr>
          <w:rFonts w:ascii="Times New Roman" w:eastAsia="Times New Roman" w:hAnsi="Times New Roman" w:cs="Times New Roman"/>
          <w:color w:val="000000"/>
          <w:sz w:val="24"/>
          <w:szCs w:val="24"/>
          <w:lang w:eastAsia="ru-RU"/>
        </w:rPr>
        <w:t>Золин</w:t>
      </w:r>
      <w:proofErr w:type="spellEnd"/>
      <w:r w:rsidRPr="00D64372">
        <w:rPr>
          <w:rFonts w:ascii="Times New Roman" w:eastAsia="Times New Roman" w:hAnsi="Times New Roman" w:cs="Times New Roman"/>
          <w:color w:val="000000"/>
          <w:sz w:val="24"/>
          <w:szCs w:val="24"/>
          <w:lang w:eastAsia="ru-RU"/>
        </w:rPr>
        <w:t xml:space="preserve"> В.П. Технологическое оборудование предприятий общественного питания: </w:t>
      </w:r>
      <w:proofErr w:type="spellStart"/>
      <w:r w:rsidRPr="00D64372">
        <w:rPr>
          <w:rFonts w:ascii="Times New Roman" w:eastAsia="Times New Roman" w:hAnsi="Times New Roman" w:cs="Times New Roman"/>
          <w:color w:val="000000"/>
          <w:sz w:val="24"/>
          <w:szCs w:val="24"/>
          <w:lang w:eastAsia="ru-RU"/>
        </w:rPr>
        <w:t>учеб.для</w:t>
      </w:r>
      <w:proofErr w:type="spellEnd"/>
      <w:r w:rsidRPr="00D64372">
        <w:rPr>
          <w:rFonts w:ascii="Times New Roman" w:eastAsia="Times New Roman" w:hAnsi="Times New Roman" w:cs="Times New Roman"/>
          <w:color w:val="000000"/>
          <w:sz w:val="24"/>
          <w:szCs w:val="24"/>
          <w:lang w:eastAsia="ru-RU"/>
        </w:rPr>
        <w:t xml:space="preserve"> учащихся учреждений </w:t>
      </w:r>
      <w:proofErr w:type="spellStart"/>
      <w:r w:rsidRPr="00D64372">
        <w:rPr>
          <w:rFonts w:ascii="Times New Roman" w:eastAsia="Times New Roman" w:hAnsi="Times New Roman" w:cs="Times New Roman"/>
          <w:color w:val="000000"/>
          <w:sz w:val="24"/>
          <w:szCs w:val="24"/>
          <w:lang w:eastAsia="ru-RU"/>
        </w:rPr>
        <w:t>сред.проф.образования</w:t>
      </w:r>
      <w:proofErr w:type="spellEnd"/>
      <w:r w:rsidRPr="00D64372">
        <w:rPr>
          <w:rFonts w:ascii="Times New Roman" w:eastAsia="Times New Roman" w:hAnsi="Times New Roman" w:cs="Times New Roman"/>
          <w:color w:val="000000"/>
          <w:sz w:val="24"/>
          <w:szCs w:val="24"/>
          <w:lang w:eastAsia="ru-RU"/>
        </w:rPr>
        <w:t xml:space="preserve"> / </w:t>
      </w:r>
      <w:proofErr w:type="spellStart"/>
      <w:r w:rsidRPr="00D64372">
        <w:rPr>
          <w:rFonts w:ascii="Times New Roman" w:eastAsia="Times New Roman" w:hAnsi="Times New Roman" w:cs="Times New Roman"/>
          <w:color w:val="000000"/>
          <w:sz w:val="24"/>
          <w:szCs w:val="24"/>
          <w:lang w:eastAsia="ru-RU"/>
        </w:rPr>
        <w:t>В.П.Золин</w:t>
      </w:r>
      <w:proofErr w:type="spellEnd"/>
      <w:r w:rsidRPr="00D64372">
        <w:rPr>
          <w:rFonts w:ascii="Times New Roman" w:eastAsia="Times New Roman" w:hAnsi="Times New Roman" w:cs="Times New Roman"/>
          <w:color w:val="000000"/>
          <w:sz w:val="24"/>
          <w:szCs w:val="24"/>
          <w:lang w:eastAsia="ru-RU"/>
        </w:rPr>
        <w:t>. – 13-е изд. – М. : Издательский центр «Академия», 2019. – 320 с</w:t>
      </w:r>
    </w:p>
    <w:p w14:paraId="2223D432" w14:textId="77777777" w:rsidR="00D64372" w:rsidRPr="00D64372" w:rsidRDefault="00D64372" w:rsidP="00D64372">
      <w:pPr>
        <w:numPr>
          <w:ilvl w:val="0"/>
          <w:numId w:val="14"/>
        </w:numPr>
        <w:shd w:val="clear" w:color="auto" w:fill="FFFFFF"/>
        <w:tabs>
          <w:tab w:val="clear" w:pos="720"/>
          <w:tab w:val="num" w:pos="1276"/>
        </w:tabs>
        <w:spacing w:after="150"/>
        <w:ind w:left="0" w:firstLine="709"/>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Кащенко В.Ф. Оборудование предприятий общественного питания: учебное пособие/В.Ф. Кащенко, Р.В. Кащенко. – М.: Альфа, 2020. – 416 с.</w:t>
      </w:r>
    </w:p>
    <w:p w14:paraId="539035CA" w14:textId="77777777" w:rsidR="00D64372" w:rsidRPr="00D64372" w:rsidRDefault="00D64372" w:rsidP="00D64372">
      <w:pPr>
        <w:numPr>
          <w:ilvl w:val="0"/>
          <w:numId w:val="14"/>
        </w:numPr>
        <w:shd w:val="clear" w:color="auto" w:fill="FFFFFF"/>
        <w:tabs>
          <w:tab w:val="clear" w:pos="720"/>
          <w:tab w:val="num" w:pos="1276"/>
        </w:tabs>
        <w:spacing w:after="150"/>
        <w:ind w:left="0" w:firstLine="709"/>
        <w:jc w:val="both"/>
        <w:rPr>
          <w:rFonts w:ascii="Times New Roman" w:eastAsia="Times New Roman" w:hAnsi="Times New Roman" w:cs="Times New Roman"/>
          <w:color w:val="000000"/>
          <w:sz w:val="24"/>
          <w:szCs w:val="24"/>
          <w:lang w:eastAsia="ru-RU"/>
        </w:rPr>
      </w:pPr>
      <w:proofErr w:type="spellStart"/>
      <w:r w:rsidRPr="00D64372">
        <w:rPr>
          <w:rFonts w:ascii="Times New Roman" w:eastAsia="Times New Roman" w:hAnsi="Times New Roman" w:cs="Times New Roman"/>
          <w:color w:val="000000"/>
          <w:sz w:val="24"/>
          <w:szCs w:val="24"/>
          <w:lang w:eastAsia="ru-RU"/>
        </w:rPr>
        <w:t>Лутошкина</w:t>
      </w:r>
      <w:proofErr w:type="spellEnd"/>
      <w:r w:rsidRPr="00D64372">
        <w:rPr>
          <w:rFonts w:ascii="Times New Roman" w:eastAsia="Times New Roman" w:hAnsi="Times New Roman" w:cs="Times New Roman"/>
          <w:color w:val="000000"/>
          <w:sz w:val="24"/>
          <w:szCs w:val="24"/>
          <w:lang w:eastAsia="ru-RU"/>
        </w:rPr>
        <w:t xml:space="preserve"> Г.Г. Техническое оснащение и организация рабочего места: </w:t>
      </w:r>
      <w:proofErr w:type="spellStart"/>
      <w:r w:rsidRPr="00D64372">
        <w:rPr>
          <w:rFonts w:ascii="Times New Roman" w:eastAsia="Times New Roman" w:hAnsi="Times New Roman" w:cs="Times New Roman"/>
          <w:color w:val="000000"/>
          <w:sz w:val="24"/>
          <w:szCs w:val="24"/>
          <w:lang w:eastAsia="ru-RU"/>
        </w:rPr>
        <w:t>учеб.для</w:t>
      </w:r>
      <w:proofErr w:type="spellEnd"/>
      <w:r w:rsidRPr="00D64372">
        <w:rPr>
          <w:rFonts w:ascii="Times New Roman" w:eastAsia="Times New Roman" w:hAnsi="Times New Roman" w:cs="Times New Roman"/>
          <w:color w:val="000000"/>
          <w:sz w:val="24"/>
          <w:szCs w:val="24"/>
          <w:lang w:eastAsia="ru-RU"/>
        </w:rPr>
        <w:t xml:space="preserve"> учащихся учреждений </w:t>
      </w:r>
      <w:proofErr w:type="spellStart"/>
      <w:r w:rsidRPr="00D64372">
        <w:rPr>
          <w:rFonts w:ascii="Times New Roman" w:eastAsia="Times New Roman" w:hAnsi="Times New Roman" w:cs="Times New Roman"/>
          <w:color w:val="000000"/>
          <w:sz w:val="24"/>
          <w:szCs w:val="24"/>
          <w:lang w:eastAsia="ru-RU"/>
        </w:rPr>
        <w:t>сред.проф.образования</w:t>
      </w:r>
      <w:proofErr w:type="spellEnd"/>
      <w:r w:rsidRPr="00D64372">
        <w:rPr>
          <w:rFonts w:ascii="Times New Roman" w:eastAsia="Times New Roman" w:hAnsi="Times New Roman" w:cs="Times New Roman"/>
          <w:color w:val="000000"/>
          <w:sz w:val="24"/>
          <w:szCs w:val="24"/>
          <w:lang w:eastAsia="ru-RU"/>
        </w:rPr>
        <w:t xml:space="preserve"> / Г.Г. </w:t>
      </w:r>
      <w:proofErr w:type="spellStart"/>
      <w:r w:rsidRPr="00D64372">
        <w:rPr>
          <w:rFonts w:ascii="Times New Roman" w:eastAsia="Times New Roman" w:hAnsi="Times New Roman" w:cs="Times New Roman"/>
          <w:color w:val="000000"/>
          <w:sz w:val="24"/>
          <w:szCs w:val="24"/>
          <w:lang w:eastAsia="ru-RU"/>
        </w:rPr>
        <w:t>Лутошкина</w:t>
      </w:r>
      <w:proofErr w:type="spellEnd"/>
      <w:r w:rsidRPr="00D64372">
        <w:rPr>
          <w:rFonts w:ascii="Times New Roman" w:eastAsia="Times New Roman" w:hAnsi="Times New Roman" w:cs="Times New Roman"/>
          <w:color w:val="000000"/>
          <w:sz w:val="24"/>
          <w:szCs w:val="24"/>
          <w:lang w:eastAsia="ru-RU"/>
        </w:rPr>
        <w:t>, Ж.С. Анохина. – 1-е изд. – М. : Издательский центр «Академия», 2020. – 240 с</w:t>
      </w:r>
    </w:p>
    <w:p w14:paraId="5E6C65FD" w14:textId="77777777" w:rsidR="00D64372" w:rsidRPr="00D64372" w:rsidRDefault="00D64372" w:rsidP="00D64372">
      <w:pPr>
        <w:numPr>
          <w:ilvl w:val="0"/>
          <w:numId w:val="14"/>
        </w:numPr>
        <w:shd w:val="clear" w:color="auto" w:fill="FFFFFF"/>
        <w:tabs>
          <w:tab w:val="clear" w:pos="720"/>
          <w:tab w:val="num" w:pos="1276"/>
        </w:tabs>
        <w:spacing w:after="150"/>
        <w:ind w:left="0" w:firstLine="709"/>
        <w:jc w:val="both"/>
        <w:rPr>
          <w:rFonts w:ascii="Times New Roman" w:eastAsia="Times New Roman" w:hAnsi="Times New Roman" w:cs="Times New Roman"/>
          <w:color w:val="000000"/>
          <w:sz w:val="24"/>
          <w:szCs w:val="24"/>
          <w:lang w:eastAsia="ru-RU"/>
        </w:rPr>
      </w:pPr>
      <w:proofErr w:type="spellStart"/>
      <w:r w:rsidRPr="00D64372">
        <w:rPr>
          <w:rFonts w:ascii="Times New Roman" w:eastAsia="Times New Roman" w:hAnsi="Times New Roman" w:cs="Times New Roman"/>
          <w:color w:val="000000"/>
          <w:sz w:val="24"/>
          <w:szCs w:val="24"/>
          <w:lang w:eastAsia="ru-RU"/>
        </w:rPr>
        <w:t>Мартинчик</w:t>
      </w:r>
      <w:proofErr w:type="spellEnd"/>
      <w:r w:rsidRPr="00D64372">
        <w:rPr>
          <w:rFonts w:ascii="Times New Roman" w:eastAsia="Times New Roman" w:hAnsi="Times New Roman" w:cs="Times New Roman"/>
          <w:color w:val="000000"/>
          <w:sz w:val="24"/>
          <w:szCs w:val="24"/>
          <w:lang w:eastAsia="ru-RU"/>
        </w:rPr>
        <w:t xml:space="preserve"> А.Н. Микробиология, физиология питания, санитария : учебник для студ. учреждений </w:t>
      </w:r>
      <w:proofErr w:type="spellStart"/>
      <w:r w:rsidRPr="00D64372">
        <w:rPr>
          <w:rFonts w:ascii="Times New Roman" w:eastAsia="Times New Roman" w:hAnsi="Times New Roman" w:cs="Times New Roman"/>
          <w:color w:val="000000"/>
          <w:sz w:val="24"/>
          <w:szCs w:val="24"/>
          <w:lang w:eastAsia="ru-RU"/>
        </w:rPr>
        <w:t>сред.проф.образования</w:t>
      </w:r>
      <w:proofErr w:type="spellEnd"/>
      <w:r w:rsidRPr="00D64372">
        <w:rPr>
          <w:rFonts w:ascii="Times New Roman" w:eastAsia="Times New Roman" w:hAnsi="Times New Roman" w:cs="Times New Roman"/>
          <w:color w:val="000000"/>
          <w:sz w:val="24"/>
          <w:szCs w:val="24"/>
          <w:lang w:eastAsia="ru-RU"/>
        </w:rPr>
        <w:t xml:space="preserve"> / А.Н. </w:t>
      </w:r>
      <w:proofErr w:type="spellStart"/>
      <w:r w:rsidRPr="00D64372">
        <w:rPr>
          <w:rFonts w:ascii="Times New Roman" w:eastAsia="Times New Roman" w:hAnsi="Times New Roman" w:cs="Times New Roman"/>
          <w:color w:val="000000"/>
          <w:sz w:val="24"/>
          <w:szCs w:val="24"/>
          <w:lang w:eastAsia="ru-RU"/>
        </w:rPr>
        <w:t>Мартинчик</w:t>
      </w:r>
      <w:proofErr w:type="spellEnd"/>
      <w:r w:rsidRPr="00D64372">
        <w:rPr>
          <w:rFonts w:ascii="Times New Roman" w:eastAsia="Times New Roman" w:hAnsi="Times New Roman" w:cs="Times New Roman"/>
          <w:color w:val="000000"/>
          <w:sz w:val="24"/>
          <w:szCs w:val="24"/>
          <w:lang w:eastAsia="ru-RU"/>
        </w:rPr>
        <w:t xml:space="preserve">, </w:t>
      </w:r>
      <w:proofErr w:type="spellStart"/>
      <w:r w:rsidRPr="00D64372">
        <w:rPr>
          <w:rFonts w:ascii="Times New Roman" w:eastAsia="Times New Roman" w:hAnsi="Times New Roman" w:cs="Times New Roman"/>
          <w:color w:val="000000"/>
          <w:sz w:val="24"/>
          <w:szCs w:val="24"/>
          <w:lang w:eastAsia="ru-RU"/>
        </w:rPr>
        <w:t>А.А.Королев</w:t>
      </w:r>
      <w:proofErr w:type="spellEnd"/>
      <w:r w:rsidRPr="00D64372">
        <w:rPr>
          <w:rFonts w:ascii="Times New Roman" w:eastAsia="Times New Roman" w:hAnsi="Times New Roman" w:cs="Times New Roman"/>
          <w:color w:val="000000"/>
          <w:sz w:val="24"/>
          <w:szCs w:val="24"/>
          <w:lang w:eastAsia="ru-RU"/>
        </w:rPr>
        <w:t xml:space="preserve">, </w:t>
      </w:r>
      <w:proofErr w:type="spellStart"/>
      <w:r w:rsidRPr="00D64372">
        <w:rPr>
          <w:rFonts w:ascii="Times New Roman" w:eastAsia="Times New Roman" w:hAnsi="Times New Roman" w:cs="Times New Roman"/>
          <w:color w:val="000000"/>
          <w:sz w:val="24"/>
          <w:szCs w:val="24"/>
          <w:lang w:eastAsia="ru-RU"/>
        </w:rPr>
        <w:t>Ю.В.Несвижский</w:t>
      </w:r>
      <w:proofErr w:type="spellEnd"/>
      <w:r w:rsidRPr="00D64372">
        <w:rPr>
          <w:rFonts w:ascii="Times New Roman" w:eastAsia="Times New Roman" w:hAnsi="Times New Roman" w:cs="Times New Roman"/>
          <w:color w:val="000000"/>
          <w:sz w:val="24"/>
          <w:szCs w:val="24"/>
          <w:lang w:eastAsia="ru-RU"/>
        </w:rPr>
        <w:t>. – 5-е изд., стер. – М. : Издательский центр «Академия», 2020. – 352 с.</w:t>
      </w:r>
    </w:p>
    <w:p w14:paraId="7F91926B" w14:textId="77777777" w:rsidR="00D64372" w:rsidRPr="00D64372" w:rsidRDefault="00D64372" w:rsidP="00D64372">
      <w:pPr>
        <w:numPr>
          <w:ilvl w:val="0"/>
          <w:numId w:val="14"/>
        </w:numPr>
        <w:shd w:val="clear" w:color="auto" w:fill="FFFFFF"/>
        <w:tabs>
          <w:tab w:val="clear" w:pos="720"/>
          <w:tab w:val="num" w:pos="1276"/>
        </w:tabs>
        <w:spacing w:after="150"/>
        <w:ind w:left="0" w:firstLine="709"/>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Профессиональные стандарты индустрии питания. Т.1 / Федерация Рестораторов и Отельеров. - М.: Ресторанные ведомости, 2013. – 512 с.</w:t>
      </w:r>
    </w:p>
    <w:p w14:paraId="0EAB0836" w14:textId="77777777" w:rsidR="00D64372" w:rsidRPr="00D64372" w:rsidRDefault="00D64372" w:rsidP="00D64372">
      <w:pPr>
        <w:numPr>
          <w:ilvl w:val="0"/>
          <w:numId w:val="14"/>
        </w:numPr>
        <w:shd w:val="clear" w:color="auto" w:fill="FFFFFF"/>
        <w:tabs>
          <w:tab w:val="clear" w:pos="720"/>
          <w:tab w:val="num" w:pos="1276"/>
        </w:tabs>
        <w:spacing w:after="150"/>
        <w:ind w:left="0" w:firstLine="709"/>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Радченко </w:t>
      </w:r>
      <w:proofErr w:type="gramStart"/>
      <w:r w:rsidRPr="00D64372">
        <w:rPr>
          <w:rFonts w:ascii="Times New Roman" w:eastAsia="Times New Roman" w:hAnsi="Times New Roman" w:cs="Times New Roman"/>
          <w:color w:val="000000"/>
          <w:sz w:val="24"/>
          <w:szCs w:val="24"/>
          <w:lang w:eastAsia="ru-RU"/>
        </w:rPr>
        <w:t>С.Н</w:t>
      </w:r>
      <w:proofErr w:type="gramEnd"/>
      <w:r w:rsidRPr="00D64372">
        <w:rPr>
          <w:rFonts w:ascii="Times New Roman" w:eastAsia="Times New Roman" w:hAnsi="Times New Roman" w:cs="Times New Roman"/>
          <w:color w:val="000000"/>
          <w:sz w:val="24"/>
          <w:szCs w:val="24"/>
          <w:lang w:eastAsia="ru-RU"/>
        </w:rPr>
        <w:t xml:space="preserve"> Организация производства на предприятиях общественного питания: учебник для нач. проф. образования /С.Н. Радченко.- «Феникс», 2018 – 373 с.</w:t>
      </w:r>
    </w:p>
    <w:p w14:paraId="5266C47A" w14:textId="77777777" w:rsidR="00D64372" w:rsidRPr="00D64372" w:rsidRDefault="00D64372" w:rsidP="00D64372">
      <w:pPr>
        <w:numPr>
          <w:ilvl w:val="0"/>
          <w:numId w:val="14"/>
        </w:numPr>
        <w:shd w:val="clear" w:color="auto" w:fill="FFFFFF"/>
        <w:tabs>
          <w:tab w:val="clear" w:pos="720"/>
          <w:tab w:val="num" w:pos="1276"/>
        </w:tabs>
        <w:spacing w:after="150"/>
        <w:ind w:left="0" w:firstLine="709"/>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Самородова И.П. Организация процесса приготовления и приготовление полуфабрикатов для сложной кулинарной продукции : учебник для студ. учреждений </w:t>
      </w:r>
      <w:proofErr w:type="spellStart"/>
      <w:r w:rsidRPr="00D64372">
        <w:rPr>
          <w:rFonts w:ascii="Times New Roman" w:eastAsia="Times New Roman" w:hAnsi="Times New Roman" w:cs="Times New Roman"/>
          <w:color w:val="000000"/>
          <w:sz w:val="24"/>
          <w:szCs w:val="24"/>
          <w:lang w:eastAsia="ru-RU"/>
        </w:rPr>
        <w:t>сред.проф.образования</w:t>
      </w:r>
      <w:proofErr w:type="spellEnd"/>
      <w:r w:rsidRPr="00D64372">
        <w:rPr>
          <w:rFonts w:ascii="Times New Roman" w:eastAsia="Times New Roman" w:hAnsi="Times New Roman" w:cs="Times New Roman"/>
          <w:color w:val="000000"/>
          <w:sz w:val="24"/>
          <w:szCs w:val="24"/>
          <w:lang w:eastAsia="ru-RU"/>
        </w:rPr>
        <w:t xml:space="preserve"> / И.П. Самородова. – 4-е изд., стер. – М. : Издательский центр «Академия», 2019. – 192 с.</w:t>
      </w:r>
    </w:p>
    <w:p w14:paraId="4B8C5363" w14:textId="77777777" w:rsidR="00D64372" w:rsidRPr="00D64372" w:rsidRDefault="00D64372" w:rsidP="00D64372">
      <w:pPr>
        <w:numPr>
          <w:ilvl w:val="0"/>
          <w:numId w:val="14"/>
        </w:numPr>
        <w:shd w:val="clear" w:color="auto" w:fill="FFFFFF"/>
        <w:tabs>
          <w:tab w:val="clear" w:pos="720"/>
          <w:tab w:val="num" w:pos="1276"/>
        </w:tabs>
        <w:spacing w:after="150"/>
        <w:ind w:left="0" w:firstLine="709"/>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Самородова И.П. Приготовление блюд из мяса и домашней птицы: </w:t>
      </w:r>
      <w:proofErr w:type="spellStart"/>
      <w:r w:rsidRPr="00D64372">
        <w:rPr>
          <w:rFonts w:ascii="Times New Roman" w:eastAsia="Times New Roman" w:hAnsi="Times New Roman" w:cs="Times New Roman"/>
          <w:color w:val="000000"/>
          <w:sz w:val="24"/>
          <w:szCs w:val="24"/>
          <w:lang w:eastAsia="ru-RU"/>
        </w:rPr>
        <w:t>учеб.для</w:t>
      </w:r>
      <w:proofErr w:type="spellEnd"/>
      <w:r w:rsidRPr="00D64372">
        <w:rPr>
          <w:rFonts w:ascii="Times New Roman" w:eastAsia="Times New Roman" w:hAnsi="Times New Roman" w:cs="Times New Roman"/>
          <w:color w:val="000000"/>
          <w:sz w:val="24"/>
          <w:szCs w:val="24"/>
          <w:lang w:eastAsia="ru-RU"/>
        </w:rPr>
        <w:t xml:space="preserve"> учащихся учреждений </w:t>
      </w:r>
      <w:proofErr w:type="spellStart"/>
      <w:r w:rsidRPr="00D64372">
        <w:rPr>
          <w:rFonts w:ascii="Times New Roman" w:eastAsia="Times New Roman" w:hAnsi="Times New Roman" w:cs="Times New Roman"/>
          <w:color w:val="000000"/>
          <w:sz w:val="24"/>
          <w:szCs w:val="24"/>
          <w:lang w:eastAsia="ru-RU"/>
        </w:rPr>
        <w:t>сред.проф.образования</w:t>
      </w:r>
      <w:proofErr w:type="spellEnd"/>
      <w:r w:rsidRPr="00D64372">
        <w:rPr>
          <w:rFonts w:ascii="Times New Roman" w:eastAsia="Times New Roman" w:hAnsi="Times New Roman" w:cs="Times New Roman"/>
          <w:color w:val="000000"/>
          <w:sz w:val="24"/>
          <w:szCs w:val="24"/>
          <w:lang w:eastAsia="ru-RU"/>
        </w:rPr>
        <w:t xml:space="preserve"> / И.П. Самородова. – 2-е изд., стер. – М. : Издательский центр</w:t>
      </w:r>
    </w:p>
    <w:p w14:paraId="4FF88108" w14:textId="77777777" w:rsidR="00CD2973" w:rsidRPr="00985111" w:rsidRDefault="00CD2973" w:rsidP="00CD2973">
      <w:pPr>
        <w:spacing w:line="276" w:lineRule="auto"/>
        <w:ind w:firstLine="709"/>
        <w:contextualSpacing/>
        <w:rPr>
          <w:rFonts w:ascii="Times New Roman" w:hAnsi="Times New Roman" w:cs="Times New Roman"/>
          <w:b/>
          <w:sz w:val="24"/>
          <w:szCs w:val="24"/>
        </w:rPr>
      </w:pPr>
    </w:p>
    <w:p w14:paraId="0B7AE8DA"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055B3AB"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Донченко, Л. В. Концепция НАССР на малых и средних предприятиях : учебное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Л. В. Донченко, Е. А. </w:t>
      </w:r>
      <w:proofErr w:type="spellStart"/>
      <w:r w:rsidRPr="00D64372">
        <w:rPr>
          <w:rFonts w:ascii="Times New Roman" w:eastAsia="Times New Roman" w:hAnsi="Times New Roman" w:cs="Times New Roman"/>
          <w:color w:val="000000"/>
          <w:sz w:val="24"/>
          <w:szCs w:val="24"/>
          <w:lang w:eastAsia="ru-RU"/>
        </w:rPr>
        <w:t>Ольховатов</w:t>
      </w:r>
      <w:proofErr w:type="spellEnd"/>
      <w:r w:rsidRPr="00D64372">
        <w:rPr>
          <w:rFonts w:ascii="Times New Roman" w:eastAsia="Times New Roman" w:hAnsi="Times New Roman" w:cs="Times New Roman"/>
          <w:color w:val="000000"/>
          <w:sz w:val="24"/>
          <w:szCs w:val="24"/>
          <w:lang w:eastAsia="ru-RU"/>
        </w:rPr>
        <w:t>. — Санкт-Петербург : Лань, 2020. — 180 с. — ISBN 978-5-8114-6457-9.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https://e.lanbook.com/book/148044</w:t>
      </w:r>
      <w:r w:rsidRPr="00D64372">
        <w:rPr>
          <w:rFonts w:ascii="Times New Roman" w:eastAsia="Times New Roman" w:hAnsi="Times New Roman" w:cs="Times New Roman"/>
          <w:color w:val="000000"/>
          <w:sz w:val="24"/>
          <w:szCs w:val="24"/>
          <w:lang w:eastAsia="ru-RU"/>
        </w:rPr>
        <w:t xml:space="preserve"> (дата обращения: 15.12.2020).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72DA5772"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Сыроделие: техника и технология : учебник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И. И. Раманаускас, А. А. Майоров, О. Н. Мусина [и др.]. — Санкт-Петербург : Лань, 2020. — 508 с. — ISBN 978-5-8114-6397-8.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https://e.lanbook.com/book/147257</w:t>
      </w:r>
      <w:r w:rsidRPr="00D64372">
        <w:rPr>
          <w:rFonts w:ascii="Times New Roman" w:eastAsia="Times New Roman" w:hAnsi="Times New Roman" w:cs="Times New Roman"/>
          <w:color w:val="000000"/>
          <w:sz w:val="24"/>
          <w:szCs w:val="24"/>
          <w:lang w:eastAsia="ru-RU"/>
        </w:rPr>
        <w:t xml:space="preserve"> (дата обращения: 18.12.2020).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3D59B6B0"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lastRenderedPageBreak/>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D64372">
        <w:rPr>
          <w:rFonts w:ascii="Times New Roman" w:eastAsia="Times New Roman" w:hAnsi="Times New Roman" w:cs="Times New Roman"/>
          <w:color w:val="000000"/>
          <w:sz w:val="24"/>
          <w:szCs w:val="24"/>
          <w:lang w:eastAsia="ru-RU"/>
        </w:rPr>
        <w:t>Пушина</w:t>
      </w:r>
      <w:proofErr w:type="spellEnd"/>
      <w:r w:rsidRPr="00D64372">
        <w:rPr>
          <w:rFonts w:ascii="Times New Roman" w:eastAsia="Times New Roman" w:hAnsi="Times New Roman" w:cs="Times New Roman"/>
          <w:color w:val="000000"/>
          <w:sz w:val="24"/>
          <w:szCs w:val="24"/>
          <w:lang w:eastAsia="ru-RU"/>
        </w:rPr>
        <w:t>, Е. А. Зайцева, Н. А. Кочурова. — Санкт-Петербург : Лань, 2020. — 172 с. — ISBN 978-5-8114-3892-1.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https://e.lanbook.com/book/148178</w:t>
      </w:r>
      <w:r w:rsidRPr="00D64372">
        <w:rPr>
          <w:rFonts w:ascii="Times New Roman" w:eastAsia="Times New Roman" w:hAnsi="Times New Roman" w:cs="Times New Roman"/>
          <w:color w:val="000000"/>
          <w:sz w:val="24"/>
          <w:szCs w:val="24"/>
          <w:lang w:eastAsia="ru-RU"/>
        </w:rPr>
        <w:t xml:space="preserve"> (дата обращения: 18.12.2020).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35C252FB"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w:t>
      </w:r>
      <w:proofErr w:type="spellStart"/>
      <w:r w:rsidRPr="00D64372">
        <w:rPr>
          <w:rFonts w:ascii="Times New Roman" w:eastAsia="Times New Roman" w:hAnsi="Times New Roman" w:cs="Times New Roman"/>
          <w:color w:val="000000"/>
          <w:sz w:val="24"/>
          <w:szCs w:val="24"/>
          <w:lang w:eastAsia="ru-RU"/>
        </w:rPr>
        <w:t>Пушина</w:t>
      </w:r>
      <w:proofErr w:type="spellEnd"/>
      <w:r w:rsidRPr="00D64372">
        <w:rPr>
          <w:rFonts w:ascii="Times New Roman" w:eastAsia="Times New Roman" w:hAnsi="Times New Roman" w:cs="Times New Roman"/>
          <w:color w:val="000000"/>
          <w:sz w:val="24"/>
          <w:szCs w:val="24"/>
          <w:lang w:eastAsia="ru-RU"/>
        </w:rPr>
        <w:t>, Ж. В. Морозова. — Санкт-Петербург : Лань, 2020. — 176 с. — ISBN 978-5-8114-4126-6.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https://e.lanbook.com/book/148212</w:t>
      </w:r>
      <w:r w:rsidRPr="00D64372">
        <w:rPr>
          <w:rFonts w:ascii="Times New Roman" w:eastAsia="Times New Roman" w:hAnsi="Times New Roman" w:cs="Times New Roman"/>
          <w:color w:val="000000"/>
          <w:sz w:val="24"/>
          <w:szCs w:val="24"/>
          <w:lang w:eastAsia="ru-RU"/>
        </w:rPr>
        <w:t xml:space="preserve"> (дата обращения: 18.12.2020).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7AF6473D"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Мишанин, Ю. Ф. Рациональная переработка мясного и рыбного сырья : учебное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Ю. Ф. Мишанин, Г. И. Касьянов, А. А. Запорожский. — Санкт-Петербург : Лань, 2020. — 720 с. — ISBN 978-5-8114-5691-8.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https://e.lanbook.com/book/147396</w:t>
      </w:r>
      <w:r w:rsidRPr="00D64372">
        <w:rPr>
          <w:rFonts w:ascii="Times New Roman" w:eastAsia="Times New Roman" w:hAnsi="Times New Roman" w:cs="Times New Roman"/>
          <w:color w:val="000000"/>
          <w:sz w:val="24"/>
          <w:szCs w:val="24"/>
          <w:lang w:eastAsia="ru-RU"/>
        </w:rPr>
        <w:t xml:space="preserve"> (дата обращения: 18.12.2020).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5517EA1E"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proofErr w:type="spellStart"/>
      <w:r w:rsidRPr="00D64372">
        <w:rPr>
          <w:rFonts w:ascii="Times New Roman" w:eastAsia="Times New Roman" w:hAnsi="Times New Roman" w:cs="Times New Roman"/>
          <w:color w:val="000000"/>
          <w:sz w:val="24"/>
          <w:szCs w:val="24"/>
          <w:lang w:eastAsia="ru-RU"/>
        </w:rPr>
        <w:t>Шокина</w:t>
      </w:r>
      <w:proofErr w:type="spellEnd"/>
      <w:r w:rsidRPr="00D64372">
        <w:rPr>
          <w:rFonts w:ascii="Times New Roman" w:eastAsia="Times New Roman" w:hAnsi="Times New Roman" w:cs="Times New Roman"/>
          <w:color w:val="000000"/>
          <w:sz w:val="24"/>
          <w:szCs w:val="24"/>
          <w:lang w:eastAsia="ru-RU"/>
        </w:rPr>
        <w:t xml:space="preserve">, Ю. В. Методы исследования рыбы и рыбных продуктов : учебное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Ю. В. </w:t>
      </w:r>
      <w:proofErr w:type="spellStart"/>
      <w:r w:rsidRPr="00D64372">
        <w:rPr>
          <w:rFonts w:ascii="Times New Roman" w:eastAsia="Times New Roman" w:hAnsi="Times New Roman" w:cs="Times New Roman"/>
          <w:color w:val="000000"/>
          <w:sz w:val="24"/>
          <w:szCs w:val="24"/>
          <w:lang w:eastAsia="ru-RU"/>
        </w:rPr>
        <w:t>Шокина</w:t>
      </w:r>
      <w:proofErr w:type="spellEnd"/>
      <w:r w:rsidRPr="00D64372">
        <w:rPr>
          <w:rFonts w:ascii="Times New Roman" w:eastAsia="Times New Roman" w:hAnsi="Times New Roman" w:cs="Times New Roman"/>
          <w:color w:val="000000"/>
          <w:sz w:val="24"/>
          <w:szCs w:val="24"/>
          <w:lang w:eastAsia="ru-RU"/>
        </w:rPr>
        <w:t>. — Санкт-Петербург : Лань, 2020. — 148 с. — ISBN 978-5-8114-6366-4.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https://e.lanbook.com/book/147240</w:t>
      </w:r>
      <w:r w:rsidRPr="00D64372">
        <w:rPr>
          <w:rFonts w:ascii="Times New Roman" w:eastAsia="Times New Roman" w:hAnsi="Times New Roman" w:cs="Times New Roman"/>
          <w:color w:val="000000"/>
          <w:sz w:val="24"/>
          <w:szCs w:val="24"/>
          <w:lang w:eastAsia="ru-RU"/>
        </w:rPr>
        <w:t xml:space="preserve"> (дата обращения: 18.12.2020).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117D5D97"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Максимова, С. Н. Технология консервов из водных биологических ресурсов : учебное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С. Н. Максимова, З. П. </w:t>
      </w:r>
      <w:proofErr w:type="spellStart"/>
      <w:r w:rsidRPr="00D64372">
        <w:rPr>
          <w:rFonts w:ascii="Times New Roman" w:eastAsia="Times New Roman" w:hAnsi="Times New Roman" w:cs="Times New Roman"/>
          <w:color w:val="000000"/>
          <w:sz w:val="24"/>
          <w:szCs w:val="24"/>
          <w:lang w:eastAsia="ru-RU"/>
        </w:rPr>
        <w:t>Швидкая</w:t>
      </w:r>
      <w:proofErr w:type="spellEnd"/>
      <w:r w:rsidRPr="00D64372">
        <w:rPr>
          <w:rFonts w:ascii="Times New Roman" w:eastAsia="Times New Roman" w:hAnsi="Times New Roman" w:cs="Times New Roman"/>
          <w:color w:val="000000"/>
          <w:sz w:val="24"/>
          <w:szCs w:val="24"/>
          <w:lang w:eastAsia="ru-RU"/>
        </w:rPr>
        <w:t>, Е. М. Панчишина. — Санкт-Петербург : Лань, 2020. — 144 с. — ISBN 978-5-8114-6438-8.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https://e.lanbook.com/book/147349</w:t>
      </w:r>
      <w:r w:rsidRPr="00D64372">
        <w:rPr>
          <w:rFonts w:ascii="Times New Roman" w:eastAsia="Times New Roman" w:hAnsi="Times New Roman" w:cs="Times New Roman"/>
          <w:color w:val="000000"/>
          <w:sz w:val="24"/>
          <w:szCs w:val="24"/>
          <w:lang w:eastAsia="ru-RU"/>
        </w:rPr>
        <w:t xml:space="preserve"> (дата обращения: 18.12.2020).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117C116C"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Долганова, Н. В. Микробиологические основы технологии переработки гидробионтов : учебное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Н. В. Долганова, Е. В. Першина, З. К. Хасанова. — Санкт-Петербург : Лань, 2020. — 288 с. — ISBN 978-5-8114-6516-3.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https://e.lanbook.com/book/148042</w:t>
      </w:r>
      <w:r w:rsidRPr="00D64372">
        <w:rPr>
          <w:rFonts w:ascii="Times New Roman" w:eastAsia="Times New Roman" w:hAnsi="Times New Roman" w:cs="Times New Roman"/>
          <w:color w:val="000000"/>
          <w:sz w:val="24"/>
          <w:szCs w:val="24"/>
          <w:lang w:eastAsia="ru-RU"/>
        </w:rPr>
        <w:t xml:space="preserve"> (дата обращения: 18.12.2020).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5FB50C1D"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w:t>
      </w:r>
      <w:proofErr w:type="spellStart"/>
      <w:r w:rsidRPr="00D64372">
        <w:rPr>
          <w:rFonts w:ascii="Times New Roman" w:eastAsia="Times New Roman" w:hAnsi="Times New Roman" w:cs="Times New Roman"/>
          <w:color w:val="000000"/>
          <w:sz w:val="24"/>
          <w:szCs w:val="24"/>
          <w:lang w:eastAsia="ru-RU"/>
        </w:rPr>
        <w:t>питани</w:t>
      </w:r>
      <w:proofErr w:type="spellEnd"/>
      <w:r w:rsidRPr="00D64372">
        <w:rPr>
          <w:rFonts w:ascii="Times New Roman" w:eastAsia="Times New Roman" w:hAnsi="Times New Roman" w:cs="Times New Roman"/>
          <w:color w:val="000000"/>
          <w:sz w:val="24"/>
          <w:szCs w:val="24"/>
          <w:lang w:eastAsia="ru-RU"/>
        </w:rPr>
        <w:t xml:space="preserve"> : учебно-справочное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О. А. Рязанова, М. А. Николаева, О. В. Евдокимова, В. М. </w:t>
      </w:r>
      <w:proofErr w:type="spellStart"/>
      <w:r w:rsidRPr="00D64372">
        <w:rPr>
          <w:rFonts w:ascii="Times New Roman" w:eastAsia="Times New Roman" w:hAnsi="Times New Roman" w:cs="Times New Roman"/>
          <w:color w:val="000000"/>
          <w:sz w:val="24"/>
          <w:szCs w:val="24"/>
          <w:lang w:eastAsia="ru-RU"/>
        </w:rPr>
        <w:t>Позняковский</w:t>
      </w:r>
      <w:proofErr w:type="spellEnd"/>
      <w:r w:rsidRPr="00D64372">
        <w:rPr>
          <w:rFonts w:ascii="Times New Roman" w:eastAsia="Times New Roman" w:hAnsi="Times New Roman" w:cs="Times New Roman"/>
          <w:color w:val="000000"/>
          <w:sz w:val="24"/>
          <w:szCs w:val="24"/>
          <w:lang w:eastAsia="ru-RU"/>
        </w:rPr>
        <w:t xml:space="preserve"> ; под общей редакцией В. М. </w:t>
      </w:r>
      <w:proofErr w:type="spellStart"/>
      <w:r w:rsidRPr="00D64372">
        <w:rPr>
          <w:rFonts w:ascii="Times New Roman" w:eastAsia="Times New Roman" w:hAnsi="Times New Roman" w:cs="Times New Roman"/>
          <w:color w:val="000000"/>
          <w:sz w:val="24"/>
          <w:szCs w:val="24"/>
          <w:lang w:eastAsia="ru-RU"/>
        </w:rPr>
        <w:t>Позняковского</w:t>
      </w:r>
      <w:proofErr w:type="spellEnd"/>
      <w:r w:rsidRPr="00D64372">
        <w:rPr>
          <w:rFonts w:ascii="Times New Roman" w:eastAsia="Times New Roman" w:hAnsi="Times New Roman" w:cs="Times New Roman"/>
          <w:color w:val="000000"/>
          <w:sz w:val="24"/>
          <w:szCs w:val="24"/>
          <w:lang w:eastAsia="ru-RU"/>
        </w:rPr>
        <w:t>. — Санкт-Петербург : Лань, 2020. — 288 с. — ISBN 978-5-8114-6498-2.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https://e.lanbook.com/book/148029</w:t>
      </w:r>
      <w:r w:rsidRPr="00D64372">
        <w:rPr>
          <w:rFonts w:ascii="Times New Roman" w:eastAsia="Times New Roman" w:hAnsi="Times New Roman" w:cs="Times New Roman"/>
          <w:color w:val="000000"/>
          <w:sz w:val="24"/>
          <w:szCs w:val="24"/>
          <w:lang w:eastAsia="ru-RU"/>
        </w:rPr>
        <w:t xml:space="preserve"> (дата обращения: 18.12.2020).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3F9E90FF"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Товароведение и экспертиза мяса птицы, яиц и продуктов их переработки. Качество и безопасность : учебное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О. К. Мотовилов, В. М. </w:t>
      </w:r>
      <w:proofErr w:type="spellStart"/>
      <w:r w:rsidRPr="00D64372">
        <w:rPr>
          <w:rFonts w:ascii="Times New Roman" w:eastAsia="Times New Roman" w:hAnsi="Times New Roman" w:cs="Times New Roman"/>
          <w:color w:val="000000"/>
          <w:sz w:val="24"/>
          <w:szCs w:val="24"/>
          <w:lang w:eastAsia="ru-RU"/>
        </w:rPr>
        <w:t>Позняковский</w:t>
      </w:r>
      <w:proofErr w:type="spellEnd"/>
      <w:r w:rsidRPr="00D64372">
        <w:rPr>
          <w:rFonts w:ascii="Times New Roman" w:eastAsia="Times New Roman" w:hAnsi="Times New Roman" w:cs="Times New Roman"/>
          <w:color w:val="000000"/>
          <w:sz w:val="24"/>
          <w:szCs w:val="24"/>
          <w:lang w:eastAsia="ru-RU"/>
        </w:rPr>
        <w:t>, К. Я. Мотовилов, Н. В. Тихонова. — 2-е изд., стер. — Санкт-Петербург : Лань, 2021. — 316 с. — ISBN 978-5-8114-7165-2.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https://e.lanbook.com/book/156629</w:t>
      </w:r>
      <w:r w:rsidRPr="00D64372">
        <w:rPr>
          <w:rFonts w:ascii="Times New Roman" w:eastAsia="Times New Roman" w:hAnsi="Times New Roman" w:cs="Times New Roman"/>
          <w:color w:val="000000"/>
          <w:sz w:val="24"/>
          <w:szCs w:val="24"/>
          <w:lang w:eastAsia="ru-RU"/>
        </w:rPr>
        <w:t xml:space="preserve"> (дата обращения: 18.12.2020).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412D6605"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Зуев, Н. А. Технологическое оборудование мясной промышленности. Мясорубки : учебное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Н. А. Зуев, В. В. </w:t>
      </w:r>
      <w:proofErr w:type="spellStart"/>
      <w:r w:rsidRPr="00D64372">
        <w:rPr>
          <w:rFonts w:ascii="Times New Roman" w:eastAsia="Times New Roman" w:hAnsi="Times New Roman" w:cs="Times New Roman"/>
          <w:color w:val="000000"/>
          <w:sz w:val="24"/>
          <w:szCs w:val="24"/>
          <w:lang w:eastAsia="ru-RU"/>
        </w:rPr>
        <w:t>Пеленко</w:t>
      </w:r>
      <w:proofErr w:type="spellEnd"/>
      <w:r w:rsidRPr="00D64372">
        <w:rPr>
          <w:rFonts w:ascii="Times New Roman" w:eastAsia="Times New Roman" w:hAnsi="Times New Roman" w:cs="Times New Roman"/>
          <w:color w:val="000000"/>
          <w:sz w:val="24"/>
          <w:szCs w:val="24"/>
          <w:lang w:eastAsia="ru-RU"/>
        </w:rPr>
        <w:t xml:space="preserve">. — Санкт-Петербург : Лань, 2020. — 80 с. — ISBN 978-5-8114-5895-0. — Текст : электронный // Лань : электронно-библиотечная </w:t>
      </w:r>
      <w:r w:rsidRPr="00D64372">
        <w:rPr>
          <w:rFonts w:ascii="Times New Roman" w:eastAsia="Times New Roman" w:hAnsi="Times New Roman" w:cs="Times New Roman"/>
          <w:color w:val="000000"/>
          <w:sz w:val="24"/>
          <w:szCs w:val="24"/>
          <w:lang w:eastAsia="ru-RU"/>
        </w:rPr>
        <w:lastRenderedPageBreak/>
        <w:t>система. — URL: </w:t>
      </w:r>
      <w:r w:rsidRPr="00D64372">
        <w:rPr>
          <w:rFonts w:ascii="Times New Roman" w:eastAsia="Times New Roman" w:hAnsi="Times New Roman" w:cs="Times New Roman"/>
          <w:color w:val="000000"/>
          <w:sz w:val="24"/>
          <w:szCs w:val="24"/>
          <w:u w:val="single"/>
          <w:lang w:eastAsia="ru-RU"/>
        </w:rPr>
        <w:t>https://e.lanbook.com/book/146642</w:t>
      </w:r>
      <w:r w:rsidRPr="00D64372">
        <w:rPr>
          <w:rFonts w:ascii="Times New Roman" w:eastAsia="Times New Roman" w:hAnsi="Times New Roman" w:cs="Times New Roman"/>
          <w:color w:val="000000"/>
          <w:sz w:val="24"/>
          <w:szCs w:val="24"/>
          <w:lang w:eastAsia="ru-RU"/>
        </w:rPr>
        <w:t xml:space="preserve"> (дата обращения: 18.12.2020).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05AFB06D"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Мишанин, Ю. Ф. Рациональная переработка мясного и рыбного сырья : учебное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Ю. Ф. Мишанин, Г. И. Касьянов, А. А. Запорожский. — Санкт-Петербург : Лань, 2020. — 720 с. — ISBN 978-5-8114-5691-8.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https://e.lanbook.com/book/147396</w:t>
      </w:r>
      <w:r w:rsidRPr="00D64372">
        <w:rPr>
          <w:rFonts w:ascii="Times New Roman" w:eastAsia="Times New Roman" w:hAnsi="Times New Roman" w:cs="Times New Roman"/>
          <w:color w:val="000000"/>
          <w:sz w:val="24"/>
          <w:szCs w:val="24"/>
          <w:lang w:eastAsia="ru-RU"/>
        </w:rPr>
        <w:t xml:space="preserve"> (дата обращения: 15.12.2020).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400FFA93"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Бессарабов, Б. Ф. Технология производства яиц и мяса птицы на промышленной основе : учебное пособие / Б. Ф. Бессарабов, А. А. </w:t>
      </w:r>
      <w:proofErr w:type="spellStart"/>
      <w:r w:rsidRPr="00D64372">
        <w:rPr>
          <w:rFonts w:ascii="Times New Roman" w:eastAsia="Times New Roman" w:hAnsi="Times New Roman" w:cs="Times New Roman"/>
          <w:color w:val="000000"/>
          <w:sz w:val="24"/>
          <w:szCs w:val="24"/>
          <w:lang w:eastAsia="ru-RU"/>
        </w:rPr>
        <w:t>Крыканов</w:t>
      </w:r>
      <w:proofErr w:type="spellEnd"/>
      <w:r w:rsidRPr="00D64372">
        <w:rPr>
          <w:rFonts w:ascii="Times New Roman" w:eastAsia="Times New Roman" w:hAnsi="Times New Roman" w:cs="Times New Roman"/>
          <w:color w:val="000000"/>
          <w:sz w:val="24"/>
          <w:szCs w:val="24"/>
          <w:lang w:eastAsia="ru-RU"/>
        </w:rPr>
        <w:t xml:space="preserve">, Н. П. </w:t>
      </w:r>
      <w:proofErr w:type="spellStart"/>
      <w:r w:rsidRPr="00D64372">
        <w:rPr>
          <w:rFonts w:ascii="Times New Roman" w:eastAsia="Times New Roman" w:hAnsi="Times New Roman" w:cs="Times New Roman"/>
          <w:color w:val="000000"/>
          <w:sz w:val="24"/>
          <w:szCs w:val="24"/>
          <w:lang w:eastAsia="ru-RU"/>
        </w:rPr>
        <w:t>Могильда</w:t>
      </w:r>
      <w:proofErr w:type="spellEnd"/>
      <w:r w:rsidRPr="00D64372">
        <w:rPr>
          <w:rFonts w:ascii="Times New Roman" w:eastAsia="Times New Roman" w:hAnsi="Times New Roman" w:cs="Times New Roman"/>
          <w:color w:val="000000"/>
          <w:sz w:val="24"/>
          <w:szCs w:val="24"/>
          <w:lang w:eastAsia="ru-RU"/>
        </w:rPr>
        <w:t>. — Санкт-Петербург : Лань, 2020. — 336 с. — ISBN 978-5-8114-5992-6.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https://e.lanbook.com/book/146925</w:t>
      </w:r>
      <w:r w:rsidRPr="00D64372">
        <w:rPr>
          <w:rFonts w:ascii="Times New Roman" w:eastAsia="Times New Roman" w:hAnsi="Times New Roman" w:cs="Times New Roman"/>
          <w:color w:val="000000"/>
          <w:sz w:val="24"/>
          <w:szCs w:val="24"/>
          <w:lang w:eastAsia="ru-RU"/>
        </w:rPr>
        <w:t xml:space="preserve"> (дата обращения: 15.12.2020).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400C9CFD"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proofErr w:type="spellStart"/>
      <w:r w:rsidRPr="00D64372">
        <w:rPr>
          <w:rFonts w:ascii="Times New Roman" w:eastAsia="Times New Roman" w:hAnsi="Times New Roman" w:cs="Times New Roman"/>
          <w:color w:val="000000"/>
          <w:sz w:val="24"/>
          <w:szCs w:val="24"/>
          <w:lang w:eastAsia="ru-RU"/>
        </w:rPr>
        <w:t>Кахикало</w:t>
      </w:r>
      <w:proofErr w:type="spellEnd"/>
      <w:r w:rsidRPr="00D64372">
        <w:rPr>
          <w:rFonts w:ascii="Times New Roman" w:eastAsia="Times New Roman" w:hAnsi="Times New Roman" w:cs="Times New Roman"/>
          <w:color w:val="000000"/>
          <w:sz w:val="24"/>
          <w:szCs w:val="24"/>
          <w:lang w:eastAsia="ru-RU"/>
        </w:rPr>
        <w:t xml:space="preserve">, В. Г. Технологии кролиководства : учебник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В. Г. </w:t>
      </w:r>
      <w:proofErr w:type="spellStart"/>
      <w:r w:rsidRPr="00D64372">
        <w:rPr>
          <w:rFonts w:ascii="Times New Roman" w:eastAsia="Times New Roman" w:hAnsi="Times New Roman" w:cs="Times New Roman"/>
          <w:color w:val="000000"/>
          <w:sz w:val="24"/>
          <w:szCs w:val="24"/>
          <w:lang w:eastAsia="ru-RU"/>
        </w:rPr>
        <w:t>Кахикало</w:t>
      </w:r>
      <w:proofErr w:type="spellEnd"/>
      <w:r w:rsidRPr="00D64372">
        <w:rPr>
          <w:rFonts w:ascii="Times New Roman" w:eastAsia="Times New Roman" w:hAnsi="Times New Roman" w:cs="Times New Roman"/>
          <w:color w:val="000000"/>
          <w:sz w:val="24"/>
          <w:szCs w:val="24"/>
          <w:lang w:eastAsia="ru-RU"/>
        </w:rPr>
        <w:t xml:space="preserve">, О. В. </w:t>
      </w:r>
      <w:proofErr w:type="spellStart"/>
      <w:r w:rsidRPr="00D64372">
        <w:rPr>
          <w:rFonts w:ascii="Times New Roman" w:eastAsia="Times New Roman" w:hAnsi="Times New Roman" w:cs="Times New Roman"/>
          <w:color w:val="000000"/>
          <w:sz w:val="24"/>
          <w:szCs w:val="24"/>
          <w:lang w:eastAsia="ru-RU"/>
        </w:rPr>
        <w:t>Назарченко</w:t>
      </w:r>
      <w:proofErr w:type="spellEnd"/>
      <w:r w:rsidRPr="00D64372">
        <w:rPr>
          <w:rFonts w:ascii="Times New Roman" w:eastAsia="Times New Roman" w:hAnsi="Times New Roman" w:cs="Times New Roman"/>
          <w:color w:val="000000"/>
          <w:sz w:val="24"/>
          <w:szCs w:val="24"/>
          <w:lang w:eastAsia="ru-RU"/>
        </w:rPr>
        <w:t xml:space="preserve">, Н. Г. </w:t>
      </w:r>
      <w:proofErr w:type="spellStart"/>
      <w:r w:rsidRPr="00D64372">
        <w:rPr>
          <w:rFonts w:ascii="Times New Roman" w:eastAsia="Times New Roman" w:hAnsi="Times New Roman" w:cs="Times New Roman"/>
          <w:color w:val="000000"/>
          <w:sz w:val="24"/>
          <w:szCs w:val="24"/>
          <w:lang w:eastAsia="ru-RU"/>
        </w:rPr>
        <w:t>Фенченко</w:t>
      </w:r>
      <w:proofErr w:type="spellEnd"/>
      <w:r w:rsidRPr="00D64372">
        <w:rPr>
          <w:rFonts w:ascii="Times New Roman" w:eastAsia="Times New Roman" w:hAnsi="Times New Roman" w:cs="Times New Roman"/>
          <w:color w:val="000000"/>
          <w:sz w:val="24"/>
          <w:szCs w:val="24"/>
          <w:lang w:eastAsia="ru-RU"/>
        </w:rPr>
        <w:t>. — Санкт-Петербург : Лань, 2020. — 200 с. — ISBN 978-5-8114-5175-3.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https://e.lanbook.com/book/147322</w:t>
      </w:r>
      <w:r w:rsidRPr="00D64372">
        <w:rPr>
          <w:rFonts w:ascii="Times New Roman" w:eastAsia="Times New Roman" w:hAnsi="Times New Roman" w:cs="Times New Roman"/>
          <w:color w:val="000000"/>
          <w:sz w:val="24"/>
          <w:szCs w:val="24"/>
          <w:lang w:eastAsia="ru-RU"/>
        </w:rPr>
        <w:t xml:space="preserve"> (дата обращения: 15.12.2020).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3EEF699B"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proofErr w:type="spellStart"/>
      <w:r w:rsidRPr="00D64372">
        <w:rPr>
          <w:rFonts w:ascii="Times New Roman" w:eastAsia="Times New Roman" w:hAnsi="Times New Roman" w:cs="Times New Roman"/>
          <w:color w:val="000000"/>
          <w:sz w:val="24"/>
          <w:szCs w:val="24"/>
          <w:lang w:eastAsia="ru-RU"/>
        </w:rPr>
        <w:t>Кахикало</w:t>
      </w:r>
      <w:proofErr w:type="spellEnd"/>
      <w:r w:rsidRPr="00D64372">
        <w:rPr>
          <w:rFonts w:ascii="Times New Roman" w:eastAsia="Times New Roman" w:hAnsi="Times New Roman" w:cs="Times New Roman"/>
          <w:color w:val="000000"/>
          <w:sz w:val="24"/>
          <w:szCs w:val="24"/>
          <w:lang w:eastAsia="ru-RU"/>
        </w:rPr>
        <w:t xml:space="preserve">, В. Г. Звероводство и кролиководство. Практическое руководство : учебное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В. Г. </w:t>
      </w:r>
      <w:proofErr w:type="spellStart"/>
      <w:r w:rsidRPr="00D64372">
        <w:rPr>
          <w:rFonts w:ascii="Times New Roman" w:eastAsia="Times New Roman" w:hAnsi="Times New Roman" w:cs="Times New Roman"/>
          <w:color w:val="000000"/>
          <w:sz w:val="24"/>
          <w:szCs w:val="24"/>
          <w:lang w:eastAsia="ru-RU"/>
        </w:rPr>
        <w:t>Кахикало</w:t>
      </w:r>
      <w:proofErr w:type="spellEnd"/>
      <w:r w:rsidRPr="00D64372">
        <w:rPr>
          <w:rFonts w:ascii="Times New Roman" w:eastAsia="Times New Roman" w:hAnsi="Times New Roman" w:cs="Times New Roman"/>
          <w:color w:val="000000"/>
          <w:sz w:val="24"/>
          <w:szCs w:val="24"/>
          <w:lang w:eastAsia="ru-RU"/>
        </w:rPr>
        <w:t xml:space="preserve">, О. В. </w:t>
      </w:r>
      <w:proofErr w:type="spellStart"/>
      <w:r w:rsidRPr="00D64372">
        <w:rPr>
          <w:rFonts w:ascii="Times New Roman" w:eastAsia="Times New Roman" w:hAnsi="Times New Roman" w:cs="Times New Roman"/>
          <w:color w:val="000000"/>
          <w:sz w:val="24"/>
          <w:szCs w:val="24"/>
          <w:lang w:eastAsia="ru-RU"/>
        </w:rPr>
        <w:t>Назарченко</w:t>
      </w:r>
      <w:proofErr w:type="spellEnd"/>
      <w:r w:rsidRPr="00D64372">
        <w:rPr>
          <w:rFonts w:ascii="Times New Roman" w:eastAsia="Times New Roman" w:hAnsi="Times New Roman" w:cs="Times New Roman"/>
          <w:color w:val="000000"/>
          <w:sz w:val="24"/>
          <w:szCs w:val="24"/>
          <w:lang w:eastAsia="ru-RU"/>
        </w:rPr>
        <w:t>, А. А. Баландин. — 2-е изд., стер. — Санкт-Петербург : Лань, 2021. — 328 с. — ISBN 978-5-8114-7116-4.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https://e.lanbook.com/book/155681</w:t>
      </w:r>
      <w:r w:rsidRPr="00D64372">
        <w:rPr>
          <w:rFonts w:ascii="Times New Roman" w:eastAsia="Times New Roman" w:hAnsi="Times New Roman" w:cs="Times New Roman"/>
          <w:color w:val="000000"/>
          <w:sz w:val="24"/>
          <w:szCs w:val="24"/>
          <w:lang w:eastAsia="ru-RU"/>
        </w:rPr>
        <w:t xml:space="preserve"> (дата обращения: 15.12.2020).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01B33508"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Самусенко, Л. Д. Скотоводство. Практикум : учебное пособие / Л. Д. Самусенко, А. В. Мамаев. — Санкт-Петербург : Лань, 2020. — 240 с. — ISBN 978-5-8114-5636-9.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https://e.lanbook.com/book/146792</w:t>
      </w:r>
      <w:r w:rsidRPr="00D64372">
        <w:rPr>
          <w:rFonts w:ascii="Times New Roman" w:eastAsia="Times New Roman" w:hAnsi="Times New Roman" w:cs="Times New Roman"/>
          <w:color w:val="000000"/>
          <w:sz w:val="24"/>
          <w:szCs w:val="24"/>
          <w:lang w:eastAsia="ru-RU"/>
        </w:rPr>
        <w:t xml:space="preserve"> (дата обращения: 15.12.2020).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53061F97"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Кобцев, М. Ф. Скотоводство и технология производства молока и говядины. Практикум : учебное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М. Ф. Кобцев, Г. И. Рагимов, О. А. Иванова. — Санкт-Петербург : Лань, 2020. — 192 с. — ISBN 978-5-8114-6576-7.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https://e.lanbook.com/book/148957</w:t>
      </w:r>
      <w:r w:rsidRPr="00D64372">
        <w:rPr>
          <w:rFonts w:ascii="Times New Roman" w:eastAsia="Times New Roman" w:hAnsi="Times New Roman" w:cs="Times New Roman"/>
          <w:color w:val="000000"/>
          <w:sz w:val="24"/>
          <w:szCs w:val="24"/>
          <w:lang w:eastAsia="ru-RU"/>
        </w:rPr>
        <w:t xml:space="preserve"> (дата обращения: 15.12.2020).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2CF6B9BA"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Технология производства и переработки продукции свиноводства : учебник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В. Г. </w:t>
      </w:r>
      <w:proofErr w:type="spellStart"/>
      <w:r w:rsidRPr="00D64372">
        <w:rPr>
          <w:rFonts w:ascii="Times New Roman" w:eastAsia="Times New Roman" w:hAnsi="Times New Roman" w:cs="Times New Roman"/>
          <w:color w:val="000000"/>
          <w:sz w:val="24"/>
          <w:szCs w:val="24"/>
          <w:lang w:eastAsia="ru-RU"/>
        </w:rPr>
        <w:t>Кахикало</w:t>
      </w:r>
      <w:proofErr w:type="spellEnd"/>
      <w:r w:rsidRPr="00D64372">
        <w:rPr>
          <w:rFonts w:ascii="Times New Roman" w:eastAsia="Times New Roman" w:hAnsi="Times New Roman" w:cs="Times New Roman"/>
          <w:color w:val="000000"/>
          <w:sz w:val="24"/>
          <w:szCs w:val="24"/>
          <w:lang w:eastAsia="ru-RU"/>
        </w:rPr>
        <w:t xml:space="preserve">, Н. Г. </w:t>
      </w:r>
      <w:proofErr w:type="spellStart"/>
      <w:r w:rsidRPr="00D64372">
        <w:rPr>
          <w:rFonts w:ascii="Times New Roman" w:eastAsia="Times New Roman" w:hAnsi="Times New Roman" w:cs="Times New Roman"/>
          <w:color w:val="000000"/>
          <w:sz w:val="24"/>
          <w:szCs w:val="24"/>
          <w:lang w:eastAsia="ru-RU"/>
        </w:rPr>
        <w:t>Фенченко</w:t>
      </w:r>
      <w:proofErr w:type="spellEnd"/>
      <w:r w:rsidRPr="00D64372">
        <w:rPr>
          <w:rFonts w:ascii="Times New Roman" w:eastAsia="Times New Roman" w:hAnsi="Times New Roman" w:cs="Times New Roman"/>
          <w:color w:val="000000"/>
          <w:sz w:val="24"/>
          <w:szCs w:val="24"/>
          <w:lang w:eastAsia="ru-RU"/>
        </w:rPr>
        <w:t xml:space="preserve">, О. В. </w:t>
      </w:r>
      <w:proofErr w:type="spellStart"/>
      <w:r w:rsidRPr="00D64372">
        <w:rPr>
          <w:rFonts w:ascii="Times New Roman" w:eastAsia="Times New Roman" w:hAnsi="Times New Roman" w:cs="Times New Roman"/>
          <w:color w:val="000000"/>
          <w:sz w:val="24"/>
          <w:szCs w:val="24"/>
          <w:lang w:eastAsia="ru-RU"/>
        </w:rPr>
        <w:t>Назарченко</w:t>
      </w:r>
      <w:proofErr w:type="spellEnd"/>
      <w:r w:rsidRPr="00D64372">
        <w:rPr>
          <w:rFonts w:ascii="Times New Roman" w:eastAsia="Times New Roman" w:hAnsi="Times New Roman" w:cs="Times New Roman"/>
          <w:color w:val="000000"/>
          <w:sz w:val="24"/>
          <w:szCs w:val="24"/>
          <w:lang w:eastAsia="ru-RU"/>
        </w:rPr>
        <w:t>, Н. И. Хайруллина. — Санкт-Петербург : Лань, 2021. — 340 с. — ISBN 978-5-8114-6820-1.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https://e.lanbook.com/book/153633</w:t>
      </w:r>
      <w:r w:rsidRPr="00D64372">
        <w:rPr>
          <w:rFonts w:ascii="Times New Roman" w:eastAsia="Times New Roman" w:hAnsi="Times New Roman" w:cs="Times New Roman"/>
          <w:color w:val="000000"/>
          <w:sz w:val="24"/>
          <w:szCs w:val="24"/>
          <w:lang w:eastAsia="ru-RU"/>
        </w:rPr>
        <w:t xml:space="preserve"> (дата обращения: 15.12.2020).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103FE532" w14:textId="77777777" w:rsidR="00D64372" w:rsidRPr="00D64372" w:rsidRDefault="00D64372" w:rsidP="00D64372">
      <w:pPr>
        <w:numPr>
          <w:ilvl w:val="0"/>
          <w:numId w:val="15"/>
        </w:numPr>
        <w:shd w:val="clear" w:color="auto" w:fill="FFFFFF"/>
        <w:tabs>
          <w:tab w:val="clear" w:pos="720"/>
          <w:tab w:val="num" w:pos="1134"/>
        </w:tabs>
        <w:spacing w:after="150"/>
        <w:ind w:left="142" w:firstLine="567"/>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Мишанин, Ю. Ф. Рациональная переработка мясного и рыбного сырья : учебное пособие для </w:t>
      </w:r>
      <w:proofErr w:type="spellStart"/>
      <w:r w:rsidRPr="00D64372">
        <w:rPr>
          <w:rFonts w:ascii="Times New Roman" w:eastAsia="Times New Roman" w:hAnsi="Times New Roman" w:cs="Times New Roman"/>
          <w:color w:val="000000"/>
          <w:sz w:val="24"/>
          <w:szCs w:val="24"/>
          <w:lang w:eastAsia="ru-RU"/>
        </w:rPr>
        <w:t>спо</w:t>
      </w:r>
      <w:proofErr w:type="spellEnd"/>
      <w:r w:rsidRPr="00D64372">
        <w:rPr>
          <w:rFonts w:ascii="Times New Roman" w:eastAsia="Times New Roman" w:hAnsi="Times New Roman" w:cs="Times New Roman"/>
          <w:color w:val="000000"/>
          <w:sz w:val="24"/>
          <w:szCs w:val="24"/>
          <w:lang w:eastAsia="ru-RU"/>
        </w:rPr>
        <w:t xml:space="preserve"> / Ю. Ф. Мишанин, Г. И. Касьянов, А. А. Запорожский. — Санкт-Петербург : Лань, 2020. — 720 с. — ISBN 978-5-8114-5691-8. — Текст : электронный // Лань : электронно-библиотечная система. — URL: </w:t>
      </w:r>
      <w:r w:rsidRPr="00D64372">
        <w:rPr>
          <w:rFonts w:ascii="Times New Roman" w:eastAsia="Times New Roman" w:hAnsi="Times New Roman" w:cs="Times New Roman"/>
          <w:color w:val="000000"/>
          <w:sz w:val="24"/>
          <w:szCs w:val="24"/>
          <w:u w:val="single"/>
          <w:lang w:eastAsia="ru-RU"/>
        </w:rPr>
        <w:t>https://e.lanbook.com/book/147396</w:t>
      </w:r>
      <w:r w:rsidRPr="00D64372">
        <w:rPr>
          <w:rFonts w:ascii="Times New Roman" w:eastAsia="Times New Roman" w:hAnsi="Times New Roman" w:cs="Times New Roman"/>
          <w:color w:val="000000"/>
          <w:sz w:val="24"/>
          <w:szCs w:val="24"/>
          <w:lang w:eastAsia="ru-RU"/>
        </w:rPr>
        <w:t xml:space="preserve"> (дата обращения: 15.12.2020). — Режим доступа: для </w:t>
      </w:r>
      <w:proofErr w:type="spellStart"/>
      <w:r w:rsidRPr="00D64372">
        <w:rPr>
          <w:rFonts w:ascii="Times New Roman" w:eastAsia="Times New Roman" w:hAnsi="Times New Roman" w:cs="Times New Roman"/>
          <w:color w:val="000000"/>
          <w:sz w:val="24"/>
          <w:szCs w:val="24"/>
          <w:lang w:eastAsia="ru-RU"/>
        </w:rPr>
        <w:t>авториз</w:t>
      </w:r>
      <w:proofErr w:type="spellEnd"/>
      <w:r w:rsidRPr="00D64372">
        <w:rPr>
          <w:rFonts w:ascii="Times New Roman" w:eastAsia="Times New Roman" w:hAnsi="Times New Roman" w:cs="Times New Roman"/>
          <w:color w:val="000000"/>
          <w:sz w:val="24"/>
          <w:szCs w:val="24"/>
          <w:lang w:eastAsia="ru-RU"/>
        </w:rPr>
        <w:t>. пользователей.</w:t>
      </w:r>
    </w:p>
    <w:p w14:paraId="1095DF33" w14:textId="7279D240" w:rsidR="00AA1124" w:rsidRDefault="00AA1124" w:rsidP="00AA1124">
      <w:pPr>
        <w:shd w:val="clear" w:color="auto" w:fill="FFFFFF"/>
        <w:spacing w:after="150"/>
        <w:jc w:val="center"/>
        <w:rPr>
          <w:rFonts w:ascii="Times New Roman" w:eastAsia="Times New Roman" w:hAnsi="Times New Roman" w:cs="Times New Roman"/>
          <w:b/>
          <w:bCs/>
          <w:color w:val="000000"/>
          <w:sz w:val="24"/>
          <w:szCs w:val="24"/>
          <w:lang w:eastAsia="ru-RU"/>
        </w:rPr>
      </w:pPr>
    </w:p>
    <w:p w14:paraId="4683D623" w14:textId="5727838A" w:rsidR="00580711" w:rsidRDefault="00580711" w:rsidP="00580711">
      <w:pPr>
        <w:shd w:val="clear" w:color="auto" w:fill="FFFFFF"/>
        <w:ind w:firstLine="709"/>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3.2.3. Дополнительные источники:</w:t>
      </w:r>
    </w:p>
    <w:p w14:paraId="4B099B62" w14:textId="77777777" w:rsidR="00580711" w:rsidRPr="00D64372" w:rsidRDefault="00580711" w:rsidP="00580711">
      <w:pPr>
        <w:numPr>
          <w:ilvl w:val="0"/>
          <w:numId w:val="34"/>
        </w:numPr>
        <w:shd w:val="clear" w:color="auto" w:fill="FFFFFF"/>
        <w:tabs>
          <w:tab w:val="clear" w:pos="720"/>
        </w:tabs>
        <w:ind w:left="0" w:firstLine="709"/>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lastRenderedPageBreak/>
        <w:t xml:space="preserve">Российская Федерация. Законы. О качестве и безопасности пищевых продуктов [Электронный ресурс]: </w:t>
      </w:r>
      <w:proofErr w:type="spellStart"/>
      <w:r w:rsidRPr="00D64372">
        <w:rPr>
          <w:rFonts w:ascii="Times New Roman" w:eastAsia="Times New Roman" w:hAnsi="Times New Roman" w:cs="Times New Roman"/>
          <w:color w:val="000000"/>
          <w:sz w:val="24"/>
          <w:szCs w:val="24"/>
          <w:lang w:eastAsia="ru-RU"/>
        </w:rPr>
        <w:t>федер</w:t>
      </w:r>
      <w:proofErr w:type="spellEnd"/>
      <w:r w:rsidRPr="00D64372">
        <w:rPr>
          <w:rFonts w:ascii="Times New Roman" w:eastAsia="Times New Roman" w:hAnsi="Times New Roman" w:cs="Times New Roman"/>
          <w:color w:val="000000"/>
          <w:sz w:val="24"/>
          <w:szCs w:val="24"/>
          <w:lang w:eastAsia="ru-RU"/>
        </w:rPr>
        <w:t xml:space="preserve">. закон: [принят Гос. Думой 1 дек.1999 г.: </w:t>
      </w:r>
      <w:proofErr w:type="spellStart"/>
      <w:r w:rsidRPr="00D64372">
        <w:rPr>
          <w:rFonts w:ascii="Times New Roman" w:eastAsia="Times New Roman" w:hAnsi="Times New Roman" w:cs="Times New Roman"/>
          <w:color w:val="000000"/>
          <w:sz w:val="24"/>
          <w:szCs w:val="24"/>
          <w:lang w:eastAsia="ru-RU"/>
        </w:rPr>
        <w:t>одобр</w:t>
      </w:r>
      <w:proofErr w:type="spellEnd"/>
      <w:r w:rsidRPr="00D64372">
        <w:rPr>
          <w:rFonts w:ascii="Times New Roman" w:eastAsia="Times New Roman" w:hAnsi="Times New Roman" w:cs="Times New Roman"/>
          <w:color w:val="000000"/>
          <w:sz w:val="24"/>
          <w:szCs w:val="24"/>
          <w:lang w:eastAsia="ru-RU"/>
        </w:rPr>
        <w:t>. Советом Федерации 23 дек. 1999 г.: в ред. на 13.07.2015г. № 213-ФЗ]. http://base.garant.ru</w:t>
      </w:r>
    </w:p>
    <w:p w14:paraId="4A9AD18C" w14:textId="77777777" w:rsidR="00580711" w:rsidRPr="00D64372" w:rsidRDefault="00580711" w:rsidP="00580711">
      <w:pPr>
        <w:numPr>
          <w:ilvl w:val="0"/>
          <w:numId w:val="34"/>
        </w:numPr>
        <w:shd w:val="clear" w:color="auto" w:fill="FFFFFF"/>
        <w:tabs>
          <w:tab w:val="clear" w:pos="720"/>
          <w:tab w:val="num" w:pos="1134"/>
        </w:tabs>
        <w:ind w:left="0" w:firstLine="709"/>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Российская Федерация. Постановления. Правила оказания услуг общественного питания [Электронный ресурс]: постановление Правительства РФ: [Утв. 15 авг. 1997 г. № 1036: в ред. от 10 мая 2007 № 276].</w:t>
      </w:r>
    </w:p>
    <w:p w14:paraId="3065C49F" w14:textId="6E47A35D" w:rsidR="00580711" w:rsidRPr="00D64372" w:rsidRDefault="00580711" w:rsidP="00580711">
      <w:pPr>
        <w:numPr>
          <w:ilvl w:val="0"/>
          <w:numId w:val="34"/>
        </w:numPr>
        <w:shd w:val="clear" w:color="auto" w:fill="FFFFFF"/>
        <w:tabs>
          <w:tab w:val="clear" w:pos="720"/>
          <w:tab w:val="num" w:pos="1134"/>
        </w:tabs>
        <w:ind w:left="0" w:firstLine="709"/>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СанПиН 2.3.2. 1324-03</w:t>
      </w:r>
      <w:r>
        <w:rPr>
          <w:rFonts w:ascii="Times New Roman" w:eastAsia="Times New Roman" w:hAnsi="Times New Roman" w:cs="Times New Roman"/>
          <w:color w:val="000000"/>
          <w:sz w:val="24"/>
          <w:szCs w:val="24"/>
          <w:lang w:eastAsia="ru-RU"/>
        </w:rPr>
        <w:t xml:space="preserve"> </w:t>
      </w:r>
      <w:r w:rsidRPr="00D64372">
        <w:rPr>
          <w:rFonts w:ascii="Times New Roman" w:eastAsia="Times New Roman" w:hAnsi="Times New Roman" w:cs="Times New Roman"/>
          <w:color w:val="000000"/>
          <w:sz w:val="24"/>
          <w:szCs w:val="24"/>
          <w:lang w:eastAsia="ru-RU"/>
        </w:rPr>
        <w:t>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w:t>
      </w:r>
    </w:p>
    <w:p w14:paraId="4B34DCA8" w14:textId="77777777" w:rsidR="00580711" w:rsidRPr="00D64372" w:rsidRDefault="00580711" w:rsidP="00580711">
      <w:pPr>
        <w:numPr>
          <w:ilvl w:val="0"/>
          <w:numId w:val="34"/>
        </w:numPr>
        <w:shd w:val="clear" w:color="auto" w:fill="FFFFFF"/>
        <w:tabs>
          <w:tab w:val="clear" w:pos="720"/>
          <w:tab w:val="num" w:pos="1134"/>
        </w:tabs>
        <w:ind w:left="0" w:firstLine="709"/>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[Электронный ресурс]: постановление Главного государственного санитарного врача РФ от 13 июля 2001 г. № 18 [в редакции СП 1.1.2193-07</w:t>
      </w:r>
      <w:r>
        <w:rPr>
          <w:rFonts w:ascii="Times New Roman" w:eastAsia="Times New Roman" w:hAnsi="Times New Roman" w:cs="Times New Roman"/>
          <w:color w:val="000000"/>
          <w:sz w:val="24"/>
          <w:szCs w:val="24"/>
          <w:lang w:eastAsia="ru-RU"/>
        </w:rPr>
        <w:t xml:space="preserve"> </w:t>
      </w:r>
    </w:p>
    <w:p w14:paraId="4601EB27" w14:textId="77777777" w:rsidR="00580711" w:rsidRPr="00D64372" w:rsidRDefault="00580711" w:rsidP="00580711">
      <w:pPr>
        <w:pStyle w:val="a4"/>
        <w:numPr>
          <w:ilvl w:val="0"/>
          <w:numId w:val="34"/>
        </w:numPr>
        <w:shd w:val="clear" w:color="auto" w:fill="FFFFFF"/>
        <w:tabs>
          <w:tab w:val="clear" w:pos="720"/>
          <w:tab w:val="left" w:pos="851"/>
          <w:tab w:val="num" w:pos="993"/>
        </w:tabs>
        <w:ind w:left="0" w:firstLine="709"/>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СанПиН 2.3.2.1078-01 Гигиенические требования безопасности и пищевой ценности пищевых продуктов [Электронный ресурс]: постановление Главного государственного санитарного врача РФ от 20 августа 2002 г. № 27</w:t>
      </w:r>
    </w:p>
    <w:p w14:paraId="52A71401" w14:textId="7AFD0220" w:rsidR="00580711" w:rsidRDefault="00580711" w:rsidP="00580711">
      <w:pPr>
        <w:numPr>
          <w:ilvl w:val="0"/>
          <w:numId w:val="34"/>
        </w:numPr>
        <w:shd w:val="clear" w:color="auto" w:fill="FFFFFF"/>
        <w:tabs>
          <w:tab w:val="clear" w:pos="720"/>
          <w:tab w:val="num" w:pos="1134"/>
        </w:tabs>
        <w:ind w:left="0" w:firstLine="709"/>
        <w:jc w:val="both"/>
        <w:rPr>
          <w:rFonts w:ascii="Times New Roman" w:eastAsia="Times New Roman" w:hAnsi="Times New Roman" w:cs="Times New Roman"/>
          <w:color w:val="000000"/>
          <w:sz w:val="24"/>
          <w:szCs w:val="24"/>
          <w:lang w:eastAsia="ru-RU"/>
        </w:rPr>
      </w:pPr>
      <w:r w:rsidRPr="00D64372">
        <w:rPr>
          <w:rFonts w:ascii="Times New Roman" w:eastAsia="Times New Roman" w:hAnsi="Times New Roman" w:cs="Times New Roman"/>
          <w:color w:val="000000"/>
          <w:sz w:val="24"/>
          <w:szCs w:val="24"/>
          <w:lang w:eastAsia="ru-RU"/>
        </w:rPr>
        <w:t xml:space="preserve">СанПиН 2.3.6. 1079-01 Санитарно-эпидемиологические требования к организациям общественного питания, изготовлению и </w:t>
      </w:r>
      <w:proofErr w:type="spellStart"/>
      <w:r w:rsidRPr="00D64372">
        <w:rPr>
          <w:rFonts w:ascii="Times New Roman" w:eastAsia="Times New Roman" w:hAnsi="Times New Roman" w:cs="Times New Roman"/>
          <w:color w:val="000000"/>
          <w:sz w:val="24"/>
          <w:szCs w:val="24"/>
          <w:lang w:eastAsia="ru-RU"/>
        </w:rPr>
        <w:t>оборотоспособности</w:t>
      </w:r>
      <w:proofErr w:type="spellEnd"/>
      <w:r w:rsidRPr="00D64372">
        <w:rPr>
          <w:rFonts w:ascii="Times New Roman" w:eastAsia="Times New Roman" w:hAnsi="Times New Roman" w:cs="Times New Roman"/>
          <w:color w:val="000000"/>
          <w:sz w:val="24"/>
          <w:szCs w:val="24"/>
          <w:lang w:eastAsia="ru-RU"/>
        </w:rPr>
        <w:t xml:space="preserve"> в них пищевых продуктов и продовольственного сырья [Электронный ресурс]: постановление Главного государственного санитарного врача РФ от 08 ноября 2001 г. № 31 [в редакции СП 2.3.6. 2867-11 «Изменения и дополнения» № 4»]. – Режим доступа</w:t>
      </w:r>
      <w:r>
        <w:rPr>
          <w:rFonts w:ascii="Times New Roman" w:eastAsia="Times New Roman" w:hAnsi="Times New Roman" w:cs="Times New Roman"/>
          <w:color w:val="000000"/>
          <w:sz w:val="24"/>
          <w:szCs w:val="24"/>
          <w:lang w:eastAsia="ru-RU"/>
        </w:rPr>
        <w:t>.</w:t>
      </w:r>
    </w:p>
    <w:p w14:paraId="6DE3DFD8" w14:textId="087CC2F3" w:rsidR="00580711" w:rsidRPr="00580711" w:rsidRDefault="00580711" w:rsidP="00580711">
      <w:pPr>
        <w:pStyle w:val="a4"/>
        <w:numPr>
          <w:ilvl w:val="0"/>
          <w:numId w:val="34"/>
        </w:numPr>
        <w:shd w:val="clear" w:color="auto" w:fill="FFFFFF"/>
        <w:ind w:left="0" w:firstLine="709"/>
        <w:jc w:val="both"/>
        <w:textAlignment w:val="baseline"/>
        <w:rPr>
          <w:rFonts w:ascii="Times New Roman" w:eastAsia="Times New Roman" w:hAnsi="Times New Roman" w:cs="Times New Roman"/>
          <w:b/>
          <w:bCs/>
          <w:color w:val="000000"/>
          <w:sz w:val="24"/>
          <w:szCs w:val="24"/>
          <w:lang w:eastAsia="ru-RU"/>
        </w:rPr>
      </w:pPr>
      <w:r w:rsidRPr="00580711">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w:t>
      </w:r>
      <w:r w:rsidRPr="00580711">
        <w:rPr>
          <w:rFonts w:ascii="Times New Roman" w:eastAsia="Times New Roman" w:hAnsi="Times New Roman" w:cs="Times New Roman"/>
          <w:color w:val="000000"/>
          <w:sz w:val="24"/>
          <w:szCs w:val="24"/>
          <w:lang w:eastAsia="ru-RU"/>
        </w:rPr>
        <w:t xml:space="preserve"> </w:t>
      </w:r>
      <w:r w:rsidRPr="00580711">
        <w:rPr>
          <w:rFonts w:ascii="Times New Roman" w:eastAsia="Times New Roman" w:hAnsi="Times New Roman" w:cs="Times New Roman"/>
          <w:color w:val="000000"/>
          <w:sz w:val="24"/>
          <w:szCs w:val="24"/>
          <w:lang w:eastAsia="ru-RU"/>
        </w:rPr>
        <w:t>Санитарно-эпидемиологические правила и нормативы</w:t>
      </w:r>
      <w:r w:rsidRPr="00580711">
        <w:rPr>
          <w:rFonts w:ascii="Times New Roman" w:eastAsia="Times New Roman" w:hAnsi="Times New Roman" w:cs="Times New Roman"/>
          <w:color w:val="000000"/>
          <w:sz w:val="24"/>
          <w:szCs w:val="24"/>
          <w:lang w:eastAsia="ru-RU"/>
        </w:rPr>
        <w:t xml:space="preserve"> </w:t>
      </w:r>
      <w:r w:rsidRPr="00580711">
        <w:rPr>
          <w:rFonts w:ascii="Times New Roman" w:eastAsia="Times New Roman" w:hAnsi="Times New Roman" w:cs="Times New Roman"/>
          <w:color w:val="000000"/>
          <w:sz w:val="24"/>
          <w:szCs w:val="24"/>
          <w:lang w:eastAsia="ru-RU"/>
        </w:rPr>
        <w:t>от 27 октября 2020 года N 32</w:t>
      </w:r>
      <w:r w:rsidRPr="00580711">
        <w:rPr>
          <w:rFonts w:ascii="Times New Roman" w:eastAsia="Times New Roman" w:hAnsi="Times New Roman" w:cs="Times New Roman"/>
          <w:color w:val="000000"/>
          <w:sz w:val="24"/>
          <w:szCs w:val="24"/>
          <w:lang w:eastAsia="ru-RU"/>
        </w:rPr>
        <w:t xml:space="preserve"> «</w:t>
      </w:r>
      <w:r w:rsidRPr="00580711">
        <w:rPr>
          <w:rFonts w:ascii="Times New Roman" w:eastAsia="Times New Roman" w:hAnsi="Times New Roman" w:cs="Times New Roman"/>
          <w:color w:val="000000"/>
          <w:sz w:val="24"/>
          <w:szCs w:val="24"/>
          <w:lang w:eastAsia="ru-RU"/>
        </w:rPr>
        <w:t xml:space="preserve"> Об утверждении санитарно-эпидемиологических правил и норм СанПиН 2.3/2.4.3590-20 </w:t>
      </w:r>
      <w:r w:rsidRPr="00580711">
        <w:rPr>
          <w:rFonts w:ascii="Times New Roman" w:eastAsia="Times New Roman" w:hAnsi="Times New Roman" w:cs="Times New Roman"/>
          <w:color w:val="000000"/>
          <w:sz w:val="24"/>
          <w:szCs w:val="24"/>
          <w:lang w:eastAsia="ru-RU"/>
        </w:rPr>
        <w:t>«</w:t>
      </w:r>
      <w:r w:rsidRPr="00580711">
        <w:rPr>
          <w:rFonts w:ascii="Times New Roman" w:eastAsia="Times New Roman" w:hAnsi="Times New Roman" w:cs="Times New Roman"/>
          <w:color w:val="000000"/>
          <w:sz w:val="24"/>
          <w:szCs w:val="24"/>
          <w:lang w:eastAsia="ru-RU"/>
        </w:rPr>
        <w:t>Санитарно-эпидемиологические требования к организации общественного питания населения</w:t>
      </w:r>
      <w:r w:rsidRPr="00580711">
        <w:rPr>
          <w:rFonts w:ascii="Times New Roman" w:eastAsia="Times New Roman" w:hAnsi="Times New Roman" w:cs="Times New Roman"/>
          <w:color w:val="000000"/>
          <w:sz w:val="24"/>
          <w:szCs w:val="24"/>
          <w:lang w:eastAsia="ru-RU"/>
        </w:rPr>
        <w:t>».</w:t>
      </w:r>
    </w:p>
    <w:p w14:paraId="068460E0" w14:textId="62D16D3A" w:rsidR="00580711" w:rsidRDefault="00580711" w:rsidP="00580711">
      <w:pPr>
        <w:pStyle w:val="a4"/>
        <w:numPr>
          <w:ilvl w:val="0"/>
          <w:numId w:val="34"/>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sidRPr="00580711">
        <w:rPr>
          <w:rFonts w:ascii="Times New Roman" w:eastAsia="Times New Roman" w:hAnsi="Times New Roman" w:cs="Times New Roman"/>
          <w:color w:val="000000"/>
          <w:sz w:val="24"/>
          <w:szCs w:val="24"/>
          <w:lang w:eastAsia="ru-RU"/>
        </w:rPr>
        <w:t>ГОСТ Р 51705.1-2001 Системы качества. Управление качеством пищевых продуктов на основе принципов ХАССП. Общие требования</w:t>
      </w:r>
      <w:r>
        <w:rPr>
          <w:rFonts w:ascii="Times New Roman" w:eastAsia="Times New Roman" w:hAnsi="Times New Roman" w:cs="Times New Roman"/>
          <w:color w:val="000000"/>
          <w:sz w:val="24"/>
          <w:szCs w:val="24"/>
          <w:lang w:eastAsia="ru-RU"/>
        </w:rPr>
        <w:t>.</w:t>
      </w:r>
    </w:p>
    <w:p w14:paraId="17584747" w14:textId="4541CC81" w:rsidR="00580711" w:rsidRDefault="00580711" w:rsidP="00580711">
      <w:pPr>
        <w:pStyle w:val="a4"/>
        <w:numPr>
          <w:ilvl w:val="0"/>
          <w:numId w:val="34"/>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sidRPr="00580711">
        <w:rPr>
          <w:rFonts w:ascii="Times New Roman" w:eastAsia="Times New Roman" w:hAnsi="Times New Roman" w:cs="Times New Roman"/>
          <w:color w:val="000000"/>
          <w:sz w:val="24"/>
          <w:szCs w:val="24"/>
          <w:lang w:eastAsia="ru-RU"/>
        </w:rPr>
        <w:t>Профессиональный стандарт 33.011 «Повар», утвержденн</w:t>
      </w:r>
      <w:r>
        <w:rPr>
          <w:rFonts w:ascii="Times New Roman" w:eastAsia="Times New Roman" w:hAnsi="Times New Roman" w:cs="Times New Roman"/>
          <w:color w:val="000000"/>
          <w:sz w:val="24"/>
          <w:szCs w:val="24"/>
          <w:lang w:eastAsia="ru-RU"/>
        </w:rPr>
        <w:t>ый</w:t>
      </w:r>
      <w:r w:rsidRPr="00580711">
        <w:rPr>
          <w:rFonts w:ascii="Times New Roman" w:eastAsia="Times New Roman" w:hAnsi="Times New Roman" w:cs="Times New Roman"/>
          <w:color w:val="000000"/>
          <w:sz w:val="24"/>
          <w:szCs w:val="24"/>
          <w:lang w:eastAsia="ru-RU"/>
        </w:rPr>
        <w:t xml:space="preserve"> приказом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r>
        <w:rPr>
          <w:rFonts w:ascii="Times New Roman" w:eastAsia="Times New Roman" w:hAnsi="Times New Roman" w:cs="Times New Roman"/>
          <w:color w:val="000000"/>
          <w:sz w:val="24"/>
          <w:szCs w:val="24"/>
          <w:lang w:eastAsia="ru-RU"/>
        </w:rPr>
        <w:t>.</w:t>
      </w:r>
    </w:p>
    <w:p w14:paraId="084F3C65" w14:textId="6B41B99A" w:rsidR="00580711" w:rsidRPr="00580711" w:rsidRDefault="00580711" w:rsidP="00580711">
      <w:pPr>
        <w:pStyle w:val="a4"/>
        <w:numPr>
          <w:ilvl w:val="0"/>
          <w:numId w:val="34"/>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Трудовой кодекс Российской Федерации (с изменениями и дополнениями).</w:t>
      </w:r>
    </w:p>
    <w:p w14:paraId="4DF054C9" w14:textId="77777777" w:rsidR="00580711" w:rsidRDefault="00580711" w:rsidP="00AA1124">
      <w:pPr>
        <w:shd w:val="clear" w:color="auto" w:fill="FFFFFF"/>
        <w:spacing w:after="150"/>
        <w:jc w:val="center"/>
        <w:rPr>
          <w:rFonts w:ascii="Times New Roman" w:eastAsia="Times New Roman" w:hAnsi="Times New Roman" w:cs="Times New Roman"/>
          <w:b/>
          <w:bCs/>
          <w:color w:val="000000"/>
          <w:sz w:val="24"/>
          <w:szCs w:val="24"/>
          <w:lang w:eastAsia="ru-RU"/>
        </w:rPr>
      </w:pPr>
    </w:p>
    <w:p w14:paraId="770480BE" w14:textId="60A0560E" w:rsidR="00AA1124" w:rsidRPr="00AA1124" w:rsidRDefault="00AA1124" w:rsidP="00AA1124">
      <w:pPr>
        <w:shd w:val="clear" w:color="auto" w:fill="FFFFFF"/>
        <w:spacing w:after="150"/>
        <w:jc w:val="center"/>
        <w:rPr>
          <w:rFonts w:ascii="Times New Roman" w:eastAsia="Times New Roman" w:hAnsi="Times New Roman" w:cs="Times New Roman"/>
          <w:color w:val="000000"/>
          <w:sz w:val="24"/>
          <w:szCs w:val="24"/>
          <w:lang w:eastAsia="ru-RU"/>
        </w:rPr>
      </w:pPr>
      <w:r w:rsidRPr="00AA1124">
        <w:rPr>
          <w:rFonts w:ascii="Times New Roman" w:eastAsia="Times New Roman" w:hAnsi="Times New Roman" w:cs="Times New Roman"/>
          <w:b/>
          <w:bCs/>
          <w:color w:val="000000"/>
          <w:sz w:val="24"/>
          <w:szCs w:val="24"/>
          <w:lang w:eastAsia="ru-RU"/>
        </w:rPr>
        <w:t>4. КОНТРОЛЬ И ОЦЕНКА РЕЗУЛЬТАТОВ ОСВОЕНИЯ</w:t>
      </w:r>
      <w:r w:rsidRPr="00AA1124">
        <w:rPr>
          <w:rFonts w:ascii="Times New Roman" w:eastAsia="Times New Roman" w:hAnsi="Times New Roman" w:cs="Times New Roman"/>
          <w:b/>
          <w:bCs/>
          <w:color w:val="000000"/>
          <w:sz w:val="24"/>
          <w:szCs w:val="24"/>
          <w:lang w:eastAsia="ru-RU"/>
        </w:rPr>
        <w:br/>
        <w:t>ПРОФЕССИОНАЛЬНОГО МОДУЛЯ</w:t>
      </w:r>
    </w:p>
    <w:p w14:paraId="77A73C70" w14:textId="77777777" w:rsidR="00AA1124" w:rsidRPr="00AA1124" w:rsidRDefault="00AA1124" w:rsidP="00AA1124">
      <w:pPr>
        <w:kinsoku w:val="0"/>
        <w:overflowPunct w:val="0"/>
        <w:autoSpaceDE w:val="0"/>
        <w:autoSpaceDN w:val="0"/>
        <w:adjustRightInd w:val="0"/>
        <w:spacing w:before="6"/>
        <w:rPr>
          <w:rFonts w:ascii="Times New Roman" w:hAnsi="Times New Roman" w:cs="Times New Roman"/>
          <w:sz w:val="9"/>
          <w:szCs w:val="9"/>
        </w:rPr>
      </w:pPr>
    </w:p>
    <w:tbl>
      <w:tblPr>
        <w:tblW w:w="5371" w:type="pct"/>
        <w:tblInd w:w="-714" w:type="dxa"/>
        <w:tblCellMar>
          <w:left w:w="0" w:type="dxa"/>
          <w:right w:w="0" w:type="dxa"/>
        </w:tblCellMar>
        <w:tblLook w:val="0000" w:firstRow="0" w:lastRow="0" w:firstColumn="0" w:lastColumn="0" w:noHBand="0" w:noVBand="0"/>
      </w:tblPr>
      <w:tblGrid>
        <w:gridCol w:w="3517"/>
        <w:gridCol w:w="3763"/>
        <w:gridCol w:w="3062"/>
      </w:tblGrid>
      <w:tr w:rsidR="00AA1124" w:rsidRPr="00AA1124" w14:paraId="42D613EB" w14:textId="77777777" w:rsidTr="00AA1124">
        <w:trPr>
          <w:trHeight w:val="921"/>
        </w:trPr>
        <w:tc>
          <w:tcPr>
            <w:tcW w:w="1700" w:type="pct"/>
            <w:tcBorders>
              <w:top w:val="single" w:sz="4" w:space="0" w:color="000000"/>
              <w:left w:val="single" w:sz="4" w:space="0" w:color="000000"/>
              <w:bottom w:val="single" w:sz="4" w:space="0" w:color="000000"/>
              <w:right w:val="single" w:sz="4" w:space="0" w:color="000000"/>
            </w:tcBorders>
          </w:tcPr>
          <w:p w14:paraId="65C687B3" w14:textId="77777777" w:rsidR="00AA1124" w:rsidRPr="00AA1124" w:rsidRDefault="00AA1124" w:rsidP="00AA1124">
            <w:pPr>
              <w:kinsoku w:val="0"/>
              <w:overflowPunct w:val="0"/>
              <w:autoSpaceDE w:val="0"/>
              <w:autoSpaceDN w:val="0"/>
              <w:adjustRightInd w:val="0"/>
              <w:spacing w:line="230" w:lineRule="atLeast"/>
              <w:ind w:left="167" w:right="151" w:hanging="4"/>
              <w:jc w:val="center"/>
              <w:rPr>
                <w:rFonts w:ascii="Times New Roman" w:hAnsi="Times New Roman" w:cs="Times New Roman"/>
                <w:b/>
                <w:bCs/>
                <w:sz w:val="24"/>
                <w:szCs w:val="24"/>
              </w:rPr>
            </w:pPr>
            <w:r w:rsidRPr="00AA1124">
              <w:rPr>
                <w:rFonts w:ascii="Times New Roman" w:hAnsi="Times New Roman" w:cs="Times New Roman"/>
                <w:b/>
                <w:bCs/>
                <w:sz w:val="24"/>
                <w:szCs w:val="24"/>
              </w:rPr>
              <w:t>Код и</w:t>
            </w:r>
            <w:r w:rsidRPr="00AA1124">
              <w:rPr>
                <w:rFonts w:ascii="Times New Roman" w:hAnsi="Times New Roman" w:cs="Times New Roman"/>
                <w:b/>
                <w:bCs/>
                <w:spacing w:val="1"/>
                <w:sz w:val="24"/>
                <w:szCs w:val="24"/>
              </w:rPr>
              <w:t xml:space="preserve"> </w:t>
            </w:r>
            <w:r w:rsidRPr="00AA1124">
              <w:rPr>
                <w:rFonts w:ascii="Times New Roman" w:hAnsi="Times New Roman" w:cs="Times New Roman"/>
                <w:b/>
                <w:bCs/>
                <w:sz w:val="24"/>
                <w:szCs w:val="24"/>
              </w:rPr>
              <w:t>наименование</w:t>
            </w:r>
            <w:r w:rsidRPr="00AA1124">
              <w:rPr>
                <w:rFonts w:ascii="Times New Roman" w:hAnsi="Times New Roman" w:cs="Times New Roman"/>
                <w:b/>
                <w:bCs/>
                <w:spacing w:val="1"/>
                <w:sz w:val="24"/>
                <w:szCs w:val="24"/>
              </w:rPr>
              <w:t xml:space="preserve"> </w:t>
            </w:r>
            <w:r w:rsidRPr="00AA1124">
              <w:rPr>
                <w:rFonts w:ascii="Times New Roman" w:hAnsi="Times New Roman" w:cs="Times New Roman"/>
                <w:b/>
                <w:bCs/>
                <w:sz w:val="24"/>
                <w:szCs w:val="24"/>
              </w:rPr>
              <w:t>профессиональных и общих</w:t>
            </w:r>
            <w:r w:rsidRPr="00AA1124">
              <w:rPr>
                <w:rFonts w:ascii="Times New Roman" w:hAnsi="Times New Roman" w:cs="Times New Roman"/>
                <w:b/>
                <w:bCs/>
                <w:spacing w:val="1"/>
                <w:sz w:val="24"/>
                <w:szCs w:val="24"/>
              </w:rPr>
              <w:t xml:space="preserve"> </w:t>
            </w:r>
            <w:r w:rsidRPr="00AA1124">
              <w:rPr>
                <w:rFonts w:ascii="Times New Roman" w:hAnsi="Times New Roman" w:cs="Times New Roman"/>
                <w:b/>
                <w:bCs/>
                <w:sz w:val="24"/>
                <w:szCs w:val="24"/>
              </w:rPr>
              <w:t>компетенций, формируемых в</w:t>
            </w:r>
            <w:r w:rsidRPr="00AA1124">
              <w:rPr>
                <w:rFonts w:ascii="Times New Roman" w:hAnsi="Times New Roman" w:cs="Times New Roman"/>
                <w:b/>
                <w:bCs/>
                <w:spacing w:val="-47"/>
                <w:sz w:val="24"/>
                <w:szCs w:val="24"/>
              </w:rPr>
              <w:t xml:space="preserve"> </w:t>
            </w:r>
            <w:r w:rsidRPr="00AA1124">
              <w:rPr>
                <w:rFonts w:ascii="Times New Roman" w:hAnsi="Times New Roman" w:cs="Times New Roman"/>
                <w:b/>
                <w:bCs/>
                <w:sz w:val="24"/>
                <w:szCs w:val="24"/>
              </w:rPr>
              <w:t>рамках</w:t>
            </w:r>
            <w:r w:rsidRPr="00AA1124">
              <w:rPr>
                <w:rFonts w:ascii="Times New Roman" w:hAnsi="Times New Roman" w:cs="Times New Roman"/>
                <w:b/>
                <w:bCs/>
                <w:spacing w:val="-4"/>
                <w:sz w:val="24"/>
                <w:szCs w:val="24"/>
              </w:rPr>
              <w:t xml:space="preserve"> </w:t>
            </w:r>
            <w:r w:rsidRPr="00AA1124">
              <w:rPr>
                <w:rFonts w:ascii="Times New Roman" w:hAnsi="Times New Roman" w:cs="Times New Roman"/>
                <w:b/>
                <w:bCs/>
                <w:sz w:val="24"/>
                <w:szCs w:val="24"/>
              </w:rPr>
              <w:t>модуля</w:t>
            </w:r>
          </w:p>
        </w:tc>
        <w:tc>
          <w:tcPr>
            <w:tcW w:w="1819" w:type="pct"/>
            <w:tcBorders>
              <w:top w:val="single" w:sz="4" w:space="0" w:color="000000"/>
              <w:left w:val="single" w:sz="4" w:space="0" w:color="000000"/>
              <w:bottom w:val="single" w:sz="4" w:space="0" w:color="000000"/>
              <w:right w:val="single" w:sz="4" w:space="0" w:color="000000"/>
            </w:tcBorders>
          </w:tcPr>
          <w:p w14:paraId="0C50D757" w14:textId="77777777" w:rsidR="00AA1124" w:rsidRPr="00AA1124" w:rsidRDefault="00AA1124" w:rsidP="00AA1124">
            <w:pPr>
              <w:kinsoku w:val="0"/>
              <w:overflowPunct w:val="0"/>
              <w:autoSpaceDE w:val="0"/>
              <w:autoSpaceDN w:val="0"/>
              <w:adjustRightInd w:val="0"/>
              <w:rPr>
                <w:rFonts w:ascii="Times New Roman" w:hAnsi="Times New Roman" w:cs="Times New Roman"/>
                <w:sz w:val="24"/>
                <w:szCs w:val="24"/>
              </w:rPr>
            </w:pPr>
          </w:p>
          <w:p w14:paraId="1461DB02" w14:textId="77777777" w:rsidR="00AA1124" w:rsidRPr="00AA1124" w:rsidRDefault="00AA1124" w:rsidP="00AA1124">
            <w:pPr>
              <w:kinsoku w:val="0"/>
              <w:overflowPunct w:val="0"/>
              <w:autoSpaceDE w:val="0"/>
              <w:autoSpaceDN w:val="0"/>
              <w:adjustRightInd w:val="0"/>
              <w:spacing w:before="1"/>
              <w:ind w:left="1267"/>
              <w:rPr>
                <w:rFonts w:ascii="Times New Roman" w:hAnsi="Times New Roman" w:cs="Times New Roman"/>
                <w:b/>
                <w:bCs/>
                <w:sz w:val="24"/>
                <w:szCs w:val="24"/>
              </w:rPr>
            </w:pPr>
            <w:r w:rsidRPr="00AA1124">
              <w:rPr>
                <w:rFonts w:ascii="Times New Roman" w:hAnsi="Times New Roman" w:cs="Times New Roman"/>
                <w:b/>
                <w:bCs/>
                <w:sz w:val="24"/>
                <w:szCs w:val="24"/>
              </w:rPr>
              <w:t>Критерии оценки</w:t>
            </w:r>
          </w:p>
        </w:tc>
        <w:tc>
          <w:tcPr>
            <w:tcW w:w="1480" w:type="pct"/>
            <w:tcBorders>
              <w:top w:val="single" w:sz="4" w:space="0" w:color="000000"/>
              <w:left w:val="single" w:sz="4" w:space="0" w:color="000000"/>
              <w:bottom w:val="single" w:sz="4" w:space="0" w:color="000000"/>
              <w:right w:val="single" w:sz="4" w:space="0" w:color="000000"/>
            </w:tcBorders>
          </w:tcPr>
          <w:p w14:paraId="091B8A43" w14:textId="77777777" w:rsidR="00AA1124" w:rsidRPr="00AA1124" w:rsidRDefault="00AA1124" w:rsidP="00AA1124">
            <w:pPr>
              <w:kinsoku w:val="0"/>
              <w:overflowPunct w:val="0"/>
              <w:autoSpaceDE w:val="0"/>
              <w:autoSpaceDN w:val="0"/>
              <w:adjustRightInd w:val="0"/>
              <w:rPr>
                <w:rFonts w:ascii="Times New Roman" w:hAnsi="Times New Roman" w:cs="Times New Roman"/>
                <w:sz w:val="24"/>
                <w:szCs w:val="24"/>
              </w:rPr>
            </w:pPr>
          </w:p>
          <w:p w14:paraId="0093D81A" w14:textId="77777777" w:rsidR="00AA1124" w:rsidRPr="00AA1124" w:rsidRDefault="00AA1124" w:rsidP="00AA1124">
            <w:pPr>
              <w:kinsoku w:val="0"/>
              <w:overflowPunct w:val="0"/>
              <w:autoSpaceDE w:val="0"/>
              <w:autoSpaceDN w:val="0"/>
              <w:adjustRightInd w:val="0"/>
              <w:spacing w:before="1"/>
              <w:ind w:left="971"/>
              <w:rPr>
                <w:rFonts w:ascii="Times New Roman" w:hAnsi="Times New Roman" w:cs="Times New Roman"/>
                <w:b/>
                <w:bCs/>
                <w:sz w:val="24"/>
                <w:szCs w:val="24"/>
              </w:rPr>
            </w:pPr>
            <w:r w:rsidRPr="00AA1124">
              <w:rPr>
                <w:rFonts w:ascii="Times New Roman" w:hAnsi="Times New Roman" w:cs="Times New Roman"/>
                <w:b/>
                <w:bCs/>
                <w:sz w:val="24"/>
                <w:szCs w:val="24"/>
              </w:rPr>
              <w:t>Методы</w:t>
            </w:r>
            <w:r w:rsidRPr="00AA1124">
              <w:rPr>
                <w:rFonts w:ascii="Times New Roman" w:hAnsi="Times New Roman" w:cs="Times New Roman"/>
                <w:b/>
                <w:bCs/>
                <w:spacing w:val="2"/>
                <w:sz w:val="24"/>
                <w:szCs w:val="24"/>
              </w:rPr>
              <w:t xml:space="preserve"> </w:t>
            </w:r>
            <w:r w:rsidRPr="00AA1124">
              <w:rPr>
                <w:rFonts w:ascii="Times New Roman" w:hAnsi="Times New Roman" w:cs="Times New Roman"/>
                <w:b/>
                <w:bCs/>
                <w:sz w:val="24"/>
                <w:szCs w:val="24"/>
              </w:rPr>
              <w:t>оценки</w:t>
            </w:r>
          </w:p>
        </w:tc>
      </w:tr>
      <w:tr w:rsidR="00AA1124" w:rsidRPr="00AA1124" w14:paraId="26F552C6" w14:textId="77777777" w:rsidTr="00AA1124">
        <w:trPr>
          <w:trHeight w:val="921"/>
        </w:trPr>
        <w:tc>
          <w:tcPr>
            <w:tcW w:w="1700" w:type="pct"/>
            <w:vMerge w:val="restart"/>
            <w:tcBorders>
              <w:top w:val="single" w:sz="4" w:space="0" w:color="000000"/>
              <w:left w:val="single" w:sz="4" w:space="0" w:color="000000"/>
              <w:bottom w:val="single" w:sz="4" w:space="0" w:color="000000"/>
              <w:right w:val="single" w:sz="4" w:space="0" w:color="000000"/>
            </w:tcBorders>
          </w:tcPr>
          <w:p w14:paraId="29C6FA3C" w14:textId="77777777" w:rsidR="00AA1124" w:rsidRPr="00AA1124" w:rsidRDefault="00AA1124" w:rsidP="00AA1124">
            <w:pPr>
              <w:kinsoku w:val="0"/>
              <w:overflowPunct w:val="0"/>
              <w:autoSpaceDE w:val="0"/>
              <w:autoSpaceDN w:val="0"/>
              <w:adjustRightInd w:val="0"/>
              <w:ind w:left="110" w:right="108"/>
              <w:rPr>
                <w:rFonts w:ascii="Times New Roman" w:hAnsi="Times New Roman" w:cs="Times New Roman"/>
                <w:sz w:val="24"/>
                <w:szCs w:val="24"/>
              </w:rPr>
            </w:pPr>
            <w:r w:rsidRPr="00AA1124">
              <w:rPr>
                <w:rFonts w:ascii="Times New Roman" w:hAnsi="Times New Roman" w:cs="Times New Roman"/>
                <w:sz w:val="24"/>
                <w:szCs w:val="24"/>
              </w:rPr>
              <w:t>ПК 1.1</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Составлять плановое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меню на различные периоды</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времени</w:t>
            </w:r>
            <w:r w:rsidRPr="00AA1124">
              <w:rPr>
                <w:rFonts w:ascii="Times New Roman" w:hAnsi="Times New Roman" w:cs="Times New Roman"/>
                <w:spacing w:val="-10"/>
                <w:sz w:val="24"/>
                <w:szCs w:val="24"/>
              </w:rPr>
              <w:t xml:space="preserve"> </w:t>
            </w:r>
            <w:r w:rsidRPr="00AA1124">
              <w:rPr>
                <w:rFonts w:ascii="Times New Roman" w:hAnsi="Times New Roman" w:cs="Times New Roman"/>
                <w:sz w:val="24"/>
                <w:szCs w:val="24"/>
              </w:rPr>
              <w:t>(ежедневное,</w:t>
            </w:r>
            <w:r w:rsidRPr="00AA1124">
              <w:rPr>
                <w:rFonts w:ascii="Times New Roman" w:hAnsi="Times New Roman" w:cs="Times New Roman"/>
                <w:spacing w:val="-7"/>
                <w:sz w:val="24"/>
                <w:szCs w:val="24"/>
              </w:rPr>
              <w:t xml:space="preserve"> </w:t>
            </w:r>
            <w:r w:rsidRPr="00AA1124">
              <w:rPr>
                <w:rFonts w:ascii="Times New Roman" w:hAnsi="Times New Roman" w:cs="Times New Roman"/>
                <w:sz w:val="24"/>
                <w:szCs w:val="24"/>
              </w:rPr>
              <w:t>недельное,</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двух или</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четырёхнедельное).</w:t>
            </w:r>
          </w:p>
        </w:tc>
        <w:tc>
          <w:tcPr>
            <w:tcW w:w="1819" w:type="pct"/>
            <w:tcBorders>
              <w:top w:val="single" w:sz="4" w:space="0" w:color="000000"/>
              <w:left w:val="single" w:sz="4" w:space="0" w:color="000000"/>
              <w:bottom w:val="single" w:sz="4" w:space="0" w:color="000000"/>
              <w:right w:val="single" w:sz="4" w:space="0" w:color="000000"/>
            </w:tcBorders>
          </w:tcPr>
          <w:p w14:paraId="517AA943" w14:textId="77777777" w:rsidR="00AA1124" w:rsidRPr="00AA1124" w:rsidRDefault="00AA1124" w:rsidP="00AA1124">
            <w:pPr>
              <w:kinsoku w:val="0"/>
              <w:overflowPunct w:val="0"/>
              <w:autoSpaceDE w:val="0"/>
              <w:autoSpaceDN w:val="0"/>
              <w:adjustRightInd w:val="0"/>
              <w:ind w:left="105" w:right="473"/>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знаний:</w:t>
            </w:r>
            <w:r w:rsidRPr="00AA1124">
              <w:rPr>
                <w:rFonts w:ascii="Times New Roman" w:hAnsi="Times New Roman" w:cs="Times New Roman"/>
                <w:i/>
                <w:iCs/>
                <w:spacing w:val="49"/>
                <w:sz w:val="24"/>
                <w:szCs w:val="24"/>
              </w:rPr>
              <w:t xml:space="preserve"> </w:t>
            </w:r>
            <w:r w:rsidRPr="00AA1124">
              <w:rPr>
                <w:rFonts w:ascii="Times New Roman" w:hAnsi="Times New Roman" w:cs="Times New Roman"/>
                <w:sz w:val="24"/>
                <w:szCs w:val="24"/>
              </w:rPr>
              <w:t>особенностей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питания</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моряков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различных</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условиях</w:t>
            </w:r>
          </w:p>
          <w:p w14:paraId="69BC4488" w14:textId="77777777" w:rsidR="00AA1124" w:rsidRPr="00AA1124" w:rsidRDefault="00AA1124" w:rsidP="00AA1124">
            <w:pPr>
              <w:kinsoku w:val="0"/>
              <w:overflowPunct w:val="0"/>
              <w:autoSpaceDE w:val="0"/>
              <w:autoSpaceDN w:val="0"/>
              <w:adjustRightInd w:val="0"/>
              <w:spacing w:line="230" w:lineRule="atLeast"/>
              <w:ind w:left="105" w:right="473"/>
              <w:rPr>
                <w:rFonts w:ascii="Times New Roman" w:hAnsi="Times New Roman" w:cs="Times New Roman"/>
                <w:sz w:val="24"/>
                <w:szCs w:val="24"/>
              </w:rPr>
            </w:pPr>
            <w:r w:rsidRPr="00AA1124">
              <w:rPr>
                <w:rFonts w:ascii="Times New Roman" w:hAnsi="Times New Roman" w:cs="Times New Roman"/>
                <w:sz w:val="24"/>
                <w:szCs w:val="24"/>
              </w:rPr>
              <w:t>плавания,</w:t>
            </w:r>
            <w:r w:rsidRPr="00AA1124">
              <w:rPr>
                <w:rFonts w:ascii="Times New Roman" w:hAnsi="Times New Roman" w:cs="Times New Roman"/>
                <w:spacing w:val="40"/>
                <w:sz w:val="24"/>
                <w:szCs w:val="24"/>
              </w:rPr>
              <w:t xml:space="preserve"> </w:t>
            </w:r>
            <w:r w:rsidRPr="00AA1124">
              <w:rPr>
                <w:rFonts w:ascii="Times New Roman" w:hAnsi="Times New Roman" w:cs="Times New Roman"/>
                <w:sz w:val="24"/>
                <w:szCs w:val="24"/>
              </w:rPr>
              <w:t>правил</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составления</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планового</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меню</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различные</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периоды</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времени.</w:t>
            </w:r>
          </w:p>
        </w:tc>
        <w:tc>
          <w:tcPr>
            <w:tcW w:w="1480" w:type="pct"/>
            <w:tcBorders>
              <w:top w:val="single" w:sz="4" w:space="0" w:color="000000"/>
              <w:left w:val="single" w:sz="4" w:space="0" w:color="000000"/>
              <w:bottom w:val="single" w:sz="4" w:space="0" w:color="000000"/>
              <w:right w:val="single" w:sz="4" w:space="0" w:color="000000"/>
            </w:tcBorders>
          </w:tcPr>
          <w:p w14:paraId="769E0366" w14:textId="117E42AC" w:rsidR="00AA1124" w:rsidRPr="00AA1124" w:rsidRDefault="00AA1124" w:rsidP="00AA1124">
            <w:pPr>
              <w:kinsoku w:val="0"/>
              <w:overflowPunct w:val="0"/>
              <w:autoSpaceDE w:val="0"/>
              <w:autoSpaceDN w:val="0"/>
              <w:adjustRightInd w:val="0"/>
              <w:ind w:left="106" w:right="457"/>
              <w:rPr>
                <w:rFonts w:ascii="Times New Roman" w:hAnsi="Times New Roman" w:cs="Times New Roman"/>
                <w:sz w:val="24"/>
                <w:szCs w:val="24"/>
              </w:rPr>
            </w:pPr>
            <w:r w:rsidRPr="00AA1124">
              <w:rPr>
                <w:rFonts w:ascii="Times New Roman" w:hAnsi="Times New Roman" w:cs="Times New Roman"/>
                <w:sz w:val="24"/>
                <w:szCs w:val="24"/>
              </w:rPr>
              <w:t>Оценка</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6"/>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тестовых заданий</w:t>
            </w:r>
            <w:r w:rsidRPr="00AA1124">
              <w:rPr>
                <w:rFonts w:ascii="Times New Roman" w:hAnsi="Times New Roman" w:cs="Times New Roman"/>
                <w:spacing w:val="-2"/>
                <w:sz w:val="24"/>
                <w:szCs w:val="24"/>
              </w:rPr>
              <w:t xml:space="preserve"> </w:t>
            </w:r>
          </w:p>
        </w:tc>
      </w:tr>
      <w:tr w:rsidR="00AA1124" w:rsidRPr="00AA1124" w14:paraId="301835CC" w14:textId="77777777" w:rsidTr="00AA1124">
        <w:trPr>
          <w:trHeight w:val="1377"/>
        </w:trPr>
        <w:tc>
          <w:tcPr>
            <w:tcW w:w="1700" w:type="pct"/>
            <w:vMerge/>
            <w:tcBorders>
              <w:top w:val="nil"/>
              <w:left w:val="single" w:sz="4" w:space="0" w:color="000000"/>
              <w:bottom w:val="single" w:sz="4" w:space="0" w:color="000000"/>
              <w:right w:val="single" w:sz="4" w:space="0" w:color="000000"/>
            </w:tcBorders>
          </w:tcPr>
          <w:p w14:paraId="2C752D01" w14:textId="77777777" w:rsidR="00AA1124" w:rsidRPr="00AA1124" w:rsidRDefault="00AA1124" w:rsidP="00AA1124">
            <w:pPr>
              <w:kinsoku w:val="0"/>
              <w:overflowPunct w:val="0"/>
              <w:autoSpaceDE w:val="0"/>
              <w:autoSpaceDN w:val="0"/>
              <w:adjustRightInd w:val="0"/>
              <w:spacing w:before="6"/>
              <w:rPr>
                <w:rFonts w:ascii="Times New Roman" w:hAnsi="Times New Roman" w:cs="Times New Roman"/>
                <w:sz w:val="24"/>
                <w:szCs w:val="24"/>
              </w:rPr>
            </w:pPr>
          </w:p>
        </w:tc>
        <w:tc>
          <w:tcPr>
            <w:tcW w:w="1819" w:type="pct"/>
            <w:tcBorders>
              <w:top w:val="single" w:sz="4" w:space="0" w:color="000000"/>
              <w:left w:val="single" w:sz="4" w:space="0" w:color="000000"/>
              <w:bottom w:val="single" w:sz="4" w:space="0" w:color="000000"/>
              <w:right w:val="single" w:sz="4" w:space="0" w:color="000000"/>
            </w:tcBorders>
          </w:tcPr>
          <w:p w14:paraId="264C463F" w14:textId="77777777" w:rsidR="00AA1124" w:rsidRPr="00AA1124" w:rsidRDefault="00AA1124" w:rsidP="00AA1124">
            <w:pPr>
              <w:kinsoku w:val="0"/>
              <w:overflowPunct w:val="0"/>
              <w:autoSpaceDE w:val="0"/>
              <w:autoSpaceDN w:val="0"/>
              <w:adjustRightInd w:val="0"/>
              <w:ind w:left="105" w:right="102"/>
              <w:jc w:val="both"/>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умений</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и</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практического</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опыта:</w:t>
            </w:r>
            <w:r w:rsidRPr="00AA1124">
              <w:rPr>
                <w:rFonts w:ascii="Times New Roman" w:hAnsi="Times New Roman" w:cs="Times New Roman"/>
                <w:i/>
                <w:iCs/>
                <w:spacing w:val="1"/>
                <w:sz w:val="24"/>
                <w:szCs w:val="24"/>
              </w:rPr>
              <w:t xml:space="preserve"> </w:t>
            </w:r>
            <w:r w:rsidRPr="00AA1124">
              <w:rPr>
                <w:rFonts w:ascii="Times New Roman" w:hAnsi="Times New Roman" w:cs="Times New Roman"/>
                <w:sz w:val="24"/>
                <w:szCs w:val="24"/>
              </w:rPr>
              <w:t>составления планового меню на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различные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периоды</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времени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(ежедневное,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недельное,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двух-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или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lastRenderedPageBreak/>
              <w:t>четырехнедельное),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соблюдение</w:t>
            </w:r>
            <w:r w:rsidRPr="00AA1124">
              <w:rPr>
                <w:rFonts w:ascii="Times New Roman" w:hAnsi="Times New Roman" w:cs="Times New Roman"/>
                <w:spacing w:val="20"/>
                <w:sz w:val="24"/>
                <w:szCs w:val="24"/>
              </w:rPr>
              <w:t xml:space="preserve"> </w:t>
            </w:r>
            <w:r w:rsidRPr="00AA1124">
              <w:rPr>
                <w:rFonts w:ascii="Times New Roman" w:hAnsi="Times New Roman" w:cs="Times New Roman"/>
                <w:sz w:val="24"/>
                <w:szCs w:val="24"/>
              </w:rPr>
              <w:t>правил</w:t>
            </w:r>
            <w:r w:rsidRPr="00AA1124">
              <w:rPr>
                <w:rFonts w:ascii="Times New Roman" w:hAnsi="Times New Roman" w:cs="Times New Roman"/>
                <w:spacing w:val="23"/>
                <w:sz w:val="24"/>
                <w:szCs w:val="24"/>
              </w:rPr>
              <w:t xml:space="preserve"> </w:t>
            </w:r>
            <w:r w:rsidRPr="00AA1124">
              <w:rPr>
                <w:rFonts w:ascii="Times New Roman" w:hAnsi="Times New Roman" w:cs="Times New Roman"/>
                <w:sz w:val="24"/>
                <w:szCs w:val="24"/>
              </w:rPr>
              <w:t>расчета</w:t>
            </w:r>
            <w:r w:rsidRPr="00AA1124">
              <w:rPr>
                <w:rFonts w:ascii="Times New Roman" w:hAnsi="Times New Roman" w:cs="Times New Roman"/>
                <w:spacing w:val="42"/>
                <w:sz w:val="24"/>
                <w:szCs w:val="24"/>
              </w:rPr>
              <w:t xml:space="preserve"> </w:t>
            </w:r>
            <w:r w:rsidRPr="00AA1124">
              <w:rPr>
                <w:rFonts w:ascii="Times New Roman" w:hAnsi="Times New Roman" w:cs="Times New Roman"/>
                <w:sz w:val="24"/>
                <w:szCs w:val="24"/>
              </w:rPr>
              <w:t>количества</w:t>
            </w:r>
          </w:p>
          <w:p w14:paraId="572FB248" w14:textId="77777777" w:rsidR="00AA1124" w:rsidRPr="00AA1124" w:rsidRDefault="00AA1124" w:rsidP="00AA1124">
            <w:pPr>
              <w:kinsoku w:val="0"/>
              <w:overflowPunct w:val="0"/>
              <w:autoSpaceDE w:val="0"/>
              <w:autoSpaceDN w:val="0"/>
              <w:adjustRightInd w:val="0"/>
              <w:spacing w:line="212" w:lineRule="exact"/>
              <w:ind w:left="105"/>
              <w:jc w:val="both"/>
              <w:rPr>
                <w:rFonts w:ascii="Times New Roman" w:hAnsi="Times New Roman" w:cs="Times New Roman"/>
                <w:sz w:val="24"/>
                <w:szCs w:val="24"/>
              </w:rPr>
            </w:pPr>
            <w:r w:rsidRPr="00AA1124">
              <w:rPr>
                <w:rFonts w:ascii="Times New Roman" w:hAnsi="Times New Roman" w:cs="Times New Roman"/>
                <w:sz w:val="24"/>
                <w:szCs w:val="24"/>
              </w:rPr>
              <w:t>сырья по</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нормативам</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(рецептурам).</w:t>
            </w:r>
          </w:p>
        </w:tc>
        <w:tc>
          <w:tcPr>
            <w:tcW w:w="1480" w:type="pct"/>
            <w:tcBorders>
              <w:top w:val="single" w:sz="4" w:space="0" w:color="000000"/>
              <w:left w:val="single" w:sz="4" w:space="0" w:color="000000"/>
              <w:bottom w:val="single" w:sz="4" w:space="0" w:color="000000"/>
              <w:right w:val="single" w:sz="4" w:space="0" w:color="000000"/>
            </w:tcBorders>
          </w:tcPr>
          <w:p w14:paraId="6ECC5650" w14:textId="33D0856B" w:rsidR="00AA1124" w:rsidRPr="00AA1124" w:rsidRDefault="00AA1124" w:rsidP="00AA1124">
            <w:pPr>
              <w:kinsoku w:val="0"/>
              <w:overflowPunct w:val="0"/>
              <w:autoSpaceDE w:val="0"/>
              <w:autoSpaceDN w:val="0"/>
              <w:adjustRightInd w:val="0"/>
              <w:spacing w:line="237" w:lineRule="auto"/>
              <w:ind w:left="106" w:right="248"/>
              <w:rPr>
                <w:rFonts w:ascii="Times New Roman" w:hAnsi="Times New Roman" w:cs="Times New Roman"/>
                <w:sz w:val="24"/>
                <w:szCs w:val="24"/>
              </w:rPr>
            </w:pPr>
            <w:r w:rsidRPr="00AA1124">
              <w:rPr>
                <w:rFonts w:ascii="Times New Roman" w:hAnsi="Times New Roman" w:cs="Times New Roman"/>
                <w:sz w:val="24"/>
                <w:szCs w:val="24"/>
              </w:rPr>
              <w:lastRenderedPageBreak/>
              <w:t>Экспертное наблюдение и оценка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практических</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работ</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Экспертная</w:t>
            </w:r>
            <w:r w:rsidRPr="00AA1124">
              <w:rPr>
                <w:rFonts w:ascii="Times New Roman" w:hAnsi="Times New Roman" w:cs="Times New Roman"/>
                <w:spacing w:val="-7"/>
                <w:sz w:val="24"/>
                <w:szCs w:val="24"/>
              </w:rPr>
              <w:t xml:space="preserve"> </w:t>
            </w:r>
            <w:r w:rsidRPr="00AA1124">
              <w:rPr>
                <w:rFonts w:ascii="Times New Roman" w:hAnsi="Times New Roman" w:cs="Times New Roman"/>
                <w:sz w:val="24"/>
                <w:szCs w:val="24"/>
              </w:rPr>
              <w:t>оценка</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lastRenderedPageBreak/>
              <w:t>результатов</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экзамена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квалификационного</w:t>
            </w:r>
          </w:p>
        </w:tc>
      </w:tr>
      <w:tr w:rsidR="00AA1124" w:rsidRPr="00AA1124" w14:paraId="23A15D87" w14:textId="77777777" w:rsidTr="00AA1124">
        <w:trPr>
          <w:trHeight w:val="690"/>
        </w:trPr>
        <w:tc>
          <w:tcPr>
            <w:tcW w:w="1700" w:type="pct"/>
            <w:vMerge w:val="restart"/>
            <w:tcBorders>
              <w:top w:val="single" w:sz="4" w:space="0" w:color="000000"/>
              <w:left w:val="single" w:sz="4" w:space="0" w:color="000000"/>
              <w:bottom w:val="single" w:sz="4" w:space="0" w:color="000000"/>
              <w:right w:val="single" w:sz="4" w:space="0" w:color="000000"/>
            </w:tcBorders>
          </w:tcPr>
          <w:p w14:paraId="2BD49AF8" w14:textId="77777777" w:rsidR="00AA1124" w:rsidRPr="00AA1124" w:rsidRDefault="00AA1124" w:rsidP="00AA1124">
            <w:pPr>
              <w:kinsoku w:val="0"/>
              <w:overflowPunct w:val="0"/>
              <w:autoSpaceDE w:val="0"/>
              <w:autoSpaceDN w:val="0"/>
              <w:adjustRightInd w:val="0"/>
              <w:ind w:left="110" w:right="179"/>
              <w:rPr>
                <w:rFonts w:ascii="Times New Roman" w:hAnsi="Times New Roman" w:cs="Times New Roman"/>
                <w:sz w:val="24"/>
                <w:szCs w:val="24"/>
              </w:rPr>
            </w:pPr>
            <w:r w:rsidRPr="00AA1124">
              <w:rPr>
                <w:rFonts w:ascii="Times New Roman" w:hAnsi="Times New Roman" w:cs="Times New Roman"/>
                <w:sz w:val="24"/>
                <w:szCs w:val="24"/>
              </w:rPr>
              <w:lastRenderedPageBreak/>
              <w:t>ПК</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1.2  Участвовать 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составлении</w:t>
            </w:r>
            <w:r w:rsidRPr="00AA1124">
              <w:rPr>
                <w:rFonts w:ascii="Times New Roman" w:hAnsi="Times New Roman" w:cs="Times New Roman"/>
                <w:spacing w:val="-6"/>
                <w:sz w:val="24"/>
                <w:szCs w:val="24"/>
              </w:rPr>
              <w:t xml:space="preserve"> </w:t>
            </w:r>
            <w:r w:rsidRPr="00AA1124">
              <w:rPr>
                <w:rFonts w:ascii="Times New Roman" w:hAnsi="Times New Roman" w:cs="Times New Roman"/>
                <w:sz w:val="24"/>
                <w:szCs w:val="24"/>
              </w:rPr>
              <w:t>заявок</w:t>
            </w:r>
            <w:r w:rsidRPr="00AA1124">
              <w:rPr>
                <w:rFonts w:ascii="Times New Roman" w:hAnsi="Times New Roman" w:cs="Times New Roman"/>
                <w:spacing w:val="-6"/>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продукты</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питания.</w:t>
            </w:r>
          </w:p>
        </w:tc>
        <w:tc>
          <w:tcPr>
            <w:tcW w:w="1819" w:type="pct"/>
            <w:tcBorders>
              <w:top w:val="single" w:sz="4" w:space="0" w:color="000000"/>
              <w:left w:val="single" w:sz="4" w:space="0" w:color="000000"/>
              <w:bottom w:val="single" w:sz="4" w:space="0" w:color="000000"/>
              <w:right w:val="single" w:sz="4" w:space="0" w:color="000000"/>
            </w:tcBorders>
          </w:tcPr>
          <w:p w14:paraId="1649D6FE" w14:textId="77777777" w:rsidR="00AA1124" w:rsidRPr="00AA1124" w:rsidRDefault="00AA1124" w:rsidP="00AA1124">
            <w:pPr>
              <w:kinsoku w:val="0"/>
              <w:overflowPunct w:val="0"/>
              <w:autoSpaceDE w:val="0"/>
              <w:autoSpaceDN w:val="0"/>
              <w:adjustRightInd w:val="0"/>
              <w:spacing w:line="225" w:lineRule="exact"/>
              <w:ind w:left="105"/>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21"/>
                <w:sz w:val="24"/>
                <w:szCs w:val="24"/>
              </w:rPr>
              <w:t xml:space="preserve"> </w:t>
            </w:r>
            <w:r w:rsidRPr="00AA1124">
              <w:rPr>
                <w:rFonts w:ascii="Times New Roman" w:hAnsi="Times New Roman" w:cs="Times New Roman"/>
                <w:i/>
                <w:iCs/>
                <w:sz w:val="24"/>
                <w:szCs w:val="24"/>
              </w:rPr>
              <w:t>знаний:</w:t>
            </w:r>
            <w:r w:rsidRPr="00AA1124">
              <w:rPr>
                <w:rFonts w:ascii="Times New Roman" w:hAnsi="Times New Roman" w:cs="Times New Roman"/>
                <w:i/>
                <w:iCs/>
                <w:spacing w:val="22"/>
                <w:sz w:val="24"/>
                <w:szCs w:val="24"/>
              </w:rPr>
              <w:t xml:space="preserve"> </w:t>
            </w:r>
            <w:r w:rsidRPr="00AA1124">
              <w:rPr>
                <w:rFonts w:ascii="Times New Roman" w:hAnsi="Times New Roman" w:cs="Times New Roman"/>
                <w:sz w:val="24"/>
                <w:szCs w:val="24"/>
              </w:rPr>
              <w:t>правил</w:t>
            </w:r>
            <w:r w:rsidRPr="00AA1124">
              <w:rPr>
                <w:rFonts w:ascii="Times New Roman" w:hAnsi="Times New Roman" w:cs="Times New Roman"/>
                <w:spacing w:val="19"/>
                <w:sz w:val="24"/>
                <w:szCs w:val="24"/>
              </w:rPr>
              <w:t xml:space="preserve"> </w:t>
            </w:r>
            <w:r w:rsidRPr="00AA1124">
              <w:rPr>
                <w:rFonts w:ascii="Times New Roman" w:hAnsi="Times New Roman" w:cs="Times New Roman"/>
                <w:sz w:val="24"/>
                <w:szCs w:val="24"/>
              </w:rPr>
              <w:t>составления</w:t>
            </w:r>
          </w:p>
          <w:p w14:paraId="29C978E9" w14:textId="77777777" w:rsidR="00AA1124" w:rsidRPr="00AA1124" w:rsidRDefault="00AA1124" w:rsidP="00AA1124">
            <w:pPr>
              <w:kinsoku w:val="0"/>
              <w:overflowPunct w:val="0"/>
              <w:autoSpaceDE w:val="0"/>
              <w:autoSpaceDN w:val="0"/>
              <w:adjustRightInd w:val="0"/>
              <w:spacing w:line="230" w:lineRule="atLeast"/>
              <w:ind w:left="105" w:right="103"/>
              <w:rPr>
                <w:rFonts w:ascii="Times New Roman" w:hAnsi="Times New Roman" w:cs="Times New Roman"/>
                <w:sz w:val="24"/>
                <w:szCs w:val="24"/>
              </w:rPr>
            </w:pPr>
            <w:r w:rsidRPr="00AA1124">
              <w:rPr>
                <w:rFonts w:ascii="Times New Roman" w:hAnsi="Times New Roman" w:cs="Times New Roman"/>
                <w:sz w:val="24"/>
                <w:szCs w:val="24"/>
              </w:rPr>
              <w:t>заявок</w:t>
            </w:r>
            <w:r w:rsidRPr="00AA1124">
              <w:rPr>
                <w:rFonts w:ascii="Times New Roman" w:hAnsi="Times New Roman" w:cs="Times New Roman"/>
                <w:spacing w:val="18"/>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23"/>
                <w:sz w:val="24"/>
                <w:szCs w:val="24"/>
              </w:rPr>
              <w:t xml:space="preserve"> </w:t>
            </w:r>
            <w:r w:rsidRPr="00AA1124">
              <w:rPr>
                <w:rFonts w:ascii="Times New Roman" w:hAnsi="Times New Roman" w:cs="Times New Roman"/>
                <w:sz w:val="24"/>
                <w:szCs w:val="24"/>
              </w:rPr>
              <w:t>продукты</w:t>
            </w:r>
            <w:r w:rsidRPr="00AA1124">
              <w:rPr>
                <w:rFonts w:ascii="Times New Roman" w:hAnsi="Times New Roman" w:cs="Times New Roman"/>
                <w:spacing w:val="22"/>
                <w:sz w:val="24"/>
                <w:szCs w:val="24"/>
              </w:rPr>
              <w:t xml:space="preserve"> </w:t>
            </w:r>
            <w:r w:rsidRPr="00AA1124">
              <w:rPr>
                <w:rFonts w:ascii="Times New Roman" w:hAnsi="Times New Roman" w:cs="Times New Roman"/>
                <w:sz w:val="24"/>
                <w:szCs w:val="24"/>
              </w:rPr>
              <w:t>питания,</w:t>
            </w:r>
            <w:r w:rsidRPr="00AA1124">
              <w:rPr>
                <w:rFonts w:ascii="Times New Roman" w:hAnsi="Times New Roman" w:cs="Times New Roman"/>
                <w:spacing w:val="23"/>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21"/>
                <w:sz w:val="24"/>
                <w:szCs w:val="24"/>
              </w:rPr>
              <w:t xml:space="preserve"> </w:t>
            </w:r>
            <w:r w:rsidRPr="00AA1124">
              <w:rPr>
                <w:rFonts w:ascii="Times New Roman" w:hAnsi="Times New Roman" w:cs="Times New Roman"/>
                <w:sz w:val="24"/>
                <w:szCs w:val="24"/>
              </w:rPr>
              <w:t>соответствии</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с</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нормами питания.</w:t>
            </w:r>
          </w:p>
        </w:tc>
        <w:tc>
          <w:tcPr>
            <w:tcW w:w="1480" w:type="pct"/>
            <w:tcBorders>
              <w:top w:val="single" w:sz="4" w:space="0" w:color="000000"/>
              <w:left w:val="single" w:sz="4" w:space="0" w:color="000000"/>
              <w:bottom w:val="single" w:sz="4" w:space="0" w:color="000000"/>
              <w:right w:val="single" w:sz="4" w:space="0" w:color="000000"/>
            </w:tcBorders>
          </w:tcPr>
          <w:p w14:paraId="313043AF" w14:textId="619B37E8" w:rsidR="00AA1124" w:rsidRPr="00AA1124" w:rsidRDefault="00AA1124" w:rsidP="00AA1124">
            <w:pPr>
              <w:kinsoku w:val="0"/>
              <w:overflowPunct w:val="0"/>
              <w:autoSpaceDE w:val="0"/>
              <w:autoSpaceDN w:val="0"/>
              <w:adjustRightInd w:val="0"/>
              <w:ind w:left="106" w:right="457"/>
              <w:rPr>
                <w:rFonts w:ascii="Times New Roman" w:hAnsi="Times New Roman" w:cs="Times New Roman"/>
                <w:sz w:val="24"/>
                <w:szCs w:val="24"/>
              </w:rPr>
            </w:pPr>
            <w:r w:rsidRPr="00AA1124">
              <w:rPr>
                <w:rFonts w:ascii="Times New Roman" w:hAnsi="Times New Roman" w:cs="Times New Roman"/>
                <w:sz w:val="24"/>
                <w:szCs w:val="24"/>
              </w:rPr>
              <w:t>Оценка</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6"/>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тестовых заданий</w:t>
            </w:r>
            <w:r w:rsidRPr="00AA1124">
              <w:rPr>
                <w:rFonts w:ascii="Times New Roman" w:hAnsi="Times New Roman" w:cs="Times New Roman"/>
                <w:spacing w:val="-2"/>
                <w:sz w:val="24"/>
                <w:szCs w:val="24"/>
              </w:rPr>
              <w:t xml:space="preserve"> </w:t>
            </w:r>
          </w:p>
        </w:tc>
      </w:tr>
      <w:tr w:rsidR="00AA1124" w:rsidRPr="00AA1124" w14:paraId="7F002970" w14:textId="77777777" w:rsidTr="00AA1124">
        <w:trPr>
          <w:trHeight w:val="1608"/>
        </w:trPr>
        <w:tc>
          <w:tcPr>
            <w:tcW w:w="1700" w:type="pct"/>
            <w:vMerge/>
            <w:tcBorders>
              <w:top w:val="nil"/>
              <w:left w:val="single" w:sz="4" w:space="0" w:color="000000"/>
              <w:bottom w:val="single" w:sz="4" w:space="0" w:color="000000"/>
              <w:right w:val="single" w:sz="4" w:space="0" w:color="000000"/>
            </w:tcBorders>
          </w:tcPr>
          <w:p w14:paraId="008DCC6E" w14:textId="77777777" w:rsidR="00AA1124" w:rsidRPr="00AA1124" w:rsidRDefault="00AA1124" w:rsidP="00AA1124">
            <w:pPr>
              <w:kinsoku w:val="0"/>
              <w:overflowPunct w:val="0"/>
              <w:autoSpaceDE w:val="0"/>
              <w:autoSpaceDN w:val="0"/>
              <w:adjustRightInd w:val="0"/>
              <w:spacing w:before="6"/>
              <w:rPr>
                <w:rFonts w:ascii="Times New Roman" w:hAnsi="Times New Roman" w:cs="Times New Roman"/>
                <w:sz w:val="24"/>
                <w:szCs w:val="24"/>
              </w:rPr>
            </w:pPr>
          </w:p>
        </w:tc>
        <w:tc>
          <w:tcPr>
            <w:tcW w:w="1819" w:type="pct"/>
            <w:tcBorders>
              <w:top w:val="single" w:sz="4" w:space="0" w:color="000000"/>
              <w:left w:val="single" w:sz="4" w:space="0" w:color="000000"/>
              <w:bottom w:val="single" w:sz="4" w:space="0" w:color="000000"/>
              <w:right w:val="single" w:sz="4" w:space="0" w:color="000000"/>
            </w:tcBorders>
          </w:tcPr>
          <w:p w14:paraId="5AE836E8" w14:textId="77777777" w:rsidR="00AA1124" w:rsidRPr="00AA1124" w:rsidRDefault="00AA1124" w:rsidP="00AA1124">
            <w:pPr>
              <w:kinsoku w:val="0"/>
              <w:overflowPunct w:val="0"/>
              <w:autoSpaceDE w:val="0"/>
              <w:autoSpaceDN w:val="0"/>
              <w:adjustRightInd w:val="0"/>
              <w:ind w:left="105" w:right="99"/>
              <w:jc w:val="both"/>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умений</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и</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практического</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опыта:</w:t>
            </w:r>
            <w:r w:rsidRPr="00AA1124">
              <w:rPr>
                <w:rFonts w:ascii="Times New Roman" w:hAnsi="Times New Roman" w:cs="Times New Roman"/>
                <w:i/>
                <w:iCs/>
                <w:spacing w:val="1"/>
                <w:sz w:val="24"/>
                <w:szCs w:val="24"/>
              </w:rPr>
              <w:t xml:space="preserve"> </w:t>
            </w:r>
            <w:r w:rsidRPr="00AA1124">
              <w:rPr>
                <w:rFonts w:ascii="Times New Roman" w:hAnsi="Times New Roman" w:cs="Times New Roman"/>
                <w:sz w:val="24"/>
                <w:szCs w:val="24"/>
              </w:rPr>
              <w:t>составления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заявки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продукты</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питания,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расчётов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потребного</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количества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продуктов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день,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неделю,</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месяц),</w:t>
            </w:r>
            <w:r w:rsidRPr="00AA1124">
              <w:rPr>
                <w:rFonts w:ascii="Times New Roman" w:hAnsi="Times New Roman" w:cs="Times New Roman"/>
                <w:spacing w:val="41"/>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39"/>
                <w:sz w:val="24"/>
                <w:szCs w:val="24"/>
              </w:rPr>
              <w:t xml:space="preserve"> </w:t>
            </w:r>
            <w:r w:rsidRPr="00AA1124">
              <w:rPr>
                <w:rFonts w:ascii="Times New Roman" w:hAnsi="Times New Roman" w:cs="Times New Roman"/>
                <w:sz w:val="24"/>
                <w:szCs w:val="24"/>
              </w:rPr>
              <w:t>правил</w:t>
            </w:r>
            <w:r w:rsidRPr="00AA1124">
              <w:rPr>
                <w:rFonts w:ascii="Times New Roman" w:hAnsi="Times New Roman" w:cs="Times New Roman"/>
                <w:spacing w:val="39"/>
                <w:sz w:val="24"/>
                <w:szCs w:val="24"/>
              </w:rPr>
              <w:t xml:space="preserve"> </w:t>
            </w:r>
            <w:r w:rsidRPr="00AA1124">
              <w:rPr>
                <w:rFonts w:ascii="Times New Roman" w:hAnsi="Times New Roman" w:cs="Times New Roman"/>
                <w:sz w:val="24"/>
                <w:szCs w:val="24"/>
              </w:rPr>
              <w:t>расчета</w:t>
            </w:r>
          </w:p>
          <w:p w14:paraId="198F3CCC" w14:textId="77777777" w:rsidR="00AA1124" w:rsidRPr="00AA1124" w:rsidRDefault="00AA1124" w:rsidP="00AA1124">
            <w:pPr>
              <w:kinsoku w:val="0"/>
              <w:overflowPunct w:val="0"/>
              <w:autoSpaceDE w:val="0"/>
              <w:autoSpaceDN w:val="0"/>
              <w:adjustRightInd w:val="0"/>
              <w:spacing w:line="226" w:lineRule="exact"/>
              <w:ind w:left="105" w:right="102"/>
              <w:jc w:val="both"/>
              <w:rPr>
                <w:rFonts w:ascii="Times New Roman" w:hAnsi="Times New Roman" w:cs="Times New Roman"/>
                <w:sz w:val="24"/>
                <w:szCs w:val="24"/>
              </w:rPr>
            </w:pPr>
            <w:r w:rsidRPr="00AA1124">
              <w:rPr>
                <w:rFonts w:ascii="Times New Roman" w:hAnsi="Times New Roman" w:cs="Times New Roman"/>
                <w:sz w:val="24"/>
                <w:szCs w:val="24"/>
              </w:rPr>
              <w:t>количества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сырья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по</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нормативам</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(рецептурам).</w:t>
            </w:r>
          </w:p>
        </w:tc>
        <w:tc>
          <w:tcPr>
            <w:tcW w:w="1480" w:type="pct"/>
            <w:tcBorders>
              <w:top w:val="single" w:sz="4" w:space="0" w:color="000000"/>
              <w:left w:val="single" w:sz="4" w:space="0" w:color="000000"/>
              <w:bottom w:val="single" w:sz="4" w:space="0" w:color="000000"/>
              <w:right w:val="single" w:sz="4" w:space="0" w:color="000000"/>
            </w:tcBorders>
          </w:tcPr>
          <w:p w14:paraId="271C2D3C" w14:textId="1ABC978D" w:rsidR="00AA1124" w:rsidRPr="00AA1124" w:rsidRDefault="00AA1124" w:rsidP="00AA1124">
            <w:pPr>
              <w:kinsoku w:val="0"/>
              <w:overflowPunct w:val="0"/>
              <w:autoSpaceDE w:val="0"/>
              <w:autoSpaceDN w:val="0"/>
              <w:adjustRightInd w:val="0"/>
              <w:ind w:left="106" w:right="89"/>
              <w:jc w:val="both"/>
              <w:rPr>
                <w:rFonts w:ascii="Times New Roman" w:hAnsi="Times New Roman" w:cs="Times New Roman"/>
                <w:sz w:val="24"/>
                <w:szCs w:val="24"/>
              </w:rPr>
            </w:pPr>
            <w:r w:rsidRPr="00AA1124">
              <w:rPr>
                <w:rFonts w:ascii="Times New Roman" w:hAnsi="Times New Roman" w:cs="Times New Roman"/>
                <w:sz w:val="24"/>
                <w:szCs w:val="24"/>
              </w:rPr>
              <w:t>Экспертное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наблюдение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оценка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практических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работ</w:t>
            </w:r>
            <w:r w:rsidRPr="00AA1124">
              <w:rPr>
                <w:rFonts w:ascii="Times New Roman" w:hAnsi="Times New Roman" w:cs="Times New Roman"/>
                <w:spacing w:val="1"/>
                <w:sz w:val="24"/>
                <w:szCs w:val="24"/>
              </w:rPr>
              <w:t xml:space="preserve"> </w:t>
            </w:r>
          </w:p>
        </w:tc>
      </w:tr>
      <w:tr w:rsidR="00AA1124" w:rsidRPr="00AA1124" w14:paraId="664A395E" w14:textId="77777777" w:rsidTr="00AA1124">
        <w:trPr>
          <w:trHeight w:val="691"/>
        </w:trPr>
        <w:tc>
          <w:tcPr>
            <w:tcW w:w="1700" w:type="pct"/>
            <w:vMerge w:val="restart"/>
            <w:tcBorders>
              <w:top w:val="single" w:sz="4" w:space="0" w:color="000000"/>
              <w:left w:val="single" w:sz="4" w:space="0" w:color="000000"/>
              <w:bottom w:val="single" w:sz="4" w:space="0" w:color="000000"/>
              <w:right w:val="single" w:sz="4" w:space="0" w:color="000000"/>
            </w:tcBorders>
          </w:tcPr>
          <w:p w14:paraId="4442BB4D" w14:textId="77777777" w:rsidR="00AA1124" w:rsidRPr="00AA1124" w:rsidRDefault="00AA1124" w:rsidP="00AA1124">
            <w:pPr>
              <w:kinsoku w:val="0"/>
              <w:overflowPunct w:val="0"/>
              <w:autoSpaceDE w:val="0"/>
              <w:autoSpaceDN w:val="0"/>
              <w:adjustRightInd w:val="0"/>
              <w:ind w:left="110" w:right="434"/>
              <w:rPr>
                <w:rFonts w:ascii="Times New Roman" w:hAnsi="Times New Roman" w:cs="Times New Roman"/>
                <w:sz w:val="24"/>
                <w:szCs w:val="24"/>
              </w:rPr>
            </w:pPr>
            <w:r w:rsidRPr="00AA1124">
              <w:rPr>
                <w:rFonts w:ascii="Times New Roman" w:hAnsi="Times New Roman" w:cs="Times New Roman"/>
                <w:sz w:val="24"/>
                <w:szCs w:val="24"/>
              </w:rPr>
              <w:t>ПК 1.3</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Контролировать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качество принимаемых на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камбуз</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пищевых</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продуктов</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полуфабрикатов.</w:t>
            </w:r>
          </w:p>
        </w:tc>
        <w:tc>
          <w:tcPr>
            <w:tcW w:w="1819" w:type="pct"/>
            <w:tcBorders>
              <w:top w:val="single" w:sz="4" w:space="0" w:color="000000"/>
              <w:left w:val="single" w:sz="4" w:space="0" w:color="000000"/>
              <w:bottom w:val="single" w:sz="4" w:space="0" w:color="000000"/>
              <w:right w:val="single" w:sz="4" w:space="0" w:color="000000"/>
            </w:tcBorders>
          </w:tcPr>
          <w:p w14:paraId="4F185E80" w14:textId="77777777" w:rsidR="00AA1124" w:rsidRPr="00AA1124" w:rsidRDefault="00AA1124" w:rsidP="00AA1124">
            <w:pPr>
              <w:kinsoku w:val="0"/>
              <w:overflowPunct w:val="0"/>
              <w:autoSpaceDE w:val="0"/>
              <w:autoSpaceDN w:val="0"/>
              <w:adjustRightInd w:val="0"/>
              <w:ind w:left="105" w:right="96"/>
              <w:rPr>
                <w:rFonts w:ascii="Times New Roman" w:hAnsi="Times New Roman" w:cs="Times New Roman"/>
                <w:sz w:val="24"/>
                <w:szCs w:val="24"/>
              </w:rPr>
            </w:pPr>
            <w:r w:rsidRPr="00AA1124">
              <w:rPr>
                <w:rFonts w:ascii="Times New Roman" w:hAnsi="Times New Roman" w:cs="Times New Roman"/>
                <w:i/>
                <w:iCs/>
                <w:spacing w:val="-1"/>
                <w:sz w:val="24"/>
                <w:szCs w:val="24"/>
              </w:rPr>
              <w:t>Демонстрация</w:t>
            </w:r>
            <w:r w:rsidRPr="00AA1124">
              <w:rPr>
                <w:rFonts w:ascii="Times New Roman" w:hAnsi="Times New Roman" w:cs="Times New Roman"/>
                <w:i/>
                <w:iCs/>
                <w:spacing w:val="57"/>
                <w:sz w:val="24"/>
                <w:szCs w:val="24"/>
              </w:rPr>
              <w:t xml:space="preserve">   </w:t>
            </w:r>
            <w:r w:rsidRPr="00AA1124">
              <w:rPr>
                <w:rFonts w:ascii="Times New Roman" w:hAnsi="Times New Roman" w:cs="Times New Roman"/>
                <w:i/>
                <w:iCs/>
                <w:spacing w:val="-1"/>
                <w:sz w:val="24"/>
                <w:szCs w:val="24"/>
              </w:rPr>
              <w:t>знаний:</w:t>
            </w:r>
            <w:r w:rsidRPr="00AA1124">
              <w:rPr>
                <w:rFonts w:ascii="Times New Roman" w:hAnsi="Times New Roman" w:cs="Times New Roman"/>
                <w:i/>
                <w:iCs/>
                <w:spacing w:val="56"/>
                <w:sz w:val="24"/>
                <w:szCs w:val="24"/>
              </w:rPr>
              <w:t xml:space="preserve">   </w:t>
            </w:r>
            <w:r w:rsidRPr="00AA1124">
              <w:rPr>
                <w:rFonts w:ascii="Times New Roman" w:hAnsi="Times New Roman" w:cs="Times New Roman"/>
                <w:spacing w:val="-1"/>
                <w:sz w:val="24"/>
                <w:szCs w:val="24"/>
              </w:rPr>
              <w:t>требований</w:t>
            </w:r>
            <w:r w:rsidRPr="00AA1124">
              <w:rPr>
                <w:rFonts w:ascii="Times New Roman" w:hAnsi="Times New Roman" w:cs="Times New Roman"/>
                <w:spacing w:val="52"/>
                <w:sz w:val="24"/>
                <w:szCs w:val="24"/>
              </w:rPr>
              <w:t xml:space="preserve">  </w:t>
            </w:r>
            <w:r w:rsidRPr="00AA1124">
              <w:rPr>
                <w:rFonts w:ascii="Times New Roman" w:hAnsi="Times New Roman" w:cs="Times New Roman"/>
                <w:spacing w:val="53"/>
                <w:sz w:val="24"/>
                <w:szCs w:val="24"/>
              </w:rPr>
              <w:t xml:space="preserve"> </w:t>
            </w:r>
            <w:r w:rsidRPr="00AA1124">
              <w:rPr>
                <w:rFonts w:ascii="Times New Roman" w:hAnsi="Times New Roman" w:cs="Times New Roman"/>
                <w:sz w:val="24"/>
                <w:szCs w:val="24"/>
              </w:rPr>
              <w:t>к</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качеству</w:t>
            </w:r>
            <w:r w:rsidRPr="00AA1124">
              <w:rPr>
                <w:rFonts w:ascii="Times New Roman" w:hAnsi="Times New Roman" w:cs="Times New Roman"/>
                <w:spacing w:val="-9"/>
                <w:sz w:val="24"/>
                <w:szCs w:val="24"/>
              </w:rPr>
              <w:t xml:space="preserve"> </w:t>
            </w:r>
            <w:r w:rsidRPr="00AA1124">
              <w:rPr>
                <w:rFonts w:ascii="Times New Roman" w:hAnsi="Times New Roman" w:cs="Times New Roman"/>
                <w:sz w:val="24"/>
                <w:szCs w:val="24"/>
              </w:rPr>
              <w:t>сырья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 продуктов.</w:t>
            </w:r>
          </w:p>
        </w:tc>
        <w:tc>
          <w:tcPr>
            <w:tcW w:w="1480" w:type="pct"/>
            <w:tcBorders>
              <w:top w:val="single" w:sz="4" w:space="0" w:color="000000"/>
              <w:left w:val="single" w:sz="4" w:space="0" w:color="000000"/>
              <w:bottom w:val="single" w:sz="4" w:space="0" w:color="000000"/>
              <w:right w:val="single" w:sz="4" w:space="0" w:color="000000"/>
            </w:tcBorders>
          </w:tcPr>
          <w:p w14:paraId="74EE330E" w14:textId="16C6DCF3" w:rsidR="00AA1124" w:rsidRPr="00AA1124" w:rsidRDefault="00AA1124" w:rsidP="00AA1124">
            <w:pPr>
              <w:kinsoku w:val="0"/>
              <w:overflowPunct w:val="0"/>
              <w:autoSpaceDE w:val="0"/>
              <w:autoSpaceDN w:val="0"/>
              <w:adjustRightInd w:val="0"/>
              <w:ind w:left="106" w:right="457"/>
              <w:rPr>
                <w:rFonts w:ascii="Times New Roman" w:hAnsi="Times New Roman" w:cs="Times New Roman"/>
                <w:sz w:val="24"/>
                <w:szCs w:val="24"/>
              </w:rPr>
            </w:pPr>
            <w:r w:rsidRPr="00AA1124">
              <w:rPr>
                <w:rFonts w:ascii="Times New Roman" w:hAnsi="Times New Roman" w:cs="Times New Roman"/>
                <w:sz w:val="24"/>
                <w:szCs w:val="24"/>
              </w:rPr>
              <w:t>Оценка</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6"/>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тестовых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заданий</w:t>
            </w:r>
            <w:r w:rsidRPr="00AA1124">
              <w:rPr>
                <w:rFonts w:ascii="Times New Roman" w:hAnsi="Times New Roman" w:cs="Times New Roman"/>
                <w:spacing w:val="-1"/>
                <w:sz w:val="24"/>
                <w:szCs w:val="24"/>
              </w:rPr>
              <w:t xml:space="preserve"> </w:t>
            </w:r>
          </w:p>
          <w:p w14:paraId="7129A921" w14:textId="500EAEA6" w:rsidR="00AA1124" w:rsidRPr="00AA1124" w:rsidRDefault="00AA1124" w:rsidP="00AA1124">
            <w:pPr>
              <w:kinsoku w:val="0"/>
              <w:overflowPunct w:val="0"/>
              <w:autoSpaceDE w:val="0"/>
              <w:autoSpaceDN w:val="0"/>
              <w:adjustRightInd w:val="0"/>
              <w:spacing w:line="215" w:lineRule="exact"/>
              <w:ind w:left="106"/>
              <w:rPr>
                <w:rFonts w:ascii="Times New Roman" w:hAnsi="Times New Roman" w:cs="Times New Roman"/>
                <w:sz w:val="24"/>
                <w:szCs w:val="24"/>
              </w:rPr>
            </w:pPr>
          </w:p>
        </w:tc>
      </w:tr>
      <w:tr w:rsidR="00AA1124" w:rsidRPr="00AA1124" w14:paraId="54297BF9" w14:textId="77777777" w:rsidTr="00AA1124">
        <w:trPr>
          <w:trHeight w:val="1151"/>
        </w:trPr>
        <w:tc>
          <w:tcPr>
            <w:tcW w:w="1700" w:type="pct"/>
            <w:vMerge/>
            <w:tcBorders>
              <w:top w:val="nil"/>
              <w:left w:val="single" w:sz="4" w:space="0" w:color="000000"/>
              <w:bottom w:val="single" w:sz="4" w:space="0" w:color="000000"/>
              <w:right w:val="single" w:sz="4" w:space="0" w:color="000000"/>
            </w:tcBorders>
          </w:tcPr>
          <w:p w14:paraId="4887B805" w14:textId="77777777" w:rsidR="00AA1124" w:rsidRPr="00AA1124" w:rsidRDefault="00AA1124" w:rsidP="00AA1124">
            <w:pPr>
              <w:kinsoku w:val="0"/>
              <w:overflowPunct w:val="0"/>
              <w:autoSpaceDE w:val="0"/>
              <w:autoSpaceDN w:val="0"/>
              <w:adjustRightInd w:val="0"/>
              <w:spacing w:before="6"/>
              <w:rPr>
                <w:rFonts w:ascii="Times New Roman" w:hAnsi="Times New Roman" w:cs="Times New Roman"/>
                <w:sz w:val="24"/>
                <w:szCs w:val="24"/>
              </w:rPr>
            </w:pPr>
          </w:p>
        </w:tc>
        <w:tc>
          <w:tcPr>
            <w:tcW w:w="1819" w:type="pct"/>
            <w:tcBorders>
              <w:top w:val="single" w:sz="4" w:space="0" w:color="000000"/>
              <w:left w:val="single" w:sz="4" w:space="0" w:color="000000"/>
              <w:bottom w:val="single" w:sz="4" w:space="0" w:color="000000"/>
              <w:right w:val="single" w:sz="4" w:space="0" w:color="000000"/>
            </w:tcBorders>
          </w:tcPr>
          <w:p w14:paraId="19AB6EBC" w14:textId="77777777" w:rsidR="00AA1124" w:rsidRPr="00AA1124" w:rsidRDefault="00AA1124" w:rsidP="00AA1124">
            <w:pPr>
              <w:kinsoku w:val="0"/>
              <w:overflowPunct w:val="0"/>
              <w:autoSpaceDE w:val="0"/>
              <w:autoSpaceDN w:val="0"/>
              <w:adjustRightInd w:val="0"/>
              <w:ind w:left="105" w:right="102"/>
              <w:jc w:val="both"/>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умений</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и</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практического</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опыта:</w:t>
            </w:r>
            <w:r w:rsidRPr="00AA1124">
              <w:rPr>
                <w:rFonts w:ascii="Times New Roman" w:hAnsi="Times New Roman" w:cs="Times New Roman"/>
                <w:i/>
                <w:iCs/>
                <w:spacing w:val="1"/>
                <w:sz w:val="24"/>
                <w:szCs w:val="24"/>
              </w:rPr>
              <w:t xml:space="preserve"> </w:t>
            </w:r>
            <w:r w:rsidRPr="00AA1124">
              <w:rPr>
                <w:rFonts w:ascii="Times New Roman" w:hAnsi="Times New Roman" w:cs="Times New Roman"/>
                <w:sz w:val="24"/>
                <w:szCs w:val="24"/>
              </w:rPr>
              <w:t>проведения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органолептической</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оценки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качества</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сырья 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продуктов,</w:t>
            </w:r>
          </w:p>
          <w:p w14:paraId="60C3F0BF" w14:textId="77777777" w:rsidR="00AA1124" w:rsidRPr="00AA1124" w:rsidRDefault="00AA1124" w:rsidP="00AA1124">
            <w:pPr>
              <w:kinsoku w:val="0"/>
              <w:overflowPunct w:val="0"/>
              <w:autoSpaceDE w:val="0"/>
              <w:autoSpaceDN w:val="0"/>
              <w:adjustRightInd w:val="0"/>
              <w:spacing w:line="230" w:lineRule="atLeast"/>
              <w:ind w:left="105" w:right="331"/>
              <w:jc w:val="both"/>
              <w:rPr>
                <w:rFonts w:ascii="Times New Roman" w:hAnsi="Times New Roman" w:cs="Times New Roman"/>
                <w:sz w:val="24"/>
                <w:szCs w:val="24"/>
              </w:rPr>
            </w:pPr>
            <w:r w:rsidRPr="00AA1124">
              <w:rPr>
                <w:rFonts w:ascii="Times New Roman" w:hAnsi="Times New Roman" w:cs="Times New Roman"/>
                <w:sz w:val="24"/>
                <w:szCs w:val="24"/>
              </w:rPr>
              <w:t>контроля</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качества</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принимаемых</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7"/>
                <w:sz w:val="24"/>
                <w:szCs w:val="24"/>
              </w:rPr>
              <w:t xml:space="preserve"> </w:t>
            </w:r>
            <w:r w:rsidRPr="00AA1124">
              <w:rPr>
                <w:rFonts w:ascii="Times New Roman" w:hAnsi="Times New Roman" w:cs="Times New Roman"/>
                <w:sz w:val="24"/>
                <w:szCs w:val="24"/>
              </w:rPr>
              <w:t>камбуз</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пищевых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продуктов и</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полуфабрикатов.</w:t>
            </w:r>
          </w:p>
        </w:tc>
        <w:tc>
          <w:tcPr>
            <w:tcW w:w="1480" w:type="pct"/>
            <w:tcBorders>
              <w:top w:val="single" w:sz="4" w:space="0" w:color="000000"/>
              <w:left w:val="single" w:sz="4" w:space="0" w:color="000000"/>
              <w:bottom w:val="single" w:sz="4" w:space="0" w:color="000000"/>
              <w:right w:val="single" w:sz="4" w:space="0" w:color="000000"/>
            </w:tcBorders>
          </w:tcPr>
          <w:p w14:paraId="57F7B00B" w14:textId="66171F41" w:rsidR="00AA1124" w:rsidRPr="00AA1124" w:rsidRDefault="00AA1124" w:rsidP="00AA1124">
            <w:pPr>
              <w:kinsoku w:val="0"/>
              <w:overflowPunct w:val="0"/>
              <w:autoSpaceDE w:val="0"/>
              <w:autoSpaceDN w:val="0"/>
              <w:adjustRightInd w:val="0"/>
              <w:ind w:left="106" w:right="89"/>
              <w:jc w:val="both"/>
              <w:rPr>
                <w:rFonts w:ascii="Times New Roman" w:hAnsi="Times New Roman" w:cs="Times New Roman"/>
                <w:sz w:val="24"/>
                <w:szCs w:val="24"/>
              </w:rPr>
            </w:pPr>
            <w:r w:rsidRPr="00AA1124">
              <w:rPr>
                <w:rFonts w:ascii="Times New Roman" w:hAnsi="Times New Roman" w:cs="Times New Roman"/>
                <w:sz w:val="24"/>
                <w:szCs w:val="24"/>
              </w:rPr>
              <w:t>Экспертное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наблюдение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оценка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практических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работ</w:t>
            </w:r>
            <w:r w:rsidRPr="00AA1124">
              <w:rPr>
                <w:rFonts w:ascii="Times New Roman" w:hAnsi="Times New Roman" w:cs="Times New Roman"/>
                <w:spacing w:val="1"/>
                <w:sz w:val="24"/>
                <w:szCs w:val="24"/>
              </w:rPr>
              <w:t xml:space="preserve"> </w:t>
            </w:r>
          </w:p>
        </w:tc>
      </w:tr>
      <w:tr w:rsidR="00AA1124" w:rsidRPr="00AA1124" w14:paraId="6003FCF7" w14:textId="77777777" w:rsidTr="00AA1124">
        <w:trPr>
          <w:trHeight w:val="921"/>
        </w:trPr>
        <w:tc>
          <w:tcPr>
            <w:tcW w:w="1700" w:type="pct"/>
            <w:vMerge w:val="restart"/>
            <w:tcBorders>
              <w:top w:val="single" w:sz="4" w:space="0" w:color="000000"/>
              <w:left w:val="single" w:sz="4" w:space="0" w:color="000000"/>
              <w:bottom w:val="single" w:sz="4" w:space="0" w:color="000000"/>
              <w:right w:val="single" w:sz="4" w:space="0" w:color="000000"/>
            </w:tcBorders>
          </w:tcPr>
          <w:p w14:paraId="5685E176" w14:textId="77777777" w:rsidR="00AA1124" w:rsidRPr="00AA1124" w:rsidRDefault="00AA1124" w:rsidP="00AA1124">
            <w:pPr>
              <w:kinsoku w:val="0"/>
              <w:overflowPunct w:val="0"/>
              <w:autoSpaceDE w:val="0"/>
              <w:autoSpaceDN w:val="0"/>
              <w:adjustRightInd w:val="0"/>
              <w:ind w:left="110" w:right="273"/>
              <w:rPr>
                <w:rFonts w:ascii="Times New Roman" w:hAnsi="Times New Roman" w:cs="Times New Roman"/>
                <w:sz w:val="24"/>
                <w:szCs w:val="24"/>
              </w:rPr>
            </w:pPr>
            <w:r w:rsidRPr="00AA1124">
              <w:rPr>
                <w:rFonts w:ascii="Times New Roman" w:hAnsi="Times New Roman" w:cs="Times New Roman"/>
                <w:sz w:val="24"/>
                <w:szCs w:val="24"/>
              </w:rPr>
              <w:t>ПК</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1.4</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Осуществлять</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хранение</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продуктов.</w:t>
            </w:r>
          </w:p>
        </w:tc>
        <w:tc>
          <w:tcPr>
            <w:tcW w:w="1819" w:type="pct"/>
            <w:tcBorders>
              <w:top w:val="single" w:sz="4" w:space="0" w:color="000000"/>
              <w:left w:val="single" w:sz="4" w:space="0" w:color="000000"/>
              <w:bottom w:val="single" w:sz="4" w:space="0" w:color="000000"/>
              <w:right w:val="single" w:sz="4" w:space="0" w:color="000000"/>
            </w:tcBorders>
          </w:tcPr>
          <w:p w14:paraId="69275C2F" w14:textId="77777777" w:rsidR="00AA1124" w:rsidRPr="00AA1124" w:rsidRDefault="00AA1124" w:rsidP="00AA1124">
            <w:pPr>
              <w:kinsoku w:val="0"/>
              <w:overflowPunct w:val="0"/>
              <w:autoSpaceDE w:val="0"/>
              <w:autoSpaceDN w:val="0"/>
              <w:adjustRightInd w:val="0"/>
              <w:ind w:left="105" w:right="104" w:firstLine="52"/>
              <w:jc w:val="both"/>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знаний:</w:t>
            </w:r>
            <w:r w:rsidRPr="00AA1124">
              <w:rPr>
                <w:rFonts w:ascii="Times New Roman" w:hAnsi="Times New Roman" w:cs="Times New Roman"/>
                <w:i/>
                <w:iCs/>
                <w:spacing w:val="1"/>
                <w:sz w:val="24"/>
                <w:szCs w:val="24"/>
              </w:rPr>
              <w:t xml:space="preserve"> </w:t>
            </w:r>
            <w:r w:rsidRPr="00AA1124">
              <w:rPr>
                <w:rFonts w:ascii="Times New Roman" w:hAnsi="Times New Roman" w:cs="Times New Roman"/>
                <w:sz w:val="24"/>
                <w:szCs w:val="24"/>
              </w:rPr>
              <w:t>условий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хранения,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упаковки,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транспортирования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реализации</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различных</w:t>
            </w:r>
            <w:r w:rsidRPr="00AA1124">
              <w:rPr>
                <w:rFonts w:ascii="Times New Roman" w:hAnsi="Times New Roman" w:cs="Times New Roman"/>
                <w:spacing w:val="45"/>
                <w:sz w:val="24"/>
                <w:szCs w:val="24"/>
              </w:rPr>
              <w:t xml:space="preserve"> </w:t>
            </w:r>
            <w:r w:rsidRPr="00AA1124">
              <w:rPr>
                <w:rFonts w:ascii="Times New Roman" w:hAnsi="Times New Roman" w:cs="Times New Roman"/>
                <w:sz w:val="24"/>
                <w:szCs w:val="24"/>
              </w:rPr>
              <w:t>видов</w:t>
            </w:r>
            <w:r w:rsidRPr="00AA1124">
              <w:rPr>
                <w:rFonts w:ascii="Times New Roman" w:hAnsi="Times New Roman" w:cs="Times New Roman"/>
                <w:spacing w:val="50"/>
                <w:sz w:val="24"/>
                <w:szCs w:val="24"/>
              </w:rPr>
              <w:t xml:space="preserve"> </w:t>
            </w:r>
            <w:r w:rsidRPr="00AA1124">
              <w:rPr>
                <w:rFonts w:ascii="Times New Roman" w:hAnsi="Times New Roman" w:cs="Times New Roman"/>
                <w:sz w:val="24"/>
                <w:szCs w:val="24"/>
              </w:rPr>
              <w:t>продовольственных</w:t>
            </w:r>
          </w:p>
          <w:p w14:paraId="26085BA1" w14:textId="77777777" w:rsidR="00AA1124" w:rsidRPr="00AA1124" w:rsidRDefault="00AA1124" w:rsidP="00AA1124">
            <w:pPr>
              <w:kinsoku w:val="0"/>
              <w:overflowPunct w:val="0"/>
              <w:autoSpaceDE w:val="0"/>
              <w:autoSpaceDN w:val="0"/>
              <w:adjustRightInd w:val="0"/>
              <w:spacing w:line="215" w:lineRule="exact"/>
              <w:ind w:left="105"/>
              <w:rPr>
                <w:rFonts w:ascii="Times New Roman" w:hAnsi="Times New Roman" w:cs="Times New Roman"/>
                <w:sz w:val="24"/>
                <w:szCs w:val="24"/>
              </w:rPr>
            </w:pPr>
            <w:r w:rsidRPr="00AA1124">
              <w:rPr>
                <w:rFonts w:ascii="Times New Roman" w:hAnsi="Times New Roman" w:cs="Times New Roman"/>
                <w:sz w:val="24"/>
                <w:szCs w:val="24"/>
              </w:rPr>
              <w:t>товаров.</w:t>
            </w:r>
          </w:p>
        </w:tc>
        <w:tc>
          <w:tcPr>
            <w:tcW w:w="1480" w:type="pct"/>
            <w:tcBorders>
              <w:top w:val="single" w:sz="4" w:space="0" w:color="000000"/>
              <w:left w:val="single" w:sz="4" w:space="0" w:color="000000"/>
              <w:bottom w:val="single" w:sz="4" w:space="0" w:color="000000"/>
              <w:right w:val="single" w:sz="4" w:space="0" w:color="000000"/>
            </w:tcBorders>
          </w:tcPr>
          <w:p w14:paraId="29B00030" w14:textId="2016FDAC" w:rsidR="00AA1124" w:rsidRPr="00AA1124" w:rsidRDefault="00AA1124" w:rsidP="00AA1124">
            <w:pPr>
              <w:kinsoku w:val="0"/>
              <w:overflowPunct w:val="0"/>
              <w:autoSpaceDE w:val="0"/>
              <w:autoSpaceDN w:val="0"/>
              <w:adjustRightInd w:val="0"/>
              <w:ind w:left="106" w:right="467"/>
              <w:jc w:val="both"/>
              <w:rPr>
                <w:rFonts w:ascii="Times New Roman" w:hAnsi="Times New Roman" w:cs="Times New Roman"/>
                <w:sz w:val="24"/>
                <w:szCs w:val="24"/>
              </w:rPr>
            </w:pPr>
            <w:r w:rsidRPr="00AA1124">
              <w:rPr>
                <w:rFonts w:ascii="Times New Roman" w:hAnsi="Times New Roman" w:cs="Times New Roman"/>
                <w:sz w:val="24"/>
                <w:szCs w:val="24"/>
              </w:rPr>
              <w:t>Оценка</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6"/>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48"/>
                <w:sz w:val="24"/>
                <w:szCs w:val="24"/>
              </w:rPr>
              <w:t xml:space="preserve"> </w:t>
            </w:r>
            <w:r w:rsidRPr="00AA1124">
              <w:rPr>
                <w:rFonts w:ascii="Times New Roman" w:hAnsi="Times New Roman" w:cs="Times New Roman"/>
                <w:sz w:val="24"/>
                <w:szCs w:val="24"/>
              </w:rPr>
              <w:t xml:space="preserve">тестовых заданий </w:t>
            </w:r>
          </w:p>
        </w:tc>
      </w:tr>
      <w:tr w:rsidR="00AA1124" w:rsidRPr="00AA1124" w14:paraId="66589E9A" w14:textId="77777777" w:rsidTr="00AA1124">
        <w:trPr>
          <w:trHeight w:val="916"/>
        </w:trPr>
        <w:tc>
          <w:tcPr>
            <w:tcW w:w="1700" w:type="pct"/>
            <w:vMerge/>
            <w:tcBorders>
              <w:top w:val="nil"/>
              <w:left w:val="single" w:sz="4" w:space="0" w:color="000000"/>
              <w:bottom w:val="single" w:sz="4" w:space="0" w:color="000000"/>
              <w:right w:val="single" w:sz="4" w:space="0" w:color="000000"/>
            </w:tcBorders>
          </w:tcPr>
          <w:p w14:paraId="140C6D2B" w14:textId="77777777" w:rsidR="00AA1124" w:rsidRPr="00AA1124" w:rsidRDefault="00AA1124" w:rsidP="00AA1124">
            <w:pPr>
              <w:kinsoku w:val="0"/>
              <w:overflowPunct w:val="0"/>
              <w:autoSpaceDE w:val="0"/>
              <w:autoSpaceDN w:val="0"/>
              <w:adjustRightInd w:val="0"/>
              <w:spacing w:before="6"/>
              <w:rPr>
                <w:rFonts w:ascii="Times New Roman" w:hAnsi="Times New Roman" w:cs="Times New Roman"/>
                <w:sz w:val="24"/>
                <w:szCs w:val="24"/>
              </w:rPr>
            </w:pPr>
          </w:p>
        </w:tc>
        <w:tc>
          <w:tcPr>
            <w:tcW w:w="1819" w:type="pct"/>
            <w:tcBorders>
              <w:top w:val="single" w:sz="4" w:space="0" w:color="000000"/>
              <w:left w:val="single" w:sz="4" w:space="0" w:color="000000"/>
              <w:bottom w:val="single" w:sz="4" w:space="0" w:color="000000"/>
              <w:right w:val="single" w:sz="4" w:space="0" w:color="000000"/>
            </w:tcBorders>
          </w:tcPr>
          <w:p w14:paraId="3BC4D181" w14:textId="77777777" w:rsidR="00AA1124" w:rsidRPr="00AA1124" w:rsidRDefault="00AA1124" w:rsidP="00AA1124">
            <w:pPr>
              <w:kinsoku w:val="0"/>
              <w:overflowPunct w:val="0"/>
              <w:autoSpaceDE w:val="0"/>
              <w:autoSpaceDN w:val="0"/>
              <w:adjustRightInd w:val="0"/>
              <w:spacing w:line="237" w:lineRule="auto"/>
              <w:ind w:left="105" w:right="101"/>
              <w:jc w:val="both"/>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умений</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и</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практического</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опыта:</w:t>
            </w:r>
            <w:r w:rsidRPr="00AA1124">
              <w:rPr>
                <w:rFonts w:ascii="Times New Roman" w:hAnsi="Times New Roman" w:cs="Times New Roman"/>
                <w:i/>
                <w:iCs/>
                <w:spacing w:val="1"/>
                <w:sz w:val="24"/>
                <w:szCs w:val="24"/>
              </w:rPr>
              <w:t xml:space="preserve"> </w:t>
            </w:r>
            <w:r w:rsidRPr="00AA1124">
              <w:rPr>
                <w:rFonts w:ascii="Times New Roman" w:hAnsi="Times New Roman" w:cs="Times New Roman"/>
                <w:sz w:val="24"/>
                <w:szCs w:val="24"/>
              </w:rPr>
              <w:t>выбора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способа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хранения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соблюдением</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температурного</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режима,</w:t>
            </w:r>
          </w:p>
          <w:p w14:paraId="08A61543" w14:textId="77777777" w:rsidR="00AA1124" w:rsidRPr="00AA1124" w:rsidRDefault="00AA1124" w:rsidP="00AA1124">
            <w:pPr>
              <w:kinsoku w:val="0"/>
              <w:overflowPunct w:val="0"/>
              <w:autoSpaceDE w:val="0"/>
              <w:autoSpaceDN w:val="0"/>
              <w:adjustRightInd w:val="0"/>
              <w:spacing w:line="215" w:lineRule="exact"/>
              <w:ind w:left="105"/>
              <w:jc w:val="both"/>
              <w:rPr>
                <w:rFonts w:ascii="Times New Roman" w:hAnsi="Times New Roman" w:cs="Times New Roman"/>
                <w:sz w:val="24"/>
                <w:szCs w:val="24"/>
              </w:rPr>
            </w:pPr>
            <w:r w:rsidRPr="00AA1124">
              <w:rPr>
                <w:rFonts w:ascii="Times New Roman" w:hAnsi="Times New Roman" w:cs="Times New Roman"/>
                <w:sz w:val="24"/>
                <w:szCs w:val="24"/>
              </w:rPr>
              <w:t>закладки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продуктов</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хранение.</w:t>
            </w:r>
          </w:p>
        </w:tc>
        <w:tc>
          <w:tcPr>
            <w:tcW w:w="1480" w:type="pct"/>
            <w:tcBorders>
              <w:top w:val="single" w:sz="4" w:space="0" w:color="000000"/>
              <w:left w:val="single" w:sz="4" w:space="0" w:color="000000"/>
              <w:bottom w:val="single" w:sz="4" w:space="0" w:color="000000"/>
              <w:right w:val="single" w:sz="4" w:space="0" w:color="000000"/>
            </w:tcBorders>
          </w:tcPr>
          <w:p w14:paraId="668A652F" w14:textId="2D0E6908" w:rsidR="00AA1124" w:rsidRPr="00AA1124" w:rsidRDefault="00AA1124" w:rsidP="00AA1124">
            <w:pPr>
              <w:kinsoku w:val="0"/>
              <w:overflowPunct w:val="0"/>
              <w:autoSpaceDE w:val="0"/>
              <w:autoSpaceDN w:val="0"/>
              <w:adjustRightInd w:val="0"/>
              <w:spacing w:line="237" w:lineRule="auto"/>
              <w:ind w:left="106" w:right="89"/>
              <w:jc w:val="both"/>
              <w:rPr>
                <w:rFonts w:ascii="Times New Roman" w:hAnsi="Times New Roman" w:cs="Times New Roman"/>
                <w:sz w:val="24"/>
                <w:szCs w:val="24"/>
              </w:rPr>
            </w:pPr>
            <w:r w:rsidRPr="00AA1124">
              <w:rPr>
                <w:rFonts w:ascii="Times New Roman" w:hAnsi="Times New Roman" w:cs="Times New Roman"/>
                <w:sz w:val="24"/>
                <w:szCs w:val="24"/>
              </w:rPr>
              <w:t>Экспертное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наблюдение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оценка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практических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работ</w:t>
            </w:r>
            <w:r w:rsidRPr="00AA1124">
              <w:rPr>
                <w:rFonts w:ascii="Times New Roman" w:hAnsi="Times New Roman" w:cs="Times New Roman"/>
                <w:spacing w:val="1"/>
                <w:sz w:val="24"/>
                <w:szCs w:val="24"/>
              </w:rPr>
              <w:t xml:space="preserve"> </w:t>
            </w:r>
          </w:p>
        </w:tc>
      </w:tr>
      <w:tr w:rsidR="0074107C" w:rsidRPr="00AA1124" w14:paraId="35D3981C" w14:textId="77777777" w:rsidTr="00DB393F">
        <w:trPr>
          <w:trHeight w:val="691"/>
        </w:trPr>
        <w:tc>
          <w:tcPr>
            <w:tcW w:w="1700" w:type="pct"/>
            <w:vMerge w:val="restart"/>
            <w:tcBorders>
              <w:top w:val="single" w:sz="4" w:space="0" w:color="000000"/>
              <w:left w:val="single" w:sz="4" w:space="0" w:color="000000"/>
              <w:right w:val="single" w:sz="4" w:space="0" w:color="000000"/>
            </w:tcBorders>
          </w:tcPr>
          <w:p w14:paraId="70C974AD" w14:textId="77777777" w:rsidR="0074107C" w:rsidRPr="00AA1124" w:rsidRDefault="0074107C" w:rsidP="00AA1124">
            <w:pPr>
              <w:kinsoku w:val="0"/>
              <w:overflowPunct w:val="0"/>
              <w:autoSpaceDE w:val="0"/>
              <w:autoSpaceDN w:val="0"/>
              <w:adjustRightInd w:val="0"/>
              <w:ind w:left="110" w:right="517"/>
              <w:rPr>
                <w:rFonts w:ascii="Times New Roman" w:hAnsi="Times New Roman" w:cs="Times New Roman"/>
                <w:sz w:val="24"/>
                <w:szCs w:val="24"/>
              </w:rPr>
            </w:pPr>
            <w:r w:rsidRPr="00AA1124">
              <w:rPr>
                <w:rFonts w:ascii="Times New Roman" w:hAnsi="Times New Roman" w:cs="Times New Roman"/>
                <w:sz w:val="24"/>
                <w:szCs w:val="24"/>
              </w:rPr>
              <w:t>ПК</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1.5</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Вести</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учёт</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движения</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продуктов.</w:t>
            </w:r>
          </w:p>
        </w:tc>
        <w:tc>
          <w:tcPr>
            <w:tcW w:w="1819" w:type="pct"/>
            <w:tcBorders>
              <w:top w:val="single" w:sz="4" w:space="0" w:color="000000"/>
              <w:left w:val="single" w:sz="4" w:space="0" w:color="000000"/>
              <w:bottom w:val="single" w:sz="4" w:space="0" w:color="000000"/>
              <w:right w:val="single" w:sz="4" w:space="0" w:color="000000"/>
            </w:tcBorders>
          </w:tcPr>
          <w:p w14:paraId="7B8DFEEA" w14:textId="77777777" w:rsidR="0074107C" w:rsidRPr="00AA1124" w:rsidRDefault="0074107C" w:rsidP="00AA1124">
            <w:pPr>
              <w:kinsoku w:val="0"/>
              <w:overflowPunct w:val="0"/>
              <w:autoSpaceDE w:val="0"/>
              <w:autoSpaceDN w:val="0"/>
              <w:adjustRightInd w:val="0"/>
              <w:spacing w:line="225" w:lineRule="exact"/>
              <w:ind w:left="105"/>
              <w:rPr>
                <w:rFonts w:ascii="Times New Roman" w:hAnsi="Times New Roman" w:cs="Times New Roman"/>
                <w:sz w:val="24"/>
                <w:szCs w:val="24"/>
              </w:rPr>
            </w:pPr>
            <w:r w:rsidRPr="00AA1124">
              <w:rPr>
                <w:rFonts w:ascii="Times New Roman" w:hAnsi="Times New Roman" w:cs="Times New Roman"/>
                <w:i/>
                <w:iCs/>
                <w:spacing w:val="-1"/>
                <w:sz w:val="24"/>
                <w:szCs w:val="24"/>
              </w:rPr>
              <w:t>Демонстрация</w:t>
            </w:r>
            <w:r w:rsidRPr="00AA1124">
              <w:rPr>
                <w:rFonts w:ascii="Times New Roman" w:hAnsi="Times New Roman" w:cs="Times New Roman"/>
                <w:i/>
                <w:iCs/>
                <w:spacing w:val="48"/>
                <w:sz w:val="24"/>
                <w:szCs w:val="24"/>
              </w:rPr>
              <w:t xml:space="preserve">           </w:t>
            </w:r>
            <w:proofErr w:type="spellStart"/>
            <w:r w:rsidRPr="00AA1124">
              <w:rPr>
                <w:rFonts w:ascii="Times New Roman" w:hAnsi="Times New Roman" w:cs="Times New Roman"/>
                <w:i/>
                <w:iCs/>
                <w:sz w:val="24"/>
                <w:szCs w:val="24"/>
              </w:rPr>
              <w:t>знаний:</w:t>
            </w:r>
            <w:r w:rsidRPr="00AA1124">
              <w:rPr>
                <w:rFonts w:ascii="Times New Roman" w:hAnsi="Times New Roman" w:cs="Times New Roman"/>
                <w:sz w:val="24"/>
                <w:szCs w:val="24"/>
              </w:rPr>
              <w:t>принципов</w:t>
            </w:r>
            <w:proofErr w:type="spellEnd"/>
          </w:p>
          <w:p w14:paraId="117950C5" w14:textId="77777777" w:rsidR="0074107C" w:rsidRPr="00AA1124" w:rsidRDefault="0074107C" w:rsidP="00AA1124">
            <w:pPr>
              <w:kinsoku w:val="0"/>
              <w:overflowPunct w:val="0"/>
              <w:autoSpaceDE w:val="0"/>
              <w:autoSpaceDN w:val="0"/>
              <w:adjustRightInd w:val="0"/>
              <w:spacing w:line="230" w:lineRule="atLeast"/>
              <w:ind w:left="105"/>
              <w:rPr>
                <w:rFonts w:ascii="Times New Roman" w:hAnsi="Times New Roman" w:cs="Times New Roman"/>
                <w:sz w:val="24"/>
                <w:szCs w:val="24"/>
              </w:rPr>
            </w:pPr>
            <w:r w:rsidRPr="00AA1124">
              <w:rPr>
                <w:rFonts w:ascii="Times New Roman" w:hAnsi="Times New Roman" w:cs="Times New Roman"/>
                <w:sz w:val="24"/>
                <w:szCs w:val="24"/>
              </w:rPr>
              <w:t>организации</w:t>
            </w:r>
            <w:r w:rsidRPr="00AA1124">
              <w:rPr>
                <w:rFonts w:ascii="Times New Roman" w:hAnsi="Times New Roman" w:cs="Times New Roman"/>
                <w:spacing w:val="43"/>
                <w:sz w:val="24"/>
                <w:szCs w:val="24"/>
              </w:rPr>
              <w:t xml:space="preserve"> </w:t>
            </w:r>
            <w:r w:rsidRPr="00AA1124">
              <w:rPr>
                <w:rFonts w:ascii="Times New Roman" w:hAnsi="Times New Roman" w:cs="Times New Roman"/>
                <w:sz w:val="24"/>
                <w:szCs w:val="24"/>
              </w:rPr>
              <w:t>учета,</w:t>
            </w:r>
            <w:r w:rsidRPr="00AA1124">
              <w:rPr>
                <w:rFonts w:ascii="Times New Roman" w:hAnsi="Times New Roman" w:cs="Times New Roman"/>
                <w:spacing w:val="43"/>
                <w:sz w:val="24"/>
                <w:szCs w:val="24"/>
              </w:rPr>
              <w:t xml:space="preserve"> </w:t>
            </w:r>
            <w:r w:rsidRPr="00AA1124">
              <w:rPr>
                <w:rFonts w:ascii="Times New Roman" w:hAnsi="Times New Roman" w:cs="Times New Roman"/>
                <w:sz w:val="24"/>
                <w:szCs w:val="24"/>
              </w:rPr>
              <w:t>порядка</w:t>
            </w:r>
            <w:r w:rsidRPr="00AA1124">
              <w:rPr>
                <w:rFonts w:ascii="Times New Roman" w:hAnsi="Times New Roman" w:cs="Times New Roman"/>
                <w:spacing w:val="42"/>
                <w:sz w:val="24"/>
                <w:szCs w:val="24"/>
              </w:rPr>
              <w:t xml:space="preserve"> </w:t>
            </w:r>
            <w:r w:rsidRPr="00AA1124">
              <w:rPr>
                <w:rFonts w:ascii="Times New Roman" w:hAnsi="Times New Roman" w:cs="Times New Roman"/>
                <w:sz w:val="24"/>
                <w:szCs w:val="24"/>
              </w:rPr>
              <w:t>оформления</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первичных</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учетных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документов.</w:t>
            </w:r>
          </w:p>
        </w:tc>
        <w:tc>
          <w:tcPr>
            <w:tcW w:w="1480" w:type="pct"/>
            <w:tcBorders>
              <w:top w:val="single" w:sz="4" w:space="0" w:color="000000"/>
              <w:left w:val="single" w:sz="4" w:space="0" w:color="000000"/>
              <w:bottom w:val="single" w:sz="4" w:space="0" w:color="000000"/>
              <w:right w:val="single" w:sz="4" w:space="0" w:color="000000"/>
            </w:tcBorders>
          </w:tcPr>
          <w:p w14:paraId="761C4F7C" w14:textId="77777777" w:rsidR="0074107C" w:rsidRPr="00AA1124" w:rsidRDefault="0074107C" w:rsidP="00AA1124">
            <w:pPr>
              <w:kinsoku w:val="0"/>
              <w:overflowPunct w:val="0"/>
              <w:autoSpaceDE w:val="0"/>
              <w:autoSpaceDN w:val="0"/>
              <w:adjustRightInd w:val="0"/>
              <w:spacing w:line="225" w:lineRule="exact"/>
              <w:ind w:left="106"/>
              <w:rPr>
                <w:rFonts w:ascii="Times New Roman" w:hAnsi="Times New Roman" w:cs="Times New Roman"/>
                <w:sz w:val="24"/>
                <w:szCs w:val="24"/>
              </w:rPr>
            </w:pPr>
            <w:r w:rsidRPr="00AA1124">
              <w:rPr>
                <w:rFonts w:ascii="Times New Roman" w:hAnsi="Times New Roman" w:cs="Times New Roman"/>
                <w:sz w:val="24"/>
                <w:szCs w:val="24"/>
              </w:rPr>
              <w:t>Оценка</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выполнения</w:t>
            </w:r>
          </w:p>
          <w:p w14:paraId="3722318C" w14:textId="1CE01E91" w:rsidR="0074107C" w:rsidRPr="00AA1124" w:rsidRDefault="0074107C" w:rsidP="00AA1124">
            <w:pPr>
              <w:kinsoku w:val="0"/>
              <w:overflowPunct w:val="0"/>
              <w:autoSpaceDE w:val="0"/>
              <w:autoSpaceDN w:val="0"/>
              <w:adjustRightInd w:val="0"/>
              <w:spacing w:line="230" w:lineRule="atLeast"/>
              <w:ind w:left="106" w:right="536"/>
              <w:rPr>
                <w:rFonts w:ascii="Times New Roman" w:hAnsi="Times New Roman" w:cs="Times New Roman"/>
                <w:sz w:val="24"/>
                <w:szCs w:val="24"/>
              </w:rPr>
            </w:pPr>
            <w:r w:rsidRPr="00AA1124">
              <w:rPr>
                <w:rFonts w:ascii="Times New Roman" w:hAnsi="Times New Roman" w:cs="Times New Roman"/>
                <w:sz w:val="24"/>
                <w:szCs w:val="24"/>
              </w:rPr>
              <w:t>тестовых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заданий</w:t>
            </w:r>
            <w:r w:rsidRPr="00AA1124">
              <w:rPr>
                <w:rFonts w:ascii="Times New Roman" w:hAnsi="Times New Roman" w:cs="Times New Roman"/>
                <w:spacing w:val="-2"/>
                <w:sz w:val="24"/>
                <w:szCs w:val="24"/>
              </w:rPr>
              <w:t xml:space="preserve"> </w:t>
            </w:r>
          </w:p>
        </w:tc>
      </w:tr>
      <w:tr w:rsidR="0074107C" w:rsidRPr="00AA1124" w14:paraId="0FDC37EF" w14:textId="77777777" w:rsidTr="00DB393F">
        <w:trPr>
          <w:trHeight w:val="1382"/>
        </w:trPr>
        <w:tc>
          <w:tcPr>
            <w:tcW w:w="1700" w:type="pct"/>
            <w:vMerge/>
            <w:tcBorders>
              <w:left w:val="single" w:sz="4" w:space="0" w:color="000000"/>
              <w:bottom w:val="single" w:sz="4" w:space="0" w:color="000000"/>
              <w:right w:val="single" w:sz="4" w:space="0" w:color="000000"/>
            </w:tcBorders>
          </w:tcPr>
          <w:p w14:paraId="57B7B769" w14:textId="77777777" w:rsidR="0074107C" w:rsidRPr="00AA1124" w:rsidRDefault="0074107C" w:rsidP="00AA1124">
            <w:pPr>
              <w:kinsoku w:val="0"/>
              <w:overflowPunct w:val="0"/>
              <w:autoSpaceDE w:val="0"/>
              <w:autoSpaceDN w:val="0"/>
              <w:adjustRightInd w:val="0"/>
              <w:rPr>
                <w:rFonts w:ascii="Times New Roman" w:hAnsi="Times New Roman" w:cs="Times New Roman"/>
                <w:sz w:val="24"/>
                <w:szCs w:val="24"/>
              </w:rPr>
            </w:pPr>
          </w:p>
        </w:tc>
        <w:tc>
          <w:tcPr>
            <w:tcW w:w="1819" w:type="pct"/>
            <w:tcBorders>
              <w:top w:val="single" w:sz="4" w:space="0" w:color="000000"/>
              <w:left w:val="single" w:sz="4" w:space="0" w:color="000000"/>
              <w:bottom w:val="single" w:sz="4" w:space="0" w:color="000000"/>
              <w:right w:val="single" w:sz="4" w:space="0" w:color="000000"/>
            </w:tcBorders>
          </w:tcPr>
          <w:p w14:paraId="3E042224" w14:textId="77777777" w:rsidR="0074107C" w:rsidRPr="00AA1124" w:rsidRDefault="0074107C" w:rsidP="00AA1124">
            <w:pPr>
              <w:kinsoku w:val="0"/>
              <w:overflowPunct w:val="0"/>
              <w:autoSpaceDE w:val="0"/>
              <w:autoSpaceDN w:val="0"/>
              <w:adjustRightInd w:val="0"/>
              <w:ind w:left="105" w:right="89"/>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21"/>
                <w:sz w:val="24"/>
                <w:szCs w:val="24"/>
              </w:rPr>
              <w:t xml:space="preserve"> </w:t>
            </w:r>
            <w:r w:rsidRPr="00AA1124">
              <w:rPr>
                <w:rFonts w:ascii="Times New Roman" w:hAnsi="Times New Roman" w:cs="Times New Roman"/>
                <w:i/>
                <w:iCs/>
                <w:sz w:val="24"/>
                <w:szCs w:val="24"/>
              </w:rPr>
              <w:t>умений</w:t>
            </w:r>
            <w:r w:rsidRPr="00AA1124">
              <w:rPr>
                <w:rFonts w:ascii="Times New Roman" w:hAnsi="Times New Roman" w:cs="Times New Roman"/>
                <w:i/>
                <w:iCs/>
                <w:spacing w:val="19"/>
                <w:sz w:val="24"/>
                <w:szCs w:val="24"/>
              </w:rPr>
              <w:t xml:space="preserve"> </w:t>
            </w:r>
            <w:r w:rsidRPr="00AA1124">
              <w:rPr>
                <w:rFonts w:ascii="Times New Roman" w:hAnsi="Times New Roman" w:cs="Times New Roman"/>
                <w:i/>
                <w:iCs/>
                <w:sz w:val="24"/>
                <w:szCs w:val="24"/>
              </w:rPr>
              <w:t>и</w:t>
            </w:r>
            <w:r w:rsidRPr="00AA1124">
              <w:rPr>
                <w:rFonts w:ascii="Times New Roman" w:hAnsi="Times New Roman" w:cs="Times New Roman"/>
                <w:i/>
                <w:iCs/>
                <w:spacing w:val="19"/>
                <w:sz w:val="24"/>
                <w:szCs w:val="24"/>
              </w:rPr>
              <w:t xml:space="preserve"> </w:t>
            </w:r>
            <w:r w:rsidRPr="00AA1124">
              <w:rPr>
                <w:rFonts w:ascii="Times New Roman" w:hAnsi="Times New Roman" w:cs="Times New Roman"/>
                <w:i/>
                <w:iCs/>
                <w:sz w:val="24"/>
                <w:szCs w:val="24"/>
              </w:rPr>
              <w:t>практического</w:t>
            </w:r>
            <w:r w:rsidRPr="00AA1124">
              <w:rPr>
                <w:rFonts w:ascii="Times New Roman" w:hAnsi="Times New Roman" w:cs="Times New Roman"/>
                <w:i/>
                <w:iCs/>
                <w:spacing w:val="-47"/>
                <w:sz w:val="24"/>
                <w:szCs w:val="24"/>
              </w:rPr>
              <w:t xml:space="preserve"> </w:t>
            </w:r>
            <w:r w:rsidRPr="00AA1124">
              <w:rPr>
                <w:rFonts w:ascii="Times New Roman" w:hAnsi="Times New Roman" w:cs="Times New Roman"/>
                <w:i/>
                <w:iCs/>
                <w:sz w:val="24"/>
                <w:szCs w:val="24"/>
              </w:rPr>
              <w:t>опыта:</w:t>
            </w:r>
            <w:r w:rsidRPr="00AA1124">
              <w:rPr>
                <w:rFonts w:ascii="Times New Roman" w:hAnsi="Times New Roman" w:cs="Times New Roman"/>
                <w:i/>
                <w:iCs/>
                <w:spacing w:val="35"/>
                <w:sz w:val="24"/>
                <w:szCs w:val="24"/>
              </w:rPr>
              <w:t xml:space="preserve"> </w:t>
            </w:r>
            <w:r w:rsidRPr="00AA1124">
              <w:rPr>
                <w:rFonts w:ascii="Times New Roman" w:hAnsi="Times New Roman" w:cs="Times New Roman"/>
                <w:sz w:val="24"/>
                <w:szCs w:val="24"/>
              </w:rPr>
              <w:t>оформления</w:t>
            </w:r>
            <w:r w:rsidRPr="00AA1124">
              <w:rPr>
                <w:rFonts w:ascii="Times New Roman" w:hAnsi="Times New Roman" w:cs="Times New Roman"/>
                <w:spacing w:val="33"/>
                <w:sz w:val="24"/>
                <w:szCs w:val="24"/>
              </w:rPr>
              <w:t xml:space="preserve"> </w:t>
            </w:r>
            <w:r w:rsidRPr="00AA1124">
              <w:rPr>
                <w:rFonts w:ascii="Times New Roman" w:hAnsi="Times New Roman" w:cs="Times New Roman"/>
                <w:sz w:val="24"/>
                <w:szCs w:val="24"/>
              </w:rPr>
              <w:t>первичных</w:t>
            </w:r>
            <w:r w:rsidRPr="00AA1124">
              <w:rPr>
                <w:rFonts w:ascii="Times New Roman" w:hAnsi="Times New Roman" w:cs="Times New Roman"/>
                <w:spacing w:val="39"/>
                <w:sz w:val="24"/>
                <w:szCs w:val="24"/>
              </w:rPr>
              <w:t xml:space="preserve"> </w:t>
            </w:r>
            <w:r w:rsidRPr="00AA1124">
              <w:rPr>
                <w:rFonts w:ascii="Times New Roman" w:hAnsi="Times New Roman" w:cs="Times New Roman"/>
                <w:sz w:val="24"/>
                <w:szCs w:val="24"/>
              </w:rPr>
              <w:t>учетных</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документов,</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ведения</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учета</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движения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продуктов</w:t>
            </w:r>
            <w:r w:rsidRPr="00AA1124">
              <w:rPr>
                <w:rFonts w:ascii="Times New Roman" w:hAnsi="Times New Roman" w:cs="Times New Roman"/>
                <w:spacing w:val="30"/>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28"/>
                <w:sz w:val="24"/>
                <w:szCs w:val="24"/>
              </w:rPr>
              <w:t xml:space="preserve"> </w:t>
            </w:r>
            <w:r w:rsidRPr="00AA1124">
              <w:rPr>
                <w:rFonts w:ascii="Times New Roman" w:hAnsi="Times New Roman" w:cs="Times New Roman"/>
                <w:sz w:val="24"/>
                <w:szCs w:val="24"/>
              </w:rPr>
              <w:t>соответствии</w:t>
            </w:r>
            <w:r w:rsidRPr="00AA1124">
              <w:rPr>
                <w:rFonts w:ascii="Times New Roman" w:hAnsi="Times New Roman" w:cs="Times New Roman"/>
                <w:spacing w:val="26"/>
                <w:sz w:val="24"/>
                <w:szCs w:val="24"/>
              </w:rPr>
              <w:t xml:space="preserve"> </w:t>
            </w:r>
            <w:r w:rsidRPr="00AA1124">
              <w:rPr>
                <w:rFonts w:ascii="Times New Roman" w:hAnsi="Times New Roman" w:cs="Times New Roman"/>
                <w:sz w:val="24"/>
                <w:szCs w:val="24"/>
              </w:rPr>
              <w:t>с</w:t>
            </w:r>
            <w:r w:rsidRPr="00AA1124">
              <w:rPr>
                <w:rFonts w:ascii="Times New Roman" w:hAnsi="Times New Roman" w:cs="Times New Roman"/>
                <w:spacing w:val="25"/>
                <w:sz w:val="24"/>
                <w:szCs w:val="24"/>
              </w:rPr>
              <w:t xml:space="preserve"> </w:t>
            </w:r>
            <w:r w:rsidRPr="00AA1124">
              <w:rPr>
                <w:rFonts w:ascii="Times New Roman" w:hAnsi="Times New Roman" w:cs="Times New Roman"/>
                <w:sz w:val="24"/>
                <w:szCs w:val="24"/>
              </w:rPr>
              <w:t>требованиями</w:t>
            </w:r>
            <w:r w:rsidRPr="00AA1124">
              <w:rPr>
                <w:rFonts w:ascii="Times New Roman" w:hAnsi="Times New Roman" w:cs="Times New Roman"/>
                <w:spacing w:val="-47"/>
                <w:sz w:val="24"/>
                <w:szCs w:val="24"/>
              </w:rPr>
              <w:t xml:space="preserve"> </w:t>
            </w:r>
            <w:r w:rsidRPr="00AA1124">
              <w:rPr>
                <w:rFonts w:ascii="Times New Roman" w:hAnsi="Times New Roman" w:cs="Times New Roman"/>
                <w:spacing w:val="-1"/>
                <w:sz w:val="24"/>
                <w:szCs w:val="24"/>
              </w:rPr>
              <w:lastRenderedPageBreak/>
              <w:t>бухгалтерского</w:t>
            </w:r>
            <w:r w:rsidRPr="00AA1124">
              <w:rPr>
                <w:rFonts w:ascii="Times New Roman" w:hAnsi="Times New Roman" w:cs="Times New Roman"/>
                <w:spacing w:val="56"/>
                <w:sz w:val="24"/>
                <w:szCs w:val="24"/>
              </w:rPr>
              <w:t xml:space="preserve">     </w:t>
            </w:r>
            <w:r w:rsidRPr="00AA1124">
              <w:rPr>
                <w:rFonts w:ascii="Times New Roman" w:hAnsi="Times New Roman" w:cs="Times New Roman"/>
                <w:spacing w:val="-1"/>
                <w:sz w:val="24"/>
                <w:szCs w:val="24"/>
              </w:rPr>
              <w:t>учета,</w:t>
            </w:r>
            <w:r w:rsidRPr="00AA1124">
              <w:rPr>
                <w:rFonts w:ascii="Times New Roman" w:hAnsi="Times New Roman" w:cs="Times New Roman"/>
                <w:spacing w:val="56"/>
                <w:sz w:val="24"/>
                <w:szCs w:val="24"/>
              </w:rPr>
              <w:t xml:space="preserve">     </w:t>
            </w:r>
            <w:r w:rsidRPr="00AA1124">
              <w:rPr>
                <w:rFonts w:ascii="Times New Roman" w:hAnsi="Times New Roman" w:cs="Times New Roman"/>
                <w:sz w:val="24"/>
                <w:szCs w:val="24"/>
              </w:rPr>
              <w:t>составления</w:t>
            </w:r>
          </w:p>
          <w:p w14:paraId="3F9EA79A" w14:textId="77777777" w:rsidR="0074107C" w:rsidRPr="00AA1124" w:rsidRDefault="0074107C" w:rsidP="00AA1124">
            <w:pPr>
              <w:kinsoku w:val="0"/>
              <w:overflowPunct w:val="0"/>
              <w:autoSpaceDE w:val="0"/>
              <w:autoSpaceDN w:val="0"/>
              <w:adjustRightInd w:val="0"/>
              <w:spacing w:line="215" w:lineRule="exact"/>
              <w:ind w:left="105"/>
              <w:rPr>
                <w:rFonts w:ascii="Times New Roman" w:hAnsi="Times New Roman" w:cs="Times New Roman"/>
                <w:sz w:val="24"/>
                <w:szCs w:val="24"/>
              </w:rPr>
            </w:pPr>
            <w:r w:rsidRPr="00AA1124">
              <w:rPr>
                <w:rFonts w:ascii="Times New Roman" w:hAnsi="Times New Roman" w:cs="Times New Roman"/>
                <w:sz w:val="24"/>
                <w:szCs w:val="24"/>
              </w:rPr>
              <w:t>калькуляции.</w:t>
            </w:r>
          </w:p>
        </w:tc>
        <w:tc>
          <w:tcPr>
            <w:tcW w:w="1480" w:type="pct"/>
            <w:tcBorders>
              <w:top w:val="single" w:sz="4" w:space="0" w:color="000000"/>
              <w:left w:val="single" w:sz="4" w:space="0" w:color="000000"/>
              <w:bottom w:val="single" w:sz="4" w:space="0" w:color="000000"/>
              <w:right w:val="single" w:sz="4" w:space="0" w:color="000000"/>
            </w:tcBorders>
          </w:tcPr>
          <w:p w14:paraId="4490A7B2" w14:textId="77777777" w:rsidR="0074107C" w:rsidRPr="00AA1124" w:rsidRDefault="0074107C" w:rsidP="00AA1124">
            <w:pPr>
              <w:kinsoku w:val="0"/>
              <w:overflowPunct w:val="0"/>
              <w:autoSpaceDE w:val="0"/>
              <w:autoSpaceDN w:val="0"/>
              <w:adjustRightInd w:val="0"/>
              <w:ind w:left="106" w:right="365"/>
              <w:rPr>
                <w:rFonts w:ascii="Times New Roman" w:hAnsi="Times New Roman" w:cs="Times New Roman"/>
                <w:sz w:val="24"/>
                <w:szCs w:val="24"/>
              </w:rPr>
            </w:pPr>
            <w:r w:rsidRPr="00AA1124">
              <w:rPr>
                <w:rFonts w:ascii="Times New Roman" w:hAnsi="Times New Roman" w:cs="Times New Roman"/>
                <w:sz w:val="24"/>
                <w:szCs w:val="24"/>
              </w:rPr>
              <w:lastRenderedPageBreak/>
              <w:t>Экспертное</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наблюдение</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оценка</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практических</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работ</w:t>
            </w:r>
          </w:p>
          <w:p w14:paraId="7C7E2EF4" w14:textId="5D015F2A" w:rsidR="0074107C" w:rsidRPr="00AA1124" w:rsidRDefault="0074107C" w:rsidP="00AA1124">
            <w:pPr>
              <w:kinsoku w:val="0"/>
              <w:overflowPunct w:val="0"/>
              <w:autoSpaceDE w:val="0"/>
              <w:autoSpaceDN w:val="0"/>
              <w:adjustRightInd w:val="0"/>
              <w:ind w:left="106"/>
              <w:rPr>
                <w:rFonts w:ascii="Times New Roman" w:hAnsi="Times New Roman" w:cs="Times New Roman"/>
                <w:sz w:val="24"/>
                <w:szCs w:val="24"/>
              </w:rPr>
            </w:pPr>
          </w:p>
        </w:tc>
      </w:tr>
      <w:tr w:rsidR="00AA1124" w:rsidRPr="00AA1124" w14:paraId="4BAF396D" w14:textId="77777777" w:rsidTr="00AA1124">
        <w:trPr>
          <w:trHeight w:val="2068"/>
        </w:trPr>
        <w:tc>
          <w:tcPr>
            <w:tcW w:w="1700" w:type="pct"/>
            <w:tcBorders>
              <w:top w:val="single" w:sz="4" w:space="0" w:color="000000"/>
              <w:left w:val="single" w:sz="4" w:space="0" w:color="000000"/>
              <w:bottom w:val="single" w:sz="4" w:space="0" w:color="000000"/>
              <w:right w:val="single" w:sz="4" w:space="0" w:color="000000"/>
            </w:tcBorders>
          </w:tcPr>
          <w:p w14:paraId="0E5A97E1" w14:textId="258612AC" w:rsidR="00AA1124" w:rsidRPr="00AA1124" w:rsidRDefault="00D423F3" w:rsidP="00AA1124">
            <w:pPr>
              <w:kinsoku w:val="0"/>
              <w:overflowPunct w:val="0"/>
              <w:autoSpaceDE w:val="0"/>
              <w:autoSpaceDN w:val="0"/>
              <w:adjustRightInd w:val="0"/>
              <w:ind w:left="110" w:right="129"/>
              <w:rPr>
                <w:rFonts w:ascii="Times New Roman" w:hAnsi="Times New Roman" w:cs="Times New Roman"/>
                <w:sz w:val="24"/>
                <w:szCs w:val="24"/>
              </w:rPr>
            </w:pPr>
            <w:r>
              <w:rPr>
                <w:rFonts w:ascii="Times New Roman" w:hAnsi="Times New Roman" w:cs="Times New Roman"/>
                <w:sz w:val="24"/>
                <w:szCs w:val="24"/>
              </w:rPr>
              <w:t>ОК 1</w:t>
            </w:r>
            <w:r w:rsidR="00AA1124" w:rsidRPr="00AA1124">
              <w:rPr>
                <w:rFonts w:ascii="Times New Roman" w:hAnsi="Times New Roman" w:cs="Times New Roman"/>
                <w:sz w:val="24"/>
                <w:szCs w:val="24"/>
              </w:rPr>
              <w:t>.</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Понимать сущность</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социальную значимость своей</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будущей</w:t>
            </w:r>
            <w:r w:rsidR="00AA1124" w:rsidRPr="00AA1124">
              <w:rPr>
                <w:rFonts w:ascii="Times New Roman" w:hAnsi="Times New Roman" w:cs="Times New Roman"/>
                <w:spacing w:val="-6"/>
                <w:sz w:val="24"/>
                <w:szCs w:val="24"/>
              </w:rPr>
              <w:t xml:space="preserve"> </w:t>
            </w:r>
            <w:r w:rsidR="00AA1124" w:rsidRPr="00AA1124">
              <w:rPr>
                <w:rFonts w:ascii="Times New Roman" w:hAnsi="Times New Roman" w:cs="Times New Roman"/>
                <w:sz w:val="24"/>
                <w:szCs w:val="24"/>
              </w:rPr>
              <w:t>профессии,</w:t>
            </w:r>
            <w:r w:rsidR="00AA1124" w:rsidRPr="00AA1124">
              <w:rPr>
                <w:rFonts w:ascii="Times New Roman" w:hAnsi="Times New Roman" w:cs="Times New Roman"/>
                <w:spacing w:val="-3"/>
                <w:sz w:val="24"/>
                <w:szCs w:val="24"/>
              </w:rPr>
              <w:t xml:space="preserve"> </w:t>
            </w:r>
            <w:r w:rsidR="00AA1124" w:rsidRPr="00AA1124">
              <w:rPr>
                <w:rFonts w:ascii="Times New Roman" w:hAnsi="Times New Roman" w:cs="Times New Roman"/>
                <w:sz w:val="24"/>
                <w:szCs w:val="24"/>
              </w:rPr>
              <w:t>проявлять</w:t>
            </w:r>
            <w:r w:rsidR="00AA1124" w:rsidRPr="00AA1124">
              <w:rPr>
                <w:rFonts w:ascii="Times New Roman" w:hAnsi="Times New Roman" w:cs="Times New Roman"/>
                <w:spacing w:val="-5"/>
                <w:sz w:val="24"/>
                <w:szCs w:val="24"/>
              </w:rPr>
              <w:t xml:space="preserve"> </w:t>
            </w:r>
            <w:r w:rsidR="00AA1124" w:rsidRPr="00AA1124">
              <w:rPr>
                <w:rFonts w:ascii="Times New Roman" w:hAnsi="Times New Roman" w:cs="Times New Roman"/>
                <w:sz w:val="24"/>
                <w:szCs w:val="24"/>
              </w:rPr>
              <w:t>к</w:t>
            </w:r>
            <w:r w:rsidR="00AA1124" w:rsidRPr="00AA1124">
              <w:rPr>
                <w:rFonts w:ascii="Times New Roman" w:hAnsi="Times New Roman" w:cs="Times New Roman"/>
                <w:spacing w:val="-47"/>
                <w:sz w:val="24"/>
                <w:szCs w:val="24"/>
              </w:rPr>
              <w:t xml:space="preserve"> </w:t>
            </w:r>
            <w:r w:rsidR="00AA1124" w:rsidRPr="00AA1124">
              <w:rPr>
                <w:rFonts w:ascii="Times New Roman" w:hAnsi="Times New Roman" w:cs="Times New Roman"/>
                <w:sz w:val="24"/>
                <w:szCs w:val="24"/>
              </w:rPr>
              <w:t>ней</w:t>
            </w:r>
            <w:r w:rsidR="00AA1124" w:rsidRPr="00AA1124">
              <w:rPr>
                <w:rFonts w:ascii="Times New Roman" w:hAnsi="Times New Roman" w:cs="Times New Roman"/>
                <w:spacing w:val="3"/>
                <w:sz w:val="24"/>
                <w:szCs w:val="24"/>
              </w:rPr>
              <w:t xml:space="preserve"> </w:t>
            </w:r>
            <w:r w:rsidR="00AA1124" w:rsidRPr="00AA1124">
              <w:rPr>
                <w:rFonts w:ascii="Times New Roman" w:hAnsi="Times New Roman" w:cs="Times New Roman"/>
                <w:sz w:val="24"/>
                <w:szCs w:val="24"/>
              </w:rPr>
              <w:t>устойчивый</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интерес.</w:t>
            </w:r>
          </w:p>
        </w:tc>
        <w:tc>
          <w:tcPr>
            <w:tcW w:w="1819" w:type="pct"/>
            <w:tcBorders>
              <w:top w:val="single" w:sz="4" w:space="0" w:color="000000"/>
              <w:left w:val="single" w:sz="4" w:space="0" w:color="000000"/>
              <w:bottom w:val="single" w:sz="4" w:space="0" w:color="000000"/>
              <w:right w:val="single" w:sz="4" w:space="0" w:color="000000"/>
            </w:tcBorders>
          </w:tcPr>
          <w:p w14:paraId="4481543A" w14:textId="77777777" w:rsidR="00AA1124" w:rsidRPr="00AA1124" w:rsidRDefault="00AA1124" w:rsidP="00AA1124">
            <w:pPr>
              <w:kinsoku w:val="0"/>
              <w:overflowPunct w:val="0"/>
              <w:autoSpaceDE w:val="0"/>
              <w:autoSpaceDN w:val="0"/>
              <w:adjustRightInd w:val="0"/>
              <w:ind w:left="105" w:right="108"/>
              <w:jc w:val="both"/>
              <w:rPr>
                <w:rFonts w:ascii="Times New Roman" w:hAnsi="Times New Roman" w:cs="Times New Roman"/>
                <w:sz w:val="24"/>
                <w:szCs w:val="24"/>
              </w:rPr>
            </w:pPr>
            <w:r w:rsidRPr="00AA1124">
              <w:rPr>
                <w:rFonts w:ascii="Times New Roman" w:hAnsi="Times New Roman" w:cs="Times New Roman"/>
                <w:sz w:val="24"/>
                <w:szCs w:val="24"/>
              </w:rPr>
              <w:t>аргументированность и полнота объяснения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сущности и социальной значимости будущей</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профессии;</w:t>
            </w:r>
          </w:p>
          <w:p w14:paraId="30890578" w14:textId="77777777" w:rsidR="00AA1124" w:rsidRPr="00AA1124" w:rsidRDefault="00AA1124" w:rsidP="00AA1124">
            <w:pPr>
              <w:kinsoku w:val="0"/>
              <w:overflowPunct w:val="0"/>
              <w:autoSpaceDE w:val="0"/>
              <w:autoSpaceDN w:val="0"/>
              <w:adjustRightInd w:val="0"/>
              <w:ind w:left="105" w:right="99"/>
              <w:rPr>
                <w:rFonts w:ascii="Times New Roman" w:hAnsi="Times New Roman" w:cs="Times New Roman"/>
                <w:sz w:val="24"/>
                <w:szCs w:val="24"/>
              </w:rPr>
            </w:pPr>
            <w:r w:rsidRPr="00AA1124">
              <w:rPr>
                <w:rFonts w:ascii="Times New Roman" w:hAnsi="Times New Roman" w:cs="Times New Roman"/>
                <w:spacing w:val="-1"/>
                <w:sz w:val="24"/>
                <w:szCs w:val="24"/>
              </w:rPr>
              <w:t>активность,</w:t>
            </w:r>
            <w:r w:rsidRPr="00AA1124">
              <w:rPr>
                <w:rFonts w:ascii="Times New Roman" w:hAnsi="Times New Roman" w:cs="Times New Roman"/>
                <w:spacing w:val="65"/>
                <w:sz w:val="24"/>
                <w:szCs w:val="24"/>
              </w:rPr>
              <w:t xml:space="preserve">  </w:t>
            </w:r>
            <w:r w:rsidRPr="00AA1124">
              <w:rPr>
                <w:rFonts w:ascii="Times New Roman" w:hAnsi="Times New Roman" w:cs="Times New Roman"/>
                <w:sz w:val="24"/>
                <w:szCs w:val="24"/>
              </w:rPr>
              <w:t xml:space="preserve">инициативность   </w:t>
            </w:r>
            <w:r w:rsidRPr="00AA1124">
              <w:rPr>
                <w:rFonts w:ascii="Times New Roman" w:hAnsi="Times New Roman" w:cs="Times New Roman"/>
                <w:spacing w:val="12"/>
                <w:sz w:val="24"/>
                <w:szCs w:val="24"/>
              </w:rPr>
              <w:t xml:space="preserve"> </w:t>
            </w:r>
            <w:r w:rsidRPr="00AA1124">
              <w:rPr>
                <w:rFonts w:ascii="Times New Roman" w:hAnsi="Times New Roman" w:cs="Times New Roman"/>
                <w:sz w:val="24"/>
                <w:szCs w:val="24"/>
              </w:rPr>
              <w:t xml:space="preserve">в   </w:t>
            </w:r>
            <w:r w:rsidRPr="00AA1124">
              <w:rPr>
                <w:rFonts w:ascii="Times New Roman" w:hAnsi="Times New Roman" w:cs="Times New Roman"/>
                <w:spacing w:val="25"/>
                <w:sz w:val="24"/>
                <w:szCs w:val="24"/>
              </w:rPr>
              <w:t xml:space="preserve"> </w:t>
            </w:r>
            <w:r w:rsidRPr="00AA1124">
              <w:rPr>
                <w:rFonts w:ascii="Times New Roman" w:hAnsi="Times New Roman" w:cs="Times New Roman"/>
                <w:sz w:val="24"/>
                <w:szCs w:val="24"/>
              </w:rPr>
              <w:t>процессе</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освоения профессиональной деятельности;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наличие</w:t>
            </w:r>
            <w:r w:rsidRPr="00AA1124">
              <w:rPr>
                <w:rFonts w:ascii="Times New Roman" w:hAnsi="Times New Roman" w:cs="Times New Roman"/>
                <w:spacing w:val="39"/>
                <w:sz w:val="24"/>
                <w:szCs w:val="24"/>
              </w:rPr>
              <w:t xml:space="preserve"> </w:t>
            </w:r>
            <w:r w:rsidRPr="00AA1124">
              <w:rPr>
                <w:rFonts w:ascii="Times New Roman" w:hAnsi="Times New Roman" w:cs="Times New Roman"/>
                <w:sz w:val="24"/>
                <w:szCs w:val="24"/>
              </w:rPr>
              <w:t>положительных</w:t>
            </w:r>
            <w:r w:rsidRPr="00AA1124">
              <w:rPr>
                <w:rFonts w:ascii="Times New Roman" w:hAnsi="Times New Roman" w:cs="Times New Roman"/>
                <w:spacing w:val="41"/>
                <w:sz w:val="24"/>
                <w:szCs w:val="24"/>
              </w:rPr>
              <w:t xml:space="preserve"> </w:t>
            </w:r>
            <w:r w:rsidRPr="00AA1124">
              <w:rPr>
                <w:rFonts w:ascii="Times New Roman" w:hAnsi="Times New Roman" w:cs="Times New Roman"/>
                <w:sz w:val="24"/>
                <w:szCs w:val="24"/>
              </w:rPr>
              <w:t>отзывов</w:t>
            </w:r>
            <w:r w:rsidRPr="00AA1124">
              <w:rPr>
                <w:rFonts w:ascii="Times New Roman" w:hAnsi="Times New Roman" w:cs="Times New Roman"/>
                <w:spacing w:val="43"/>
                <w:sz w:val="24"/>
                <w:szCs w:val="24"/>
              </w:rPr>
              <w:t xml:space="preserve"> </w:t>
            </w:r>
            <w:r w:rsidRPr="00AA1124">
              <w:rPr>
                <w:rFonts w:ascii="Times New Roman" w:hAnsi="Times New Roman" w:cs="Times New Roman"/>
                <w:sz w:val="24"/>
                <w:szCs w:val="24"/>
              </w:rPr>
              <w:t>по</w:t>
            </w:r>
            <w:r w:rsidRPr="00AA1124">
              <w:rPr>
                <w:rFonts w:ascii="Times New Roman" w:hAnsi="Times New Roman" w:cs="Times New Roman"/>
                <w:spacing w:val="37"/>
                <w:sz w:val="24"/>
                <w:szCs w:val="24"/>
              </w:rPr>
              <w:t xml:space="preserve"> </w:t>
            </w:r>
            <w:r w:rsidRPr="00AA1124">
              <w:rPr>
                <w:rFonts w:ascii="Times New Roman" w:hAnsi="Times New Roman" w:cs="Times New Roman"/>
                <w:sz w:val="24"/>
                <w:szCs w:val="24"/>
              </w:rPr>
              <w:t>итогам</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производственной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практики;</w:t>
            </w:r>
          </w:p>
          <w:p w14:paraId="13A3A29D" w14:textId="77777777" w:rsidR="00AA1124" w:rsidRPr="00AA1124" w:rsidRDefault="00AA1124" w:rsidP="00AA1124">
            <w:pPr>
              <w:kinsoku w:val="0"/>
              <w:overflowPunct w:val="0"/>
              <w:autoSpaceDE w:val="0"/>
              <w:autoSpaceDN w:val="0"/>
              <w:adjustRightInd w:val="0"/>
              <w:spacing w:line="227" w:lineRule="exact"/>
              <w:ind w:left="105"/>
              <w:rPr>
                <w:rFonts w:ascii="Times New Roman" w:hAnsi="Times New Roman" w:cs="Times New Roman"/>
                <w:sz w:val="24"/>
                <w:szCs w:val="24"/>
              </w:rPr>
            </w:pPr>
            <w:r w:rsidRPr="00AA1124">
              <w:rPr>
                <w:rFonts w:ascii="Times New Roman" w:hAnsi="Times New Roman" w:cs="Times New Roman"/>
                <w:spacing w:val="-1"/>
                <w:sz w:val="24"/>
                <w:szCs w:val="24"/>
              </w:rPr>
              <w:t>участие</w:t>
            </w:r>
            <w:r w:rsidRPr="00AA1124">
              <w:rPr>
                <w:rFonts w:ascii="Times New Roman" w:hAnsi="Times New Roman" w:cs="Times New Roman"/>
                <w:spacing w:val="75"/>
                <w:sz w:val="24"/>
                <w:szCs w:val="24"/>
              </w:rPr>
              <w:t xml:space="preserve">  </w:t>
            </w:r>
            <w:r w:rsidRPr="00AA1124">
              <w:rPr>
                <w:rFonts w:ascii="Times New Roman" w:hAnsi="Times New Roman" w:cs="Times New Roman"/>
                <w:sz w:val="24"/>
                <w:szCs w:val="24"/>
              </w:rPr>
              <w:t xml:space="preserve">в   </w:t>
            </w:r>
            <w:r w:rsidRPr="00AA1124">
              <w:rPr>
                <w:rFonts w:ascii="Times New Roman" w:hAnsi="Times New Roman" w:cs="Times New Roman"/>
                <w:spacing w:val="49"/>
                <w:sz w:val="24"/>
                <w:szCs w:val="24"/>
              </w:rPr>
              <w:t xml:space="preserve"> </w:t>
            </w:r>
            <w:r w:rsidRPr="00AA1124">
              <w:rPr>
                <w:rFonts w:ascii="Times New Roman" w:hAnsi="Times New Roman" w:cs="Times New Roman"/>
                <w:spacing w:val="-1"/>
                <w:sz w:val="24"/>
                <w:szCs w:val="24"/>
              </w:rPr>
              <w:t>студенческих</w:t>
            </w:r>
            <w:r w:rsidRPr="00AA1124">
              <w:rPr>
                <w:rFonts w:ascii="Times New Roman" w:hAnsi="Times New Roman" w:cs="Times New Roman"/>
                <w:spacing w:val="74"/>
                <w:sz w:val="24"/>
                <w:szCs w:val="24"/>
              </w:rPr>
              <w:t xml:space="preserve"> </w:t>
            </w:r>
            <w:r w:rsidRPr="00AA1124">
              <w:rPr>
                <w:rFonts w:ascii="Times New Roman" w:hAnsi="Times New Roman" w:cs="Times New Roman"/>
                <w:spacing w:val="75"/>
                <w:sz w:val="24"/>
                <w:szCs w:val="24"/>
              </w:rPr>
              <w:t xml:space="preserve"> </w:t>
            </w:r>
            <w:r w:rsidRPr="00AA1124">
              <w:rPr>
                <w:rFonts w:ascii="Times New Roman" w:hAnsi="Times New Roman" w:cs="Times New Roman"/>
                <w:sz w:val="24"/>
                <w:szCs w:val="24"/>
              </w:rPr>
              <w:t>конференциях,</w:t>
            </w:r>
          </w:p>
          <w:p w14:paraId="07A22898" w14:textId="77777777" w:rsidR="00AA1124" w:rsidRPr="00AA1124" w:rsidRDefault="00AA1124" w:rsidP="00AA1124">
            <w:pPr>
              <w:kinsoku w:val="0"/>
              <w:overflowPunct w:val="0"/>
              <w:autoSpaceDE w:val="0"/>
              <w:autoSpaceDN w:val="0"/>
              <w:adjustRightInd w:val="0"/>
              <w:spacing w:line="215" w:lineRule="exact"/>
              <w:ind w:left="105"/>
              <w:rPr>
                <w:rFonts w:ascii="Times New Roman" w:hAnsi="Times New Roman" w:cs="Times New Roman"/>
                <w:sz w:val="24"/>
                <w:szCs w:val="24"/>
              </w:rPr>
            </w:pPr>
            <w:r w:rsidRPr="00AA1124">
              <w:rPr>
                <w:rFonts w:ascii="Times New Roman" w:hAnsi="Times New Roman" w:cs="Times New Roman"/>
                <w:sz w:val="24"/>
                <w:szCs w:val="24"/>
              </w:rPr>
              <w:t>конкурсах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 т.п.</w:t>
            </w:r>
          </w:p>
        </w:tc>
        <w:tc>
          <w:tcPr>
            <w:tcW w:w="1480" w:type="pct"/>
            <w:tcBorders>
              <w:top w:val="single" w:sz="4" w:space="0" w:color="000000"/>
              <w:left w:val="single" w:sz="4" w:space="0" w:color="000000"/>
              <w:bottom w:val="single" w:sz="4" w:space="0" w:color="000000"/>
              <w:right w:val="single" w:sz="4" w:space="0" w:color="000000"/>
            </w:tcBorders>
          </w:tcPr>
          <w:p w14:paraId="72FC1499" w14:textId="77777777" w:rsidR="00AA1124" w:rsidRPr="00AA1124" w:rsidRDefault="00AA1124" w:rsidP="00AA1124">
            <w:pPr>
              <w:kinsoku w:val="0"/>
              <w:overflowPunct w:val="0"/>
              <w:autoSpaceDE w:val="0"/>
              <w:autoSpaceDN w:val="0"/>
              <w:adjustRightInd w:val="0"/>
              <w:ind w:left="106" w:right="311"/>
              <w:rPr>
                <w:rFonts w:ascii="Times New Roman" w:hAnsi="Times New Roman" w:cs="Times New Roman"/>
                <w:sz w:val="24"/>
                <w:szCs w:val="24"/>
              </w:rPr>
            </w:pPr>
            <w:r w:rsidRPr="00AA1124">
              <w:rPr>
                <w:rFonts w:ascii="Times New Roman" w:hAnsi="Times New Roman" w:cs="Times New Roman"/>
                <w:sz w:val="24"/>
                <w:szCs w:val="24"/>
              </w:rPr>
              <w:t>Наблюдение и оценка на занятиях</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при</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выполнении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учебных</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заданий</w:t>
            </w:r>
          </w:p>
        </w:tc>
      </w:tr>
      <w:tr w:rsidR="00AA1124" w:rsidRPr="00AA1124" w14:paraId="447A0789" w14:textId="77777777" w:rsidTr="00AA1124">
        <w:trPr>
          <w:trHeight w:val="1152"/>
        </w:trPr>
        <w:tc>
          <w:tcPr>
            <w:tcW w:w="1700" w:type="pct"/>
            <w:tcBorders>
              <w:top w:val="single" w:sz="4" w:space="0" w:color="000000"/>
              <w:left w:val="single" w:sz="4" w:space="0" w:color="000000"/>
              <w:bottom w:val="single" w:sz="4" w:space="0" w:color="000000"/>
              <w:right w:val="single" w:sz="4" w:space="0" w:color="000000"/>
            </w:tcBorders>
          </w:tcPr>
          <w:p w14:paraId="1C3AF094" w14:textId="54437036" w:rsidR="00AA1124" w:rsidRPr="00AA1124" w:rsidRDefault="00D423F3" w:rsidP="00AA1124">
            <w:pPr>
              <w:kinsoku w:val="0"/>
              <w:overflowPunct w:val="0"/>
              <w:autoSpaceDE w:val="0"/>
              <w:autoSpaceDN w:val="0"/>
              <w:adjustRightInd w:val="0"/>
              <w:ind w:left="110" w:right="474"/>
              <w:rPr>
                <w:rFonts w:ascii="Times New Roman" w:hAnsi="Times New Roman" w:cs="Times New Roman"/>
                <w:sz w:val="24"/>
                <w:szCs w:val="24"/>
              </w:rPr>
            </w:pPr>
            <w:r>
              <w:rPr>
                <w:rFonts w:ascii="Times New Roman" w:hAnsi="Times New Roman" w:cs="Times New Roman"/>
                <w:sz w:val="24"/>
                <w:szCs w:val="24"/>
              </w:rPr>
              <w:t>ОК 2</w:t>
            </w:r>
            <w:r w:rsidR="00AA1124" w:rsidRPr="00AA1124">
              <w:rPr>
                <w:rFonts w:ascii="Times New Roman" w:hAnsi="Times New Roman" w:cs="Times New Roman"/>
                <w:sz w:val="24"/>
                <w:szCs w:val="24"/>
              </w:rPr>
              <w:t>.</w:t>
            </w:r>
            <w:r w:rsidR="00AA1124" w:rsidRPr="00AA1124">
              <w:rPr>
                <w:rFonts w:ascii="Times New Roman" w:hAnsi="Times New Roman" w:cs="Times New Roman"/>
                <w:spacing w:val="4"/>
                <w:sz w:val="24"/>
                <w:szCs w:val="24"/>
              </w:rPr>
              <w:t xml:space="preserve"> </w:t>
            </w:r>
            <w:r w:rsidR="00AA1124" w:rsidRPr="00AA1124">
              <w:rPr>
                <w:rFonts w:ascii="Times New Roman" w:hAnsi="Times New Roman" w:cs="Times New Roman"/>
                <w:sz w:val="24"/>
                <w:szCs w:val="24"/>
              </w:rPr>
              <w:t>Организовывать</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собственную деятельность</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исходя</w:t>
            </w:r>
            <w:r w:rsidR="00AA1124" w:rsidRPr="00AA1124">
              <w:rPr>
                <w:rFonts w:ascii="Times New Roman" w:hAnsi="Times New Roman" w:cs="Times New Roman"/>
                <w:spacing w:val="-5"/>
                <w:sz w:val="24"/>
                <w:szCs w:val="24"/>
              </w:rPr>
              <w:t xml:space="preserve"> </w:t>
            </w:r>
            <w:r w:rsidR="00AA1124" w:rsidRPr="00AA1124">
              <w:rPr>
                <w:rFonts w:ascii="Times New Roman" w:hAnsi="Times New Roman" w:cs="Times New Roman"/>
                <w:sz w:val="24"/>
                <w:szCs w:val="24"/>
              </w:rPr>
              <w:t>из</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цели</w:t>
            </w:r>
            <w:r w:rsidR="00AA1124" w:rsidRPr="00AA1124">
              <w:rPr>
                <w:rFonts w:ascii="Times New Roman" w:hAnsi="Times New Roman" w:cs="Times New Roman"/>
                <w:spacing w:val="-6"/>
                <w:sz w:val="24"/>
                <w:szCs w:val="24"/>
              </w:rPr>
              <w:t xml:space="preserve"> </w:t>
            </w:r>
            <w:r w:rsidR="00AA1124" w:rsidRPr="00AA1124">
              <w:rPr>
                <w:rFonts w:ascii="Times New Roman" w:hAnsi="Times New Roman" w:cs="Times New Roman"/>
                <w:sz w:val="24"/>
                <w:szCs w:val="24"/>
              </w:rPr>
              <w:t>и</w:t>
            </w:r>
            <w:r w:rsidR="00AA1124" w:rsidRPr="00AA1124">
              <w:rPr>
                <w:rFonts w:ascii="Times New Roman" w:hAnsi="Times New Roman" w:cs="Times New Roman"/>
                <w:spacing w:val="-5"/>
                <w:sz w:val="24"/>
                <w:szCs w:val="24"/>
              </w:rPr>
              <w:t xml:space="preserve"> </w:t>
            </w:r>
            <w:r w:rsidR="00AA1124" w:rsidRPr="00AA1124">
              <w:rPr>
                <w:rFonts w:ascii="Times New Roman" w:hAnsi="Times New Roman" w:cs="Times New Roman"/>
                <w:sz w:val="24"/>
                <w:szCs w:val="24"/>
              </w:rPr>
              <w:t>способов</w:t>
            </w:r>
            <w:r w:rsidR="00AA1124" w:rsidRPr="00AA1124">
              <w:rPr>
                <w:rFonts w:ascii="Times New Roman" w:hAnsi="Times New Roman" w:cs="Times New Roman"/>
                <w:spacing w:val="-3"/>
                <w:sz w:val="24"/>
                <w:szCs w:val="24"/>
              </w:rPr>
              <w:t xml:space="preserve"> </w:t>
            </w:r>
            <w:r w:rsidR="00AA1124" w:rsidRPr="00AA1124">
              <w:rPr>
                <w:rFonts w:ascii="Times New Roman" w:hAnsi="Times New Roman" w:cs="Times New Roman"/>
                <w:sz w:val="24"/>
                <w:szCs w:val="24"/>
              </w:rPr>
              <w:t>ее</w:t>
            </w:r>
            <w:r w:rsidR="00AA1124" w:rsidRPr="00AA1124">
              <w:rPr>
                <w:rFonts w:ascii="Times New Roman" w:hAnsi="Times New Roman" w:cs="Times New Roman"/>
                <w:spacing w:val="-47"/>
                <w:sz w:val="24"/>
                <w:szCs w:val="24"/>
              </w:rPr>
              <w:t xml:space="preserve"> </w:t>
            </w:r>
            <w:r w:rsidR="00AA1124" w:rsidRPr="00AA1124">
              <w:rPr>
                <w:rFonts w:ascii="Times New Roman" w:hAnsi="Times New Roman" w:cs="Times New Roman"/>
                <w:sz w:val="24"/>
                <w:szCs w:val="24"/>
              </w:rPr>
              <w:t>достижения,</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определенных</w:t>
            </w:r>
          </w:p>
          <w:p w14:paraId="1C2C1969" w14:textId="77777777" w:rsidR="00AA1124" w:rsidRPr="00AA1124" w:rsidRDefault="00AA1124" w:rsidP="00AA1124">
            <w:pPr>
              <w:kinsoku w:val="0"/>
              <w:overflowPunct w:val="0"/>
              <w:autoSpaceDE w:val="0"/>
              <w:autoSpaceDN w:val="0"/>
              <w:adjustRightInd w:val="0"/>
              <w:spacing w:line="215" w:lineRule="exact"/>
              <w:ind w:left="110"/>
              <w:rPr>
                <w:rFonts w:ascii="Times New Roman" w:hAnsi="Times New Roman" w:cs="Times New Roman"/>
                <w:sz w:val="24"/>
                <w:szCs w:val="24"/>
              </w:rPr>
            </w:pPr>
            <w:r w:rsidRPr="00AA1124">
              <w:rPr>
                <w:rFonts w:ascii="Times New Roman" w:hAnsi="Times New Roman" w:cs="Times New Roman"/>
                <w:sz w:val="24"/>
                <w:szCs w:val="24"/>
              </w:rPr>
              <w:t>руководителем</w:t>
            </w:r>
          </w:p>
        </w:tc>
        <w:tc>
          <w:tcPr>
            <w:tcW w:w="1819" w:type="pct"/>
            <w:tcBorders>
              <w:top w:val="single" w:sz="4" w:space="0" w:color="000000"/>
              <w:left w:val="single" w:sz="4" w:space="0" w:color="000000"/>
              <w:bottom w:val="single" w:sz="4" w:space="0" w:color="000000"/>
              <w:right w:val="single" w:sz="4" w:space="0" w:color="000000"/>
            </w:tcBorders>
          </w:tcPr>
          <w:p w14:paraId="62D79B19" w14:textId="77777777" w:rsidR="00AA1124" w:rsidRPr="00AA1124" w:rsidRDefault="00AA1124" w:rsidP="00AA1124">
            <w:pPr>
              <w:kinsoku w:val="0"/>
              <w:overflowPunct w:val="0"/>
              <w:autoSpaceDE w:val="0"/>
              <w:autoSpaceDN w:val="0"/>
              <w:adjustRightInd w:val="0"/>
              <w:ind w:left="105" w:right="99"/>
              <w:jc w:val="both"/>
              <w:rPr>
                <w:rFonts w:ascii="Times New Roman" w:hAnsi="Times New Roman" w:cs="Times New Roman"/>
                <w:sz w:val="24"/>
                <w:szCs w:val="24"/>
              </w:rPr>
            </w:pPr>
            <w:r w:rsidRPr="00AA1124">
              <w:rPr>
                <w:rFonts w:ascii="Times New Roman" w:hAnsi="Times New Roman" w:cs="Times New Roman"/>
                <w:sz w:val="24"/>
                <w:szCs w:val="24"/>
              </w:rPr>
              <w:t>обоснованность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постановки цели,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выбора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применения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методов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способов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решения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профессиональных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задач;</w:t>
            </w:r>
          </w:p>
          <w:p w14:paraId="0465F2A4" w14:textId="77777777" w:rsidR="00AA1124" w:rsidRPr="00AA1124" w:rsidRDefault="00AA1124" w:rsidP="00AA1124">
            <w:pPr>
              <w:kinsoku w:val="0"/>
              <w:overflowPunct w:val="0"/>
              <w:autoSpaceDE w:val="0"/>
              <w:autoSpaceDN w:val="0"/>
              <w:adjustRightInd w:val="0"/>
              <w:spacing w:line="230" w:lineRule="atLeast"/>
              <w:ind w:left="105" w:right="103"/>
              <w:jc w:val="both"/>
              <w:rPr>
                <w:rFonts w:ascii="Times New Roman" w:hAnsi="Times New Roman" w:cs="Times New Roman"/>
                <w:sz w:val="24"/>
                <w:szCs w:val="24"/>
              </w:rPr>
            </w:pPr>
            <w:r w:rsidRPr="00AA1124">
              <w:rPr>
                <w:rFonts w:ascii="Times New Roman" w:hAnsi="Times New Roman" w:cs="Times New Roman"/>
                <w:sz w:val="24"/>
                <w:szCs w:val="24"/>
              </w:rPr>
              <w:t>своевременность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заданий,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отчетов</w:t>
            </w:r>
          </w:p>
        </w:tc>
        <w:tc>
          <w:tcPr>
            <w:tcW w:w="1480" w:type="pct"/>
            <w:tcBorders>
              <w:top w:val="single" w:sz="4" w:space="0" w:color="000000"/>
              <w:left w:val="single" w:sz="4" w:space="0" w:color="000000"/>
              <w:bottom w:val="single" w:sz="4" w:space="0" w:color="000000"/>
              <w:right w:val="single" w:sz="4" w:space="0" w:color="000000"/>
            </w:tcBorders>
          </w:tcPr>
          <w:p w14:paraId="561A27E9" w14:textId="77777777" w:rsidR="00AA1124" w:rsidRPr="00AA1124" w:rsidRDefault="00AA1124" w:rsidP="00AA1124">
            <w:pPr>
              <w:kinsoku w:val="0"/>
              <w:overflowPunct w:val="0"/>
              <w:autoSpaceDE w:val="0"/>
              <w:autoSpaceDN w:val="0"/>
              <w:adjustRightInd w:val="0"/>
              <w:ind w:left="106" w:right="96"/>
              <w:jc w:val="both"/>
              <w:rPr>
                <w:rFonts w:ascii="Times New Roman" w:hAnsi="Times New Roman" w:cs="Times New Roman"/>
                <w:sz w:val="24"/>
                <w:szCs w:val="24"/>
              </w:rPr>
            </w:pPr>
            <w:r w:rsidRPr="00AA1124">
              <w:rPr>
                <w:rFonts w:ascii="Times New Roman" w:hAnsi="Times New Roman" w:cs="Times New Roman"/>
                <w:sz w:val="24"/>
                <w:szCs w:val="24"/>
              </w:rPr>
              <w:t>Самоконтроль,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собеседование,</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анализ</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внеаудиторной</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самостоятельной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деятельности</w:t>
            </w:r>
          </w:p>
        </w:tc>
      </w:tr>
      <w:tr w:rsidR="00AA1124" w:rsidRPr="00AA1124" w14:paraId="6D0786D3" w14:textId="77777777" w:rsidTr="00AA1124">
        <w:trPr>
          <w:trHeight w:val="1607"/>
        </w:trPr>
        <w:tc>
          <w:tcPr>
            <w:tcW w:w="1700" w:type="pct"/>
            <w:tcBorders>
              <w:top w:val="single" w:sz="4" w:space="0" w:color="000000"/>
              <w:left w:val="single" w:sz="4" w:space="0" w:color="000000"/>
              <w:bottom w:val="single" w:sz="4" w:space="0" w:color="000000"/>
              <w:right w:val="single" w:sz="4" w:space="0" w:color="000000"/>
            </w:tcBorders>
          </w:tcPr>
          <w:p w14:paraId="187FF035" w14:textId="18CDC0A6" w:rsidR="00AA1124" w:rsidRPr="00AA1124" w:rsidRDefault="00D423F3" w:rsidP="00AA1124">
            <w:pPr>
              <w:kinsoku w:val="0"/>
              <w:overflowPunct w:val="0"/>
              <w:autoSpaceDE w:val="0"/>
              <w:autoSpaceDN w:val="0"/>
              <w:adjustRightInd w:val="0"/>
              <w:ind w:left="110" w:right="98"/>
              <w:jc w:val="both"/>
              <w:rPr>
                <w:rFonts w:ascii="Times New Roman" w:hAnsi="Times New Roman" w:cs="Times New Roman"/>
                <w:sz w:val="24"/>
                <w:szCs w:val="24"/>
              </w:rPr>
            </w:pPr>
            <w:r>
              <w:rPr>
                <w:rFonts w:ascii="Times New Roman" w:hAnsi="Times New Roman" w:cs="Times New Roman"/>
                <w:sz w:val="24"/>
                <w:szCs w:val="24"/>
              </w:rPr>
              <w:t>ОК 3</w:t>
            </w:r>
            <w:r w:rsidR="00AA1124" w:rsidRPr="00AA1124">
              <w:rPr>
                <w:rFonts w:ascii="Times New Roman" w:hAnsi="Times New Roman" w:cs="Times New Roman"/>
                <w:sz w:val="24"/>
                <w:szCs w:val="24"/>
              </w:rPr>
              <w:t>.</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Анализирует</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рабочую</w:t>
            </w:r>
            <w:r w:rsidR="00AA1124" w:rsidRPr="00AA1124">
              <w:rPr>
                <w:rFonts w:ascii="Times New Roman" w:hAnsi="Times New Roman" w:cs="Times New Roman"/>
                <w:spacing w:val="-47"/>
                <w:sz w:val="24"/>
                <w:szCs w:val="24"/>
              </w:rPr>
              <w:t xml:space="preserve"> </w:t>
            </w:r>
            <w:r w:rsidR="00AA1124" w:rsidRPr="00AA1124">
              <w:rPr>
                <w:rFonts w:ascii="Times New Roman" w:hAnsi="Times New Roman" w:cs="Times New Roman"/>
                <w:sz w:val="24"/>
                <w:szCs w:val="24"/>
              </w:rPr>
              <w:t>ситуацию,</w:t>
            </w:r>
            <w:r w:rsidR="00AA1124" w:rsidRPr="00AA1124">
              <w:rPr>
                <w:rFonts w:ascii="Times New Roman" w:hAnsi="Times New Roman" w:cs="Times New Roman"/>
                <w:spacing w:val="51"/>
                <w:sz w:val="24"/>
                <w:szCs w:val="24"/>
              </w:rPr>
              <w:t xml:space="preserve"> </w:t>
            </w:r>
            <w:r w:rsidR="00AA1124" w:rsidRPr="00AA1124">
              <w:rPr>
                <w:rFonts w:ascii="Times New Roman" w:hAnsi="Times New Roman" w:cs="Times New Roman"/>
                <w:sz w:val="24"/>
                <w:szCs w:val="24"/>
              </w:rPr>
              <w:t>осуществляет</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текущий</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итоговый</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контроль</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оценку</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w:t>
            </w:r>
            <w:r w:rsidR="00AA1124" w:rsidRPr="00AA1124">
              <w:rPr>
                <w:rFonts w:ascii="Times New Roman" w:hAnsi="Times New Roman" w:cs="Times New Roman"/>
                <w:spacing w:val="51"/>
                <w:sz w:val="24"/>
                <w:szCs w:val="24"/>
              </w:rPr>
              <w:t xml:space="preserve"> </w:t>
            </w:r>
            <w:r w:rsidR="00AA1124" w:rsidRPr="00AA1124">
              <w:rPr>
                <w:rFonts w:ascii="Times New Roman" w:hAnsi="Times New Roman" w:cs="Times New Roman"/>
                <w:sz w:val="24"/>
                <w:szCs w:val="24"/>
              </w:rPr>
              <w:t>коррекцию</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собственной деятельности, нести</w:t>
            </w:r>
            <w:r w:rsidR="00AA1124" w:rsidRPr="00AA1124">
              <w:rPr>
                <w:rFonts w:ascii="Times New Roman" w:hAnsi="Times New Roman" w:cs="Times New Roman"/>
                <w:spacing w:val="-47"/>
                <w:sz w:val="24"/>
                <w:szCs w:val="24"/>
              </w:rPr>
              <w:t xml:space="preserve"> </w:t>
            </w:r>
            <w:r w:rsidR="00AA1124" w:rsidRPr="00AA1124">
              <w:rPr>
                <w:rFonts w:ascii="Times New Roman" w:hAnsi="Times New Roman" w:cs="Times New Roman"/>
                <w:sz w:val="24"/>
                <w:szCs w:val="24"/>
              </w:rPr>
              <w:t>ответственность</w:t>
            </w:r>
            <w:r w:rsidR="00AA1124" w:rsidRPr="00AA1124">
              <w:rPr>
                <w:rFonts w:ascii="Times New Roman" w:hAnsi="Times New Roman" w:cs="Times New Roman"/>
                <w:spacing w:val="17"/>
                <w:sz w:val="24"/>
                <w:szCs w:val="24"/>
              </w:rPr>
              <w:t xml:space="preserve"> </w:t>
            </w:r>
            <w:r w:rsidR="00AA1124" w:rsidRPr="00AA1124">
              <w:rPr>
                <w:rFonts w:ascii="Times New Roman" w:hAnsi="Times New Roman" w:cs="Times New Roman"/>
                <w:sz w:val="24"/>
                <w:szCs w:val="24"/>
              </w:rPr>
              <w:t>за</w:t>
            </w:r>
            <w:r w:rsidR="00AA1124" w:rsidRPr="00AA1124">
              <w:rPr>
                <w:rFonts w:ascii="Times New Roman" w:hAnsi="Times New Roman" w:cs="Times New Roman"/>
                <w:spacing w:val="16"/>
                <w:sz w:val="24"/>
                <w:szCs w:val="24"/>
              </w:rPr>
              <w:t xml:space="preserve"> </w:t>
            </w:r>
            <w:r w:rsidR="00AA1124" w:rsidRPr="00AA1124">
              <w:rPr>
                <w:rFonts w:ascii="Times New Roman" w:hAnsi="Times New Roman" w:cs="Times New Roman"/>
                <w:sz w:val="24"/>
                <w:szCs w:val="24"/>
              </w:rPr>
              <w:t>результаты</w:t>
            </w:r>
          </w:p>
          <w:p w14:paraId="7F2EE822" w14:textId="77777777" w:rsidR="00AA1124" w:rsidRPr="00AA1124" w:rsidRDefault="00AA1124" w:rsidP="00AA1124">
            <w:pPr>
              <w:kinsoku w:val="0"/>
              <w:overflowPunct w:val="0"/>
              <w:autoSpaceDE w:val="0"/>
              <w:autoSpaceDN w:val="0"/>
              <w:adjustRightInd w:val="0"/>
              <w:spacing w:line="212" w:lineRule="exact"/>
              <w:ind w:left="110"/>
              <w:jc w:val="both"/>
              <w:rPr>
                <w:rFonts w:ascii="Times New Roman" w:hAnsi="Times New Roman" w:cs="Times New Roman"/>
                <w:sz w:val="24"/>
                <w:szCs w:val="24"/>
              </w:rPr>
            </w:pPr>
            <w:r w:rsidRPr="00AA1124">
              <w:rPr>
                <w:rFonts w:ascii="Times New Roman" w:hAnsi="Times New Roman" w:cs="Times New Roman"/>
                <w:sz w:val="24"/>
                <w:szCs w:val="24"/>
              </w:rPr>
              <w:t>своей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работы.</w:t>
            </w:r>
          </w:p>
        </w:tc>
        <w:tc>
          <w:tcPr>
            <w:tcW w:w="1819" w:type="pct"/>
            <w:tcBorders>
              <w:top w:val="single" w:sz="4" w:space="0" w:color="000000"/>
              <w:left w:val="single" w:sz="4" w:space="0" w:color="000000"/>
              <w:bottom w:val="single" w:sz="4" w:space="0" w:color="000000"/>
              <w:right w:val="single" w:sz="4" w:space="0" w:color="000000"/>
            </w:tcBorders>
          </w:tcPr>
          <w:p w14:paraId="458C5A1C" w14:textId="77777777" w:rsidR="00AA1124" w:rsidRPr="00AA1124" w:rsidRDefault="00AA1124" w:rsidP="00AA1124">
            <w:pPr>
              <w:kinsoku w:val="0"/>
              <w:overflowPunct w:val="0"/>
              <w:autoSpaceDE w:val="0"/>
              <w:autoSpaceDN w:val="0"/>
              <w:adjustRightInd w:val="0"/>
              <w:ind w:left="105" w:right="100"/>
              <w:jc w:val="both"/>
              <w:rPr>
                <w:rFonts w:ascii="Times New Roman" w:hAnsi="Times New Roman" w:cs="Times New Roman"/>
                <w:sz w:val="24"/>
                <w:szCs w:val="24"/>
              </w:rPr>
            </w:pPr>
            <w:r w:rsidRPr="00AA1124">
              <w:rPr>
                <w:rFonts w:ascii="Times New Roman" w:hAnsi="Times New Roman" w:cs="Times New Roman"/>
                <w:sz w:val="24"/>
                <w:szCs w:val="24"/>
              </w:rPr>
              <w:t>способность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принимать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решения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стандартных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нестандартных</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производственных ситуациях и нести за них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ответственность;</w:t>
            </w:r>
          </w:p>
          <w:p w14:paraId="3469C475" w14:textId="77777777" w:rsidR="00AA1124" w:rsidRPr="00AA1124" w:rsidRDefault="00AA1124" w:rsidP="00AA1124">
            <w:pPr>
              <w:kinsoku w:val="0"/>
              <w:overflowPunct w:val="0"/>
              <w:autoSpaceDE w:val="0"/>
              <w:autoSpaceDN w:val="0"/>
              <w:adjustRightInd w:val="0"/>
              <w:spacing w:before="1" w:line="235" w:lineRule="auto"/>
              <w:ind w:left="105" w:right="105"/>
              <w:jc w:val="both"/>
              <w:rPr>
                <w:rFonts w:ascii="Times New Roman" w:hAnsi="Times New Roman" w:cs="Times New Roman"/>
                <w:sz w:val="24"/>
                <w:szCs w:val="24"/>
              </w:rPr>
            </w:pPr>
            <w:proofErr w:type="spellStart"/>
            <w:r w:rsidRPr="00AA1124">
              <w:rPr>
                <w:rFonts w:ascii="Times New Roman" w:hAnsi="Times New Roman" w:cs="Times New Roman"/>
                <w:sz w:val="24"/>
                <w:szCs w:val="24"/>
              </w:rPr>
              <w:t>самоанализировать</w:t>
            </w:r>
            <w:proofErr w:type="spellEnd"/>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корректировать</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результаты собственной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работы</w:t>
            </w:r>
          </w:p>
        </w:tc>
        <w:tc>
          <w:tcPr>
            <w:tcW w:w="1480" w:type="pct"/>
            <w:tcBorders>
              <w:top w:val="single" w:sz="4" w:space="0" w:color="000000"/>
              <w:left w:val="single" w:sz="4" w:space="0" w:color="000000"/>
              <w:bottom w:val="single" w:sz="4" w:space="0" w:color="000000"/>
              <w:right w:val="single" w:sz="4" w:space="0" w:color="000000"/>
            </w:tcBorders>
          </w:tcPr>
          <w:p w14:paraId="58A27FA3" w14:textId="77777777" w:rsidR="00AA1124" w:rsidRPr="00AA1124" w:rsidRDefault="00AA1124" w:rsidP="00AA1124">
            <w:pPr>
              <w:kinsoku w:val="0"/>
              <w:overflowPunct w:val="0"/>
              <w:autoSpaceDE w:val="0"/>
              <w:autoSpaceDN w:val="0"/>
              <w:adjustRightInd w:val="0"/>
              <w:ind w:left="106" w:right="89"/>
              <w:rPr>
                <w:rFonts w:ascii="Times New Roman" w:hAnsi="Times New Roman" w:cs="Times New Roman"/>
                <w:sz w:val="24"/>
                <w:szCs w:val="24"/>
              </w:rPr>
            </w:pPr>
            <w:r w:rsidRPr="00AA1124">
              <w:rPr>
                <w:rFonts w:ascii="Times New Roman" w:hAnsi="Times New Roman" w:cs="Times New Roman"/>
                <w:sz w:val="24"/>
                <w:szCs w:val="24"/>
              </w:rPr>
              <w:t>Экспертное</w:t>
            </w:r>
            <w:r w:rsidRPr="00AA1124">
              <w:rPr>
                <w:rFonts w:ascii="Times New Roman" w:hAnsi="Times New Roman" w:cs="Times New Roman"/>
                <w:spacing w:val="37"/>
                <w:sz w:val="24"/>
                <w:szCs w:val="24"/>
              </w:rPr>
              <w:t xml:space="preserve"> </w:t>
            </w:r>
            <w:r w:rsidRPr="00AA1124">
              <w:rPr>
                <w:rFonts w:ascii="Times New Roman" w:hAnsi="Times New Roman" w:cs="Times New Roman"/>
                <w:sz w:val="24"/>
                <w:szCs w:val="24"/>
              </w:rPr>
              <w:t>наблюдение</w:t>
            </w:r>
            <w:r w:rsidRPr="00AA1124">
              <w:rPr>
                <w:rFonts w:ascii="Times New Roman" w:hAnsi="Times New Roman" w:cs="Times New Roman"/>
                <w:spacing w:val="37"/>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38"/>
                <w:sz w:val="24"/>
                <w:szCs w:val="24"/>
              </w:rPr>
              <w:t xml:space="preserve"> </w:t>
            </w:r>
            <w:r w:rsidRPr="00AA1124">
              <w:rPr>
                <w:rFonts w:ascii="Times New Roman" w:hAnsi="Times New Roman" w:cs="Times New Roman"/>
                <w:sz w:val="24"/>
                <w:szCs w:val="24"/>
              </w:rPr>
              <w:t>оценка</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деятельности</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8"/>
                <w:sz w:val="24"/>
                <w:szCs w:val="24"/>
              </w:rPr>
              <w:t xml:space="preserve"> </w:t>
            </w:r>
            <w:r w:rsidRPr="00AA1124">
              <w:rPr>
                <w:rFonts w:ascii="Times New Roman" w:hAnsi="Times New Roman" w:cs="Times New Roman"/>
                <w:sz w:val="24"/>
                <w:szCs w:val="24"/>
              </w:rPr>
              <w:t>учебных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занятиях</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 xml:space="preserve">во          </w:t>
            </w:r>
            <w:r w:rsidRPr="00AA1124">
              <w:rPr>
                <w:rFonts w:ascii="Times New Roman" w:hAnsi="Times New Roman" w:cs="Times New Roman"/>
                <w:spacing w:val="36"/>
                <w:sz w:val="24"/>
                <w:szCs w:val="24"/>
              </w:rPr>
              <w:t xml:space="preserve"> </w:t>
            </w:r>
            <w:r w:rsidRPr="00AA1124">
              <w:rPr>
                <w:rFonts w:ascii="Times New Roman" w:hAnsi="Times New Roman" w:cs="Times New Roman"/>
                <w:sz w:val="24"/>
                <w:szCs w:val="24"/>
              </w:rPr>
              <w:t xml:space="preserve">время          </w:t>
            </w:r>
            <w:r w:rsidRPr="00AA1124">
              <w:rPr>
                <w:rFonts w:ascii="Times New Roman" w:hAnsi="Times New Roman" w:cs="Times New Roman"/>
                <w:spacing w:val="36"/>
                <w:sz w:val="24"/>
                <w:szCs w:val="24"/>
              </w:rPr>
              <w:t xml:space="preserve"> </w:t>
            </w:r>
            <w:r w:rsidRPr="00AA1124">
              <w:rPr>
                <w:rFonts w:ascii="Times New Roman" w:hAnsi="Times New Roman" w:cs="Times New Roman"/>
                <w:spacing w:val="-1"/>
                <w:sz w:val="24"/>
                <w:szCs w:val="24"/>
              </w:rPr>
              <w:t>внеаудиторной</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самостоятельной деятельности;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тестирование</w:t>
            </w:r>
          </w:p>
        </w:tc>
      </w:tr>
      <w:tr w:rsidR="00AA1124" w:rsidRPr="00AA1124" w14:paraId="029C6873" w14:textId="77777777" w:rsidTr="00AA1124">
        <w:trPr>
          <w:trHeight w:val="1151"/>
        </w:trPr>
        <w:tc>
          <w:tcPr>
            <w:tcW w:w="1700" w:type="pct"/>
            <w:tcBorders>
              <w:top w:val="single" w:sz="4" w:space="0" w:color="000000"/>
              <w:left w:val="single" w:sz="4" w:space="0" w:color="000000"/>
              <w:bottom w:val="single" w:sz="4" w:space="0" w:color="000000"/>
              <w:right w:val="single" w:sz="4" w:space="0" w:color="000000"/>
            </w:tcBorders>
          </w:tcPr>
          <w:p w14:paraId="54CC3B19" w14:textId="7DE5E1EB" w:rsidR="00AA1124" w:rsidRPr="00AA1124" w:rsidRDefault="00D423F3" w:rsidP="00AA1124">
            <w:pPr>
              <w:kinsoku w:val="0"/>
              <w:overflowPunct w:val="0"/>
              <w:autoSpaceDE w:val="0"/>
              <w:autoSpaceDN w:val="0"/>
              <w:adjustRightInd w:val="0"/>
              <w:ind w:left="110" w:right="96"/>
              <w:jc w:val="both"/>
              <w:rPr>
                <w:rFonts w:ascii="Times New Roman" w:hAnsi="Times New Roman" w:cs="Times New Roman"/>
                <w:sz w:val="24"/>
                <w:szCs w:val="24"/>
              </w:rPr>
            </w:pPr>
            <w:r>
              <w:rPr>
                <w:rFonts w:ascii="Times New Roman" w:hAnsi="Times New Roman" w:cs="Times New Roman"/>
                <w:sz w:val="24"/>
                <w:szCs w:val="24"/>
              </w:rPr>
              <w:t>ОК 4</w:t>
            </w:r>
            <w:r w:rsidR="00AA1124" w:rsidRPr="00AA1124">
              <w:rPr>
                <w:rFonts w:ascii="Times New Roman" w:hAnsi="Times New Roman" w:cs="Times New Roman"/>
                <w:sz w:val="24"/>
                <w:szCs w:val="24"/>
              </w:rPr>
              <w:t>.</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Осуществлять</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поиск</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использование</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информации,</w:t>
            </w:r>
            <w:r w:rsidR="00AA1124" w:rsidRPr="00AA1124">
              <w:rPr>
                <w:rFonts w:ascii="Times New Roman" w:hAnsi="Times New Roman" w:cs="Times New Roman"/>
                <w:spacing w:val="-47"/>
                <w:sz w:val="24"/>
                <w:szCs w:val="24"/>
              </w:rPr>
              <w:t xml:space="preserve"> </w:t>
            </w:r>
            <w:r w:rsidR="00AA1124" w:rsidRPr="00AA1124">
              <w:rPr>
                <w:rFonts w:ascii="Times New Roman" w:hAnsi="Times New Roman" w:cs="Times New Roman"/>
                <w:sz w:val="24"/>
                <w:szCs w:val="24"/>
              </w:rPr>
              <w:t>необходимой</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для</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эффективного</w:t>
            </w:r>
            <w:r w:rsidR="00AA1124" w:rsidRPr="00AA1124">
              <w:rPr>
                <w:rFonts w:ascii="Times New Roman" w:hAnsi="Times New Roman" w:cs="Times New Roman"/>
                <w:spacing w:val="-47"/>
                <w:sz w:val="24"/>
                <w:szCs w:val="24"/>
              </w:rPr>
              <w:t xml:space="preserve"> </w:t>
            </w:r>
            <w:r w:rsidR="00AA1124" w:rsidRPr="00AA1124">
              <w:rPr>
                <w:rFonts w:ascii="Times New Roman" w:hAnsi="Times New Roman" w:cs="Times New Roman"/>
                <w:sz w:val="24"/>
                <w:szCs w:val="24"/>
              </w:rPr>
              <w:t>выполнения</w:t>
            </w:r>
            <w:r w:rsidR="00AA1124" w:rsidRPr="00AA1124">
              <w:rPr>
                <w:rFonts w:ascii="Times New Roman" w:hAnsi="Times New Roman" w:cs="Times New Roman"/>
                <w:spacing w:val="31"/>
                <w:sz w:val="24"/>
                <w:szCs w:val="24"/>
              </w:rPr>
              <w:t xml:space="preserve"> </w:t>
            </w:r>
            <w:r w:rsidR="00AA1124" w:rsidRPr="00AA1124">
              <w:rPr>
                <w:rFonts w:ascii="Times New Roman" w:hAnsi="Times New Roman" w:cs="Times New Roman"/>
                <w:sz w:val="24"/>
                <w:szCs w:val="24"/>
              </w:rPr>
              <w:t>профессиональных</w:t>
            </w:r>
          </w:p>
          <w:p w14:paraId="3A03FE08" w14:textId="77777777" w:rsidR="00AA1124" w:rsidRPr="00AA1124" w:rsidRDefault="00AA1124" w:rsidP="00AA1124">
            <w:pPr>
              <w:kinsoku w:val="0"/>
              <w:overflowPunct w:val="0"/>
              <w:autoSpaceDE w:val="0"/>
              <w:autoSpaceDN w:val="0"/>
              <w:adjustRightInd w:val="0"/>
              <w:spacing w:line="215" w:lineRule="exact"/>
              <w:ind w:left="110"/>
              <w:rPr>
                <w:rFonts w:ascii="Times New Roman" w:hAnsi="Times New Roman" w:cs="Times New Roman"/>
                <w:sz w:val="24"/>
                <w:szCs w:val="24"/>
              </w:rPr>
            </w:pPr>
            <w:r w:rsidRPr="00AA1124">
              <w:rPr>
                <w:rFonts w:ascii="Times New Roman" w:hAnsi="Times New Roman" w:cs="Times New Roman"/>
                <w:sz w:val="24"/>
                <w:szCs w:val="24"/>
              </w:rPr>
              <w:t>задач.</w:t>
            </w:r>
          </w:p>
        </w:tc>
        <w:tc>
          <w:tcPr>
            <w:tcW w:w="1819" w:type="pct"/>
            <w:tcBorders>
              <w:top w:val="single" w:sz="4" w:space="0" w:color="000000"/>
              <w:left w:val="single" w:sz="4" w:space="0" w:color="000000"/>
              <w:bottom w:val="single" w:sz="4" w:space="0" w:color="000000"/>
              <w:right w:val="single" w:sz="4" w:space="0" w:color="000000"/>
            </w:tcBorders>
          </w:tcPr>
          <w:p w14:paraId="46354B7A" w14:textId="77777777" w:rsidR="00AA1124" w:rsidRPr="00AA1124" w:rsidRDefault="00AA1124" w:rsidP="00AA1124">
            <w:pPr>
              <w:kinsoku w:val="0"/>
              <w:overflowPunct w:val="0"/>
              <w:autoSpaceDE w:val="0"/>
              <w:autoSpaceDN w:val="0"/>
              <w:adjustRightInd w:val="0"/>
              <w:ind w:left="105" w:right="105"/>
              <w:jc w:val="both"/>
              <w:rPr>
                <w:rFonts w:ascii="Times New Roman" w:hAnsi="Times New Roman" w:cs="Times New Roman"/>
                <w:sz w:val="24"/>
                <w:szCs w:val="24"/>
              </w:rPr>
            </w:pPr>
            <w:r w:rsidRPr="00AA1124">
              <w:rPr>
                <w:rFonts w:ascii="Times New Roman" w:hAnsi="Times New Roman" w:cs="Times New Roman"/>
                <w:sz w:val="24"/>
                <w:szCs w:val="24"/>
              </w:rPr>
              <w:t>обоснованность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отбора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использования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информации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при</w:t>
            </w:r>
            <w:r w:rsidRPr="00AA1124">
              <w:rPr>
                <w:rFonts w:ascii="Times New Roman" w:hAnsi="Times New Roman" w:cs="Times New Roman"/>
                <w:spacing w:val="51"/>
                <w:sz w:val="24"/>
                <w:szCs w:val="24"/>
              </w:rPr>
              <w:t xml:space="preserve"> </w:t>
            </w:r>
            <w:r w:rsidRPr="00AA1124">
              <w:rPr>
                <w:rFonts w:ascii="Times New Roman" w:hAnsi="Times New Roman" w:cs="Times New Roman"/>
                <w:sz w:val="24"/>
                <w:szCs w:val="24"/>
              </w:rPr>
              <w:t>решении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профессиональных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задач.</w:t>
            </w:r>
          </w:p>
        </w:tc>
        <w:tc>
          <w:tcPr>
            <w:tcW w:w="1480" w:type="pct"/>
            <w:tcBorders>
              <w:top w:val="single" w:sz="4" w:space="0" w:color="000000"/>
              <w:left w:val="single" w:sz="4" w:space="0" w:color="000000"/>
              <w:bottom w:val="single" w:sz="4" w:space="0" w:color="000000"/>
              <w:right w:val="single" w:sz="4" w:space="0" w:color="000000"/>
            </w:tcBorders>
          </w:tcPr>
          <w:p w14:paraId="059D679B" w14:textId="77777777" w:rsidR="00AA1124" w:rsidRPr="00AA1124" w:rsidRDefault="00AA1124" w:rsidP="00AA1124">
            <w:pPr>
              <w:kinsoku w:val="0"/>
              <w:overflowPunct w:val="0"/>
              <w:autoSpaceDE w:val="0"/>
              <w:autoSpaceDN w:val="0"/>
              <w:adjustRightInd w:val="0"/>
              <w:ind w:left="106" w:right="457"/>
              <w:rPr>
                <w:rFonts w:ascii="Times New Roman" w:hAnsi="Times New Roman" w:cs="Times New Roman"/>
                <w:sz w:val="24"/>
                <w:szCs w:val="24"/>
              </w:rPr>
            </w:pPr>
            <w:r w:rsidRPr="00AA1124">
              <w:rPr>
                <w:rFonts w:ascii="Times New Roman" w:hAnsi="Times New Roman" w:cs="Times New Roman"/>
                <w:sz w:val="24"/>
                <w:szCs w:val="24"/>
              </w:rPr>
              <w:t>Оценка</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6"/>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самостоятельной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работы</w:t>
            </w:r>
          </w:p>
        </w:tc>
      </w:tr>
      <w:tr w:rsidR="00AA1124" w:rsidRPr="00AA1124" w14:paraId="54D975F8" w14:textId="77777777" w:rsidTr="00AA1124">
        <w:trPr>
          <w:trHeight w:val="1152"/>
        </w:trPr>
        <w:tc>
          <w:tcPr>
            <w:tcW w:w="1700" w:type="pct"/>
            <w:tcBorders>
              <w:top w:val="single" w:sz="4" w:space="0" w:color="000000"/>
              <w:left w:val="single" w:sz="4" w:space="0" w:color="000000"/>
              <w:bottom w:val="single" w:sz="4" w:space="0" w:color="000000"/>
              <w:right w:val="single" w:sz="4" w:space="0" w:color="000000"/>
            </w:tcBorders>
          </w:tcPr>
          <w:p w14:paraId="02961AD8" w14:textId="2A19CE00" w:rsidR="00AA1124" w:rsidRPr="00AA1124" w:rsidRDefault="00D423F3" w:rsidP="00AA1124">
            <w:pPr>
              <w:kinsoku w:val="0"/>
              <w:overflowPunct w:val="0"/>
              <w:autoSpaceDE w:val="0"/>
              <w:autoSpaceDN w:val="0"/>
              <w:adjustRightInd w:val="0"/>
              <w:ind w:left="110" w:right="97"/>
              <w:rPr>
                <w:rFonts w:ascii="Times New Roman" w:hAnsi="Times New Roman" w:cs="Times New Roman"/>
                <w:sz w:val="24"/>
                <w:szCs w:val="24"/>
              </w:rPr>
            </w:pPr>
            <w:r>
              <w:rPr>
                <w:rFonts w:ascii="Times New Roman" w:hAnsi="Times New Roman" w:cs="Times New Roman"/>
                <w:sz w:val="24"/>
                <w:szCs w:val="24"/>
              </w:rPr>
              <w:t>ОК 5</w:t>
            </w:r>
            <w:r w:rsidR="00AA1124" w:rsidRPr="00AA1124">
              <w:rPr>
                <w:rFonts w:ascii="Times New Roman" w:hAnsi="Times New Roman" w:cs="Times New Roman"/>
                <w:sz w:val="24"/>
                <w:szCs w:val="24"/>
              </w:rPr>
              <w:t>.</w:t>
            </w:r>
            <w:r w:rsidR="00AA1124" w:rsidRPr="00AA1124">
              <w:rPr>
                <w:rFonts w:ascii="Times New Roman" w:hAnsi="Times New Roman" w:cs="Times New Roman"/>
                <w:spacing w:val="-1"/>
                <w:sz w:val="24"/>
                <w:szCs w:val="24"/>
              </w:rPr>
              <w:t>Использовать</w:t>
            </w:r>
            <w:r w:rsidR="00AA1124" w:rsidRPr="00AA1124">
              <w:rPr>
                <w:rFonts w:ascii="Times New Roman" w:hAnsi="Times New Roman" w:cs="Times New Roman"/>
                <w:spacing w:val="-47"/>
                <w:sz w:val="24"/>
                <w:szCs w:val="24"/>
              </w:rPr>
              <w:t xml:space="preserve"> </w:t>
            </w:r>
            <w:r w:rsidR="00AA1124" w:rsidRPr="00AA1124">
              <w:rPr>
                <w:rFonts w:ascii="Times New Roman" w:hAnsi="Times New Roman" w:cs="Times New Roman"/>
                <w:sz w:val="24"/>
                <w:szCs w:val="24"/>
              </w:rPr>
              <w:t>информационно-</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коммуникационные</w:t>
            </w:r>
            <w:r w:rsidR="00AA1124" w:rsidRPr="00AA1124">
              <w:rPr>
                <w:rFonts w:ascii="Times New Roman" w:hAnsi="Times New Roman" w:cs="Times New Roman"/>
                <w:spacing w:val="27"/>
                <w:sz w:val="24"/>
                <w:szCs w:val="24"/>
              </w:rPr>
              <w:t xml:space="preserve"> </w:t>
            </w:r>
            <w:r w:rsidR="00AA1124" w:rsidRPr="00AA1124">
              <w:rPr>
                <w:rFonts w:ascii="Times New Roman" w:hAnsi="Times New Roman" w:cs="Times New Roman"/>
                <w:sz w:val="24"/>
                <w:szCs w:val="24"/>
              </w:rPr>
              <w:t>технологии</w:t>
            </w:r>
            <w:r w:rsidR="00AA1124">
              <w:rPr>
                <w:rFonts w:ascii="Times New Roman" w:hAnsi="Times New Roman" w:cs="Times New Roman"/>
                <w:sz w:val="24"/>
                <w:szCs w:val="24"/>
              </w:rPr>
              <w:t xml:space="preserve">  в </w:t>
            </w:r>
            <w:r w:rsidR="00AA1124" w:rsidRPr="00AA1124">
              <w:rPr>
                <w:rFonts w:ascii="Times New Roman" w:hAnsi="Times New Roman" w:cs="Times New Roman"/>
                <w:spacing w:val="-1"/>
                <w:sz w:val="24"/>
                <w:szCs w:val="24"/>
              </w:rPr>
              <w:t>профессиональной</w:t>
            </w:r>
            <w:r w:rsidR="00AA1124" w:rsidRPr="00AA1124">
              <w:rPr>
                <w:rFonts w:ascii="Times New Roman" w:hAnsi="Times New Roman" w:cs="Times New Roman"/>
                <w:spacing w:val="-47"/>
                <w:sz w:val="24"/>
                <w:szCs w:val="24"/>
              </w:rPr>
              <w:t xml:space="preserve"> </w:t>
            </w:r>
            <w:r w:rsidR="00AA1124" w:rsidRPr="00AA1124">
              <w:rPr>
                <w:rFonts w:ascii="Times New Roman" w:hAnsi="Times New Roman" w:cs="Times New Roman"/>
                <w:sz w:val="24"/>
                <w:szCs w:val="24"/>
              </w:rPr>
              <w:t>деятельности.</w:t>
            </w:r>
          </w:p>
        </w:tc>
        <w:tc>
          <w:tcPr>
            <w:tcW w:w="1819" w:type="pct"/>
            <w:tcBorders>
              <w:top w:val="single" w:sz="4" w:space="0" w:color="000000"/>
              <w:left w:val="single" w:sz="4" w:space="0" w:color="000000"/>
              <w:bottom w:val="single" w:sz="4" w:space="0" w:color="000000"/>
              <w:right w:val="single" w:sz="4" w:space="0" w:color="000000"/>
            </w:tcBorders>
          </w:tcPr>
          <w:p w14:paraId="539090E8" w14:textId="77777777" w:rsidR="00AA1124" w:rsidRPr="00AA1124" w:rsidRDefault="00AA1124" w:rsidP="00AA1124">
            <w:pPr>
              <w:kinsoku w:val="0"/>
              <w:overflowPunct w:val="0"/>
              <w:autoSpaceDE w:val="0"/>
              <w:autoSpaceDN w:val="0"/>
              <w:adjustRightInd w:val="0"/>
              <w:ind w:left="105" w:right="105"/>
              <w:jc w:val="both"/>
              <w:rPr>
                <w:rFonts w:ascii="Times New Roman" w:hAnsi="Times New Roman" w:cs="Times New Roman"/>
                <w:sz w:val="24"/>
                <w:szCs w:val="24"/>
              </w:rPr>
            </w:pPr>
            <w:r w:rsidRPr="00AA1124">
              <w:rPr>
                <w:rFonts w:ascii="Times New Roman" w:hAnsi="Times New Roman" w:cs="Times New Roman"/>
                <w:sz w:val="24"/>
                <w:szCs w:val="24"/>
              </w:rPr>
              <w:t>рациональное применение информационных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источников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ходе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профессиональных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задач.</w:t>
            </w:r>
          </w:p>
        </w:tc>
        <w:tc>
          <w:tcPr>
            <w:tcW w:w="1480" w:type="pct"/>
            <w:tcBorders>
              <w:top w:val="single" w:sz="4" w:space="0" w:color="000000"/>
              <w:left w:val="single" w:sz="4" w:space="0" w:color="000000"/>
              <w:bottom w:val="single" w:sz="4" w:space="0" w:color="000000"/>
              <w:right w:val="single" w:sz="4" w:space="0" w:color="000000"/>
            </w:tcBorders>
          </w:tcPr>
          <w:p w14:paraId="6C13F636" w14:textId="77777777" w:rsidR="00AA1124" w:rsidRPr="00AA1124" w:rsidRDefault="00AA1124" w:rsidP="00AA1124">
            <w:pPr>
              <w:kinsoku w:val="0"/>
              <w:overflowPunct w:val="0"/>
              <w:autoSpaceDE w:val="0"/>
              <w:autoSpaceDN w:val="0"/>
              <w:adjustRightInd w:val="0"/>
              <w:ind w:left="106" w:right="97"/>
              <w:jc w:val="both"/>
              <w:rPr>
                <w:rFonts w:ascii="Times New Roman" w:hAnsi="Times New Roman" w:cs="Times New Roman"/>
                <w:sz w:val="24"/>
                <w:szCs w:val="24"/>
              </w:rPr>
            </w:pPr>
            <w:r w:rsidRPr="00AA1124">
              <w:rPr>
                <w:rFonts w:ascii="Times New Roman" w:hAnsi="Times New Roman" w:cs="Times New Roman"/>
                <w:sz w:val="24"/>
                <w:szCs w:val="24"/>
              </w:rPr>
              <w:t>Наблюдение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оценка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учебных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занятиях,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во</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время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аудиторной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proofErr w:type="spellStart"/>
            <w:r w:rsidRPr="00AA1124">
              <w:rPr>
                <w:rFonts w:ascii="Times New Roman" w:hAnsi="Times New Roman" w:cs="Times New Roman"/>
                <w:sz w:val="24"/>
                <w:szCs w:val="24"/>
              </w:rPr>
              <w:t>внеаудитроной</w:t>
            </w:r>
            <w:proofErr w:type="spellEnd"/>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самостоятельной</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работы</w:t>
            </w:r>
          </w:p>
        </w:tc>
      </w:tr>
      <w:tr w:rsidR="00AA1124" w:rsidRPr="00AA1124" w14:paraId="1B5D9D9A" w14:textId="77777777" w:rsidTr="00AA1124">
        <w:trPr>
          <w:trHeight w:val="1377"/>
        </w:trPr>
        <w:tc>
          <w:tcPr>
            <w:tcW w:w="1700" w:type="pct"/>
            <w:tcBorders>
              <w:top w:val="single" w:sz="4" w:space="0" w:color="000000"/>
              <w:left w:val="single" w:sz="4" w:space="0" w:color="000000"/>
              <w:bottom w:val="single" w:sz="4" w:space="0" w:color="000000"/>
              <w:right w:val="single" w:sz="4" w:space="0" w:color="000000"/>
            </w:tcBorders>
          </w:tcPr>
          <w:p w14:paraId="358F8AC7" w14:textId="11121BB9" w:rsidR="00AA1124" w:rsidRPr="00AA1124" w:rsidRDefault="00D423F3" w:rsidP="00AA1124">
            <w:pPr>
              <w:kinsoku w:val="0"/>
              <w:overflowPunct w:val="0"/>
              <w:autoSpaceDE w:val="0"/>
              <w:autoSpaceDN w:val="0"/>
              <w:adjustRightInd w:val="0"/>
              <w:spacing w:line="237" w:lineRule="auto"/>
              <w:ind w:left="110" w:right="97"/>
              <w:jc w:val="both"/>
              <w:rPr>
                <w:rFonts w:ascii="Times New Roman" w:hAnsi="Times New Roman" w:cs="Times New Roman"/>
                <w:sz w:val="24"/>
                <w:szCs w:val="24"/>
              </w:rPr>
            </w:pPr>
            <w:r>
              <w:rPr>
                <w:rFonts w:ascii="Times New Roman" w:hAnsi="Times New Roman" w:cs="Times New Roman"/>
                <w:sz w:val="24"/>
                <w:szCs w:val="24"/>
              </w:rPr>
              <w:t>ОК 6</w:t>
            </w:r>
            <w:r w:rsidR="00AA1124" w:rsidRPr="00AA1124">
              <w:rPr>
                <w:rFonts w:ascii="Times New Roman" w:hAnsi="Times New Roman" w:cs="Times New Roman"/>
                <w:sz w:val="24"/>
                <w:szCs w:val="24"/>
              </w:rPr>
              <w:t>.</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Работать</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в</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команде,</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эффективно</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общаться</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с</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коллегами,</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руководством,</w:t>
            </w:r>
            <w:r w:rsidR="00AA1124" w:rsidRPr="00AA1124">
              <w:rPr>
                <w:rFonts w:ascii="Times New Roman" w:hAnsi="Times New Roman" w:cs="Times New Roman"/>
                <w:spacing w:val="-47"/>
                <w:sz w:val="24"/>
                <w:szCs w:val="24"/>
              </w:rPr>
              <w:t xml:space="preserve"> </w:t>
            </w:r>
            <w:r w:rsidR="00AA1124" w:rsidRPr="00AA1124">
              <w:rPr>
                <w:rFonts w:ascii="Times New Roman" w:hAnsi="Times New Roman" w:cs="Times New Roman"/>
                <w:sz w:val="24"/>
                <w:szCs w:val="24"/>
              </w:rPr>
              <w:t>клиентами.</w:t>
            </w:r>
          </w:p>
        </w:tc>
        <w:tc>
          <w:tcPr>
            <w:tcW w:w="1819" w:type="pct"/>
            <w:tcBorders>
              <w:top w:val="single" w:sz="4" w:space="0" w:color="000000"/>
              <w:left w:val="single" w:sz="4" w:space="0" w:color="000000"/>
              <w:bottom w:val="single" w:sz="4" w:space="0" w:color="000000"/>
              <w:right w:val="single" w:sz="4" w:space="0" w:color="000000"/>
            </w:tcBorders>
          </w:tcPr>
          <w:p w14:paraId="5ECBCC68" w14:textId="77777777" w:rsidR="00AA1124" w:rsidRPr="00AA1124" w:rsidRDefault="00AA1124" w:rsidP="00AA1124">
            <w:pPr>
              <w:kinsoku w:val="0"/>
              <w:overflowPunct w:val="0"/>
              <w:autoSpaceDE w:val="0"/>
              <w:autoSpaceDN w:val="0"/>
              <w:adjustRightInd w:val="0"/>
              <w:spacing w:line="237" w:lineRule="auto"/>
              <w:ind w:left="105" w:right="103" w:firstLine="52"/>
              <w:jc w:val="both"/>
              <w:rPr>
                <w:rFonts w:ascii="Times New Roman" w:hAnsi="Times New Roman" w:cs="Times New Roman"/>
                <w:sz w:val="24"/>
                <w:szCs w:val="24"/>
              </w:rPr>
            </w:pPr>
            <w:r w:rsidRPr="00AA1124">
              <w:rPr>
                <w:rFonts w:ascii="Times New Roman" w:hAnsi="Times New Roman" w:cs="Times New Roman"/>
                <w:sz w:val="24"/>
                <w:szCs w:val="24"/>
              </w:rPr>
              <w:t>взаимодействие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обучающимися,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преподавателями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мастерами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ходе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обучения,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руководителями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учебной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производственной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практик;</w:t>
            </w:r>
          </w:p>
          <w:p w14:paraId="4B6DA2FF" w14:textId="77777777" w:rsidR="00AA1124" w:rsidRPr="00AA1124" w:rsidRDefault="00AA1124" w:rsidP="00AA1124">
            <w:pPr>
              <w:kinsoku w:val="0"/>
              <w:overflowPunct w:val="0"/>
              <w:autoSpaceDE w:val="0"/>
              <w:autoSpaceDN w:val="0"/>
              <w:adjustRightInd w:val="0"/>
              <w:spacing w:line="230" w:lineRule="atLeast"/>
              <w:ind w:left="105" w:right="106"/>
              <w:jc w:val="both"/>
              <w:rPr>
                <w:rFonts w:ascii="Times New Roman" w:hAnsi="Times New Roman" w:cs="Times New Roman"/>
                <w:sz w:val="24"/>
                <w:szCs w:val="24"/>
              </w:rPr>
            </w:pPr>
            <w:r w:rsidRPr="00AA1124">
              <w:rPr>
                <w:rFonts w:ascii="Times New Roman" w:hAnsi="Times New Roman" w:cs="Times New Roman"/>
                <w:sz w:val="24"/>
                <w:szCs w:val="24"/>
              </w:rPr>
              <w:t>обоснованность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анализа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работы</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членов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команды (подчиненных)</w:t>
            </w:r>
          </w:p>
        </w:tc>
        <w:tc>
          <w:tcPr>
            <w:tcW w:w="1480" w:type="pct"/>
            <w:tcBorders>
              <w:top w:val="single" w:sz="4" w:space="0" w:color="000000"/>
              <w:left w:val="single" w:sz="4" w:space="0" w:color="000000"/>
              <w:bottom w:val="single" w:sz="4" w:space="0" w:color="000000"/>
              <w:right w:val="single" w:sz="4" w:space="0" w:color="000000"/>
            </w:tcBorders>
          </w:tcPr>
          <w:p w14:paraId="4812FC15" w14:textId="77777777" w:rsidR="00AA1124" w:rsidRPr="00AA1124" w:rsidRDefault="00AA1124" w:rsidP="00AA1124">
            <w:pPr>
              <w:kinsoku w:val="0"/>
              <w:overflowPunct w:val="0"/>
              <w:autoSpaceDE w:val="0"/>
              <w:autoSpaceDN w:val="0"/>
              <w:adjustRightInd w:val="0"/>
              <w:spacing w:line="237" w:lineRule="auto"/>
              <w:ind w:left="106" w:right="142"/>
              <w:rPr>
                <w:rFonts w:ascii="Times New Roman" w:hAnsi="Times New Roman" w:cs="Times New Roman"/>
                <w:sz w:val="24"/>
                <w:szCs w:val="24"/>
              </w:rPr>
            </w:pPr>
            <w:r w:rsidRPr="00AA1124">
              <w:rPr>
                <w:rFonts w:ascii="Times New Roman" w:hAnsi="Times New Roman" w:cs="Times New Roman"/>
                <w:sz w:val="24"/>
                <w:szCs w:val="24"/>
              </w:rPr>
              <w:t>Анализ аттестационного листа 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характеристики</w:t>
            </w:r>
            <w:r w:rsidRPr="00AA1124">
              <w:rPr>
                <w:rFonts w:ascii="Times New Roman" w:hAnsi="Times New Roman" w:cs="Times New Roman"/>
                <w:spacing w:val="-6"/>
                <w:sz w:val="24"/>
                <w:szCs w:val="24"/>
              </w:rPr>
              <w:t xml:space="preserve"> </w:t>
            </w:r>
            <w:r w:rsidRPr="00AA1124">
              <w:rPr>
                <w:rFonts w:ascii="Times New Roman" w:hAnsi="Times New Roman" w:cs="Times New Roman"/>
                <w:sz w:val="24"/>
                <w:szCs w:val="24"/>
              </w:rPr>
              <w:t>с</w:t>
            </w:r>
            <w:r w:rsidRPr="00AA1124">
              <w:rPr>
                <w:rFonts w:ascii="Times New Roman" w:hAnsi="Times New Roman" w:cs="Times New Roman"/>
                <w:spacing w:val="-6"/>
                <w:sz w:val="24"/>
                <w:szCs w:val="24"/>
              </w:rPr>
              <w:t xml:space="preserve"> </w:t>
            </w:r>
            <w:r w:rsidRPr="00AA1124">
              <w:rPr>
                <w:rFonts w:ascii="Times New Roman" w:hAnsi="Times New Roman" w:cs="Times New Roman"/>
                <w:sz w:val="24"/>
                <w:szCs w:val="24"/>
              </w:rPr>
              <w:t>производственной</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практики</w:t>
            </w:r>
          </w:p>
        </w:tc>
      </w:tr>
      <w:tr w:rsidR="00AA1124" w:rsidRPr="00AA1124" w14:paraId="07E3DC5A" w14:textId="77777777" w:rsidTr="00AA1124">
        <w:trPr>
          <w:trHeight w:val="1151"/>
        </w:trPr>
        <w:tc>
          <w:tcPr>
            <w:tcW w:w="1700" w:type="pct"/>
            <w:tcBorders>
              <w:top w:val="single" w:sz="4" w:space="0" w:color="000000"/>
              <w:left w:val="single" w:sz="4" w:space="0" w:color="000000"/>
              <w:bottom w:val="single" w:sz="4" w:space="0" w:color="000000"/>
              <w:right w:val="single" w:sz="4" w:space="0" w:color="000000"/>
            </w:tcBorders>
          </w:tcPr>
          <w:p w14:paraId="7173ECF7" w14:textId="6B863EF5" w:rsidR="00AA1124" w:rsidRPr="00AA1124" w:rsidRDefault="00D423F3" w:rsidP="00AA1124">
            <w:pPr>
              <w:kinsoku w:val="0"/>
              <w:overflowPunct w:val="0"/>
              <w:autoSpaceDE w:val="0"/>
              <w:autoSpaceDN w:val="0"/>
              <w:adjustRightInd w:val="0"/>
              <w:ind w:left="110" w:right="257"/>
              <w:rPr>
                <w:rFonts w:ascii="Times New Roman" w:hAnsi="Times New Roman" w:cs="Times New Roman"/>
                <w:sz w:val="24"/>
                <w:szCs w:val="24"/>
              </w:rPr>
            </w:pPr>
            <w:r>
              <w:rPr>
                <w:rFonts w:ascii="Times New Roman" w:hAnsi="Times New Roman" w:cs="Times New Roman"/>
                <w:sz w:val="24"/>
                <w:szCs w:val="24"/>
              </w:rPr>
              <w:lastRenderedPageBreak/>
              <w:t>ОК 7</w:t>
            </w:r>
            <w:r w:rsidR="00AA1124" w:rsidRPr="00AA1124">
              <w:rPr>
                <w:rFonts w:ascii="Times New Roman" w:hAnsi="Times New Roman" w:cs="Times New Roman"/>
                <w:sz w:val="24"/>
                <w:szCs w:val="24"/>
              </w:rPr>
              <w:t>.</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Исполнять</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воинскую</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обязанность,</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в</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том</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числе</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с</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применением</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полученных</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профессиональных</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знаний</w:t>
            </w:r>
            <w:r w:rsidR="00AA1124" w:rsidRPr="00AA1124">
              <w:rPr>
                <w:rFonts w:ascii="Times New Roman" w:hAnsi="Times New Roman" w:cs="Times New Roman"/>
                <w:spacing w:val="-3"/>
                <w:sz w:val="24"/>
                <w:szCs w:val="24"/>
              </w:rPr>
              <w:t xml:space="preserve"> </w:t>
            </w:r>
            <w:r w:rsidR="00AA1124" w:rsidRPr="00AA1124">
              <w:rPr>
                <w:rFonts w:ascii="Times New Roman" w:hAnsi="Times New Roman" w:cs="Times New Roman"/>
                <w:sz w:val="24"/>
                <w:szCs w:val="24"/>
              </w:rPr>
              <w:t>(для</w:t>
            </w:r>
          </w:p>
          <w:p w14:paraId="0756BFA3" w14:textId="77777777" w:rsidR="00AA1124" w:rsidRPr="00AA1124" w:rsidRDefault="00AA1124" w:rsidP="00AA1124">
            <w:pPr>
              <w:kinsoku w:val="0"/>
              <w:overflowPunct w:val="0"/>
              <w:autoSpaceDE w:val="0"/>
              <w:autoSpaceDN w:val="0"/>
              <w:adjustRightInd w:val="0"/>
              <w:spacing w:line="215" w:lineRule="exact"/>
              <w:ind w:left="110"/>
              <w:rPr>
                <w:rFonts w:ascii="Times New Roman" w:hAnsi="Times New Roman" w:cs="Times New Roman"/>
                <w:sz w:val="24"/>
                <w:szCs w:val="24"/>
              </w:rPr>
            </w:pPr>
            <w:r w:rsidRPr="00AA1124">
              <w:rPr>
                <w:rFonts w:ascii="Times New Roman" w:hAnsi="Times New Roman" w:cs="Times New Roman"/>
                <w:sz w:val="24"/>
                <w:szCs w:val="24"/>
              </w:rPr>
              <w:t>юношей).</w:t>
            </w:r>
          </w:p>
        </w:tc>
        <w:tc>
          <w:tcPr>
            <w:tcW w:w="1819" w:type="pct"/>
            <w:tcBorders>
              <w:top w:val="single" w:sz="4" w:space="0" w:color="000000"/>
              <w:left w:val="single" w:sz="4" w:space="0" w:color="000000"/>
              <w:bottom w:val="single" w:sz="4" w:space="0" w:color="000000"/>
              <w:right w:val="single" w:sz="4" w:space="0" w:color="000000"/>
            </w:tcBorders>
          </w:tcPr>
          <w:p w14:paraId="26028617" w14:textId="77777777" w:rsidR="00AA1124" w:rsidRPr="00AA1124" w:rsidRDefault="00AA1124" w:rsidP="00AA1124">
            <w:pPr>
              <w:kinsoku w:val="0"/>
              <w:overflowPunct w:val="0"/>
              <w:autoSpaceDE w:val="0"/>
              <w:autoSpaceDN w:val="0"/>
              <w:adjustRightInd w:val="0"/>
              <w:ind w:left="105"/>
              <w:rPr>
                <w:rFonts w:ascii="Times New Roman" w:hAnsi="Times New Roman" w:cs="Times New Roman"/>
                <w:sz w:val="24"/>
                <w:szCs w:val="24"/>
              </w:rPr>
            </w:pPr>
            <w:r w:rsidRPr="00AA1124">
              <w:rPr>
                <w:rFonts w:ascii="Times New Roman" w:hAnsi="Times New Roman" w:cs="Times New Roman"/>
                <w:sz w:val="24"/>
                <w:szCs w:val="24"/>
              </w:rPr>
              <w:t>осознанное</w:t>
            </w:r>
            <w:r w:rsidRPr="00AA1124">
              <w:rPr>
                <w:rFonts w:ascii="Times New Roman" w:hAnsi="Times New Roman" w:cs="Times New Roman"/>
                <w:spacing w:val="31"/>
                <w:sz w:val="24"/>
                <w:szCs w:val="24"/>
              </w:rPr>
              <w:t xml:space="preserve"> </w:t>
            </w:r>
            <w:r w:rsidRPr="00AA1124">
              <w:rPr>
                <w:rFonts w:ascii="Times New Roman" w:hAnsi="Times New Roman" w:cs="Times New Roman"/>
                <w:sz w:val="24"/>
                <w:szCs w:val="24"/>
              </w:rPr>
              <w:t>стремление</w:t>
            </w:r>
            <w:r w:rsidRPr="00AA1124">
              <w:rPr>
                <w:rFonts w:ascii="Times New Roman" w:hAnsi="Times New Roman" w:cs="Times New Roman"/>
                <w:spacing w:val="31"/>
                <w:sz w:val="24"/>
                <w:szCs w:val="24"/>
              </w:rPr>
              <w:t xml:space="preserve"> </w:t>
            </w:r>
            <w:r w:rsidRPr="00AA1124">
              <w:rPr>
                <w:rFonts w:ascii="Times New Roman" w:hAnsi="Times New Roman" w:cs="Times New Roman"/>
                <w:sz w:val="24"/>
                <w:szCs w:val="24"/>
              </w:rPr>
              <w:t>быть</w:t>
            </w:r>
            <w:r w:rsidRPr="00AA1124">
              <w:rPr>
                <w:rFonts w:ascii="Times New Roman" w:hAnsi="Times New Roman" w:cs="Times New Roman"/>
                <w:spacing w:val="33"/>
                <w:sz w:val="24"/>
                <w:szCs w:val="24"/>
              </w:rPr>
              <w:t xml:space="preserve"> </w:t>
            </w:r>
            <w:r w:rsidRPr="00AA1124">
              <w:rPr>
                <w:rFonts w:ascii="Times New Roman" w:hAnsi="Times New Roman" w:cs="Times New Roman"/>
                <w:sz w:val="24"/>
                <w:szCs w:val="24"/>
              </w:rPr>
              <w:t>готовым</w:t>
            </w:r>
            <w:r w:rsidRPr="00AA1124">
              <w:rPr>
                <w:rFonts w:ascii="Times New Roman" w:hAnsi="Times New Roman" w:cs="Times New Roman"/>
                <w:spacing w:val="35"/>
                <w:sz w:val="24"/>
                <w:szCs w:val="24"/>
              </w:rPr>
              <w:t xml:space="preserve"> </w:t>
            </w:r>
            <w:r w:rsidRPr="00AA1124">
              <w:rPr>
                <w:rFonts w:ascii="Times New Roman" w:hAnsi="Times New Roman" w:cs="Times New Roman"/>
                <w:sz w:val="24"/>
                <w:szCs w:val="24"/>
              </w:rPr>
              <w:t>к</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исполнению</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воинской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обязанности</w:t>
            </w:r>
          </w:p>
        </w:tc>
        <w:tc>
          <w:tcPr>
            <w:tcW w:w="1480" w:type="pct"/>
            <w:tcBorders>
              <w:top w:val="single" w:sz="4" w:space="0" w:color="000000"/>
              <w:left w:val="single" w:sz="4" w:space="0" w:color="000000"/>
              <w:bottom w:val="single" w:sz="4" w:space="0" w:color="000000"/>
              <w:right w:val="single" w:sz="4" w:space="0" w:color="000000"/>
            </w:tcBorders>
          </w:tcPr>
          <w:p w14:paraId="49DEEAD5" w14:textId="77777777" w:rsidR="00AA1124" w:rsidRPr="00AA1124" w:rsidRDefault="00AA1124" w:rsidP="00AA1124">
            <w:pPr>
              <w:kinsoku w:val="0"/>
              <w:overflowPunct w:val="0"/>
              <w:autoSpaceDE w:val="0"/>
              <w:autoSpaceDN w:val="0"/>
              <w:adjustRightInd w:val="0"/>
              <w:ind w:left="106" w:right="212"/>
              <w:rPr>
                <w:rFonts w:ascii="Times New Roman" w:hAnsi="Times New Roman" w:cs="Times New Roman"/>
                <w:sz w:val="24"/>
                <w:szCs w:val="24"/>
              </w:rPr>
            </w:pPr>
            <w:r w:rsidRPr="00AA1124">
              <w:rPr>
                <w:rFonts w:ascii="Times New Roman" w:hAnsi="Times New Roman" w:cs="Times New Roman"/>
                <w:sz w:val="24"/>
                <w:szCs w:val="24"/>
              </w:rPr>
              <w:t>Экспертное наблюдение и оценка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деятельности на учебных занятиях,</w:t>
            </w:r>
            <w:r w:rsidRPr="00AA1124">
              <w:rPr>
                <w:rFonts w:ascii="Times New Roman" w:hAnsi="Times New Roman" w:cs="Times New Roman"/>
                <w:spacing w:val="-47"/>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ходе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самостоятельной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деятельности</w:t>
            </w:r>
          </w:p>
        </w:tc>
      </w:tr>
    </w:tbl>
    <w:p w14:paraId="6F43E58C" w14:textId="1ACA16B6"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6FBF6311" w14:textId="77777777" w:rsidR="00AA1124" w:rsidRDefault="00AA1124" w:rsidP="004D4B98">
      <w:pPr>
        <w:spacing w:line="276" w:lineRule="auto"/>
        <w:jc w:val="right"/>
        <w:outlineLvl w:val="1"/>
        <w:rPr>
          <w:rFonts w:ascii="Times New Roman" w:eastAsia="Times New Roman" w:hAnsi="Times New Roman" w:cs="Times New Roman"/>
          <w:b/>
          <w:bCs/>
          <w:sz w:val="24"/>
          <w:szCs w:val="24"/>
          <w:lang w:eastAsia="ru-RU"/>
        </w:rPr>
      </w:pPr>
    </w:p>
    <w:p w14:paraId="7764DA5F" w14:textId="77777777" w:rsidR="00580711" w:rsidRDefault="0058071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965D317" w14:textId="447FD6EB" w:rsidR="004D4B98" w:rsidRPr="00985111" w:rsidRDefault="004D4B98" w:rsidP="004D4B98">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225FC245" w14:textId="77777777" w:rsidR="004D4B98" w:rsidRDefault="004D4B98" w:rsidP="004D4B9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4EACA247" w14:textId="77777777" w:rsidR="004D4B98" w:rsidRPr="0035048C" w:rsidRDefault="004D4B98" w:rsidP="004D4B98">
      <w:pPr>
        <w:suppressAutoHyphens/>
        <w:jc w:val="right"/>
        <w:rPr>
          <w:rFonts w:ascii="Times New Roman" w:hAnsi="Times New Roman" w:cs="Times New Roman"/>
          <w:sz w:val="24"/>
          <w:szCs w:val="24"/>
        </w:rPr>
      </w:pPr>
      <w:r w:rsidRPr="0035048C">
        <w:rPr>
          <w:rFonts w:ascii="Times New Roman" w:hAnsi="Times New Roman" w:cs="Times New Roman"/>
          <w:sz w:val="24"/>
          <w:szCs w:val="24"/>
        </w:rPr>
        <w:t>43.01.04 Повар судовой</w:t>
      </w:r>
    </w:p>
    <w:p w14:paraId="4FDA6ADA" w14:textId="77777777" w:rsidR="004D4B98" w:rsidRPr="00314663" w:rsidRDefault="004D4B98" w:rsidP="004D4B98">
      <w:pPr>
        <w:jc w:val="center"/>
        <w:rPr>
          <w:rFonts w:ascii="Times New Roman" w:hAnsi="Times New Roman" w:cs="Times New Roman"/>
          <w:b/>
          <w:i/>
          <w:sz w:val="24"/>
          <w:szCs w:val="24"/>
        </w:rPr>
      </w:pPr>
    </w:p>
    <w:p w14:paraId="09420251" w14:textId="77777777" w:rsidR="004D4B98" w:rsidRPr="00314663" w:rsidRDefault="004D4B98" w:rsidP="004D4B98">
      <w:pPr>
        <w:jc w:val="center"/>
        <w:rPr>
          <w:rFonts w:ascii="Times New Roman" w:hAnsi="Times New Roman" w:cs="Times New Roman"/>
          <w:b/>
          <w:i/>
          <w:sz w:val="24"/>
          <w:szCs w:val="24"/>
        </w:rPr>
      </w:pPr>
    </w:p>
    <w:p w14:paraId="445F9E17" w14:textId="77777777" w:rsidR="004D4B98" w:rsidRPr="005F59C7" w:rsidRDefault="004D4B98" w:rsidP="004D4B98">
      <w:pPr>
        <w:jc w:val="center"/>
        <w:rPr>
          <w:rFonts w:ascii="Times New Roman" w:hAnsi="Times New Roman" w:cs="Times New Roman"/>
          <w:b/>
          <w:i/>
          <w:sz w:val="24"/>
          <w:szCs w:val="24"/>
        </w:rPr>
      </w:pPr>
    </w:p>
    <w:p w14:paraId="2340A8D5" w14:textId="77777777" w:rsidR="004D4B98" w:rsidRPr="005F59C7" w:rsidRDefault="004D4B98" w:rsidP="004D4B98">
      <w:pPr>
        <w:jc w:val="center"/>
        <w:rPr>
          <w:rFonts w:ascii="Times New Roman" w:hAnsi="Times New Roman" w:cs="Times New Roman"/>
          <w:b/>
          <w:i/>
          <w:sz w:val="24"/>
          <w:szCs w:val="24"/>
        </w:rPr>
      </w:pPr>
    </w:p>
    <w:p w14:paraId="0299AA01" w14:textId="77777777" w:rsidR="004D4B98" w:rsidRPr="005F59C7" w:rsidRDefault="004D4B98" w:rsidP="004D4B98">
      <w:pPr>
        <w:jc w:val="center"/>
        <w:rPr>
          <w:rFonts w:ascii="Times New Roman" w:hAnsi="Times New Roman" w:cs="Times New Roman"/>
          <w:b/>
          <w:i/>
          <w:sz w:val="24"/>
          <w:szCs w:val="24"/>
        </w:rPr>
      </w:pPr>
    </w:p>
    <w:p w14:paraId="5C1BABCC" w14:textId="77777777" w:rsidR="004D4B98" w:rsidRPr="005F59C7" w:rsidRDefault="004D4B98" w:rsidP="004D4B98">
      <w:pPr>
        <w:jc w:val="center"/>
        <w:rPr>
          <w:rFonts w:ascii="Times New Roman" w:hAnsi="Times New Roman" w:cs="Times New Roman"/>
          <w:b/>
          <w:i/>
          <w:sz w:val="24"/>
          <w:szCs w:val="24"/>
        </w:rPr>
      </w:pPr>
    </w:p>
    <w:p w14:paraId="2C9A9D3C" w14:textId="77777777" w:rsidR="004D4B98" w:rsidRPr="005F59C7" w:rsidRDefault="004D4B98" w:rsidP="004D4B98">
      <w:pPr>
        <w:jc w:val="center"/>
        <w:rPr>
          <w:rFonts w:ascii="Times New Roman" w:hAnsi="Times New Roman" w:cs="Times New Roman"/>
          <w:b/>
          <w:i/>
          <w:sz w:val="24"/>
          <w:szCs w:val="24"/>
        </w:rPr>
      </w:pPr>
    </w:p>
    <w:p w14:paraId="428ED566" w14:textId="77777777" w:rsidR="004D4B98" w:rsidRPr="005F59C7" w:rsidRDefault="004D4B98" w:rsidP="004D4B98">
      <w:pPr>
        <w:jc w:val="center"/>
        <w:rPr>
          <w:rFonts w:ascii="Times New Roman" w:hAnsi="Times New Roman" w:cs="Times New Roman"/>
          <w:b/>
          <w:i/>
          <w:sz w:val="24"/>
          <w:szCs w:val="24"/>
        </w:rPr>
      </w:pPr>
    </w:p>
    <w:p w14:paraId="7C9D7248" w14:textId="77777777" w:rsidR="004D4B98" w:rsidRPr="005F59C7" w:rsidRDefault="004D4B98" w:rsidP="004D4B98">
      <w:pPr>
        <w:jc w:val="center"/>
        <w:rPr>
          <w:rFonts w:ascii="Times New Roman" w:hAnsi="Times New Roman" w:cs="Times New Roman"/>
          <w:b/>
          <w:i/>
          <w:sz w:val="24"/>
          <w:szCs w:val="24"/>
        </w:rPr>
      </w:pPr>
    </w:p>
    <w:p w14:paraId="3F363841" w14:textId="77777777" w:rsidR="004D4B98" w:rsidRPr="005F59C7" w:rsidRDefault="004D4B98" w:rsidP="004D4B98">
      <w:pPr>
        <w:jc w:val="center"/>
        <w:rPr>
          <w:rFonts w:ascii="Times New Roman" w:hAnsi="Times New Roman" w:cs="Times New Roman"/>
          <w:b/>
          <w:i/>
          <w:sz w:val="24"/>
          <w:szCs w:val="24"/>
        </w:rPr>
      </w:pPr>
    </w:p>
    <w:p w14:paraId="3E2F49F3" w14:textId="77777777" w:rsidR="00B45FE2" w:rsidRDefault="00B45FE2" w:rsidP="004D4B98">
      <w:pPr>
        <w:jc w:val="center"/>
        <w:rPr>
          <w:rFonts w:ascii="Times New Roman" w:hAnsi="Times New Roman" w:cs="Times New Roman"/>
          <w:b/>
          <w:i/>
          <w:sz w:val="24"/>
          <w:szCs w:val="24"/>
        </w:rPr>
      </w:pPr>
    </w:p>
    <w:p w14:paraId="1E18F872" w14:textId="29F885BC" w:rsidR="004D4B98" w:rsidRPr="005F59C7" w:rsidRDefault="004D4B98" w:rsidP="004D4B98">
      <w:pPr>
        <w:jc w:val="center"/>
        <w:rPr>
          <w:rFonts w:ascii="Times New Roman" w:hAnsi="Times New Roman" w:cs="Times New Roman"/>
          <w:b/>
          <w:i/>
          <w:sz w:val="24"/>
          <w:szCs w:val="24"/>
        </w:rPr>
      </w:pPr>
    </w:p>
    <w:p w14:paraId="3EFFF74B" w14:textId="77777777" w:rsidR="004D4B98" w:rsidRPr="005F59C7" w:rsidRDefault="004D4B98" w:rsidP="004D4B98">
      <w:pPr>
        <w:jc w:val="center"/>
        <w:rPr>
          <w:rFonts w:ascii="Times New Roman" w:hAnsi="Times New Roman" w:cs="Times New Roman"/>
          <w:b/>
          <w:i/>
          <w:sz w:val="24"/>
          <w:szCs w:val="24"/>
        </w:rPr>
      </w:pPr>
    </w:p>
    <w:p w14:paraId="7CBED5D4" w14:textId="77777777" w:rsidR="004D4B98" w:rsidRPr="005F59C7" w:rsidRDefault="004D4B98" w:rsidP="004D4B98">
      <w:pPr>
        <w:jc w:val="center"/>
        <w:rPr>
          <w:rFonts w:ascii="Times New Roman" w:hAnsi="Times New Roman" w:cs="Times New Roman"/>
          <w:b/>
          <w:i/>
          <w:sz w:val="24"/>
          <w:szCs w:val="24"/>
        </w:rPr>
      </w:pPr>
    </w:p>
    <w:p w14:paraId="401E2133" w14:textId="77777777" w:rsidR="004D4B98" w:rsidRPr="005F59C7" w:rsidRDefault="004D4B98" w:rsidP="004D4B98">
      <w:pPr>
        <w:jc w:val="center"/>
        <w:rPr>
          <w:rFonts w:ascii="Times New Roman" w:hAnsi="Times New Roman" w:cs="Times New Roman"/>
          <w:b/>
          <w:i/>
          <w:sz w:val="24"/>
          <w:szCs w:val="24"/>
        </w:rPr>
      </w:pPr>
    </w:p>
    <w:p w14:paraId="5EEC6CAE" w14:textId="77777777" w:rsidR="004D4B98" w:rsidRPr="005F59C7" w:rsidRDefault="004D4B98" w:rsidP="004D4B98">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2F12302B" w14:textId="77777777" w:rsidR="004D4B98" w:rsidRPr="005F59C7" w:rsidRDefault="004D4B98" w:rsidP="004D4B98">
      <w:pPr>
        <w:jc w:val="center"/>
        <w:rPr>
          <w:rFonts w:ascii="Times New Roman" w:hAnsi="Times New Roman" w:cs="Times New Roman"/>
          <w:b/>
          <w:sz w:val="24"/>
          <w:szCs w:val="24"/>
          <w:u w:val="single"/>
        </w:rPr>
      </w:pPr>
    </w:p>
    <w:p w14:paraId="67CEBD1B" w14:textId="7C6A4AED" w:rsidR="004D4B98" w:rsidRPr="00985111" w:rsidRDefault="004D4B98" w:rsidP="004D4B98">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w:t>
      </w:r>
      <w:r>
        <w:rPr>
          <w:rFonts w:ascii="Times New Roman" w:eastAsia="Times New Roman" w:hAnsi="Times New Roman" w:cs="Times New Roman"/>
          <w:b/>
          <w:sz w:val="24"/>
          <w:szCs w:val="24"/>
          <w:lang w:eastAsia="ru-RU"/>
        </w:rPr>
        <w:t>02</w:t>
      </w:r>
      <w:r w:rsidRPr="0035048C">
        <w:rPr>
          <w:rFonts w:ascii="Times New Roman" w:hAnsi="Times New Roman" w:cs="Times New Roman"/>
          <w:b/>
          <w:bCs/>
          <w:sz w:val="24"/>
          <w:szCs w:val="24"/>
        </w:rPr>
        <w:t xml:space="preserve"> </w:t>
      </w:r>
      <w:r w:rsidR="00D64372">
        <w:rPr>
          <w:rFonts w:ascii="Times New Roman" w:hAnsi="Times New Roman" w:cs="Times New Roman"/>
          <w:b/>
          <w:bCs/>
          <w:sz w:val="24"/>
          <w:szCs w:val="24"/>
        </w:rPr>
        <w:t>О</w:t>
      </w:r>
      <w:r w:rsidR="00A46996">
        <w:rPr>
          <w:rFonts w:ascii="Times New Roman" w:hAnsi="Times New Roman" w:cs="Times New Roman"/>
          <w:b/>
          <w:bCs/>
          <w:sz w:val="24"/>
          <w:szCs w:val="24"/>
        </w:rPr>
        <w:t xml:space="preserve">бслуживание и мелкий ремонт оборудования и инвентаря камбуза </w:t>
      </w:r>
      <w:r w:rsidR="00A46996">
        <w:rPr>
          <w:rFonts w:ascii="Times New Roman" w:hAnsi="Times New Roman" w:cs="Times New Roman"/>
          <w:b/>
          <w:bCs/>
          <w:sz w:val="24"/>
          <w:szCs w:val="24"/>
        </w:rPr>
        <w:br/>
        <w:t>и провизионных помещений</w:t>
      </w:r>
      <w:r w:rsidRPr="00985111">
        <w:rPr>
          <w:rFonts w:ascii="Times New Roman" w:eastAsia="Times New Roman" w:hAnsi="Times New Roman" w:cs="Times New Roman"/>
          <w:b/>
          <w:sz w:val="24"/>
          <w:szCs w:val="24"/>
          <w:lang w:eastAsia="ru-RU"/>
        </w:rPr>
        <w:t>»</w:t>
      </w:r>
    </w:p>
    <w:p w14:paraId="0139ACB3" w14:textId="77777777" w:rsidR="004D4B98" w:rsidRPr="005F59C7" w:rsidRDefault="004D4B98" w:rsidP="004D4B98">
      <w:pPr>
        <w:spacing w:after="200" w:line="276" w:lineRule="auto"/>
        <w:jc w:val="center"/>
        <w:rPr>
          <w:rFonts w:ascii="Times New Roman" w:eastAsia="Times New Roman" w:hAnsi="Times New Roman" w:cs="Times New Roman"/>
          <w:i/>
          <w:sz w:val="24"/>
          <w:szCs w:val="24"/>
          <w:vertAlign w:val="superscript"/>
          <w:lang w:eastAsia="ru-RU"/>
        </w:rPr>
      </w:pPr>
    </w:p>
    <w:p w14:paraId="1CA2F41F" w14:textId="77777777" w:rsidR="004D4B98" w:rsidRPr="00985111" w:rsidRDefault="004D4B98" w:rsidP="004D4B98">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327BF95E" w14:textId="77777777" w:rsidR="004D4B98" w:rsidRPr="00314663" w:rsidRDefault="004D4B98" w:rsidP="004D4B98">
      <w:pPr>
        <w:jc w:val="center"/>
        <w:rPr>
          <w:rFonts w:ascii="Times New Roman" w:hAnsi="Times New Roman" w:cs="Times New Roman"/>
          <w:b/>
          <w:i/>
          <w:sz w:val="24"/>
          <w:szCs w:val="24"/>
        </w:rPr>
      </w:pPr>
    </w:p>
    <w:p w14:paraId="591A61A7" w14:textId="77777777" w:rsidR="004D4B98" w:rsidRPr="00314663" w:rsidRDefault="004D4B98" w:rsidP="004D4B98">
      <w:pPr>
        <w:jc w:val="center"/>
        <w:rPr>
          <w:rFonts w:ascii="Times New Roman" w:hAnsi="Times New Roman" w:cs="Times New Roman"/>
          <w:b/>
          <w:i/>
          <w:sz w:val="24"/>
          <w:szCs w:val="24"/>
        </w:rPr>
      </w:pPr>
    </w:p>
    <w:p w14:paraId="64212556" w14:textId="77777777" w:rsidR="004D4B98" w:rsidRPr="005F59C7" w:rsidRDefault="004D4B98" w:rsidP="004D4B98">
      <w:pPr>
        <w:jc w:val="center"/>
        <w:rPr>
          <w:rFonts w:ascii="Times New Roman" w:hAnsi="Times New Roman" w:cs="Times New Roman"/>
          <w:b/>
          <w:i/>
          <w:sz w:val="24"/>
          <w:szCs w:val="24"/>
        </w:rPr>
      </w:pPr>
    </w:p>
    <w:p w14:paraId="66A23858" w14:textId="77777777" w:rsidR="004D4B98" w:rsidRPr="005F59C7" w:rsidRDefault="004D4B98" w:rsidP="004D4B98">
      <w:pPr>
        <w:jc w:val="center"/>
        <w:rPr>
          <w:rFonts w:ascii="Times New Roman" w:hAnsi="Times New Roman" w:cs="Times New Roman"/>
          <w:b/>
          <w:i/>
          <w:sz w:val="24"/>
          <w:szCs w:val="24"/>
        </w:rPr>
      </w:pPr>
    </w:p>
    <w:p w14:paraId="78587B94" w14:textId="77777777" w:rsidR="004D4B98" w:rsidRPr="005F59C7" w:rsidRDefault="004D4B98" w:rsidP="004D4B98">
      <w:pPr>
        <w:jc w:val="center"/>
        <w:rPr>
          <w:rFonts w:ascii="Times New Roman" w:hAnsi="Times New Roman" w:cs="Times New Roman"/>
          <w:b/>
          <w:i/>
          <w:sz w:val="24"/>
          <w:szCs w:val="24"/>
        </w:rPr>
      </w:pPr>
    </w:p>
    <w:p w14:paraId="7589E761" w14:textId="77777777" w:rsidR="004D4B98" w:rsidRPr="005F59C7" w:rsidRDefault="004D4B98" w:rsidP="004D4B98">
      <w:pPr>
        <w:jc w:val="center"/>
        <w:rPr>
          <w:rFonts w:ascii="Times New Roman" w:hAnsi="Times New Roman" w:cs="Times New Roman"/>
          <w:b/>
          <w:i/>
          <w:sz w:val="24"/>
          <w:szCs w:val="24"/>
        </w:rPr>
      </w:pPr>
    </w:p>
    <w:p w14:paraId="467E75F0" w14:textId="77777777" w:rsidR="004D4B98" w:rsidRPr="005F59C7" w:rsidRDefault="004D4B98" w:rsidP="004D4B98">
      <w:pPr>
        <w:jc w:val="center"/>
        <w:rPr>
          <w:rFonts w:ascii="Times New Roman" w:hAnsi="Times New Roman" w:cs="Times New Roman"/>
          <w:b/>
          <w:i/>
          <w:sz w:val="24"/>
          <w:szCs w:val="24"/>
        </w:rPr>
      </w:pPr>
    </w:p>
    <w:p w14:paraId="7C7F6235" w14:textId="77777777" w:rsidR="004D4B98" w:rsidRPr="005F59C7" w:rsidRDefault="004D4B98" w:rsidP="004D4B98">
      <w:pPr>
        <w:jc w:val="center"/>
        <w:rPr>
          <w:rFonts w:ascii="Times New Roman" w:hAnsi="Times New Roman" w:cs="Times New Roman"/>
          <w:b/>
          <w:i/>
          <w:sz w:val="24"/>
          <w:szCs w:val="24"/>
        </w:rPr>
      </w:pPr>
    </w:p>
    <w:p w14:paraId="3DE78C48" w14:textId="77777777" w:rsidR="004D4B98" w:rsidRPr="005F59C7" w:rsidRDefault="004D4B98" w:rsidP="004D4B98">
      <w:pPr>
        <w:jc w:val="center"/>
        <w:rPr>
          <w:rFonts w:ascii="Times New Roman" w:hAnsi="Times New Roman" w:cs="Times New Roman"/>
          <w:b/>
          <w:i/>
          <w:sz w:val="24"/>
          <w:szCs w:val="24"/>
        </w:rPr>
      </w:pPr>
    </w:p>
    <w:p w14:paraId="76FD77E6" w14:textId="77777777" w:rsidR="004D4B98" w:rsidRPr="005F59C7" w:rsidRDefault="004D4B98" w:rsidP="004D4B98">
      <w:pPr>
        <w:jc w:val="center"/>
        <w:rPr>
          <w:rFonts w:ascii="Times New Roman" w:hAnsi="Times New Roman" w:cs="Times New Roman"/>
          <w:b/>
          <w:i/>
          <w:sz w:val="24"/>
          <w:szCs w:val="24"/>
        </w:rPr>
      </w:pPr>
    </w:p>
    <w:p w14:paraId="74EDB946" w14:textId="77777777" w:rsidR="004D4B98" w:rsidRPr="005F59C7" w:rsidRDefault="004D4B98" w:rsidP="004D4B98">
      <w:pPr>
        <w:rPr>
          <w:rFonts w:ascii="Times New Roman" w:hAnsi="Times New Roman" w:cs="Times New Roman"/>
          <w:b/>
          <w:i/>
          <w:sz w:val="24"/>
          <w:szCs w:val="24"/>
        </w:rPr>
      </w:pPr>
    </w:p>
    <w:p w14:paraId="5EE9A30C" w14:textId="77777777" w:rsidR="004D4B98" w:rsidRPr="005F59C7" w:rsidRDefault="004D4B98" w:rsidP="004D4B98">
      <w:pPr>
        <w:rPr>
          <w:rFonts w:ascii="Times New Roman" w:hAnsi="Times New Roman" w:cs="Times New Roman"/>
          <w:b/>
          <w:i/>
          <w:sz w:val="24"/>
          <w:szCs w:val="24"/>
        </w:rPr>
      </w:pPr>
    </w:p>
    <w:p w14:paraId="4420DD80" w14:textId="77777777" w:rsidR="004D4B98" w:rsidRPr="005F59C7" w:rsidRDefault="004D4B98" w:rsidP="004D4B98">
      <w:pPr>
        <w:rPr>
          <w:rFonts w:ascii="Times New Roman" w:hAnsi="Times New Roman" w:cs="Times New Roman"/>
          <w:b/>
          <w:i/>
          <w:sz w:val="24"/>
          <w:szCs w:val="24"/>
        </w:rPr>
      </w:pPr>
    </w:p>
    <w:p w14:paraId="3BDE3EAF" w14:textId="77777777" w:rsidR="004D4B98" w:rsidRPr="005F59C7" w:rsidRDefault="004D4B98" w:rsidP="004D4B98">
      <w:pPr>
        <w:rPr>
          <w:rFonts w:ascii="Times New Roman" w:hAnsi="Times New Roman" w:cs="Times New Roman"/>
          <w:b/>
          <w:i/>
          <w:sz w:val="24"/>
          <w:szCs w:val="24"/>
        </w:rPr>
      </w:pPr>
    </w:p>
    <w:p w14:paraId="5817887A" w14:textId="77777777" w:rsidR="004D4B98" w:rsidRPr="005F59C7" w:rsidRDefault="004D4B98" w:rsidP="004D4B98">
      <w:pPr>
        <w:jc w:val="center"/>
        <w:rPr>
          <w:rFonts w:ascii="Times New Roman" w:hAnsi="Times New Roman" w:cs="Times New Roman"/>
          <w:b/>
          <w:i/>
          <w:sz w:val="24"/>
          <w:szCs w:val="24"/>
        </w:rPr>
      </w:pPr>
    </w:p>
    <w:p w14:paraId="19DBA669" w14:textId="77777777" w:rsidR="004D4B98" w:rsidRPr="005F59C7" w:rsidRDefault="004D4B98" w:rsidP="004D4B98">
      <w:pPr>
        <w:jc w:val="center"/>
        <w:rPr>
          <w:rFonts w:ascii="Times New Roman" w:hAnsi="Times New Roman" w:cs="Times New Roman"/>
          <w:b/>
          <w:i/>
          <w:sz w:val="24"/>
          <w:szCs w:val="24"/>
        </w:rPr>
      </w:pPr>
    </w:p>
    <w:p w14:paraId="1A8BC7D0" w14:textId="77777777" w:rsidR="004D4B98" w:rsidRPr="005F59C7" w:rsidRDefault="004D4B98" w:rsidP="004D4B98">
      <w:pPr>
        <w:jc w:val="center"/>
        <w:rPr>
          <w:rFonts w:ascii="Times New Roman" w:hAnsi="Times New Roman" w:cs="Times New Roman"/>
          <w:b/>
          <w:i/>
          <w:sz w:val="24"/>
          <w:szCs w:val="24"/>
        </w:rPr>
      </w:pPr>
    </w:p>
    <w:p w14:paraId="7F7D3CD7" w14:textId="77777777" w:rsidR="004D4B98" w:rsidRPr="005F59C7" w:rsidRDefault="004D4B98" w:rsidP="004D4B98">
      <w:pPr>
        <w:jc w:val="center"/>
        <w:rPr>
          <w:rFonts w:ascii="Times New Roman" w:hAnsi="Times New Roman" w:cs="Times New Roman"/>
          <w:b/>
          <w:i/>
          <w:sz w:val="24"/>
          <w:szCs w:val="24"/>
        </w:rPr>
      </w:pPr>
    </w:p>
    <w:p w14:paraId="029412D9" w14:textId="14C96315" w:rsidR="004D4B98" w:rsidRPr="00985111" w:rsidRDefault="004D4B98" w:rsidP="004D4B9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A46996">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05A3C35C" w14:textId="77777777" w:rsidR="004D4B98" w:rsidRPr="005F59C7" w:rsidRDefault="004D4B98" w:rsidP="004D4B98">
      <w:pPr>
        <w:spacing w:after="200" w:line="276" w:lineRule="auto"/>
        <w:rPr>
          <w:rFonts w:ascii="Times New Roman" w:eastAsia="Times New Roman" w:hAnsi="Times New Roman" w:cs="Times New Roman"/>
          <w:b/>
          <w:sz w:val="24"/>
          <w:szCs w:val="24"/>
          <w:lang w:eastAsia="ru-RU"/>
        </w:rPr>
        <w:sectPr w:rsidR="004D4B98" w:rsidRPr="005F59C7" w:rsidSect="007E1F34">
          <w:headerReference w:type="even" r:id="rId9"/>
          <w:pgSz w:w="11906" w:h="16838"/>
          <w:pgMar w:top="1134" w:right="567" w:bottom="1134" w:left="1701" w:header="709" w:footer="709" w:gutter="0"/>
          <w:pgNumType w:start="27"/>
          <w:cols w:space="708"/>
          <w:titlePg/>
          <w:docGrid w:linePitch="360"/>
        </w:sectPr>
      </w:pPr>
    </w:p>
    <w:p w14:paraId="768A608F" w14:textId="77777777" w:rsidR="004D4B98" w:rsidRPr="00314663" w:rsidRDefault="004D4B98" w:rsidP="004D4B9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5A7515D" w14:textId="77777777" w:rsidR="004D4B98" w:rsidRPr="005F59C7" w:rsidRDefault="004D4B98" w:rsidP="004D4B9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6EE93E6A" w14:textId="5543B082" w:rsidR="004D4B98" w:rsidRPr="00985111" w:rsidRDefault="004D4B98" w:rsidP="004D4B98">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ПМ.02 </w:t>
      </w:r>
      <w:r w:rsidR="00D64372" w:rsidRPr="004D4B98">
        <w:rPr>
          <w:rFonts w:ascii="Times New Roman" w:eastAsia="Times New Roman" w:hAnsi="Times New Roman" w:cs="Times New Roman"/>
          <w:b/>
          <w:sz w:val="24"/>
          <w:szCs w:val="24"/>
          <w:lang w:eastAsia="ru-RU"/>
        </w:rPr>
        <w:t>О</w:t>
      </w:r>
      <w:r w:rsidR="00E53B34" w:rsidRPr="004D4B98">
        <w:rPr>
          <w:rFonts w:ascii="Times New Roman" w:eastAsia="Times New Roman" w:hAnsi="Times New Roman" w:cs="Times New Roman"/>
          <w:b/>
          <w:sz w:val="24"/>
          <w:szCs w:val="24"/>
          <w:lang w:eastAsia="ru-RU"/>
        </w:rPr>
        <w:t>бслуживание и мелкий ремонт оборудования и инвентаря камбуза и провизионных помещений</w:t>
      </w:r>
      <w:r w:rsidRPr="00985111">
        <w:rPr>
          <w:rFonts w:ascii="Times New Roman" w:eastAsia="Times New Roman" w:hAnsi="Times New Roman" w:cs="Times New Roman"/>
          <w:b/>
          <w:sz w:val="24"/>
          <w:szCs w:val="24"/>
          <w:lang w:eastAsia="ru-RU"/>
        </w:rPr>
        <w:t>»</w:t>
      </w:r>
    </w:p>
    <w:p w14:paraId="050C5C5A" w14:textId="77777777" w:rsidR="004D4B98" w:rsidRPr="00985111" w:rsidRDefault="004D4B98" w:rsidP="00D423F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ADF6EB0" w14:textId="5C8C96CF" w:rsidR="006F45CE" w:rsidRPr="00985111" w:rsidRDefault="004D4B98" w:rsidP="00A46996">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Pr="004D4B98">
        <w:rPr>
          <w:rFonts w:ascii="Times New Roman" w:eastAsia="Times New Roman" w:hAnsi="Times New Roman" w:cs="Times New Roman"/>
          <w:bCs/>
          <w:sz w:val="24"/>
          <w:szCs w:val="24"/>
          <w:lang w:eastAsia="ru-RU"/>
        </w:rPr>
        <w:t>Обслуживание и мелкий ремонт оборудования и инвентаря камбуза и провизионных помещений</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104EA18F" w14:textId="18826595" w:rsidR="004D4B98" w:rsidRPr="006F45CE" w:rsidRDefault="004D4B98" w:rsidP="006F45CE">
      <w:pPr>
        <w:pStyle w:val="a4"/>
        <w:numPr>
          <w:ilvl w:val="2"/>
          <w:numId w:val="31"/>
        </w:numPr>
        <w:spacing w:line="276" w:lineRule="auto"/>
        <w:jc w:val="both"/>
        <w:rPr>
          <w:rFonts w:ascii="Times New Roman" w:hAnsi="Times New Roman" w:cs="Times New Roman"/>
          <w:sz w:val="24"/>
          <w:szCs w:val="24"/>
        </w:rPr>
      </w:pPr>
      <w:r w:rsidRPr="006F45CE">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D4B98" w:rsidRPr="00D64372" w14:paraId="6BCB1CAB" w14:textId="77777777" w:rsidTr="00E80F65">
        <w:tc>
          <w:tcPr>
            <w:tcW w:w="1229" w:type="dxa"/>
          </w:tcPr>
          <w:p w14:paraId="3398997B" w14:textId="77777777" w:rsidR="004D4B98" w:rsidRPr="00D64372" w:rsidRDefault="004D4B98" w:rsidP="00D64372">
            <w:pPr>
              <w:rPr>
                <w:rFonts w:ascii="Times New Roman" w:hAnsi="Times New Roman" w:cs="Times New Roman"/>
                <w:iCs/>
                <w:sz w:val="24"/>
                <w:szCs w:val="24"/>
              </w:rPr>
            </w:pPr>
            <w:r w:rsidRPr="00D64372">
              <w:rPr>
                <w:rFonts w:ascii="Times New Roman" w:hAnsi="Times New Roman" w:cs="Times New Roman"/>
                <w:iCs/>
                <w:sz w:val="24"/>
                <w:szCs w:val="24"/>
              </w:rPr>
              <w:t>Код</w:t>
            </w:r>
          </w:p>
        </w:tc>
        <w:tc>
          <w:tcPr>
            <w:tcW w:w="8342" w:type="dxa"/>
          </w:tcPr>
          <w:p w14:paraId="0044D5CF" w14:textId="77777777" w:rsidR="004D4B98" w:rsidRPr="00D64372" w:rsidRDefault="004D4B98" w:rsidP="00E80F65">
            <w:pPr>
              <w:jc w:val="center"/>
              <w:rPr>
                <w:rFonts w:ascii="Times New Roman" w:hAnsi="Times New Roman" w:cs="Times New Roman"/>
                <w:iCs/>
                <w:sz w:val="24"/>
                <w:szCs w:val="24"/>
              </w:rPr>
            </w:pPr>
            <w:r w:rsidRPr="00D64372">
              <w:rPr>
                <w:rFonts w:ascii="Times New Roman" w:hAnsi="Times New Roman" w:cs="Times New Roman"/>
                <w:iCs/>
                <w:sz w:val="24"/>
                <w:szCs w:val="24"/>
              </w:rPr>
              <w:t>Наименование общих компетенций</w:t>
            </w:r>
          </w:p>
        </w:tc>
      </w:tr>
      <w:tr w:rsidR="004D4B98" w:rsidRPr="00D64372" w14:paraId="5A89F1B4" w14:textId="77777777" w:rsidTr="00E80F65">
        <w:trPr>
          <w:trHeight w:val="327"/>
        </w:trPr>
        <w:tc>
          <w:tcPr>
            <w:tcW w:w="1229" w:type="dxa"/>
          </w:tcPr>
          <w:p w14:paraId="6A17CE58" w14:textId="11029FC3" w:rsidR="004D4B98" w:rsidRPr="00D6437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1</w:t>
            </w:r>
          </w:p>
        </w:tc>
        <w:tc>
          <w:tcPr>
            <w:tcW w:w="8342" w:type="dxa"/>
          </w:tcPr>
          <w:p w14:paraId="68DF5342" w14:textId="25E213C4" w:rsidR="004D4B98" w:rsidRPr="00D64372" w:rsidRDefault="004D4B98" w:rsidP="00D64372">
            <w:pPr>
              <w:autoSpaceDE w:val="0"/>
              <w:autoSpaceDN w:val="0"/>
              <w:adjustRightInd w:val="0"/>
              <w:jc w:val="both"/>
              <w:rPr>
                <w:rFonts w:ascii="Times New Roman" w:hAnsi="Times New Roman" w:cs="Times New Roman"/>
                <w:iCs/>
                <w:sz w:val="24"/>
                <w:szCs w:val="24"/>
              </w:rPr>
            </w:pPr>
            <w:r w:rsidRPr="00D64372">
              <w:rPr>
                <w:rFonts w:ascii="Times New Roman" w:hAnsi="Times New Roman" w:cs="Times New Roman"/>
                <w:iCs/>
                <w:sz w:val="24"/>
                <w:szCs w:val="24"/>
              </w:rPr>
              <w:t>Понимать сущность и социальную значимость будущей профессии, проявлять к ней устойчивый интерес</w:t>
            </w:r>
          </w:p>
        </w:tc>
      </w:tr>
      <w:tr w:rsidR="004D4B98" w:rsidRPr="00D64372" w14:paraId="712ADEA1" w14:textId="77777777" w:rsidTr="00E80F65">
        <w:tc>
          <w:tcPr>
            <w:tcW w:w="1229" w:type="dxa"/>
          </w:tcPr>
          <w:p w14:paraId="790A615A" w14:textId="140B2A2C" w:rsidR="004D4B98" w:rsidRPr="00D6437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2</w:t>
            </w:r>
          </w:p>
        </w:tc>
        <w:tc>
          <w:tcPr>
            <w:tcW w:w="8342" w:type="dxa"/>
          </w:tcPr>
          <w:p w14:paraId="1E45A72B" w14:textId="77777777" w:rsidR="004D4B98" w:rsidRPr="00D64372" w:rsidRDefault="004D4B98" w:rsidP="00E80F65">
            <w:pPr>
              <w:rPr>
                <w:rFonts w:ascii="Times New Roman" w:hAnsi="Times New Roman" w:cs="Times New Roman"/>
                <w:bCs/>
                <w:iCs/>
                <w:sz w:val="24"/>
                <w:szCs w:val="24"/>
              </w:rPr>
            </w:pPr>
            <w:r w:rsidRPr="00D64372">
              <w:rPr>
                <w:rFonts w:ascii="Times New Roman" w:hAnsi="Times New Roman" w:cs="Times New Roman"/>
                <w:iCs/>
                <w:sz w:val="24"/>
                <w:szCs w:val="24"/>
              </w:rPr>
              <w:t>Организовывать собственную деятельность, исходя из цели и способов ее достижения, определенных руководителем</w:t>
            </w:r>
            <w:r w:rsidRPr="00D64372">
              <w:rPr>
                <w:rFonts w:ascii="Times New Roman" w:hAnsi="Times New Roman" w:cs="Times New Roman"/>
                <w:iCs/>
                <w:sz w:val="24"/>
                <w:szCs w:val="24"/>
                <w:highlight w:val="red"/>
              </w:rPr>
              <w:t xml:space="preserve"> </w:t>
            </w:r>
          </w:p>
        </w:tc>
      </w:tr>
      <w:tr w:rsidR="004D4B98" w:rsidRPr="00D64372" w14:paraId="2B8577B2" w14:textId="77777777" w:rsidTr="00E80F65">
        <w:tc>
          <w:tcPr>
            <w:tcW w:w="1229" w:type="dxa"/>
          </w:tcPr>
          <w:p w14:paraId="14ABC7AB" w14:textId="2F028DE5" w:rsidR="004D4B98" w:rsidRPr="00D6437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3</w:t>
            </w:r>
          </w:p>
        </w:tc>
        <w:tc>
          <w:tcPr>
            <w:tcW w:w="8342" w:type="dxa"/>
          </w:tcPr>
          <w:p w14:paraId="2F069B6D" w14:textId="6D1D1147" w:rsidR="004D4B98" w:rsidRPr="00D64372" w:rsidRDefault="004D4B98" w:rsidP="00D64372">
            <w:pPr>
              <w:autoSpaceDE w:val="0"/>
              <w:autoSpaceDN w:val="0"/>
              <w:adjustRightInd w:val="0"/>
              <w:jc w:val="both"/>
              <w:rPr>
                <w:rFonts w:ascii="Times New Roman" w:hAnsi="Times New Roman" w:cs="Times New Roman"/>
                <w:bCs/>
                <w:iCs/>
                <w:sz w:val="24"/>
                <w:szCs w:val="24"/>
              </w:rPr>
            </w:pPr>
            <w:r w:rsidRPr="00D64372">
              <w:rPr>
                <w:rFonts w:ascii="Times New Roman" w:hAnsi="Times New Roman" w:cs="Times New Roman"/>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D4B98" w:rsidRPr="00D64372" w14:paraId="0FA3E0EE" w14:textId="77777777" w:rsidTr="00E80F65">
        <w:tc>
          <w:tcPr>
            <w:tcW w:w="1229" w:type="dxa"/>
          </w:tcPr>
          <w:p w14:paraId="3A4DAC00" w14:textId="14E40C49" w:rsidR="004D4B98" w:rsidRPr="00D6437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4</w:t>
            </w:r>
          </w:p>
        </w:tc>
        <w:tc>
          <w:tcPr>
            <w:tcW w:w="8342" w:type="dxa"/>
          </w:tcPr>
          <w:p w14:paraId="480C018A" w14:textId="0F2CD126" w:rsidR="004D4B98" w:rsidRPr="00D64372" w:rsidRDefault="004D4B98" w:rsidP="00D64372">
            <w:pPr>
              <w:autoSpaceDE w:val="0"/>
              <w:autoSpaceDN w:val="0"/>
              <w:adjustRightInd w:val="0"/>
              <w:jc w:val="both"/>
              <w:rPr>
                <w:rFonts w:ascii="Times New Roman" w:hAnsi="Times New Roman" w:cs="Times New Roman"/>
                <w:bCs/>
                <w:iCs/>
                <w:sz w:val="24"/>
                <w:szCs w:val="24"/>
              </w:rPr>
            </w:pPr>
            <w:r w:rsidRPr="00D64372">
              <w:rPr>
                <w:rFonts w:ascii="Times New Roman" w:hAnsi="Times New Roman" w:cs="Times New Roman"/>
                <w:iCs/>
                <w:sz w:val="24"/>
                <w:szCs w:val="24"/>
              </w:rPr>
              <w:t>Осуществлять поиск информации, необходимой для эффективного выполнения профессиональных задач</w:t>
            </w:r>
          </w:p>
        </w:tc>
      </w:tr>
      <w:tr w:rsidR="004D4B98" w:rsidRPr="00D64372" w14:paraId="62655183" w14:textId="77777777" w:rsidTr="00E80F65">
        <w:tc>
          <w:tcPr>
            <w:tcW w:w="1229" w:type="dxa"/>
          </w:tcPr>
          <w:p w14:paraId="1CF8BD1D" w14:textId="206A2AB1" w:rsidR="004D4B98" w:rsidRPr="00D6437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5</w:t>
            </w:r>
          </w:p>
        </w:tc>
        <w:tc>
          <w:tcPr>
            <w:tcW w:w="8342" w:type="dxa"/>
          </w:tcPr>
          <w:p w14:paraId="0D7BD349" w14:textId="77777777" w:rsidR="004D4B98" w:rsidRPr="00D64372" w:rsidRDefault="004D4B98" w:rsidP="00E80F65">
            <w:pPr>
              <w:rPr>
                <w:rFonts w:ascii="Times New Roman" w:hAnsi="Times New Roman" w:cs="Times New Roman"/>
                <w:bCs/>
                <w:iCs/>
                <w:sz w:val="24"/>
                <w:szCs w:val="24"/>
              </w:rPr>
            </w:pPr>
            <w:r w:rsidRPr="00D64372">
              <w:rPr>
                <w:rFonts w:ascii="Times New Roman" w:hAnsi="Times New Roman" w:cs="Times New Roman"/>
                <w:iCs/>
                <w:sz w:val="24"/>
                <w:szCs w:val="24"/>
              </w:rPr>
              <w:t>Использовать информационно-коммуникационные технологии в профессиональной деятельности</w:t>
            </w:r>
            <w:r w:rsidRPr="00D64372">
              <w:rPr>
                <w:rFonts w:ascii="Times New Roman" w:hAnsi="Times New Roman" w:cs="Times New Roman"/>
                <w:iCs/>
                <w:sz w:val="24"/>
                <w:szCs w:val="24"/>
                <w:highlight w:val="red"/>
              </w:rPr>
              <w:t xml:space="preserve"> </w:t>
            </w:r>
          </w:p>
        </w:tc>
      </w:tr>
      <w:tr w:rsidR="004D4B98" w:rsidRPr="00D64372" w14:paraId="3E3C52FC" w14:textId="77777777" w:rsidTr="00E80F65">
        <w:tc>
          <w:tcPr>
            <w:tcW w:w="1229" w:type="dxa"/>
            <w:tcBorders>
              <w:bottom w:val="single" w:sz="4" w:space="0" w:color="auto"/>
            </w:tcBorders>
          </w:tcPr>
          <w:p w14:paraId="63F4FF0E" w14:textId="61862B72" w:rsidR="004D4B98" w:rsidRPr="00D6437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6</w:t>
            </w:r>
          </w:p>
        </w:tc>
        <w:tc>
          <w:tcPr>
            <w:tcW w:w="8342" w:type="dxa"/>
            <w:tcBorders>
              <w:bottom w:val="single" w:sz="4" w:space="0" w:color="auto"/>
            </w:tcBorders>
          </w:tcPr>
          <w:p w14:paraId="47DB2C39" w14:textId="45605820" w:rsidR="004D4B98" w:rsidRPr="00D64372" w:rsidRDefault="004D4B98" w:rsidP="00D64372">
            <w:pPr>
              <w:autoSpaceDE w:val="0"/>
              <w:autoSpaceDN w:val="0"/>
              <w:adjustRightInd w:val="0"/>
              <w:jc w:val="both"/>
              <w:rPr>
                <w:rFonts w:ascii="Times New Roman" w:hAnsi="Times New Roman" w:cs="Times New Roman"/>
                <w:bCs/>
                <w:iCs/>
                <w:sz w:val="24"/>
                <w:szCs w:val="24"/>
              </w:rPr>
            </w:pPr>
            <w:r w:rsidRPr="00D64372">
              <w:rPr>
                <w:rFonts w:ascii="Times New Roman" w:hAnsi="Times New Roman" w:cs="Times New Roman"/>
                <w:iCs/>
                <w:sz w:val="24"/>
                <w:szCs w:val="24"/>
              </w:rPr>
              <w:t>Работать в команде, эффективно общаться с коллегами, руководством, клиентами.</w:t>
            </w:r>
          </w:p>
        </w:tc>
      </w:tr>
      <w:tr w:rsidR="004D4B98" w:rsidRPr="00D64372" w14:paraId="013A59F8" w14:textId="77777777" w:rsidTr="00E80F65">
        <w:tc>
          <w:tcPr>
            <w:tcW w:w="1229" w:type="dxa"/>
            <w:tcBorders>
              <w:bottom w:val="single" w:sz="4" w:space="0" w:color="auto"/>
            </w:tcBorders>
          </w:tcPr>
          <w:p w14:paraId="2B4863F1" w14:textId="27330F50" w:rsidR="004D4B98" w:rsidRPr="00D6437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7</w:t>
            </w:r>
          </w:p>
        </w:tc>
        <w:tc>
          <w:tcPr>
            <w:tcW w:w="8342" w:type="dxa"/>
            <w:tcBorders>
              <w:bottom w:val="single" w:sz="4" w:space="0" w:color="auto"/>
            </w:tcBorders>
          </w:tcPr>
          <w:p w14:paraId="4D02D88C" w14:textId="23EF86D3" w:rsidR="004D4B98" w:rsidRPr="00D64372" w:rsidRDefault="004D4B98" w:rsidP="00D64372">
            <w:pPr>
              <w:autoSpaceDE w:val="0"/>
              <w:autoSpaceDN w:val="0"/>
              <w:adjustRightInd w:val="0"/>
              <w:jc w:val="both"/>
              <w:rPr>
                <w:rFonts w:ascii="Times New Roman" w:hAnsi="Times New Roman" w:cs="Times New Roman"/>
                <w:bCs/>
                <w:iCs/>
                <w:sz w:val="24"/>
                <w:szCs w:val="24"/>
              </w:rPr>
            </w:pPr>
            <w:r w:rsidRPr="00D64372">
              <w:rPr>
                <w:rFonts w:ascii="Times New Roman" w:hAnsi="Times New Roman" w:cs="Times New Roman"/>
                <w:iCs/>
                <w:sz w:val="24"/>
                <w:szCs w:val="24"/>
              </w:rPr>
              <w:t>Исполнять воинскую обязанность &lt;*&gt;, в том числе с применением полученных профессиональных знаний (для юношей)</w:t>
            </w:r>
          </w:p>
        </w:tc>
      </w:tr>
    </w:tbl>
    <w:p w14:paraId="51E99B5D" w14:textId="77777777" w:rsidR="004D4B98" w:rsidRPr="00985111" w:rsidRDefault="004D4B98" w:rsidP="004D4B98">
      <w:pPr>
        <w:ind w:firstLine="709"/>
        <w:jc w:val="both"/>
        <w:rPr>
          <w:rFonts w:ascii="Times New Roman" w:eastAsia="Times New Roman" w:hAnsi="Times New Roman" w:cs="Times New Roman"/>
          <w:sz w:val="24"/>
          <w:szCs w:val="24"/>
          <w:lang w:eastAsia="ru-RU"/>
        </w:rPr>
      </w:pPr>
    </w:p>
    <w:p w14:paraId="09FA0EE3" w14:textId="77777777" w:rsidR="004D4B98" w:rsidRPr="00985111" w:rsidRDefault="004D4B98" w:rsidP="004D4B98">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D4B98" w:rsidRPr="00985111" w14:paraId="0A6BFC5E" w14:textId="77777777" w:rsidTr="00E80F65">
        <w:tc>
          <w:tcPr>
            <w:tcW w:w="1204" w:type="dxa"/>
          </w:tcPr>
          <w:p w14:paraId="5919D49C" w14:textId="77777777" w:rsidR="004D4B98" w:rsidRPr="00D64372" w:rsidRDefault="004D4B98" w:rsidP="00E80F65">
            <w:pPr>
              <w:rPr>
                <w:rFonts w:ascii="Times New Roman" w:hAnsi="Times New Roman" w:cs="Times New Roman"/>
                <w:iCs/>
                <w:sz w:val="24"/>
                <w:szCs w:val="24"/>
              </w:rPr>
            </w:pPr>
            <w:r w:rsidRPr="00D64372">
              <w:rPr>
                <w:rFonts w:ascii="Times New Roman" w:hAnsi="Times New Roman" w:cs="Times New Roman"/>
                <w:iCs/>
                <w:sz w:val="24"/>
                <w:szCs w:val="24"/>
              </w:rPr>
              <w:t>Код</w:t>
            </w:r>
          </w:p>
        </w:tc>
        <w:tc>
          <w:tcPr>
            <w:tcW w:w="8367" w:type="dxa"/>
          </w:tcPr>
          <w:p w14:paraId="4EFE3CB6" w14:textId="77777777" w:rsidR="004D4B98" w:rsidRPr="00D64372" w:rsidRDefault="004D4B98" w:rsidP="00E80F65">
            <w:pPr>
              <w:rPr>
                <w:rFonts w:ascii="Times New Roman" w:hAnsi="Times New Roman" w:cs="Times New Roman"/>
                <w:iCs/>
                <w:sz w:val="24"/>
                <w:szCs w:val="24"/>
              </w:rPr>
            </w:pPr>
            <w:r w:rsidRPr="00D64372">
              <w:rPr>
                <w:rFonts w:ascii="Times New Roman" w:hAnsi="Times New Roman" w:cs="Times New Roman"/>
                <w:iCs/>
                <w:sz w:val="24"/>
                <w:szCs w:val="24"/>
              </w:rPr>
              <w:t>Наименование видов деятельности и профессиональных компетенций</w:t>
            </w:r>
          </w:p>
        </w:tc>
      </w:tr>
      <w:tr w:rsidR="004D4B98" w:rsidRPr="00985111" w14:paraId="2B17C287" w14:textId="77777777" w:rsidTr="00E80F65">
        <w:tc>
          <w:tcPr>
            <w:tcW w:w="1204" w:type="dxa"/>
          </w:tcPr>
          <w:p w14:paraId="6BBD6B5A" w14:textId="37141243" w:rsidR="004D4B98" w:rsidRPr="00D64372" w:rsidRDefault="004D4B98" w:rsidP="00E80F65">
            <w:pPr>
              <w:rPr>
                <w:rFonts w:ascii="Times New Roman" w:hAnsi="Times New Roman" w:cs="Times New Roman"/>
                <w:iCs/>
                <w:sz w:val="24"/>
                <w:szCs w:val="24"/>
              </w:rPr>
            </w:pPr>
            <w:r w:rsidRPr="00D64372">
              <w:rPr>
                <w:rFonts w:ascii="Times New Roman" w:hAnsi="Times New Roman" w:cs="Times New Roman"/>
                <w:iCs/>
                <w:sz w:val="24"/>
                <w:szCs w:val="24"/>
              </w:rPr>
              <w:t xml:space="preserve">ВД </w:t>
            </w:r>
            <w:r w:rsidR="00D64372">
              <w:rPr>
                <w:rFonts w:ascii="Times New Roman" w:hAnsi="Times New Roman" w:cs="Times New Roman"/>
                <w:iCs/>
                <w:sz w:val="24"/>
                <w:szCs w:val="24"/>
              </w:rPr>
              <w:t>0</w:t>
            </w:r>
            <w:r w:rsidRPr="00D64372">
              <w:rPr>
                <w:rFonts w:ascii="Times New Roman" w:hAnsi="Times New Roman" w:cs="Times New Roman"/>
                <w:iCs/>
                <w:sz w:val="24"/>
                <w:szCs w:val="24"/>
              </w:rPr>
              <w:t>2</w:t>
            </w:r>
          </w:p>
        </w:tc>
        <w:tc>
          <w:tcPr>
            <w:tcW w:w="8367" w:type="dxa"/>
          </w:tcPr>
          <w:p w14:paraId="23D7DBCB" w14:textId="201131EE" w:rsidR="004D4B98" w:rsidRPr="00D64372" w:rsidRDefault="004D4B98" w:rsidP="00A46996">
            <w:pPr>
              <w:autoSpaceDE w:val="0"/>
              <w:autoSpaceDN w:val="0"/>
              <w:adjustRightInd w:val="0"/>
              <w:jc w:val="both"/>
              <w:rPr>
                <w:rFonts w:ascii="Times New Roman" w:hAnsi="Times New Roman" w:cs="Times New Roman"/>
                <w:iCs/>
                <w:sz w:val="24"/>
                <w:szCs w:val="24"/>
              </w:rPr>
            </w:pPr>
            <w:r w:rsidRPr="00D64372">
              <w:rPr>
                <w:rFonts w:ascii="Times New Roman" w:eastAsia="Times New Roman" w:hAnsi="Times New Roman" w:cs="Times New Roman"/>
                <w:iCs/>
                <w:sz w:val="24"/>
                <w:szCs w:val="24"/>
                <w:lang w:eastAsia="ru-RU"/>
              </w:rPr>
              <w:t>Обслуживание и мелкий ремонт оборудования и инвентаря камбуза и провизионных помещений</w:t>
            </w:r>
            <w:r w:rsidRPr="00D64372">
              <w:rPr>
                <w:rFonts w:ascii="Times New Roman" w:hAnsi="Times New Roman" w:cs="Times New Roman"/>
                <w:iCs/>
                <w:sz w:val="24"/>
                <w:szCs w:val="24"/>
              </w:rPr>
              <w:t>.</w:t>
            </w:r>
          </w:p>
        </w:tc>
      </w:tr>
      <w:tr w:rsidR="004D4B98" w:rsidRPr="00985111" w14:paraId="708411A9" w14:textId="77777777" w:rsidTr="00E80F65">
        <w:tc>
          <w:tcPr>
            <w:tcW w:w="1204" w:type="dxa"/>
          </w:tcPr>
          <w:p w14:paraId="498E8F55" w14:textId="29947753" w:rsidR="004D4B98" w:rsidRPr="00D64372" w:rsidRDefault="004D4B98" w:rsidP="00E80F65">
            <w:pPr>
              <w:rPr>
                <w:rFonts w:ascii="Times New Roman" w:hAnsi="Times New Roman" w:cs="Times New Roman"/>
                <w:iCs/>
                <w:sz w:val="24"/>
                <w:szCs w:val="24"/>
              </w:rPr>
            </w:pPr>
            <w:r w:rsidRPr="00D64372">
              <w:rPr>
                <w:rFonts w:ascii="Times New Roman" w:eastAsia="Times New Roman" w:hAnsi="Times New Roman" w:cs="Times New Roman"/>
                <w:iCs/>
                <w:sz w:val="24"/>
                <w:szCs w:val="24"/>
                <w:lang w:eastAsia="ru-RU"/>
              </w:rPr>
              <w:t>ПК 2.1.</w:t>
            </w:r>
          </w:p>
        </w:tc>
        <w:tc>
          <w:tcPr>
            <w:tcW w:w="8367" w:type="dxa"/>
          </w:tcPr>
          <w:p w14:paraId="7D1D84FE" w14:textId="0AB12344" w:rsidR="004D4B98" w:rsidRPr="00D64372" w:rsidRDefault="004D4B98" w:rsidP="00A46996">
            <w:pPr>
              <w:autoSpaceDE w:val="0"/>
              <w:autoSpaceDN w:val="0"/>
              <w:adjustRightInd w:val="0"/>
              <w:jc w:val="both"/>
              <w:rPr>
                <w:rFonts w:ascii="Times New Roman" w:eastAsia="Times New Roman" w:hAnsi="Times New Roman" w:cs="Times New Roman"/>
                <w:iCs/>
                <w:sz w:val="24"/>
                <w:szCs w:val="24"/>
                <w:lang w:eastAsia="ru-RU"/>
              </w:rPr>
            </w:pPr>
            <w:r w:rsidRPr="00D64372">
              <w:rPr>
                <w:rFonts w:ascii="Times New Roman" w:hAnsi="Times New Roman" w:cs="Times New Roman"/>
                <w:iCs/>
                <w:sz w:val="24"/>
                <w:szCs w:val="24"/>
              </w:rPr>
              <w:t>Поддерживать санитарное состояние камбуза, камбузной посуды, инвентаря, инструментов и спецодежды.</w:t>
            </w:r>
          </w:p>
        </w:tc>
      </w:tr>
      <w:tr w:rsidR="004D4B98" w:rsidRPr="00985111" w14:paraId="478F0F6E" w14:textId="77777777" w:rsidTr="00E80F65">
        <w:tc>
          <w:tcPr>
            <w:tcW w:w="1204" w:type="dxa"/>
          </w:tcPr>
          <w:p w14:paraId="15A6774F" w14:textId="3E79CEE3" w:rsidR="004D4B98" w:rsidRPr="00D64372" w:rsidRDefault="004D4B98" w:rsidP="00E80F65">
            <w:pPr>
              <w:rPr>
                <w:rFonts w:ascii="Times New Roman" w:hAnsi="Times New Roman" w:cs="Times New Roman"/>
                <w:iCs/>
                <w:sz w:val="24"/>
                <w:szCs w:val="24"/>
              </w:rPr>
            </w:pPr>
            <w:r w:rsidRPr="00D64372">
              <w:rPr>
                <w:rFonts w:ascii="Times New Roman" w:eastAsia="Times New Roman" w:hAnsi="Times New Roman" w:cs="Times New Roman"/>
                <w:iCs/>
                <w:sz w:val="24"/>
                <w:szCs w:val="24"/>
                <w:lang w:eastAsia="ru-RU"/>
              </w:rPr>
              <w:t>ПК 2.2.</w:t>
            </w:r>
          </w:p>
        </w:tc>
        <w:tc>
          <w:tcPr>
            <w:tcW w:w="8367" w:type="dxa"/>
          </w:tcPr>
          <w:p w14:paraId="2E3BCF5E" w14:textId="48A293E9" w:rsidR="004D4B98" w:rsidRPr="00D64372" w:rsidRDefault="004D4B98" w:rsidP="00A46996">
            <w:pPr>
              <w:autoSpaceDE w:val="0"/>
              <w:autoSpaceDN w:val="0"/>
              <w:adjustRightInd w:val="0"/>
              <w:jc w:val="both"/>
              <w:rPr>
                <w:rFonts w:ascii="Times New Roman" w:hAnsi="Times New Roman" w:cs="Times New Roman"/>
                <w:iCs/>
                <w:sz w:val="24"/>
                <w:szCs w:val="24"/>
              </w:rPr>
            </w:pPr>
            <w:r w:rsidRPr="00D64372">
              <w:rPr>
                <w:rFonts w:ascii="Times New Roman" w:hAnsi="Times New Roman" w:cs="Times New Roman"/>
                <w:iCs/>
                <w:sz w:val="24"/>
                <w:szCs w:val="24"/>
              </w:rPr>
              <w:t>Обслуживать холодильное оборудование, применяемое на судне.</w:t>
            </w:r>
          </w:p>
        </w:tc>
      </w:tr>
      <w:tr w:rsidR="004D4B98" w:rsidRPr="00985111" w14:paraId="776816F0" w14:textId="77777777" w:rsidTr="00E80F65">
        <w:tc>
          <w:tcPr>
            <w:tcW w:w="1204" w:type="dxa"/>
          </w:tcPr>
          <w:p w14:paraId="5004D90E" w14:textId="5D7FCB8F" w:rsidR="004D4B98" w:rsidRPr="00D64372" w:rsidRDefault="004D4B98" w:rsidP="00A46996">
            <w:pPr>
              <w:keepNext/>
              <w:jc w:val="both"/>
              <w:outlineLvl w:val="1"/>
              <w:rPr>
                <w:rFonts w:ascii="Times New Roman" w:hAnsi="Times New Roman" w:cs="Times New Roman"/>
                <w:iCs/>
                <w:sz w:val="24"/>
                <w:szCs w:val="24"/>
              </w:rPr>
            </w:pPr>
            <w:r w:rsidRPr="00D64372">
              <w:rPr>
                <w:rFonts w:ascii="Times New Roman" w:eastAsia="Times New Roman" w:hAnsi="Times New Roman" w:cs="Times New Roman"/>
                <w:iCs/>
                <w:sz w:val="24"/>
                <w:szCs w:val="24"/>
                <w:lang w:eastAsia="ru-RU"/>
              </w:rPr>
              <w:t xml:space="preserve">ПК 2.3. </w:t>
            </w:r>
          </w:p>
        </w:tc>
        <w:tc>
          <w:tcPr>
            <w:tcW w:w="8367" w:type="dxa"/>
          </w:tcPr>
          <w:p w14:paraId="6507CD9E" w14:textId="4EB53A99" w:rsidR="004D4B98" w:rsidRPr="00D64372" w:rsidRDefault="004D4B98" w:rsidP="00A46996">
            <w:pPr>
              <w:autoSpaceDE w:val="0"/>
              <w:autoSpaceDN w:val="0"/>
              <w:adjustRightInd w:val="0"/>
              <w:jc w:val="both"/>
              <w:rPr>
                <w:rFonts w:ascii="Times New Roman" w:hAnsi="Times New Roman" w:cs="Times New Roman"/>
                <w:iCs/>
                <w:sz w:val="24"/>
                <w:szCs w:val="24"/>
              </w:rPr>
            </w:pPr>
            <w:r w:rsidRPr="00D64372">
              <w:rPr>
                <w:rFonts w:ascii="Times New Roman" w:hAnsi="Times New Roman" w:cs="Times New Roman"/>
                <w:iCs/>
                <w:sz w:val="24"/>
                <w:szCs w:val="24"/>
              </w:rPr>
              <w:t>Обслуживать механическое оборудование, применяемое на камбузе.</w:t>
            </w:r>
          </w:p>
        </w:tc>
      </w:tr>
      <w:tr w:rsidR="004D4B98" w:rsidRPr="00985111" w14:paraId="6101B22C" w14:textId="77777777" w:rsidTr="00E80F65">
        <w:tc>
          <w:tcPr>
            <w:tcW w:w="1204" w:type="dxa"/>
          </w:tcPr>
          <w:p w14:paraId="6F44EEA5" w14:textId="06D3F6D8" w:rsidR="004D4B98" w:rsidRPr="00D64372" w:rsidRDefault="004D4B98" w:rsidP="00E80F65">
            <w:pPr>
              <w:rPr>
                <w:rFonts w:ascii="Times New Roman" w:hAnsi="Times New Roman" w:cs="Times New Roman"/>
                <w:iCs/>
                <w:sz w:val="24"/>
                <w:szCs w:val="24"/>
              </w:rPr>
            </w:pPr>
            <w:r w:rsidRPr="00D64372">
              <w:rPr>
                <w:rFonts w:ascii="Times New Roman" w:eastAsia="Times New Roman" w:hAnsi="Times New Roman" w:cs="Times New Roman"/>
                <w:iCs/>
                <w:sz w:val="24"/>
                <w:szCs w:val="24"/>
                <w:lang w:eastAsia="ru-RU"/>
              </w:rPr>
              <w:t>ПК 2.4.</w:t>
            </w:r>
          </w:p>
        </w:tc>
        <w:tc>
          <w:tcPr>
            <w:tcW w:w="8367" w:type="dxa"/>
          </w:tcPr>
          <w:p w14:paraId="42841AB7" w14:textId="1995CFD5" w:rsidR="004D4B98" w:rsidRPr="00D64372" w:rsidRDefault="004D4B98" w:rsidP="00A46996">
            <w:pPr>
              <w:autoSpaceDE w:val="0"/>
              <w:autoSpaceDN w:val="0"/>
              <w:adjustRightInd w:val="0"/>
              <w:jc w:val="both"/>
              <w:rPr>
                <w:rFonts w:ascii="Times New Roman" w:eastAsia="Times New Roman" w:hAnsi="Times New Roman" w:cs="Times New Roman"/>
                <w:iCs/>
                <w:sz w:val="24"/>
                <w:szCs w:val="24"/>
                <w:lang w:eastAsia="ru-RU"/>
              </w:rPr>
            </w:pPr>
            <w:r w:rsidRPr="00D64372">
              <w:rPr>
                <w:rFonts w:ascii="Times New Roman" w:hAnsi="Times New Roman" w:cs="Times New Roman"/>
                <w:iCs/>
                <w:sz w:val="24"/>
                <w:szCs w:val="24"/>
              </w:rPr>
              <w:t>Обслуживать тепловое оборудование, применяемое на камбузе.</w:t>
            </w:r>
          </w:p>
        </w:tc>
      </w:tr>
    </w:tbl>
    <w:p w14:paraId="191D3E11" w14:textId="77777777" w:rsidR="004D4B98" w:rsidRPr="00985111" w:rsidRDefault="004D4B98" w:rsidP="004D4B98">
      <w:pPr>
        <w:contextualSpacing/>
        <w:rPr>
          <w:rFonts w:ascii="Times New Roman" w:eastAsia="Times New Roman" w:hAnsi="Times New Roman" w:cs="Times New Roman"/>
          <w:sz w:val="24"/>
          <w:szCs w:val="24"/>
          <w:lang w:eastAsia="ru-RU"/>
        </w:rPr>
      </w:pPr>
    </w:p>
    <w:p w14:paraId="11E2E43A" w14:textId="2352E676" w:rsidR="004D4B98" w:rsidRPr="00985111" w:rsidRDefault="004D4B98" w:rsidP="004D4B98">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4D4B98" w:rsidRPr="00985111" w14:paraId="1FEEE131" w14:textId="77777777" w:rsidTr="00E80F65">
        <w:trPr>
          <w:trHeight w:val="698"/>
        </w:trPr>
        <w:tc>
          <w:tcPr>
            <w:tcW w:w="0" w:type="auto"/>
          </w:tcPr>
          <w:p w14:paraId="485A3493" w14:textId="77777777" w:rsidR="004D4B98" w:rsidRPr="00314663" w:rsidRDefault="004D4B98" w:rsidP="00E80F65">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072101E7"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составления планового меню на различные периоды времени (ежедневное, недельное, двух- или четырехнедельное);</w:t>
            </w:r>
          </w:p>
          <w:p w14:paraId="1852A268"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составления заявки на продукты питания;</w:t>
            </w:r>
          </w:p>
          <w:p w14:paraId="352D3F0E"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контроля качества принимаемых на камбуз пищевых продуктов и полуфабрикатов;</w:t>
            </w:r>
          </w:p>
          <w:p w14:paraId="23D8DCAC"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закладки продуктов на хранение;</w:t>
            </w:r>
          </w:p>
          <w:p w14:paraId="488B37F7" w14:textId="3E600CAB" w:rsidR="004D4B98" w:rsidRPr="00373D63" w:rsidRDefault="004D4B98" w:rsidP="00A46996">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учета движения продуктов;</w:t>
            </w:r>
          </w:p>
        </w:tc>
      </w:tr>
      <w:tr w:rsidR="004D4B98" w:rsidRPr="00985111" w14:paraId="5D069706" w14:textId="77777777" w:rsidTr="00E80F65">
        <w:tc>
          <w:tcPr>
            <w:tcW w:w="0" w:type="auto"/>
          </w:tcPr>
          <w:p w14:paraId="2A41C9B4" w14:textId="77777777" w:rsidR="004D4B98" w:rsidRPr="00985111" w:rsidRDefault="004D4B98" w:rsidP="00E80F65">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71BF53CA"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проводить органолептическую оценку качества сырья и продуктов;</w:t>
            </w:r>
          </w:p>
          <w:p w14:paraId="53FE6C6F"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выбирать способы хранения с соблюдением температурного режима;</w:t>
            </w:r>
          </w:p>
          <w:p w14:paraId="6292C87F"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составлять заявки на продукты питания;</w:t>
            </w:r>
          </w:p>
          <w:p w14:paraId="342298BD"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заполнять первичные учетные документы;</w:t>
            </w:r>
          </w:p>
          <w:p w14:paraId="2E4A5404"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составлять плановое меню на различные периоды времени (ежедневное, недельное, двух- или четырехнедельное);</w:t>
            </w:r>
          </w:p>
          <w:p w14:paraId="7485F09F"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рассчитывать потребное количество продуктов (на день, неделю, месяц);</w:t>
            </w:r>
          </w:p>
          <w:p w14:paraId="516CF56D"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рассчитывать количество сырья по нормативам (рецептурам);</w:t>
            </w:r>
          </w:p>
          <w:p w14:paraId="5C104591"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контролировать качество принимаемых на камбуз пищевых продуктов и полуфабрикатов;</w:t>
            </w:r>
          </w:p>
          <w:p w14:paraId="7749A5E3"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проводить учет предметов материально-технического оснащения, малоценного и быстроизнашивающегося инвентаря;</w:t>
            </w:r>
          </w:p>
          <w:p w14:paraId="5F6DE9FA"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участвовать в проведении инвентаризации:</w:t>
            </w:r>
          </w:p>
          <w:p w14:paraId="39F09165" w14:textId="05D2C0C2" w:rsidR="004D4B98" w:rsidRPr="00373D63" w:rsidRDefault="004D4B98" w:rsidP="00A46996">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проводить сверку фактического состояния с данными бухгалтерских документов и оформлять первичные документы учета;</w:t>
            </w:r>
          </w:p>
        </w:tc>
      </w:tr>
      <w:tr w:rsidR="004D4B98" w:rsidRPr="00985111" w14:paraId="67CBE474" w14:textId="77777777" w:rsidTr="00E80F65">
        <w:tc>
          <w:tcPr>
            <w:tcW w:w="0" w:type="auto"/>
          </w:tcPr>
          <w:p w14:paraId="60DC9805" w14:textId="77777777" w:rsidR="004D4B98" w:rsidRPr="00985111" w:rsidRDefault="004D4B98" w:rsidP="00E80F65">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478F9633"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группы продовольственных товаров, использование их в кулинарии и производстве мучных кондитерских изделий;</w:t>
            </w:r>
          </w:p>
          <w:p w14:paraId="6A81F95E"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ассортимент продовольственных товаров, их основные характеристики;</w:t>
            </w:r>
          </w:p>
          <w:p w14:paraId="174878FF"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требования к качеству сырья и продуктов;</w:t>
            </w:r>
          </w:p>
          <w:p w14:paraId="52568D0D"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условия хранения, упаковки, транспортирования и реализации различных видов продовольственных товаров;</w:t>
            </w:r>
          </w:p>
          <w:p w14:paraId="5D6E1153"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особые условия хранения продуктов для морской команды;</w:t>
            </w:r>
          </w:p>
          <w:p w14:paraId="629B82AE"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нормы питания;</w:t>
            </w:r>
          </w:p>
          <w:p w14:paraId="02F12BC6"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особенности питания моряков в различных условиях плавания;</w:t>
            </w:r>
          </w:p>
          <w:p w14:paraId="7929073E"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правила составления заявок на продукты питания;</w:t>
            </w:r>
          </w:p>
          <w:p w14:paraId="3607DE32"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понятие о документах учета, принципы организации учета, порядок оформления первичных учетных документов;</w:t>
            </w:r>
          </w:p>
          <w:p w14:paraId="66E3FAB4"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понятие о калькуляции;</w:t>
            </w:r>
          </w:p>
          <w:p w14:paraId="5315C3BA"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понятие о меню, порядке его составления и утверждения;</w:t>
            </w:r>
          </w:p>
          <w:p w14:paraId="05028579" w14:textId="77777777" w:rsidR="004D4B98" w:rsidRDefault="004D4B98" w:rsidP="004D4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основы учета предметов материально-технического оснащения, малоценного и быстроизнашивающегося инвентаря;</w:t>
            </w:r>
          </w:p>
          <w:p w14:paraId="004EBD96" w14:textId="013994A4" w:rsidR="004D4B98" w:rsidRPr="00373D63" w:rsidRDefault="004D4B98" w:rsidP="00A46996">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понятие, задачи, сроки проведения инвентаризации, технику сверки фактического состояния с данными бухгалтерских документов и оформления первичных учетных документов.</w:t>
            </w:r>
          </w:p>
        </w:tc>
      </w:tr>
    </w:tbl>
    <w:p w14:paraId="1408227E" w14:textId="77777777" w:rsidR="004D4B98" w:rsidRPr="00985111" w:rsidRDefault="004D4B98" w:rsidP="004D4B98">
      <w:pPr>
        <w:jc w:val="both"/>
        <w:rPr>
          <w:rFonts w:ascii="Times New Roman" w:eastAsia="Times New Roman" w:hAnsi="Times New Roman" w:cs="Times New Roman"/>
          <w:sz w:val="24"/>
          <w:szCs w:val="24"/>
          <w:lang w:eastAsia="ru-RU"/>
        </w:rPr>
      </w:pPr>
    </w:p>
    <w:p w14:paraId="171FF04D" w14:textId="77777777" w:rsidR="004D4B98" w:rsidRPr="00985111" w:rsidRDefault="004D4B98" w:rsidP="004D4B9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F527A1D" w14:textId="77777777" w:rsidR="004D4B98" w:rsidRPr="00985111" w:rsidRDefault="004D4B98" w:rsidP="004D4B98">
      <w:pPr>
        <w:spacing w:line="276" w:lineRule="auto"/>
        <w:contextualSpacing/>
        <w:rPr>
          <w:rFonts w:ascii="Times New Roman" w:eastAsia="Times New Roman" w:hAnsi="Times New Roman" w:cs="Times New Roman"/>
          <w:sz w:val="24"/>
          <w:szCs w:val="24"/>
          <w:lang w:eastAsia="ru-RU"/>
        </w:rPr>
      </w:pPr>
    </w:p>
    <w:p w14:paraId="5A237098" w14:textId="67EECBFB" w:rsidR="004D4B98" w:rsidRPr="00314663" w:rsidRDefault="004D4B98" w:rsidP="004D4B98">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212</w:t>
      </w:r>
    </w:p>
    <w:p w14:paraId="1CA34AB1" w14:textId="4C2AF3AE" w:rsidR="004D4B98" w:rsidRPr="005F59C7" w:rsidRDefault="004D4B98" w:rsidP="004D4B98">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204</w:t>
      </w:r>
    </w:p>
    <w:p w14:paraId="3F75291D" w14:textId="77777777" w:rsidR="004D4B98" w:rsidRPr="005F59C7" w:rsidRDefault="004D4B98" w:rsidP="004D4B98">
      <w:pPr>
        <w:rPr>
          <w:rFonts w:ascii="Times New Roman" w:hAnsi="Times New Roman" w:cs="Times New Roman"/>
          <w:sz w:val="24"/>
          <w:szCs w:val="24"/>
        </w:rPr>
      </w:pPr>
    </w:p>
    <w:p w14:paraId="0CB71BF3" w14:textId="77777777" w:rsidR="004D4B98" w:rsidRPr="005F59C7" w:rsidRDefault="004D4B98" w:rsidP="004D4B98">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68</w:t>
      </w:r>
    </w:p>
    <w:p w14:paraId="67B7E7A8" w14:textId="77777777" w:rsidR="004D4B98" w:rsidRPr="005F59C7" w:rsidRDefault="004D4B98" w:rsidP="004D4B98">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153F0295" w14:textId="297FE093" w:rsidR="004D4B98" w:rsidRPr="005F59C7" w:rsidRDefault="004D4B98" w:rsidP="004D4B98">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72</w:t>
      </w:r>
    </w:p>
    <w:p w14:paraId="2D52CCD8" w14:textId="77777777" w:rsidR="004D4B98" w:rsidRPr="005F59C7" w:rsidRDefault="004D4B98" w:rsidP="004D4B98">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72</w:t>
      </w:r>
    </w:p>
    <w:p w14:paraId="5C895595" w14:textId="77777777" w:rsidR="004D4B98" w:rsidRPr="005F59C7" w:rsidRDefault="004D4B98" w:rsidP="004D4B98">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1BA50A2D" w14:textId="77777777" w:rsidR="004D4B98" w:rsidRPr="005F59C7" w:rsidRDefault="004D4B98" w:rsidP="004D4B98">
      <w:pPr>
        <w:spacing w:after="200" w:line="276" w:lineRule="auto"/>
        <w:rPr>
          <w:rFonts w:ascii="Times New Roman" w:eastAsia="Times New Roman" w:hAnsi="Times New Roman" w:cs="Times New Roman"/>
          <w:sz w:val="24"/>
          <w:szCs w:val="24"/>
          <w:lang w:eastAsia="ru-RU"/>
        </w:rPr>
        <w:sectPr w:rsidR="004D4B98" w:rsidRPr="005F59C7" w:rsidSect="009B7136">
          <w:pgSz w:w="11906" w:h="16838"/>
          <w:pgMar w:top="1134" w:right="567" w:bottom="1134" w:left="1701" w:header="709" w:footer="709" w:gutter="0"/>
          <w:cols w:space="708"/>
          <w:docGrid w:linePitch="360"/>
        </w:sectPr>
      </w:pPr>
    </w:p>
    <w:p w14:paraId="25841A0B" w14:textId="77777777" w:rsidR="004D4B98" w:rsidRPr="00985111" w:rsidRDefault="004D4B98" w:rsidP="004D4B9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7E7EC97" w14:textId="77777777" w:rsidR="004D4B98" w:rsidRPr="00985111" w:rsidRDefault="004D4B98" w:rsidP="004D4B9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049"/>
        <w:gridCol w:w="1135"/>
        <w:gridCol w:w="1099"/>
        <w:gridCol w:w="908"/>
        <w:gridCol w:w="1170"/>
        <w:gridCol w:w="908"/>
        <w:gridCol w:w="1173"/>
        <w:gridCol w:w="914"/>
        <w:gridCol w:w="1167"/>
        <w:gridCol w:w="2016"/>
      </w:tblGrid>
      <w:tr w:rsidR="004D4B98" w:rsidRPr="00985111" w14:paraId="3DC54B89" w14:textId="77777777" w:rsidTr="00E80F65">
        <w:trPr>
          <w:trHeight w:val="484"/>
        </w:trPr>
        <w:tc>
          <w:tcPr>
            <w:tcW w:w="746" w:type="pct"/>
            <w:vMerge w:val="restart"/>
            <w:tcBorders>
              <w:bottom w:val="single" w:sz="4" w:space="0" w:color="auto"/>
            </w:tcBorders>
            <w:vAlign w:val="center"/>
          </w:tcPr>
          <w:p w14:paraId="776C3977" w14:textId="77777777" w:rsidR="004D4B98" w:rsidRPr="00985111" w:rsidRDefault="004D4B98" w:rsidP="00E80F6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695" w:type="pct"/>
            <w:vMerge w:val="restart"/>
            <w:tcBorders>
              <w:bottom w:val="single" w:sz="4" w:space="0" w:color="auto"/>
            </w:tcBorders>
            <w:vAlign w:val="center"/>
          </w:tcPr>
          <w:p w14:paraId="0DE5778E" w14:textId="77777777" w:rsidR="004D4B98" w:rsidRPr="00985111" w:rsidRDefault="004D4B98" w:rsidP="00E80F6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372836A9" w14:textId="77777777" w:rsidR="004D4B98" w:rsidRPr="00985111" w:rsidRDefault="004D4B98" w:rsidP="00E80F65">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1CC5D474" w14:textId="77777777" w:rsidR="004D4B98" w:rsidRPr="00985111" w:rsidRDefault="004D4B98" w:rsidP="00E80F65">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6C741E8F"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4D4B98" w:rsidRPr="00985111" w14:paraId="6A8D6F72" w14:textId="77777777" w:rsidTr="00E80F65">
        <w:trPr>
          <w:trHeight w:val="58"/>
        </w:trPr>
        <w:tc>
          <w:tcPr>
            <w:tcW w:w="746" w:type="pct"/>
            <w:vMerge/>
          </w:tcPr>
          <w:p w14:paraId="54EF9CB6" w14:textId="77777777" w:rsidR="004D4B98" w:rsidRPr="00985111" w:rsidRDefault="004D4B98" w:rsidP="00E80F65">
            <w:pPr>
              <w:rPr>
                <w:rFonts w:ascii="Times New Roman" w:eastAsia="Times New Roman" w:hAnsi="Times New Roman" w:cs="Times New Roman"/>
                <w:i/>
                <w:sz w:val="24"/>
                <w:szCs w:val="24"/>
                <w:lang w:eastAsia="ru-RU"/>
              </w:rPr>
            </w:pPr>
          </w:p>
        </w:tc>
        <w:tc>
          <w:tcPr>
            <w:tcW w:w="695" w:type="pct"/>
            <w:vMerge/>
            <w:vAlign w:val="center"/>
          </w:tcPr>
          <w:p w14:paraId="075BD913" w14:textId="77777777" w:rsidR="004D4B98" w:rsidRPr="00985111" w:rsidRDefault="004D4B98" w:rsidP="00E80F65">
            <w:pPr>
              <w:rPr>
                <w:rFonts w:ascii="Times New Roman" w:eastAsia="Times New Roman" w:hAnsi="Times New Roman" w:cs="Times New Roman"/>
                <w:i/>
                <w:sz w:val="24"/>
                <w:szCs w:val="24"/>
                <w:lang w:eastAsia="ru-RU"/>
              </w:rPr>
            </w:pPr>
          </w:p>
        </w:tc>
        <w:tc>
          <w:tcPr>
            <w:tcW w:w="385" w:type="pct"/>
            <w:vMerge/>
            <w:vAlign w:val="center"/>
          </w:tcPr>
          <w:p w14:paraId="69A3510B" w14:textId="77777777" w:rsidR="004D4B98" w:rsidRPr="00985111" w:rsidRDefault="004D4B98" w:rsidP="00E80F65">
            <w:pPr>
              <w:rPr>
                <w:rFonts w:ascii="Times New Roman" w:eastAsia="Times New Roman" w:hAnsi="Times New Roman" w:cs="Times New Roman"/>
                <w:i/>
                <w:iCs/>
                <w:sz w:val="24"/>
                <w:szCs w:val="24"/>
                <w:lang w:eastAsia="ru-RU"/>
              </w:rPr>
            </w:pPr>
          </w:p>
        </w:tc>
        <w:tc>
          <w:tcPr>
            <w:tcW w:w="373" w:type="pct"/>
            <w:vMerge/>
            <w:shd w:val="clear" w:color="auto" w:fill="FFFF00"/>
          </w:tcPr>
          <w:p w14:paraId="3968F41B"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p>
        </w:tc>
        <w:tc>
          <w:tcPr>
            <w:tcW w:w="1721" w:type="pct"/>
            <w:gridSpan w:val="5"/>
          </w:tcPr>
          <w:p w14:paraId="0A6972DF"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0A689E4C"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4D4B98" w:rsidRPr="00985111" w14:paraId="272BA00F" w14:textId="77777777" w:rsidTr="00E80F65">
        <w:tc>
          <w:tcPr>
            <w:tcW w:w="746" w:type="pct"/>
            <w:vMerge/>
          </w:tcPr>
          <w:p w14:paraId="4EF95E33" w14:textId="77777777" w:rsidR="004D4B98" w:rsidRPr="00985111" w:rsidRDefault="004D4B98" w:rsidP="00E80F65">
            <w:pPr>
              <w:rPr>
                <w:rFonts w:ascii="Times New Roman" w:eastAsia="Times New Roman" w:hAnsi="Times New Roman" w:cs="Times New Roman"/>
                <w:i/>
                <w:sz w:val="24"/>
                <w:szCs w:val="24"/>
                <w:lang w:eastAsia="ru-RU"/>
              </w:rPr>
            </w:pPr>
          </w:p>
        </w:tc>
        <w:tc>
          <w:tcPr>
            <w:tcW w:w="695" w:type="pct"/>
            <w:vMerge/>
            <w:vAlign w:val="center"/>
          </w:tcPr>
          <w:p w14:paraId="4F9FB90C" w14:textId="77777777" w:rsidR="004D4B98" w:rsidRPr="00985111" w:rsidRDefault="004D4B98" w:rsidP="00E80F65">
            <w:pPr>
              <w:rPr>
                <w:rFonts w:ascii="Times New Roman" w:eastAsia="Times New Roman" w:hAnsi="Times New Roman" w:cs="Times New Roman"/>
                <w:i/>
                <w:sz w:val="24"/>
                <w:szCs w:val="24"/>
                <w:lang w:eastAsia="ru-RU"/>
              </w:rPr>
            </w:pPr>
          </w:p>
        </w:tc>
        <w:tc>
          <w:tcPr>
            <w:tcW w:w="385" w:type="pct"/>
            <w:vMerge/>
            <w:vAlign w:val="center"/>
          </w:tcPr>
          <w:p w14:paraId="3D8AD820" w14:textId="77777777" w:rsidR="004D4B98" w:rsidRPr="00985111" w:rsidRDefault="004D4B98" w:rsidP="00E80F65">
            <w:pPr>
              <w:rPr>
                <w:rFonts w:ascii="Times New Roman" w:eastAsia="Times New Roman" w:hAnsi="Times New Roman" w:cs="Times New Roman"/>
                <w:i/>
                <w:iCs/>
                <w:sz w:val="24"/>
                <w:szCs w:val="24"/>
                <w:lang w:eastAsia="ru-RU"/>
              </w:rPr>
            </w:pPr>
          </w:p>
        </w:tc>
        <w:tc>
          <w:tcPr>
            <w:tcW w:w="373" w:type="pct"/>
            <w:vMerge/>
            <w:shd w:val="clear" w:color="auto" w:fill="FFFF00"/>
          </w:tcPr>
          <w:p w14:paraId="12922A81"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p>
        </w:tc>
        <w:tc>
          <w:tcPr>
            <w:tcW w:w="308" w:type="pct"/>
            <w:vMerge w:val="restart"/>
          </w:tcPr>
          <w:p w14:paraId="0C755967"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0CF38349"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75004A34" w14:textId="77777777" w:rsidR="004D4B98" w:rsidRPr="00985111" w:rsidRDefault="004D4B98" w:rsidP="00E80F65">
            <w:pPr>
              <w:suppressAutoHyphens/>
              <w:jc w:val="center"/>
              <w:rPr>
                <w:rFonts w:ascii="Times New Roman" w:eastAsia="Times New Roman" w:hAnsi="Times New Roman" w:cs="Times New Roman"/>
                <w:i/>
                <w:sz w:val="24"/>
                <w:szCs w:val="24"/>
                <w:lang w:eastAsia="ru-RU"/>
              </w:rPr>
            </w:pPr>
          </w:p>
        </w:tc>
      </w:tr>
      <w:tr w:rsidR="004D4B98" w:rsidRPr="00985111" w14:paraId="4380983A" w14:textId="77777777" w:rsidTr="00E80F65">
        <w:trPr>
          <w:cantSplit/>
          <w:trHeight w:val="1859"/>
        </w:trPr>
        <w:tc>
          <w:tcPr>
            <w:tcW w:w="746" w:type="pct"/>
            <w:vMerge/>
          </w:tcPr>
          <w:p w14:paraId="4FA819F8" w14:textId="77777777" w:rsidR="004D4B98" w:rsidRPr="00985111" w:rsidRDefault="004D4B98" w:rsidP="00E80F65">
            <w:pPr>
              <w:rPr>
                <w:rFonts w:ascii="Times New Roman" w:eastAsia="Times New Roman" w:hAnsi="Times New Roman" w:cs="Times New Roman"/>
                <w:i/>
                <w:sz w:val="24"/>
                <w:szCs w:val="24"/>
                <w:lang w:eastAsia="ru-RU"/>
              </w:rPr>
            </w:pPr>
          </w:p>
        </w:tc>
        <w:tc>
          <w:tcPr>
            <w:tcW w:w="695" w:type="pct"/>
            <w:vMerge/>
            <w:vAlign w:val="center"/>
          </w:tcPr>
          <w:p w14:paraId="7EF9139C" w14:textId="77777777" w:rsidR="004D4B98" w:rsidRPr="00985111" w:rsidRDefault="004D4B98" w:rsidP="00E80F65">
            <w:pPr>
              <w:rPr>
                <w:rFonts w:ascii="Times New Roman" w:eastAsia="Times New Roman" w:hAnsi="Times New Roman" w:cs="Times New Roman"/>
                <w:i/>
                <w:sz w:val="24"/>
                <w:szCs w:val="24"/>
                <w:lang w:eastAsia="ru-RU"/>
              </w:rPr>
            </w:pPr>
          </w:p>
        </w:tc>
        <w:tc>
          <w:tcPr>
            <w:tcW w:w="385" w:type="pct"/>
            <w:vMerge/>
            <w:vAlign w:val="center"/>
          </w:tcPr>
          <w:p w14:paraId="347243AE" w14:textId="77777777" w:rsidR="004D4B98" w:rsidRPr="00985111" w:rsidRDefault="004D4B98" w:rsidP="00E80F65">
            <w:pPr>
              <w:rPr>
                <w:rFonts w:ascii="Times New Roman" w:eastAsia="Times New Roman" w:hAnsi="Times New Roman" w:cs="Times New Roman"/>
                <w:i/>
                <w:sz w:val="24"/>
                <w:szCs w:val="24"/>
                <w:lang w:eastAsia="ru-RU"/>
              </w:rPr>
            </w:pPr>
          </w:p>
        </w:tc>
        <w:tc>
          <w:tcPr>
            <w:tcW w:w="373" w:type="pct"/>
            <w:vMerge/>
            <w:shd w:val="clear" w:color="auto" w:fill="FFFF00"/>
          </w:tcPr>
          <w:p w14:paraId="1E9B355E" w14:textId="77777777" w:rsidR="004D4B98" w:rsidRPr="00985111" w:rsidRDefault="004D4B98" w:rsidP="00E80F65">
            <w:pPr>
              <w:suppressAutoHyphens/>
              <w:jc w:val="center"/>
              <w:rPr>
                <w:rFonts w:ascii="Times New Roman" w:eastAsia="Times New Roman" w:hAnsi="Times New Roman" w:cs="Times New Roman"/>
                <w:i/>
                <w:sz w:val="24"/>
                <w:szCs w:val="24"/>
                <w:lang w:eastAsia="ru-RU"/>
              </w:rPr>
            </w:pPr>
          </w:p>
        </w:tc>
        <w:tc>
          <w:tcPr>
            <w:tcW w:w="308" w:type="pct"/>
            <w:vMerge/>
          </w:tcPr>
          <w:p w14:paraId="435B11BE" w14:textId="77777777" w:rsidR="004D4B98" w:rsidRPr="00985111" w:rsidRDefault="004D4B98" w:rsidP="00E80F65">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17C48183" w14:textId="77777777" w:rsidR="004D4B98" w:rsidRPr="00985111" w:rsidRDefault="004D4B98" w:rsidP="00E80F6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68A9501C" w14:textId="77777777" w:rsidR="004D4B98" w:rsidRPr="00985111" w:rsidRDefault="004D4B98" w:rsidP="00E80F6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5"/>
            </w:r>
          </w:p>
        </w:tc>
        <w:tc>
          <w:tcPr>
            <w:tcW w:w="398" w:type="pct"/>
            <w:textDirection w:val="btLr"/>
            <w:vAlign w:val="center"/>
          </w:tcPr>
          <w:p w14:paraId="427333FD" w14:textId="77777777" w:rsidR="004D4B98" w:rsidRPr="00985111" w:rsidRDefault="004D4B98" w:rsidP="00E80F65">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6"/>
            </w:r>
          </w:p>
        </w:tc>
        <w:tc>
          <w:tcPr>
            <w:tcW w:w="310" w:type="pct"/>
            <w:textDirection w:val="btLr"/>
            <w:vAlign w:val="center"/>
          </w:tcPr>
          <w:p w14:paraId="589E4760" w14:textId="77777777" w:rsidR="004D4B98" w:rsidRPr="00985111" w:rsidRDefault="004D4B98" w:rsidP="00E80F6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4B251F3E" w14:textId="77777777" w:rsidR="004D4B98" w:rsidRPr="00985111" w:rsidRDefault="004D4B98" w:rsidP="00E80F6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6A2C608B" w14:textId="77777777" w:rsidR="004D4B98" w:rsidRPr="00985111" w:rsidRDefault="004D4B98" w:rsidP="00E80F6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4D4B98" w:rsidRPr="00985111" w14:paraId="0D76EA83" w14:textId="77777777" w:rsidTr="00E80F65">
        <w:trPr>
          <w:trHeight w:val="415"/>
        </w:trPr>
        <w:tc>
          <w:tcPr>
            <w:tcW w:w="746" w:type="pct"/>
            <w:vAlign w:val="center"/>
          </w:tcPr>
          <w:p w14:paraId="375CB9D8"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695" w:type="pct"/>
            <w:vAlign w:val="center"/>
          </w:tcPr>
          <w:p w14:paraId="7B5265F6"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85" w:type="pct"/>
            <w:vAlign w:val="center"/>
          </w:tcPr>
          <w:p w14:paraId="231E8E0C"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663C299D"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2D156246"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2867E309"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347D8E50"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398" w:type="pct"/>
            <w:vAlign w:val="center"/>
          </w:tcPr>
          <w:p w14:paraId="4FC955D3"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79EE536B"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470332EC"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60C555BC"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4D4B98" w:rsidRPr="00985111" w14:paraId="7C520571" w14:textId="77777777" w:rsidTr="00E80F65">
        <w:tc>
          <w:tcPr>
            <w:tcW w:w="746" w:type="pct"/>
          </w:tcPr>
          <w:p w14:paraId="260F5592" w14:textId="1EE73B6D" w:rsidR="004D4B98" w:rsidRPr="005E5BFA" w:rsidRDefault="00D423F3" w:rsidP="004D4B9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w:t>
            </w:r>
            <w:r w:rsidR="004D4B98"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ОК 7</w:t>
            </w:r>
          </w:p>
          <w:p w14:paraId="35527B6F" w14:textId="5298B678"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p>
          <w:p w14:paraId="38563069" w14:textId="6B6D3868"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.2.</w:t>
            </w:r>
          </w:p>
          <w:p w14:paraId="5D8BF2E0" w14:textId="74DFF8E5" w:rsidR="004D4B98" w:rsidRPr="005E5BFA" w:rsidRDefault="004D4B98" w:rsidP="004D4B9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 xml:space="preserve">.3. </w:t>
            </w:r>
          </w:p>
          <w:p w14:paraId="5CF16732" w14:textId="27247ACA" w:rsidR="004D4B98" w:rsidRPr="00985111" w:rsidRDefault="004D4B98" w:rsidP="004D4B98">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.4.</w:t>
            </w:r>
          </w:p>
        </w:tc>
        <w:tc>
          <w:tcPr>
            <w:tcW w:w="695" w:type="pct"/>
          </w:tcPr>
          <w:p w14:paraId="3410D19D" w14:textId="71D1ADC4" w:rsidR="004D4B98" w:rsidRPr="00985111" w:rsidRDefault="004D4B98" w:rsidP="004D4B9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4D4B98">
              <w:rPr>
                <w:rFonts w:ascii="Times New Roman" w:eastAsia="Times New Roman" w:hAnsi="Times New Roman" w:cs="Times New Roman"/>
                <w:bCs/>
                <w:sz w:val="24"/>
                <w:szCs w:val="24"/>
                <w:lang w:eastAsia="ru-RU"/>
              </w:rPr>
              <w:t>Оборудование и инвентарь камбуза и провизионных помещений</w:t>
            </w:r>
          </w:p>
        </w:tc>
        <w:tc>
          <w:tcPr>
            <w:tcW w:w="385" w:type="pct"/>
          </w:tcPr>
          <w:p w14:paraId="044655D2" w14:textId="7D955691" w:rsidR="004D4B98" w:rsidRPr="005E5BFA"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373" w:type="pct"/>
          </w:tcPr>
          <w:p w14:paraId="19570E57" w14:textId="21047A0F" w:rsidR="004D4B98" w:rsidRPr="00985111" w:rsidRDefault="004D4B98" w:rsidP="004D4B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308" w:type="pct"/>
          </w:tcPr>
          <w:p w14:paraId="3BCDEA29" w14:textId="11013552" w:rsidR="004D4B98" w:rsidRPr="00985111" w:rsidRDefault="004D4B98" w:rsidP="004D4B9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68</w:t>
            </w:r>
          </w:p>
        </w:tc>
        <w:tc>
          <w:tcPr>
            <w:tcW w:w="397" w:type="pct"/>
          </w:tcPr>
          <w:p w14:paraId="659CF677" w14:textId="76674DC6" w:rsidR="004D4B98" w:rsidRPr="00985111" w:rsidRDefault="004D4B98" w:rsidP="004D4B9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60</w:t>
            </w:r>
          </w:p>
        </w:tc>
        <w:tc>
          <w:tcPr>
            <w:tcW w:w="308" w:type="pct"/>
          </w:tcPr>
          <w:p w14:paraId="51A82FB0"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98" w:type="pct"/>
          </w:tcPr>
          <w:p w14:paraId="3C3A4177"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10" w:type="pct"/>
          </w:tcPr>
          <w:p w14:paraId="21EE337F" w14:textId="77777777" w:rsidR="004D4B98" w:rsidRPr="00985111" w:rsidRDefault="004D4B98" w:rsidP="004D4B98">
            <w:pPr>
              <w:jc w:val="center"/>
              <w:rPr>
                <w:rFonts w:ascii="Times New Roman" w:eastAsia="Times New Roman" w:hAnsi="Times New Roman" w:cs="Times New Roman"/>
                <w:sz w:val="24"/>
                <w:szCs w:val="24"/>
                <w:lang w:eastAsia="ru-RU"/>
              </w:rPr>
            </w:pPr>
          </w:p>
        </w:tc>
        <w:tc>
          <w:tcPr>
            <w:tcW w:w="396" w:type="pct"/>
          </w:tcPr>
          <w:p w14:paraId="4A3A4AA1" w14:textId="77777777" w:rsidR="004D4B98" w:rsidRPr="00985111" w:rsidRDefault="004D4B98" w:rsidP="004D4B98">
            <w:pPr>
              <w:jc w:val="center"/>
              <w:rPr>
                <w:rFonts w:ascii="Times New Roman" w:eastAsia="Times New Roman" w:hAnsi="Times New Roman" w:cs="Times New Roman"/>
                <w:b/>
                <w:bCs/>
                <w:sz w:val="24"/>
                <w:szCs w:val="24"/>
                <w:lang w:eastAsia="ru-RU"/>
              </w:rPr>
            </w:pPr>
          </w:p>
        </w:tc>
        <w:tc>
          <w:tcPr>
            <w:tcW w:w="684" w:type="pct"/>
          </w:tcPr>
          <w:p w14:paraId="394DE4DF" w14:textId="77777777" w:rsidR="004D4B98" w:rsidRPr="00985111" w:rsidRDefault="004D4B98" w:rsidP="004D4B98">
            <w:pPr>
              <w:jc w:val="center"/>
              <w:rPr>
                <w:rFonts w:ascii="Times New Roman" w:eastAsia="Times New Roman" w:hAnsi="Times New Roman" w:cs="Times New Roman"/>
                <w:b/>
                <w:bCs/>
                <w:sz w:val="24"/>
                <w:szCs w:val="24"/>
                <w:lang w:eastAsia="ru-RU"/>
              </w:rPr>
            </w:pPr>
          </w:p>
        </w:tc>
      </w:tr>
      <w:tr w:rsidR="004D4B98" w:rsidRPr="00985111" w14:paraId="4843D99A" w14:textId="77777777" w:rsidTr="00E80F65">
        <w:trPr>
          <w:trHeight w:val="314"/>
        </w:trPr>
        <w:tc>
          <w:tcPr>
            <w:tcW w:w="746" w:type="pct"/>
          </w:tcPr>
          <w:p w14:paraId="3A9D72FA" w14:textId="45B4A40E" w:rsidR="00580711" w:rsidRPr="005E5BFA" w:rsidRDefault="00D423F3" w:rsidP="0058071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w:t>
            </w:r>
            <w:r w:rsidR="00580711"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ОК 7</w:t>
            </w:r>
          </w:p>
          <w:p w14:paraId="4550BD48"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p>
          <w:p w14:paraId="457A528A"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.2.</w:t>
            </w:r>
          </w:p>
          <w:p w14:paraId="00BD5ABE"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 xml:space="preserve">.3. </w:t>
            </w:r>
          </w:p>
          <w:p w14:paraId="6CEFCC1F" w14:textId="7B4EDFFF" w:rsidR="004D4B98" w:rsidRPr="00985111"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.4.</w:t>
            </w:r>
          </w:p>
        </w:tc>
        <w:tc>
          <w:tcPr>
            <w:tcW w:w="695" w:type="pct"/>
          </w:tcPr>
          <w:p w14:paraId="4676A2BE" w14:textId="77777777" w:rsidR="004D4B98" w:rsidRPr="00985111" w:rsidRDefault="004D4B98" w:rsidP="00E80F65">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85" w:type="pct"/>
          </w:tcPr>
          <w:p w14:paraId="504E3900" w14:textId="195BE77A" w:rsidR="004D4B98" w:rsidRPr="005E5BFA" w:rsidRDefault="004D4B98" w:rsidP="00E80F6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tcPr>
          <w:p w14:paraId="63ED9701" w14:textId="2BC661BF" w:rsidR="004D4B98" w:rsidRPr="005E5BFA" w:rsidRDefault="004D4B98" w:rsidP="00E80F6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2CC6F1AF" w14:textId="77777777" w:rsidR="004D4B98" w:rsidRPr="00985111" w:rsidRDefault="004D4B98" w:rsidP="00E80F65">
            <w:pPr>
              <w:jc w:val="center"/>
              <w:rPr>
                <w:rFonts w:ascii="Times New Roman" w:eastAsia="Times New Roman" w:hAnsi="Times New Roman" w:cs="Times New Roman"/>
                <w:b/>
                <w:bCs/>
                <w:sz w:val="24"/>
                <w:szCs w:val="24"/>
                <w:lang w:eastAsia="ru-RU"/>
              </w:rPr>
            </w:pPr>
          </w:p>
        </w:tc>
        <w:tc>
          <w:tcPr>
            <w:tcW w:w="397" w:type="pct"/>
          </w:tcPr>
          <w:p w14:paraId="673284C3"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08" w:type="pct"/>
          </w:tcPr>
          <w:p w14:paraId="181C23E7"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98" w:type="pct"/>
          </w:tcPr>
          <w:p w14:paraId="0A9A2073"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10" w:type="pct"/>
          </w:tcPr>
          <w:p w14:paraId="55DB92D9"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96" w:type="pct"/>
          </w:tcPr>
          <w:p w14:paraId="639D7C13" w14:textId="2CB8E2BE" w:rsidR="004D4B98" w:rsidRPr="00985111" w:rsidRDefault="004D4B98" w:rsidP="00E80F6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84" w:type="pct"/>
          </w:tcPr>
          <w:p w14:paraId="2BADDEAA" w14:textId="77777777" w:rsidR="004D4B98" w:rsidRPr="00985111" w:rsidRDefault="004D4B98" w:rsidP="00E80F65">
            <w:pPr>
              <w:jc w:val="center"/>
              <w:rPr>
                <w:rFonts w:ascii="Times New Roman" w:eastAsia="Times New Roman" w:hAnsi="Times New Roman" w:cs="Times New Roman"/>
                <w:b/>
                <w:bCs/>
                <w:sz w:val="24"/>
                <w:szCs w:val="24"/>
                <w:lang w:eastAsia="ru-RU"/>
              </w:rPr>
            </w:pPr>
          </w:p>
        </w:tc>
      </w:tr>
      <w:tr w:rsidR="004D4B98" w:rsidRPr="00985111" w14:paraId="34E310EB" w14:textId="77777777" w:rsidTr="00E80F65">
        <w:trPr>
          <w:trHeight w:val="314"/>
        </w:trPr>
        <w:tc>
          <w:tcPr>
            <w:tcW w:w="746" w:type="pct"/>
          </w:tcPr>
          <w:p w14:paraId="196A9F9E" w14:textId="195C5BD4" w:rsidR="00580711" w:rsidRPr="005E5BFA" w:rsidRDefault="00D423F3" w:rsidP="0058071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w:t>
            </w:r>
            <w:r w:rsidR="00580711"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ОК 7</w:t>
            </w:r>
          </w:p>
          <w:p w14:paraId="2A7A2E11"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p>
          <w:p w14:paraId="2C460876"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.2.</w:t>
            </w:r>
          </w:p>
          <w:p w14:paraId="15BF58E2" w14:textId="77777777" w:rsidR="00580711" w:rsidRPr="005E5BFA"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 xml:space="preserve">.3. </w:t>
            </w:r>
          </w:p>
          <w:p w14:paraId="6DFFCB79" w14:textId="68C18A8D" w:rsidR="004D4B98" w:rsidRPr="00985111"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lastRenderedPageBreak/>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.4.</w:t>
            </w:r>
          </w:p>
        </w:tc>
        <w:tc>
          <w:tcPr>
            <w:tcW w:w="695" w:type="pct"/>
          </w:tcPr>
          <w:p w14:paraId="092DDBB1" w14:textId="77777777" w:rsidR="004D4B98" w:rsidRPr="00985111" w:rsidRDefault="004D4B98" w:rsidP="00E80F65">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lastRenderedPageBreak/>
              <w:t>Производственная практика</w:t>
            </w:r>
          </w:p>
        </w:tc>
        <w:tc>
          <w:tcPr>
            <w:tcW w:w="385" w:type="pct"/>
          </w:tcPr>
          <w:p w14:paraId="3F51DD28" w14:textId="77777777" w:rsidR="004D4B98" w:rsidRPr="005E5BFA" w:rsidRDefault="004D4B98" w:rsidP="00E80F6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tcPr>
          <w:p w14:paraId="429E28CA" w14:textId="77777777" w:rsidR="004D4B98" w:rsidRPr="005E5BFA" w:rsidRDefault="004D4B98" w:rsidP="00E80F6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488F9E61" w14:textId="77777777" w:rsidR="004D4B98" w:rsidRPr="00985111" w:rsidRDefault="004D4B98" w:rsidP="00E80F65">
            <w:pPr>
              <w:jc w:val="center"/>
              <w:rPr>
                <w:rFonts w:ascii="Times New Roman" w:eastAsia="Times New Roman" w:hAnsi="Times New Roman" w:cs="Times New Roman"/>
                <w:b/>
                <w:bCs/>
                <w:sz w:val="24"/>
                <w:szCs w:val="24"/>
                <w:lang w:eastAsia="ru-RU"/>
              </w:rPr>
            </w:pPr>
          </w:p>
        </w:tc>
        <w:tc>
          <w:tcPr>
            <w:tcW w:w="397" w:type="pct"/>
          </w:tcPr>
          <w:p w14:paraId="48BBD6A4"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08" w:type="pct"/>
          </w:tcPr>
          <w:p w14:paraId="69261E87"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98" w:type="pct"/>
          </w:tcPr>
          <w:p w14:paraId="766E0FC9"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10" w:type="pct"/>
          </w:tcPr>
          <w:p w14:paraId="77607DB0"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96" w:type="pct"/>
          </w:tcPr>
          <w:p w14:paraId="4BC2C9E4" w14:textId="77777777" w:rsidR="004D4B98" w:rsidRPr="00985111" w:rsidRDefault="004D4B98" w:rsidP="00E80F65">
            <w:pPr>
              <w:jc w:val="center"/>
              <w:rPr>
                <w:rFonts w:ascii="Times New Roman" w:eastAsia="Times New Roman" w:hAnsi="Times New Roman" w:cs="Times New Roman"/>
                <w:b/>
                <w:bCs/>
                <w:sz w:val="24"/>
                <w:szCs w:val="24"/>
                <w:lang w:eastAsia="ru-RU"/>
              </w:rPr>
            </w:pPr>
          </w:p>
        </w:tc>
        <w:tc>
          <w:tcPr>
            <w:tcW w:w="684" w:type="pct"/>
          </w:tcPr>
          <w:p w14:paraId="0AC7FA89" w14:textId="77777777" w:rsidR="004D4B98" w:rsidRPr="00985111" w:rsidRDefault="004D4B98" w:rsidP="00E80F6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4D4B98" w:rsidRPr="00985111" w14:paraId="6F719A45" w14:textId="77777777" w:rsidTr="00E80F65">
        <w:tc>
          <w:tcPr>
            <w:tcW w:w="746" w:type="pct"/>
          </w:tcPr>
          <w:p w14:paraId="060CD53A" w14:textId="77777777" w:rsidR="004D4B98" w:rsidRPr="00985111" w:rsidRDefault="004D4B98" w:rsidP="00E80F65">
            <w:pPr>
              <w:rPr>
                <w:rFonts w:ascii="Times New Roman" w:eastAsia="Times New Roman" w:hAnsi="Times New Roman" w:cs="Times New Roman"/>
                <w:i/>
                <w:sz w:val="24"/>
                <w:szCs w:val="24"/>
                <w:lang w:eastAsia="ru-RU"/>
              </w:rPr>
            </w:pPr>
          </w:p>
        </w:tc>
        <w:tc>
          <w:tcPr>
            <w:tcW w:w="695" w:type="pct"/>
          </w:tcPr>
          <w:p w14:paraId="355CBAFB" w14:textId="77777777" w:rsidR="004D4B98" w:rsidRPr="00985111" w:rsidRDefault="004D4B98" w:rsidP="00E80F65">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85" w:type="pct"/>
          </w:tcPr>
          <w:p w14:paraId="417E0FC4" w14:textId="77777777" w:rsidR="004D4B98" w:rsidRPr="00985111" w:rsidRDefault="004D4B98" w:rsidP="00E80F65">
            <w:pPr>
              <w:suppressAutoHyphens/>
              <w:jc w:val="center"/>
              <w:rPr>
                <w:rFonts w:ascii="Times New Roman" w:eastAsia="Times New Roman" w:hAnsi="Times New Roman" w:cs="Times New Roman"/>
                <w:b/>
                <w:bCs/>
                <w:sz w:val="24"/>
                <w:szCs w:val="24"/>
                <w:lang w:eastAsia="ru-RU"/>
              </w:rPr>
            </w:pPr>
          </w:p>
        </w:tc>
        <w:tc>
          <w:tcPr>
            <w:tcW w:w="373" w:type="pct"/>
          </w:tcPr>
          <w:p w14:paraId="1C2FB137"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308" w:type="pct"/>
            <w:shd w:val="clear" w:color="auto" w:fill="C0C0C0"/>
          </w:tcPr>
          <w:p w14:paraId="6CAE4ABE"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397" w:type="pct"/>
            <w:shd w:val="clear" w:color="auto" w:fill="C0C0C0"/>
          </w:tcPr>
          <w:p w14:paraId="75764AF7"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308" w:type="pct"/>
            <w:shd w:val="clear" w:color="auto" w:fill="C0C0C0"/>
          </w:tcPr>
          <w:p w14:paraId="5626CDF4"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29B7FCF5"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684" w:type="pct"/>
          </w:tcPr>
          <w:p w14:paraId="12700B63"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p>
        </w:tc>
      </w:tr>
      <w:tr w:rsidR="004D4B98" w:rsidRPr="00985111" w14:paraId="4C1921A7" w14:textId="77777777" w:rsidTr="00E80F65">
        <w:tc>
          <w:tcPr>
            <w:tcW w:w="746" w:type="pct"/>
          </w:tcPr>
          <w:p w14:paraId="743849F1" w14:textId="77777777" w:rsidR="004D4B98" w:rsidRPr="00985111" w:rsidRDefault="004D4B98" w:rsidP="00E80F65">
            <w:pPr>
              <w:spacing w:after="200"/>
              <w:rPr>
                <w:rFonts w:ascii="Times New Roman" w:eastAsia="Times New Roman" w:hAnsi="Times New Roman" w:cs="Times New Roman"/>
                <w:b/>
                <w:i/>
                <w:sz w:val="24"/>
                <w:szCs w:val="24"/>
                <w:lang w:eastAsia="ru-RU"/>
              </w:rPr>
            </w:pPr>
          </w:p>
        </w:tc>
        <w:tc>
          <w:tcPr>
            <w:tcW w:w="695" w:type="pct"/>
          </w:tcPr>
          <w:p w14:paraId="2E798C93" w14:textId="77777777" w:rsidR="004D4B98" w:rsidRPr="00985111" w:rsidRDefault="004D4B98" w:rsidP="00E80F65">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85" w:type="pct"/>
          </w:tcPr>
          <w:p w14:paraId="0812BE25" w14:textId="3B60CF9E"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212</w:t>
            </w:r>
          </w:p>
        </w:tc>
        <w:tc>
          <w:tcPr>
            <w:tcW w:w="373" w:type="pct"/>
          </w:tcPr>
          <w:p w14:paraId="521543A5" w14:textId="314817B1"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204</w:t>
            </w:r>
          </w:p>
        </w:tc>
        <w:tc>
          <w:tcPr>
            <w:tcW w:w="308" w:type="pct"/>
          </w:tcPr>
          <w:p w14:paraId="14D0DF3F" w14:textId="77777777"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68</w:t>
            </w:r>
          </w:p>
        </w:tc>
        <w:tc>
          <w:tcPr>
            <w:tcW w:w="397" w:type="pct"/>
          </w:tcPr>
          <w:p w14:paraId="2C11203F" w14:textId="77777777"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60</w:t>
            </w:r>
          </w:p>
        </w:tc>
        <w:tc>
          <w:tcPr>
            <w:tcW w:w="308" w:type="pct"/>
          </w:tcPr>
          <w:p w14:paraId="280ED8BF" w14:textId="77777777" w:rsidR="004D4B98" w:rsidRPr="00985111" w:rsidRDefault="004D4B98" w:rsidP="00E80F65">
            <w:pPr>
              <w:jc w:val="center"/>
              <w:rPr>
                <w:rFonts w:ascii="Times New Roman" w:eastAsia="Times New Roman" w:hAnsi="Times New Roman" w:cs="Times New Roman"/>
                <w:b/>
                <w:i/>
                <w:sz w:val="24"/>
                <w:szCs w:val="24"/>
                <w:lang w:eastAsia="ru-RU"/>
              </w:rPr>
            </w:pPr>
          </w:p>
        </w:tc>
        <w:tc>
          <w:tcPr>
            <w:tcW w:w="398" w:type="pct"/>
          </w:tcPr>
          <w:p w14:paraId="5C9DD247" w14:textId="77777777" w:rsidR="004D4B98" w:rsidRPr="00985111" w:rsidRDefault="004D4B98" w:rsidP="00E80F65">
            <w:pPr>
              <w:jc w:val="center"/>
              <w:rPr>
                <w:rFonts w:ascii="Times New Roman" w:eastAsia="Times New Roman" w:hAnsi="Times New Roman" w:cs="Times New Roman"/>
                <w:b/>
                <w:i/>
                <w:sz w:val="24"/>
                <w:szCs w:val="24"/>
                <w:lang w:eastAsia="ru-RU"/>
              </w:rPr>
            </w:pPr>
          </w:p>
        </w:tc>
        <w:tc>
          <w:tcPr>
            <w:tcW w:w="310" w:type="pct"/>
          </w:tcPr>
          <w:p w14:paraId="2D98E528" w14:textId="77777777" w:rsidR="004D4B98" w:rsidRPr="00985111" w:rsidRDefault="004D4B98" w:rsidP="00E80F65">
            <w:pPr>
              <w:jc w:val="center"/>
              <w:rPr>
                <w:rFonts w:ascii="Times New Roman" w:eastAsia="Times New Roman" w:hAnsi="Times New Roman" w:cs="Times New Roman"/>
                <w:b/>
                <w:i/>
                <w:sz w:val="24"/>
                <w:szCs w:val="24"/>
                <w:vertAlign w:val="superscript"/>
                <w:lang w:eastAsia="ru-RU"/>
              </w:rPr>
            </w:pPr>
          </w:p>
        </w:tc>
        <w:tc>
          <w:tcPr>
            <w:tcW w:w="396" w:type="pct"/>
          </w:tcPr>
          <w:p w14:paraId="5D9BF091" w14:textId="18D792A9"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684" w:type="pct"/>
          </w:tcPr>
          <w:p w14:paraId="4268DDFE" w14:textId="77777777"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r>
    </w:tbl>
    <w:p w14:paraId="77E2B21B" w14:textId="77777777" w:rsidR="00222040" w:rsidRDefault="00222040" w:rsidP="004D4B98">
      <w:pPr>
        <w:spacing w:after="200" w:line="276" w:lineRule="auto"/>
        <w:rPr>
          <w:rFonts w:ascii="Times New Roman" w:eastAsia="Times New Roman" w:hAnsi="Times New Roman" w:cs="Times New Roman"/>
          <w:sz w:val="24"/>
          <w:szCs w:val="24"/>
          <w:lang w:eastAsia="ru-RU"/>
        </w:rPr>
      </w:pPr>
    </w:p>
    <w:p w14:paraId="40D68C39" w14:textId="77777777" w:rsidR="00222040" w:rsidRDefault="002220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1CE2F18" w14:textId="77777777" w:rsidR="00222040" w:rsidRPr="00F742CB" w:rsidRDefault="00222040" w:rsidP="00222040">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222040" w:rsidRPr="00985111" w14:paraId="74C6602D" w14:textId="77777777" w:rsidTr="00683CFB">
        <w:trPr>
          <w:trHeight w:val="20"/>
        </w:trPr>
        <w:tc>
          <w:tcPr>
            <w:tcW w:w="2789" w:type="dxa"/>
          </w:tcPr>
          <w:p w14:paraId="5DF14AAA"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0CCA3647" w14:textId="77777777" w:rsidR="00222040" w:rsidRPr="00985111" w:rsidRDefault="00222040" w:rsidP="00683CFB">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4490F618" w14:textId="77777777" w:rsidR="00222040" w:rsidRPr="00985111" w:rsidRDefault="00222040" w:rsidP="00683CFB">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083DC852"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p>
        </w:tc>
        <w:tc>
          <w:tcPr>
            <w:tcW w:w="2232" w:type="dxa"/>
            <w:vAlign w:val="center"/>
          </w:tcPr>
          <w:p w14:paraId="453A9DD9"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222040" w:rsidRPr="00985111" w14:paraId="7D0126E3" w14:textId="77777777" w:rsidTr="00683CFB">
        <w:trPr>
          <w:trHeight w:val="20"/>
        </w:trPr>
        <w:tc>
          <w:tcPr>
            <w:tcW w:w="2789" w:type="dxa"/>
          </w:tcPr>
          <w:p w14:paraId="79649016"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1F89202"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58060D7F"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7B40B8DE"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222040" w:rsidRPr="00985111" w14:paraId="3985A883" w14:textId="77777777" w:rsidTr="00683CFB">
        <w:trPr>
          <w:trHeight w:val="20"/>
        </w:trPr>
        <w:tc>
          <w:tcPr>
            <w:tcW w:w="2789" w:type="dxa"/>
          </w:tcPr>
          <w:p w14:paraId="303DD79D"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p>
        </w:tc>
        <w:tc>
          <w:tcPr>
            <w:tcW w:w="5519" w:type="dxa"/>
          </w:tcPr>
          <w:p w14:paraId="4F857355"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4DA660CA"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2DC0838"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4E33EFDC"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
        </w:tc>
      </w:tr>
      <w:tr w:rsidR="00222040" w:rsidRPr="00985111" w14:paraId="597CE901" w14:textId="77777777" w:rsidTr="00683CFB">
        <w:trPr>
          <w:trHeight w:val="20"/>
        </w:trPr>
        <w:tc>
          <w:tcPr>
            <w:tcW w:w="8308" w:type="dxa"/>
            <w:gridSpan w:val="2"/>
          </w:tcPr>
          <w:p w14:paraId="579E6F0C"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741707CE"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29371FB"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D8885AB"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p>
        </w:tc>
      </w:tr>
      <w:tr w:rsidR="00222040" w:rsidRPr="00985111" w14:paraId="2C53503B" w14:textId="77777777" w:rsidTr="00683CFB">
        <w:trPr>
          <w:trHeight w:val="20"/>
        </w:trPr>
        <w:tc>
          <w:tcPr>
            <w:tcW w:w="8308" w:type="dxa"/>
            <w:gridSpan w:val="2"/>
          </w:tcPr>
          <w:p w14:paraId="2803BD2E"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327D642E"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F7903B8"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0905681"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p>
        </w:tc>
      </w:tr>
      <w:tr w:rsidR="00222040" w:rsidRPr="00985111" w14:paraId="7F01AB20" w14:textId="77777777" w:rsidTr="00683CFB">
        <w:trPr>
          <w:trHeight w:val="20"/>
        </w:trPr>
        <w:tc>
          <w:tcPr>
            <w:tcW w:w="2789" w:type="dxa"/>
            <w:vMerge w:val="restart"/>
          </w:tcPr>
          <w:p w14:paraId="1339B836"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285C9BC0"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03CFEE12" w14:textId="77777777" w:rsidR="00222040" w:rsidRPr="00985111" w:rsidRDefault="00222040" w:rsidP="00683CFB">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AECC96E" w14:textId="77777777" w:rsidR="00222040" w:rsidRPr="00985111" w:rsidRDefault="00222040" w:rsidP="00683CFB">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48F87733" w14:textId="77777777" w:rsidR="00222040" w:rsidRPr="00985111" w:rsidRDefault="00222040" w:rsidP="00683CFB">
            <w:pPr>
              <w:suppressAutoHyphens/>
              <w:spacing w:line="276" w:lineRule="auto"/>
              <w:jc w:val="both"/>
              <w:rPr>
                <w:rFonts w:ascii="Times New Roman" w:eastAsia="Times New Roman" w:hAnsi="Times New Roman" w:cs="Times New Roman"/>
                <w:i/>
                <w:iCs/>
                <w:sz w:val="24"/>
                <w:szCs w:val="24"/>
                <w:lang w:eastAsia="ru-RU"/>
              </w:rPr>
            </w:pPr>
          </w:p>
        </w:tc>
      </w:tr>
      <w:tr w:rsidR="00222040" w:rsidRPr="00985111" w14:paraId="5B46E418" w14:textId="77777777" w:rsidTr="00683CFB">
        <w:trPr>
          <w:trHeight w:val="20"/>
        </w:trPr>
        <w:tc>
          <w:tcPr>
            <w:tcW w:w="2789" w:type="dxa"/>
            <w:vMerge/>
          </w:tcPr>
          <w:p w14:paraId="7E0EF564"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1EE8E674"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67DDC3FC"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41B47E34"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445A5AB2" w14:textId="77777777" w:rsidR="00222040" w:rsidRPr="00985111" w:rsidRDefault="00222040" w:rsidP="00683CF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9563548"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222040" w:rsidRPr="00985111" w14:paraId="1909CF68" w14:textId="77777777" w:rsidTr="00683CFB">
        <w:trPr>
          <w:trHeight w:val="20"/>
        </w:trPr>
        <w:tc>
          <w:tcPr>
            <w:tcW w:w="2789" w:type="dxa"/>
            <w:vMerge/>
          </w:tcPr>
          <w:p w14:paraId="49A95DDC"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0182A568"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0C102A27"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32DC374"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DB021B3"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p>
        </w:tc>
      </w:tr>
      <w:tr w:rsidR="00222040" w:rsidRPr="00985111" w14:paraId="032D849C" w14:textId="77777777" w:rsidTr="00683CFB">
        <w:trPr>
          <w:trHeight w:val="20"/>
        </w:trPr>
        <w:tc>
          <w:tcPr>
            <w:tcW w:w="2789" w:type="dxa"/>
            <w:vMerge/>
          </w:tcPr>
          <w:p w14:paraId="28669A88"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03430D68" w14:textId="77777777" w:rsidR="00222040" w:rsidRPr="00985111" w:rsidRDefault="00222040" w:rsidP="00683CFB">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3E65F286"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6815CACF"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271246A9" w14:textId="77777777" w:rsidR="00222040" w:rsidRPr="00985111" w:rsidRDefault="00222040" w:rsidP="00683CFB">
            <w:pPr>
              <w:suppressAutoHyphens/>
              <w:spacing w:line="276" w:lineRule="auto"/>
              <w:jc w:val="both"/>
              <w:rPr>
                <w:rFonts w:ascii="Times New Roman" w:eastAsia="Times New Roman" w:hAnsi="Times New Roman" w:cs="Times New Roman"/>
                <w:i/>
                <w:iCs/>
                <w:sz w:val="24"/>
                <w:szCs w:val="24"/>
                <w:lang w:eastAsia="ru-RU"/>
              </w:rPr>
            </w:pPr>
          </w:p>
        </w:tc>
      </w:tr>
      <w:tr w:rsidR="00222040" w:rsidRPr="00985111" w14:paraId="7DE8FBD5" w14:textId="77777777" w:rsidTr="00683CFB">
        <w:trPr>
          <w:trHeight w:val="20"/>
        </w:trPr>
        <w:tc>
          <w:tcPr>
            <w:tcW w:w="2789" w:type="dxa"/>
            <w:vMerge/>
          </w:tcPr>
          <w:p w14:paraId="04450587"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66F1D001" w14:textId="77777777" w:rsidR="00222040" w:rsidRPr="00985111" w:rsidRDefault="00222040" w:rsidP="00683CFB">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65C59D87"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9393987"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5360E90D" w14:textId="77777777" w:rsidR="00222040" w:rsidRPr="00985111" w:rsidRDefault="00222040" w:rsidP="00683CF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7D97EF9"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222040" w:rsidRPr="00985111" w14:paraId="301427BC" w14:textId="77777777" w:rsidTr="00683CFB">
        <w:trPr>
          <w:trHeight w:val="20"/>
        </w:trPr>
        <w:tc>
          <w:tcPr>
            <w:tcW w:w="2789" w:type="dxa"/>
            <w:vMerge/>
          </w:tcPr>
          <w:p w14:paraId="6E12115D"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vAlign w:val="bottom"/>
          </w:tcPr>
          <w:p w14:paraId="463107B5" w14:textId="77777777" w:rsidR="00222040" w:rsidRPr="00985111" w:rsidRDefault="00222040" w:rsidP="00683CFB">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62018C62"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0737F70"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19ECE4D9"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p>
        </w:tc>
      </w:tr>
      <w:tr w:rsidR="00222040" w:rsidRPr="00985111" w14:paraId="1C7227EF" w14:textId="77777777" w:rsidTr="00683CFB">
        <w:trPr>
          <w:trHeight w:val="20"/>
        </w:trPr>
        <w:tc>
          <w:tcPr>
            <w:tcW w:w="8308" w:type="dxa"/>
            <w:gridSpan w:val="2"/>
          </w:tcPr>
          <w:p w14:paraId="1045150B"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544EDE2"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066DB5C"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4FA0D40"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7DB05E7"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87E32DC"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6C744F43" w14:textId="77777777" w:rsidTr="00683CFB">
        <w:trPr>
          <w:trHeight w:val="20"/>
        </w:trPr>
        <w:tc>
          <w:tcPr>
            <w:tcW w:w="8308" w:type="dxa"/>
            <w:gridSpan w:val="2"/>
          </w:tcPr>
          <w:p w14:paraId="6272BD62"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66D85654"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474CCC7"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lastRenderedPageBreak/>
              <w:t xml:space="preserve">1. Наименование темы </w:t>
            </w:r>
          </w:p>
          <w:p w14:paraId="5FE0B639"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ABB90EF"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18B3EDB4"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9B2D3CE"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2DB612A8" w14:textId="77777777" w:rsidTr="00683CFB">
        <w:trPr>
          <w:trHeight w:val="20"/>
        </w:trPr>
        <w:tc>
          <w:tcPr>
            <w:tcW w:w="8308" w:type="dxa"/>
            <w:gridSpan w:val="2"/>
          </w:tcPr>
          <w:p w14:paraId="4511BDD8"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54ACCEBA"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4838573"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4A33204" w14:textId="77777777" w:rsidR="00222040" w:rsidRPr="00985111" w:rsidRDefault="00222040" w:rsidP="00683CFB">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3C2A7DB"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DAE65AF"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67FBE58"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7B940589" w14:textId="77777777" w:rsidTr="00683CFB">
        <w:trPr>
          <w:trHeight w:val="20"/>
        </w:trPr>
        <w:tc>
          <w:tcPr>
            <w:tcW w:w="8308" w:type="dxa"/>
            <w:gridSpan w:val="2"/>
          </w:tcPr>
          <w:p w14:paraId="3CF684F5"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5857813F"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0062A59" w14:textId="77777777" w:rsidR="00222040" w:rsidRPr="00985111" w:rsidRDefault="00222040" w:rsidP="00683CFB">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779377B6"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F648A15"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F124954"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0B02E404" w14:textId="77777777" w:rsidTr="00683CFB">
        <w:trPr>
          <w:trHeight w:val="20"/>
        </w:trPr>
        <w:tc>
          <w:tcPr>
            <w:tcW w:w="8308" w:type="dxa"/>
            <w:gridSpan w:val="2"/>
          </w:tcPr>
          <w:p w14:paraId="78A559DE" w14:textId="77777777" w:rsidR="00222040" w:rsidRPr="00985111" w:rsidRDefault="00222040" w:rsidP="00683CFB">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A7598A6"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0C6E1404"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6028CBB"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ADDD360"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2685F5BD" w14:textId="77777777" w:rsidTr="00683CFB">
        <w:trPr>
          <w:trHeight w:val="20"/>
        </w:trPr>
        <w:tc>
          <w:tcPr>
            <w:tcW w:w="8308" w:type="dxa"/>
            <w:gridSpan w:val="2"/>
          </w:tcPr>
          <w:p w14:paraId="08F234A4"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EDA1A1F"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2028E6FD"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C323593"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D3E350D"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68560C24" w14:textId="77777777" w:rsidTr="00683CFB">
        <w:trPr>
          <w:trHeight w:val="20"/>
        </w:trPr>
        <w:tc>
          <w:tcPr>
            <w:tcW w:w="8308" w:type="dxa"/>
            <w:gridSpan w:val="2"/>
          </w:tcPr>
          <w:p w14:paraId="7C31081B"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0010F9B6"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6485F02"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4171A9CB"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08B9E99"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75022DB"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4F724DBE" w14:textId="77777777" w:rsidTr="00683CFB">
        <w:trPr>
          <w:trHeight w:val="20"/>
        </w:trPr>
        <w:tc>
          <w:tcPr>
            <w:tcW w:w="8308" w:type="dxa"/>
            <w:gridSpan w:val="2"/>
          </w:tcPr>
          <w:p w14:paraId="481CA016"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0D36521F"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7F938D7"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2F06782F"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63D6217"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BE8DCFB"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5BE23A05" w14:textId="77777777" w:rsidTr="00683CFB">
        <w:trPr>
          <w:trHeight w:val="20"/>
        </w:trPr>
        <w:tc>
          <w:tcPr>
            <w:tcW w:w="8308" w:type="dxa"/>
            <w:gridSpan w:val="2"/>
          </w:tcPr>
          <w:p w14:paraId="6F1D5394" w14:textId="77777777" w:rsidR="00222040" w:rsidRPr="00985111" w:rsidRDefault="00222040" w:rsidP="00683CFB">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531C41A3"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E0EE134"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BE283AD"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bl>
    <w:p w14:paraId="7B2CEF56" w14:textId="4ED79E09" w:rsidR="004D4B98" w:rsidRPr="00985111" w:rsidRDefault="004D4B98" w:rsidP="004D4B98">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05E6B71F" w14:textId="77777777" w:rsidR="004D4B98" w:rsidRPr="005F59C7" w:rsidRDefault="004D4B98" w:rsidP="004D4B98">
      <w:pPr>
        <w:spacing w:after="200" w:line="276" w:lineRule="auto"/>
        <w:rPr>
          <w:rFonts w:ascii="Times New Roman" w:eastAsia="Times New Roman" w:hAnsi="Times New Roman" w:cs="Times New Roman"/>
          <w:sz w:val="24"/>
          <w:szCs w:val="24"/>
          <w:lang w:eastAsia="ru-RU"/>
        </w:rPr>
        <w:sectPr w:rsidR="004D4B98" w:rsidRPr="005F59C7" w:rsidSect="009B7136">
          <w:pgSz w:w="16838" w:h="11906" w:orient="landscape"/>
          <w:pgMar w:top="1134" w:right="567" w:bottom="1134" w:left="1701" w:header="709" w:footer="709" w:gutter="0"/>
          <w:cols w:space="708"/>
          <w:docGrid w:linePitch="360"/>
        </w:sectPr>
      </w:pPr>
    </w:p>
    <w:p w14:paraId="7F0BE3EB" w14:textId="77777777" w:rsidR="004D4B98" w:rsidRPr="00985111" w:rsidRDefault="004D4B98" w:rsidP="004D4B9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0633AF67" w14:textId="77777777" w:rsidR="004D4B98" w:rsidRPr="00314663" w:rsidRDefault="004D4B98" w:rsidP="004D4B98">
      <w:pPr>
        <w:spacing w:line="276" w:lineRule="auto"/>
        <w:ind w:firstLine="709"/>
        <w:contextualSpacing/>
        <w:rPr>
          <w:rFonts w:ascii="Times New Roman" w:hAnsi="Times New Roman" w:cs="Times New Roman"/>
          <w:b/>
          <w:bCs/>
          <w:sz w:val="24"/>
          <w:szCs w:val="24"/>
        </w:rPr>
      </w:pPr>
    </w:p>
    <w:p w14:paraId="07DCADCE" w14:textId="77777777" w:rsidR="004D4B98" w:rsidRPr="005F59C7" w:rsidRDefault="004D4B98" w:rsidP="004D4B9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80471D5" w14:textId="12C6765D" w:rsidR="004D4B98" w:rsidRPr="005F59C7" w:rsidRDefault="004D4B98" w:rsidP="004D4B98">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00D64372" w:rsidRPr="00D64372">
        <w:rPr>
          <w:rFonts w:ascii="Times New Roman" w:hAnsi="Times New Roman" w:cs="Times New Roman"/>
          <w:sz w:val="24"/>
          <w:szCs w:val="24"/>
        </w:rPr>
        <w:t>Обслуживание и мелкий ремонт оборудования и инвентаря камбуза и провизионных помещений</w:t>
      </w:r>
      <w:r w:rsidR="00D64372" w:rsidRPr="005F59C7">
        <w:rPr>
          <w:rFonts w:ascii="Times New Roman" w:hAnsi="Times New Roman" w:cs="Times New Roman"/>
          <w:bCs/>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D64372">
        <w:rPr>
          <w:rFonts w:ascii="Times New Roman" w:hAnsi="Times New Roman" w:cs="Times New Roman"/>
          <w:bCs/>
          <w:iCs/>
          <w:sz w:val="24"/>
          <w:szCs w:val="24"/>
        </w:rPr>
        <w:t>профессии</w:t>
      </w:r>
    </w:p>
    <w:p w14:paraId="1D8FC27C" w14:textId="77777777" w:rsidR="004D4B98" w:rsidRPr="00985111" w:rsidRDefault="004D4B98" w:rsidP="004D4B98">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D64372">
        <w:rPr>
          <w:rFonts w:ascii="Times New Roman" w:hAnsi="Times New Roman" w:cs="Times New Roman"/>
          <w:bCs/>
          <w:iCs/>
          <w:sz w:val="24"/>
          <w:szCs w:val="24"/>
        </w:rPr>
        <w:t>профессии</w:t>
      </w:r>
    </w:p>
    <w:p w14:paraId="2F24DB2D" w14:textId="77777777" w:rsidR="004D4B98" w:rsidRPr="00985111" w:rsidRDefault="004D4B98" w:rsidP="004D4B98">
      <w:pPr>
        <w:ind w:firstLine="709"/>
        <w:jc w:val="both"/>
        <w:rPr>
          <w:rFonts w:ascii="Times New Roman" w:eastAsia="Times New Roman" w:hAnsi="Times New Roman" w:cs="Times New Roman"/>
          <w:bCs/>
          <w:sz w:val="24"/>
          <w:szCs w:val="24"/>
          <w:lang w:eastAsia="ru-RU"/>
        </w:rPr>
      </w:pPr>
    </w:p>
    <w:p w14:paraId="33F915CE" w14:textId="77777777" w:rsidR="004D4B98" w:rsidRPr="00985111" w:rsidRDefault="004D4B98" w:rsidP="00580711">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446B694" w14:textId="0203E45B" w:rsidR="00D64372" w:rsidRPr="00D64372" w:rsidRDefault="00D64372" w:rsidP="00580711">
      <w:pPr>
        <w:spacing w:line="276" w:lineRule="auto"/>
        <w:ind w:firstLine="709"/>
        <w:contextualSpacing/>
        <w:jc w:val="both"/>
        <w:rPr>
          <w:rFonts w:ascii="Times New Roman" w:hAnsi="Times New Roman" w:cs="Times New Roman"/>
          <w:bCs/>
          <w:sz w:val="24"/>
          <w:szCs w:val="24"/>
        </w:rPr>
      </w:pPr>
      <w:r w:rsidRPr="00D64372">
        <w:rPr>
          <w:rFonts w:ascii="Times New Roman" w:hAnsi="Times New Roman" w:cs="Times New Roman"/>
          <w:bCs/>
          <w:sz w:val="24"/>
          <w:szCs w:val="24"/>
        </w:rPr>
        <w:t xml:space="preserve">1. </w:t>
      </w:r>
      <w:proofErr w:type="spellStart"/>
      <w:r w:rsidRPr="00D64372">
        <w:rPr>
          <w:rFonts w:ascii="Times New Roman" w:hAnsi="Times New Roman" w:cs="Times New Roman"/>
          <w:bCs/>
          <w:sz w:val="24"/>
          <w:szCs w:val="24"/>
        </w:rPr>
        <w:t>Золин</w:t>
      </w:r>
      <w:proofErr w:type="spellEnd"/>
      <w:r w:rsidRPr="00D64372">
        <w:rPr>
          <w:rFonts w:ascii="Times New Roman" w:hAnsi="Times New Roman" w:cs="Times New Roman"/>
          <w:bCs/>
          <w:sz w:val="24"/>
          <w:szCs w:val="24"/>
        </w:rPr>
        <w:t xml:space="preserve"> В.П. Технологическое оборудование предприятий общественного питания: учебник для СПО. –М.: Академия, 201</w:t>
      </w:r>
      <w:r w:rsidR="00AA1124">
        <w:rPr>
          <w:rFonts w:ascii="Times New Roman" w:hAnsi="Times New Roman" w:cs="Times New Roman"/>
          <w:bCs/>
          <w:sz w:val="24"/>
          <w:szCs w:val="24"/>
        </w:rPr>
        <w:t>8</w:t>
      </w:r>
      <w:r w:rsidRPr="00D64372">
        <w:rPr>
          <w:rFonts w:ascii="Times New Roman" w:hAnsi="Times New Roman" w:cs="Times New Roman"/>
          <w:bCs/>
          <w:sz w:val="24"/>
          <w:szCs w:val="24"/>
        </w:rPr>
        <w:t xml:space="preserve"> </w:t>
      </w:r>
    </w:p>
    <w:p w14:paraId="5FACBADB" w14:textId="190819F8" w:rsidR="00D64372" w:rsidRPr="00D64372" w:rsidRDefault="008B62F9" w:rsidP="00580711">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2</w:t>
      </w:r>
      <w:r w:rsidR="00D64372" w:rsidRPr="00D64372">
        <w:rPr>
          <w:rFonts w:ascii="Times New Roman" w:hAnsi="Times New Roman" w:cs="Times New Roman"/>
          <w:bCs/>
          <w:sz w:val="24"/>
          <w:szCs w:val="24"/>
        </w:rPr>
        <w:t>. Ботов М. И. Тепловое и механическое оборудование предприятий торговли и общественного питания: учебник для НПО - М.: «Академия». 20</w:t>
      </w:r>
      <w:r w:rsidR="00AA1124">
        <w:rPr>
          <w:rFonts w:ascii="Times New Roman" w:hAnsi="Times New Roman" w:cs="Times New Roman"/>
          <w:bCs/>
          <w:sz w:val="24"/>
          <w:szCs w:val="24"/>
        </w:rPr>
        <w:t>20</w:t>
      </w:r>
      <w:r w:rsidR="00D64372" w:rsidRPr="00D64372">
        <w:rPr>
          <w:rFonts w:ascii="Times New Roman" w:hAnsi="Times New Roman" w:cs="Times New Roman"/>
          <w:bCs/>
          <w:sz w:val="24"/>
          <w:szCs w:val="24"/>
        </w:rPr>
        <w:t>, 320с.</w:t>
      </w:r>
    </w:p>
    <w:p w14:paraId="100FD093" w14:textId="66788F03" w:rsidR="004D4B98" w:rsidRPr="00D64372" w:rsidRDefault="008B62F9" w:rsidP="00580711">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3</w:t>
      </w:r>
      <w:r w:rsidR="00D64372" w:rsidRPr="00D64372">
        <w:rPr>
          <w:rFonts w:ascii="Times New Roman" w:hAnsi="Times New Roman" w:cs="Times New Roman"/>
          <w:bCs/>
          <w:sz w:val="24"/>
          <w:szCs w:val="24"/>
        </w:rPr>
        <w:t xml:space="preserve">. Калинина В.М. Охрана труда в организациях питания: учебник для </w:t>
      </w:r>
      <w:proofErr w:type="spellStart"/>
      <w:r w:rsidR="00D64372" w:rsidRPr="00D64372">
        <w:rPr>
          <w:rFonts w:ascii="Times New Roman" w:hAnsi="Times New Roman" w:cs="Times New Roman"/>
          <w:bCs/>
          <w:sz w:val="24"/>
          <w:szCs w:val="24"/>
        </w:rPr>
        <w:t>студ.учреждений</w:t>
      </w:r>
      <w:proofErr w:type="spellEnd"/>
      <w:r w:rsidR="00D64372" w:rsidRPr="00D64372">
        <w:rPr>
          <w:rFonts w:ascii="Times New Roman" w:hAnsi="Times New Roman" w:cs="Times New Roman"/>
          <w:bCs/>
          <w:sz w:val="24"/>
          <w:szCs w:val="24"/>
        </w:rPr>
        <w:t xml:space="preserve"> сред. проф. образования/В.М.Калинина.-2-е изд.- М.: Издательский центр «Академия», 2018.-320</w:t>
      </w:r>
      <w:r>
        <w:rPr>
          <w:rFonts w:ascii="Times New Roman" w:hAnsi="Times New Roman" w:cs="Times New Roman"/>
          <w:bCs/>
          <w:sz w:val="24"/>
          <w:szCs w:val="24"/>
        </w:rPr>
        <w:t xml:space="preserve"> </w:t>
      </w:r>
      <w:r w:rsidR="00D64372" w:rsidRPr="00D64372">
        <w:rPr>
          <w:rFonts w:ascii="Times New Roman" w:hAnsi="Times New Roman" w:cs="Times New Roman"/>
          <w:bCs/>
          <w:sz w:val="24"/>
          <w:szCs w:val="24"/>
        </w:rPr>
        <w:t>с</w:t>
      </w:r>
      <w:r>
        <w:rPr>
          <w:rFonts w:ascii="Times New Roman" w:hAnsi="Times New Roman" w:cs="Times New Roman"/>
          <w:bCs/>
          <w:sz w:val="24"/>
          <w:szCs w:val="24"/>
        </w:rPr>
        <w:t>.</w:t>
      </w:r>
    </w:p>
    <w:p w14:paraId="7296F183" w14:textId="77777777" w:rsidR="00870C6D" w:rsidRDefault="00870C6D" w:rsidP="00580711">
      <w:pPr>
        <w:spacing w:line="276" w:lineRule="auto"/>
        <w:ind w:firstLine="709"/>
        <w:contextualSpacing/>
        <w:jc w:val="both"/>
        <w:rPr>
          <w:rFonts w:ascii="Times New Roman" w:hAnsi="Times New Roman" w:cs="Times New Roman"/>
          <w:b/>
          <w:sz w:val="24"/>
          <w:szCs w:val="24"/>
        </w:rPr>
      </w:pPr>
    </w:p>
    <w:p w14:paraId="49C14F26" w14:textId="63D4B7AA" w:rsidR="004D4B98" w:rsidRPr="00985111" w:rsidRDefault="004D4B98" w:rsidP="00580711">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48E4558D" w14:textId="018495AD" w:rsidR="004D4B98" w:rsidRDefault="008B62F9" w:rsidP="00580711">
      <w:pPr>
        <w:pStyle w:val="a4"/>
        <w:numPr>
          <w:ilvl w:val="0"/>
          <w:numId w:val="17"/>
        </w:numPr>
        <w:tabs>
          <w:tab w:val="clear" w:pos="720"/>
          <w:tab w:val="num" w:pos="1134"/>
        </w:tabs>
        <w:suppressAutoHyphens/>
        <w:spacing w:line="276" w:lineRule="auto"/>
        <w:ind w:left="0" w:firstLine="709"/>
        <w:jc w:val="both"/>
        <w:rPr>
          <w:rFonts w:ascii="Times New Roman" w:hAnsi="Times New Roman" w:cs="Times New Roman"/>
          <w:bCs/>
          <w:sz w:val="24"/>
          <w:szCs w:val="24"/>
        </w:rPr>
      </w:pPr>
      <w:r w:rsidRPr="008B62F9">
        <w:rPr>
          <w:rFonts w:ascii="Times New Roman" w:hAnsi="Times New Roman" w:cs="Times New Roman"/>
          <w:bCs/>
          <w:sz w:val="24"/>
          <w:szCs w:val="24"/>
        </w:rPr>
        <w:t xml:space="preserve">Кащенко, В. Ф. Оборудование предприятий общественного питания : учебное пособие / В.Ф. Кащенко, Р.В. Кащенко. — 2-е изд., </w:t>
      </w:r>
      <w:proofErr w:type="spellStart"/>
      <w:r w:rsidRPr="008B62F9">
        <w:rPr>
          <w:rFonts w:ascii="Times New Roman" w:hAnsi="Times New Roman" w:cs="Times New Roman"/>
          <w:bCs/>
          <w:sz w:val="24"/>
          <w:szCs w:val="24"/>
        </w:rPr>
        <w:t>перераб</w:t>
      </w:r>
      <w:proofErr w:type="spellEnd"/>
      <w:proofErr w:type="gramStart"/>
      <w:r w:rsidRPr="008B62F9">
        <w:rPr>
          <w:rFonts w:ascii="Times New Roman" w:hAnsi="Times New Roman" w:cs="Times New Roman"/>
          <w:bCs/>
          <w:sz w:val="24"/>
          <w:szCs w:val="24"/>
        </w:rPr>
        <w:t>.</w:t>
      </w:r>
      <w:proofErr w:type="gramEnd"/>
      <w:r w:rsidRPr="008B62F9">
        <w:rPr>
          <w:rFonts w:ascii="Times New Roman" w:hAnsi="Times New Roman" w:cs="Times New Roman"/>
          <w:bCs/>
          <w:sz w:val="24"/>
          <w:szCs w:val="24"/>
        </w:rPr>
        <w:t xml:space="preserve"> и доп. — Москва : ИНФРА-М, 2021. — 373 с. — (Среднее профессиональное образование). - ISBN 978-5-16-014118-3. - Текст : электронный. - URL: https://znanium.com/catalog/product/1141778 (дата обращения: 25.09.2023). – Режим доступа: по подписке.</w:t>
      </w:r>
    </w:p>
    <w:p w14:paraId="566ECB83" w14:textId="0B0B422A" w:rsidR="008B62F9" w:rsidRPr="00AA1124" w:rsidRDefault="008B62F9" w:rsidP="00580711">
      <w:pPr>
        <w:pStyle w:val="a4"/>
        <w:numPr>
          <w:ilvl w:val="0"/>
          <w:numId w:val="17"/>
        </w:numPr>
        <w:tabs>
          <w:tab w:val="clear" w:pos="720"/>
          <w:tab w:val="num" w:pos="1134"/>
        </w:tabs>
        <w:suppressAutoHyphens/>
        <w:spacing w:line="276" w:lineRule="auto"/>
        <w:ind w:left="0" w:firstLine="709"/>
        <w:jc w:val="both"/>
        <w:rPr>
          <w:rFonts w:ascii="Times New Roman" w:hAnsi="Times New Roman" w:cs="Times New Roman"/>
          <w:bCs/>
          <w:sz w:val="24"/>
          <w:szCs w:val="24"/>
        </w:rPr>
      </w:pPr>
      <w:proofErr w:type="spellStart"/>
      <w:r w:rsidRPr="008B62F9">
        <w:rPr>
          <w:rFonts w:ascii="Times New Roman" w:hAnsi="Times New Roman" w:cs="Times New Roman"/>
          <w:bCs/>
          <w:sz w:val="24"/>
          <w:szCs w:val="24"/>
        </w:rPr>
        <w:t>Мрыхина</w:t>
      </w:r>
      <w:proofErr w:type="spellEnd"/>
      <w:r w:rsidRPr="008B62F9">
        <w:rPr>
          <w:rFonts w:ascii="Times New Roman" w:hAnsi="Times New Roman" w:cs="Times New Roman"/>
          <w:bCs/>
          <w:sz w:val="24"/>
          <w:szCs w:val="24"/>
        </w:rPr>
        <w:t xml:space="preserve">, Е. Б. Организация производства на предприятиях общественного питания : учебное пособие / Е.Б. </w:t>
      </w:r>
      <w:proofErr w:type="spellStart"/>
      <w:r w:rsidRPr="008B62F9">
        <w:rPr>
          <w:rFonts w:ascii="Times New Roman" w:hAnsi="Times New Roman" w:cs="Times New Roman"/>
          <w:bCs/>
          <w:sz w:val="24"/>
          <w:szCs w:val="24"/>
        </w:rPr>
        <w:t>Мрыхина</w:t>
      </w:r>
      <w:proofErr w:type="spellEnd"/>
      <w:r w:rsidRPr="008B62F9">
        <w:rPr>
          <w:rFonts w:ascii="Times New Roman" w:hAnsi="Times New Roman" w:cs="Times New Roman"/>
          <w:bCs/>
          <w:sz w:val="24"/>
          <w:szCs w:val="24"/>
        </w:rPr>
        <w:t>. — Москва : ФОРУМ : ИНФРА-М, 2021. — 176 с. — (Среднее профессиональное образование). - ISBN 978-5-8199-0858-7. - Текст : электронный. - URL: https://znanium.com/catalog/product/1679674 (дата обращения: 25.09.2023). – Режим доступа: по подписке.</w:t>
      </w:r>
    </w:p>
    <w:p w14:paraId="516EA5A4" w14:textId="77777777" w:rsidR="00580711" w:rsidRDefault="00580711" w:rsidP="00580711">
      <w:pPr>
        <w:pStyle w:val="a4"/>
        <w:spacing w:line="276" w:lineRule="auto"/>
        <w:jc w:val="both"/>
        <w:rPr>
          <w:rFonts w:ascii="Times New Roman" w:hAnsi="Times New Roman" w:cs="Times New Roman"/>
          <w:b/>
          <w:sz w:val="24"/>
          <w:szCs w:val="24"/>
        </w:rPr>
      </w:pPr>
    </w:p>
    <w:p w14:paraId="4C05D025" w14:textId="6B2207D3" w:rsidR="00580711" w:rsidRPr="00580711" w:rsidRDefault="00580711" w:rsidP="00A46996">
      <w:pPr>
        <w:pStyle w:val="a4"/>
        <w:spacing w:line="276" w:lineRule="auto"/>
        <w:ind w:left="0" w:firstLine="709"/>
        <w:jc w:val="both"/>
        <w:rPr>
          <w:rFonts w:ascii="Times New Roman" w:hAnsi="Times New Roman" w:cs="Times New Roman"/>
          <w:b/>
          <w:sz w:val="24"/>
          <w:szCs w:val="24"/>
        </w:rPr>
      </w:pPr>
      <w:r w:rsidRPr="00580711">
        <w:rPr>
          <w:rFonts w:ascii="Times New Roman" w:hAnsi="Times New Roman" w:cs="Times New Roman"/>
          <w:b/>
          <w:sz w:val="24"/>
          <w:szCs w:val="24"/>
        </w:rPr>
        <w:t>3.2.2. </w:t>
      </w:r>
      <w:r>
        <w:rPr>
          <w:rFonts w:ascii="Times New Roman" w:hAnsi="Times New Roman" w:cs="Times New Roman"/>
          <w:b/>
          <w:sz w:val="24"/>
          <w:szCs w:val="24"/>
        </w:rPr>
        <w:t>Дополнительные источники</w:t>
      </w:r>
    </w:p>
    <w:p w14:paraId="0B0E0C8C" w14:textId="77777777" w:rsidR="00580711" w:rsidRPr="00580711" w:rsidRDefault="00580711" w:rsidP="00A46996">
      <w:pPr>
        <w:pStyle w:val="a4"/>
        <w:numPr>
          <w:ilvl w:val="0"/>
          <w:numId w:val="35"/>
        </w:numPr>
        <w:shd w:val="clear" w:color="auto" w:fill="FFFFFF"/>
        <w:spacing w:line="276" w:lineRule="auto"/>
        <w:ind w:left="0" w:firstLine="709"/>
        <w:jc w:val="both"/>
        <w:textAlignment w:val="baseline"/>
        <w:rPr>
          <w:rFonts w:ascii="Times New Roman" w:eastAsia="Times New Roman" w:hAnsi="Times New Roman" w:cs="Times New Roman"/>
          <w:b/>
          <w:bCs/>
          <w:color w:val="000000"/>
          <w:sz w:val="24"/>
          <w:szCs w:val="24"/>
          <w:lang w:eastAsia="ru-RU"/>
        </w:rPr>
      </w:pPr>
      <w:r w:rsidRPr="00580711">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Санитарно-эпидемиологические правила и нормативы от 27 октября 2020 года N 32 «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3503FAF5" w14:textId="77777777" w:rsidR="00580711" w:rsidRDefault="00580711" w:rsidP="00A46996">
      <w:pPr>
        <w:pStyle w:val="a4"/>
        <w:numPr>
          <w:ilvl w:val="0"/>
          <w:numId w:val="35"/>
        </w:numPr>
        <w:shd w:val="clear" w:color="auto" w:fill="FFFFFF"/>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580711">
        <w:rPr>
          <w:rFonts w:ascii="Times New Roman" w:eastAsia="Times New Roman" w:hAnsi="Times New Roman" w:cs="Times New Roman"/>
          <w:color w:val="000000"/>
          <w:sz w:val="24"/>
          <w:szCs w:val="24"/>
          <w:lang w:eastAsia="ru-RU"/>
        </w:rPr>
        <w:t>ГОСТ Р 51705.1-2001 Системы качества. Управление качеством пищевых продуктов на основе принципов ХАССП. Общие требования</w:t>
      </w:r>
      <w:r>
        <w:rPr>
          <w:rFonts w:ascii="Times New Roman" w:eastAsia="Times New Roman" w:hAnsi="Times New Roman" w:cs="Times New Roman"/>
          <w:color w:val="000000"/>
          <w:sz w:val="24"/>
          <w:szCs w:val="24"/>
          <w:lang w:eastAsia="ru-RU"/>
        </w:rPr>
        <w:t>.</w:t>
      </w:r>
    </w:p>
    <w:p w14:paraId="74BF5975" w14:textId="77777777" w:rsidR="00580711" w:rsidRDefault="00580711" w:rsidP="00A46996">
      <w:pPr>
        <w:pStyle w:val="a4"/>
        <w:numPr>
          <w:ilvl w:val="0"/>
          <w:numId w:val="35"/>
        </w:numPr>
        <w:shd w:val="clear" w:color="auto" w:fill="FFFFFF"/>
        <w:spacing w:line="276" w:lineRule="auto"/>
        <w:ind w:left="0" w:firstLine="709"/>
        <w:jc w:val="both"/>
        <w:textAlignment w:val="baseline"/>
        <w:rPr>
          <w:rFonts w:ascii="Times New Roman" w:eastAsia="Times New Roman" w:hAnsi="Times New Roman" w:cs="Times New Roman"/>
          <w:color w:val="000000"/>
          <w:sz w:val="24"/>
          <w:szCs w:val="24"/>
          <w:lang w:eastAsia="ru-RU"/>
        </w:rPr>
      </w:pPr>
      <w:r w:rsidRPr="00580711">
        <w:rPr>
          <w:rFonts w:ascii="Times New Roman" w:eastAsia="Times New Roman" w:hAnsi="Times New Roman" w:cs="Times New Roman"/>
          <w:color w:val="000000"/>
          <w:sz w:val="24"/>
          <w:szCs w:val="24"/>
          <w:lang w:eastAsia="ru-RU"/>
        </w:rPr>
        <w:t>Профессиональный стандарт 33.011 «Повар», утвержденн</w:t>
      </w:r>
      <w:r>
        <w:rPr>
          <w:rFonts w:ascii="Times New Roman" w:eastAsia="Times New Roman" w:hAnsi="Times New Roman" w:cs="Times New Roman"/>
          <w:color w:val="000000"/>
          <w:sz w:val="24"/>
          <w:szCs w:val="24"/>
          <w:lang w:eastAsia="ru-RU"/>
        </w:rPr>
        <w:t>ый</w:t>
      </w:r>
      <w:r w:rsidRPr="00580711">
        <w:rPr>
          <w:rFonts w:ascii="Times New Roman" w:eastAsia="Times New Roman" w:hAnsi="Times New Roman" w:cs="Times New Roman"/>
          <w:color w:val="000000"/>
          <w:sz w:val="24"/>
          <w:szCs w:val="24"/>
          <w:lang w:eastAsia="ru-RU"/>
        </w:rPr>
        <w:t xml:space="preserve"> приказом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r>
        <w:rPr>
          <w:rFonts w:ascii="Times New Roman" w:eastAsia="Times New Roman" w:hAnsi="Times New Roman" w:cs="Times New Roman"/>
          <w:color w:val="000000"/>
          <w:sz w:val="24"/>
          <w:szCs w:val="24"/>
          <w:lang w:eastAsia="ru-RU"/>
        </w:rPr>
        <w:t>.</w:t>
      </w:r>
    </w:p>
    <w:p w14:paraId="6BD7C25B" w14:textId="77777777" w:rsidR="00580711" w:rsidRPr="00580711" w:rsidRDefault="00580711" w:rsidP="00A46996">
      <w:pPr>
        <w:pStyle w:val="a4"/>
        <w:numPr>
          <w:ilvl w:val="0"/>
          <w:numId w:val="35"/>
        </w:numPr>
        <w:shd w:val="clear" w:color="auto" w:fill="FFFFFF"/>
        <w:spacing w:line="276" w:lineRule="auto"/>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Трудовой кодекс Российской Федерации (с изменениями и дополнениями).</w:t>
      </w:r>
    </w:p>
    <w:p w14:paraId="67842A76" w14:textId="77777777" w:rsidR="00580711" w:rsidRDefault="00580711">
      <w:pPr>
        <w:rPr>
          <w:rFonts w:ascii="Times New Roman" w:hAnsi="Times New Roman" w:cs="Times New Roman"/>
          <w:b/>
          <w:bCs/>
          <w:sz w:val="24"/>
          <w:szCs w:val="24"/>
        </w:rPr>
      </w:pPr>
      <w:r>
        <w:rPr>
          <w:rFonts w:ascii="Times New Roman" w:hAnsi="Times New Roman" w:cs="Times New Roman"/>
          <w:b/>
          <w:bCs/>
          <w:sz w:val="24"/>
          <w:szCs w:val="24"/>
        </w:rPr>
        <w:br w:type="page"/>
      </w:r>
    </w:p>
    <w:p w14:paraId="58D69641" w14:textId="5BDDD012" w:rsidR="00AA1124" w:rsidRPr="00AA1124" w:rsidRDefault="00AA1124" w:rsidP="00AA1124">
      <w:pPr>
        <w:kinsoku w:val="0"/>
        <w:overflowPunct w:val="0"/>
        <w:autoSpaceDE w:val="0"/>
        <w:autoSpaceDN w:val="0"/>
        <w:adjustRightInd w:val="0"/>
        <w:spacing w:before="52"/>
        <w:ind w:left="593"/>
        <w:jc w:val="center"/>
        <w:rPr>
          <w:rFonts w:ascii="Times New Roman" w:hAnsi="Times New Roman" w:cs="Times New Roman"/>
          <w:b/>
          <w:bCs/>
          <w:sz w:val="24"/>
          <w:szCs w:val="24"/>
        </w:rPr>
      </w:pPr>
      <w:r w:rsidRPr="00AA1124">
        <w:rPr>
          <w:rFonts w:ascii="Times New Roman" w:hAnsi="Times New Roman" w:cs="Times New Roman"/>
          <w:b/>
          <w:bCs/>
          <w:sz w:val="24"/>
          <w:szCs w:val="24"/>
        </w:rPr>
        <w:lastRenderedPageBreak/>
        <w:t>4.</w:t>
      </w:r>
      <w:r w:rsidRPr="00AA1124">
        <w:rPr>
          <w:rFonts w:ascii="Times New Roman" w:hAnsi="Times New Roman" w:cs="Times New Roman"/>
          <w:b/>
          <w:bCs/>
          <w:spacing w:val="4"/>
          <w:sz w:val="24"/>
          <w:szCs w:val="24"/>
        </w:rPr>
        <w:t xml:space="preserve"> </w:t>
      </w:r>
      <w:r w:rsidRPr="00AA1124">
        <w:rPr>
          <w:rFonts w:ascii="Times New Roman" w:hAnsi="Times New Roman" w:cs="Times New Roman"/>
          <w:b/>
          <w:bCs/>
          <w:sz w:val="24"/>
          <w:szCs w:val="24"/>
        </w:rPr>
        <w:t>КОНТРОЛЬ И</w:t>
      </w:r>
      <w:r w:rsidRPr="00AA1124">
        <w:rPr>
          <w:rFonts w:ascii="Times New Roman" w:hAnsi="Times New Roman" w:cs="Times New Roman"/>
          <w:b/>
          <w:bCs/>
          <w:spacing w:val="-2"/>
          <w:sz w:val="24"/>
          <w:szCs w:val="24"/>
        </w:rPr>
        <w:t xml:space="preserve"> </w:t>
      </w:r>
      <w:r w:rsidRPr="00AA1124">
        <w:rPr>
          <w:rFonts w:ascii="Times New Roman" w:hAnsi="Times New Roman" w:cs="Times New Roman"/>
          <w:b/>
          <w:bCs/>
          <w:sz w:val="24"/>
          <w:szCs w:val="24"/>
        </w:rPr>
        <w:t>ОЦЕНКА</w:t>
      </w:r>
      <w:r w:rsidRPr="00AA1124">
        <w:rPr>
          <w:rFonts w:ascii="Times New Roman" w:hAnsi="Times New Roman" w:cs="Times New Roman"/>
          <w:b/>
          <w:bCs/>
          <w:spacing w:val="1"/>
          <w:sz w:val="24"/>
          <w:szCs w:val="24"/>
        </w:rPr>
        <w:t xml:space="preserve"> </w:t>
      </w:r>
      <w:r w:rsidRPr="00AA1124">
        <w:rPr>
          <w:rFonts w:ascii="Times New Roman" w:hAnsi="Times New Roman" w:cs="Times New Roman"/>
          <w:b/>
          <w:bCs/>
          <w:sz w:val="24"/>
          <w:szCs w:val="24"/>
        </w:rPr>
        <w:t>РЕЗУЛЬТАТОВ</w:t>
      </w:r>
      <w:r w:rsidRPr="00AA1124">
        <w:rPr>
          <w:rFonts w:ascii="Times New Roman" w:hAnsi="Times New Roman" w:cs="Times New Roman"/>
          <w:b/>
          <w:bCs/>
          <w:spacing w:val="-1"/>
          <w:sz w:val="24"/>
          <w:szCs w:val="24"/>
        </w:rPr>
        <w:t xml:space="preserve"> </w:t>
      </w:r>
      <w:r w:rsidRPr="00AA1124">
        <w:rPr>
          <w:rFonts w:ascii="Times New Roman" w:hAnsi="Times New Roman" w:cs="Times New Roman"/>
          <w:b/>
          <w:bCs/>
          <w:sz w:val="24"/>
          <w:szCs w:val="24"/>
        </w:rPr>
        <w:t>ОСВОЕНИЯ</w:t>
      </w:r>
      <w:r w:rsidRPr="00AA1124">
        <w:rPr>
          <w:rFonts w:ascii="Times New Roman" w:hAnsi="Times New Roman" w:cs="Times New Roman"/>
          <w:b/>
          <w:bCs/>
          <w:spacing w:val="-5"/>
          <w:sz w:val="24"/>
          <w:szCs w:val="24"/>
        </w:rPr>
        <w:t xml:space="preserve"> </w:t>
      </w:r>
      <w:r w:rsidRPr="00AA1124">
        <w:rPr>
          <w:rFonts w:ascii="Times New Roman" w:hAnsi="Times New Roman" w:cs="Times New Roman"/>
          <w:b/>
          <w:bCs/>
          <w:sz w:val="24"/>
          <w:szCs w:val="24"/>
        </w:rPr>
        <w:t>ПРОФЕССИОНАЛЬНОГО</w:t>
      </w:r>
      <w:r w:rsidRPr="00AA1124">
        <w:rPr>
          <w:rFonts w:ascii="Times New Roman" w:hAnsi="Times New Roman" w:cs="Times New Roman"/>
          <w:b/>
          <w:bCs/>
          <w:spacing w:val="-2"/>
          <w:sz w:val="24"/>
          <w:szCs w:val="24"/>
        </w:rPr>
        <w:t xml:space="preserve"> </w:t>
      </w:r>
      <w:r w:rsidRPr="00AA1124">
        <w:rPr>
          <w:rFonts w:ascii="Times New Roman" w:hAnsi="Times New Roman" w:cs="Times New Roman"/>
          <w:b/>
          <w:bCs/>
          <w:sz w:val="24"/>
          <w:szCs w:val="24"/>
        </w:rPr>
        <w:t>МОДУЛЯ</w:t>
      </w:r>
    </w:p>
    <w:p w14:paraId="3B4F1EBE" w14:textId="77777777" w:rsidR="00AA1124" w:rsidRPr="00AA1124" w:rsidRDefault="00AA1124" w:rsidP="00AA1124">
      <w:pPr>
        <w:kinsoku w:val="0"/>
        <w:overflowPunct w:val="0"/>
        <w:autoSpaceDE w:val="0"/>
        <w:autoSpaceDN w:val="0"/>
        <w:adjustRightInd w:val="0"/>
        <w:spacing w:before="9" w:after="1"/>
        <w:rPr>
          <w:rFonts w:ascii="Times New Roman" w:hAnsi="Times New Roman" w:cs="Times New Roman"/>
          <w:b/>
          <w:bCs/>
          <w:sz w:val="28"/>
          <w:szCs w:val="28"/>
        </w:rPr>
      </w:pPr>
    </w:p>
    <w:tbl>
      <w:tblPr>
        <w:tblW w:w="5297" w:type="pct"/>
        <w:tblInd w:w="-572" w:type="dxa"/>
        <w:tblCellMar>
          <w:left w:w="0" w:type="dxa"/>
          <w:right w:w="0" w:type="dxa"/>
        </w:tblCellMar>
        <w:tblLook w:val="0000" w:firstRow="0" w:lastRow="0" w:firstColumn="0" w:lastColumn="0" w:noHBand="0" w:noVBand="0"/>
      </w:tblPr>
      <w:tblGrid>
        <w:gridCol w:w="3297"/>
        <w:gridCol w:w="4359"/>
        <w:gridCol w:w="2544"/>
      </w:tblGrid>
      <w:tr w:rsidR="00D727B2" w:rsidRPr="00AA1124" w14:paraId="36E9E86D" w14:textId="77777777" w:rsidTr="00D727B2">
        <w:trPr>
          <w:trHeight w:val="916"/>
        </w:trPr>
        <w:tc>
          <w:tcPr>
            <w:tcW w:w="1616" w:type="pct"/>
            <w:tcBorders>
              <w:top w:val="single" w:sz="4" w:space="0" w:color="000000"/>
              <w:left w:val="single" w:sz="4" w:space="0" w:color="000000"/>
              <w:bottom w:val="single" w:sz="4" w:space="0" w:color="000000"/>
              <w:right w:val="single" w:sz="4" w:space="0" w:color="000000"/>
            </w:tcBorders>
            <w:vAlign w:val="center"/>
          </w:tcPr>
          <w:p w14:paraId="796A5364" w14:textId="3297357B" w:rsidR="00AA1124" w:rsidRPr="00AA1124" w:rsidRDefault="00AA1124" w:rsidP="00580711">
            <w:pPr>
              <w:kinsoku w:val="0"/>
              <w:overflowPunct w:val="0"/>
              <w:autoSpaceDE w:val="0"/>
              <w:autoSpaceDN w:val="0"/>
              <w:adjustRightInd w:val="0"/>
              <w:ind w:left="307" w:right="296" w:hanging="4"/>
              <w:jc w:val="center"/>
              <w:rPr>
                <w:rFonts w:ascii="Times New Roman" w:hAnsi="Times New Roman" w:cs="Times New Roman"/>
                <w:b/>
                <w:bCs/>
                <w:sz w:val="24"/>
                <w:szCs w:val="24"/>
              </w:rPr>
            </w:pPr>
            <w:r w:rsidRPr="00AA1124">
              <w:rPr>
                <w:rFonts w:ascii="Times New Roman" w:hAnsi="Times New Roman" w:cs="Times New Roman"/>
                <w:b/>
                <w:bCs/>
                <w:sz w:val="24"/>
                <w:szCs w:val="24"/>
              </w:rPr>
              <w:t>Код и</w:t>
            </w:r>
            <w:r w:rsidRPr="00AA1124">
              <w:rPr>
                <w:rFonts w:ascii="Times New Roman" w:hAnsi="Times New Roman" w:cs="Times New Roman"/>
                <w:b/>
                <w:bCs/>
                <w:spacing w:val="1"/>
                <w:sz w:val="24"/>
                <w:szCs w:val="24"/>
              </w:rPr>
              <w:t xml:space="preserve"> </w:t>
            </w:r>
            <w:r w:rsidRPr="00AA1124">
              <w:rPr>
                <w:rFonts w:ascii="Times New Roman" w:hAnsi="Times New Roman" w:cs="Times New Roman"/>
                <w:b/>
                <w:bCs/>
                <w:sz w:val="24"/>
                <w:szCs w:val="24"/>
              </w:rPr>
              <w:t>наименование</w:t>
            </w:r>
            <w:r w:rsidRPr="00AA1124">
              <w:rPr>
                <w:rFonts w:ascii="Times New Roman" w:hAnsi="Times New Roman" w:cs="Times New Roman"/>
                <w:b/>
                <w:bCs/>
                <w:spacing w:val="1"/>
                <w:sz w:val="24"/>
                <w:szCs w:val="24"/>
              </w:rPr>
              <w:t xml:space="preserve"> </w:t>
            </w:r>
            <w:r w:rsidRPr="00AA1124">
              <w:rPr>
                <w:rFonts w:ascii="Times New Roman" w:hAnsi="Times New Roman" w:cs="Times New Roman"/>
                <w:b/>
                <w:bCs/>
                <w:sz w:val="24"/>
                <w:szCs w:val="24"/>
              </w:rPr>
              <w:t>профессиональных</w:t>
            </w:r>
            <w:r w:rsidRPr="00AA1124">
              <w:rPr>
                <w:rFonts w:ascii="Times New Roman" w:hAnsi="Times New Roman" w:cs="Times New Roman"/>
                <w:b/>
                <w:bCs/>
                <w:spacing w:val="-5"/>
                <w:sz w:val="24"/>
                <w:szCs w:val="24"/>
              </w:rPr>
              <w:t xml:space="preserve"> </w:t>
            </w:r>
            <w:r w:rsidRPr="00AA1124">
              <w:rPr>
                <w:rFonts w:ascii="Times New Roman" w:hAnsi="Times New Roman" w:cs="Times New Roman"/>
                <w:b/>
                <w:bCs/>
                <w:sz w:val="24"/>
                <w:szCs w:val="24"/>
              </w:rPr>
              <w:t>и</w:t>
            </w:r>
            <w:r w:rsidRPr="00AA1124">
              <w:rPr>
                <w:rFonts w:ascii="Times New Roman" w:hAnsi="Times New Roman" w:cs="Times New Roman"/>
                <w:b/>
                <w:bCs/>
                <w:spacing w:val="-1"/>
                <w:sz w:val="24"/>
                <w:szCs w:val="24"/>
              </w:rPr>
              <w:t xml:space="preserve"> </w:t>
            </w:r>
            <w:r w:rsidRPr="00AA1124">
              <w:rPr>
                <w:rFonts w:ascii="Times New Roman" w:hAnsi="Times New Roman" w:cs="Times New Roman"/>
                <w:b/>
                <w:bCs/>
                <w:sz w:val="24"/>
                <w:szCs w:val="24"/>
              </w:rPr>
              <w:t>общих</w:t>
            </w:r>
            <w:r w:rsidR="00580711">
              <w:rPr>
                <w:rFonts w:ascii="Times New Roman" w:hAnsi="Times New Roman" w:cs="Times New Roman"/>
                <w:b/>
                <w:bCs/>
                <w:sz w:val="24"/>
                <w:szCs w:val="24"/>
              </w:rPr>
              <w:t xml:space="preserve"> </w:t>
            </w:r>
            <w:r w:rsidRPr="00AA1124">
              <w:rPr>
                <w:rFonts w:ascii="Times New Roman" w:hAnsi="Times New Roman" w:cs="Times New Roman"/>
                <w:b/>
                <w:bCs/>
                <w:sz w:val="24"/>
                <w:szCs w:val="24"/>
              </w:rPr>
              <w:t>компетенций, формируемых в</w:t>
            </w:r>
            <w:r w:rsidRPr="00AA1124">
              <w:rPr>
                <w:rFonts w:ascii="Times New Roman" w:hAnsi="Times New Roman" w:cs="Times New Roman"/>
                <w:b/>
                <w:bCs/>
                <w:spacing w:val="-47"/>
                <w:sz w:val="24"/>
                <w:szCs w:val="24"/>
              </w:rPr>
              <w:t xml:space="preserve"> </w:t>
            </w:r>
            <w:r w:rsidRPr="00AA1124">
              <w:rPr>
                <w:rFonts w:ascii="Times New Roman" w:hAnsi="Times New Roman" w:cs="Times New Roman"/>
                <w:b/>
                <w:bCs/>
                <w:sz w:val="24"/>
                <w:szCs w:val="24"/>
              </w:rPr>
              <w:t>рамках</w:t>
            </w:r>
            <w:r w:rsidRPr="00AA1124">
              <w:rPr>
                <w:rFonts w:ascii="Times New Roman" w:hAnsi="Times New Roman" w:cs="Times New Roman"/>
                <w:b/>
                <w:bCs/>
                <w:spacing w:val="-4"/>
                <w:sz w:val="24"/>
                <w:szCs w:val="24"/>
              </w:rPr>
              <w:t xml:space="preserve"> </w:t>
            </w:r>
            <w:r w:rsidRPr="00AA1124">
              <w:rPr>
                <w:rFonts w:ascii="Times New Roman" w:hAnsi="Times New Roman" w:cs="Times New Roman"/>
                <w:b/>
                <w:bCs/>
                <w:sz w:val="24"/>
                <w:szCs w:val="24"/>
              </w:rPr>
              <w:t>модуля</w:t>
            </w:r>
          </w:p>
        </w:tc>
        <w:tc>
          <w:tcPr>
            <w:tcW w:w="2137" w:type="pct"/>
            <w:tcBorders>
              <w:top w:val="single" w:sz="4" w:space="0" w:color="000000"/>
              <w:left w:val="single" w:sz="4" w:space="0" w:color="000000"/>
              <w:bottom w:val="single" w:sz="4" w:space="0" w:color="000000"/>
              <w:right w:val="single" w:sz="4" w:space="0" w:color="000000"/>
            </w:tcBorders>
            <w:vAlign w:val="center"/>
          </w:tcPr>
          <w:p w14:paraId="5BEED028" w14:textId="77777777" w:rsidR="00AA1124" w:rsidRPr="00AA1124" w:rsidRDefault="00AA1124" w:rsidP="00D727B2">
            <w:pPr>
              <w:kinsoku w:val="0"/>
              <w:overflowPunct w:val="0"/>
              <w:autoSpaceDE w:val="0"/>
              <w:autoSpaceDN w:val="0"/>
              <w:adjustRightInd w:val="0"/>
              <w:spacing w:before="1"/>
              <w:ind w:left="1620" w:right="1608"/>
              <w:jc w:val="center"/>
              <w:rPr>
                <w:rFonts w:ascii="Times New Roman" w:hAnsi="Times New Roman" w:cs="Times New Roman"/>
                <w:b/>
                <w:bCs/>
                <w:sz w:val="24"/>
                <w:szCs w:val="24"/>
              </w:rPr>
            </w:pPr>
            <w:r w:rsidRPr="00AA1124">
              <w:rPr>
                <w:rFonts w:ascii="Times New Roman" w:hAnsi="Times New Roman" w:cs="Times New Roman"/>
                <w:b/>
                <w:bCs/>
                <w:sz w:val="24"/>
                <w:szCs w:val="24"/>
              </w:rPr>
              <w:t>Критерии оценки</w:t>
            </w:r>
          </w:p>
        </w:tc>
        <w:tc>
          <w:tcPr>
            <w:tcW w:w="1247" w:type="pct"/>
            <w:tcBorders>
              <w:top w:val="single" w:sz="4" w:space="0" w:color="000000"/>
              <w:left w:val="single" w:sz="4" w:space="0" w:color="000000"/>
              <w:bottom w:val="single" w:sz="4" w:space="0" w:color="000000"/>
              <w:right w:val="single" w:sz="4" w:space="0" w:color="000000"/>
            </w:tcBorders>
            <w:vAlign w:val="center"/>
          </w:tcPr>
          <w:p w14:paraId="6B4E5398" w14:textId="77777777" w:rsidR="00AA1124" w:rsidRPr="00AA1124" w:rsidRDefault="00AA1124" w:rsidP="00D727B2">
            <w:pPr>
              <w:kinsoku w:val="0"/>
              <w:overflowPunct w:val="0"/>
              <w:autoSpaceDE w:val="0"/>
              <w:autoSpaceDN w:val="0"/>
              <w:adjustRightInd w:val="0"/>
              <w:spacing w:before="1"/>
              <w:ind w:left="455"/>
              <w:rPr>
                <w:rFonts w:ascii="Times New Roman" w:hAnsi="Times New Roman" w:cs="Times New Roman"/>
                <w:b/>
                <w:bCs/>
                <w:sz w:val="24"/>
                <w:szCs w:val="24"/>
              </w:rPr>
            </w:pPr>
            <w:r w:rsidRPr="00AA1124">
              <w:rPr>
                <w:rFonts w:ascii="Times New Roman" w:hAnsi="Times New Roman" w:cs="Times New Roman"/>
                <w:b/>
                <w:bCs/>
                <w:sz w:val="24"/>
                <w:szCs w:val="24"/>
              </w:rPr>
              <w:t>Методы</w:t>
            </w:r>
            <w:r w:rsidRPr="00AA1124">
              <w:rPr>
                <w:rFonts w:ascii="Times New Roman" w:hAnsi="Times New Roman" w:cs="Times New Roman"/>
                <w:b/>
                <w:bCs/>
                <w:spacing w:val="2"/>
                <w:sz w:val="24"/>
                <w:szCs w:val="24"/>
              </w:rPr>
              <w:t xml:space="preserve"> </w:t>
            </w:r>
            <w:r w:rsidRPr="00AA1124">
              <w:rPr>
                <w:rFonts w:ascii="Times New Roman" w:hAnsi="Times New Roman" w:cs="Times New Roman"/>
                <w:b/>
                <w:bCs/>
                <w:sz w:val="24"/>
                <w:szCs w:val="24"/>
              </w:rPr>
              <w:t>оценки</w:t>
            </w:r>
          </w:p>
        </w:tc>
      </w:tr>
      <w:tr w:rsidR="00D727B2" w:rsidRPr="00AA1124" w14:paraId="5F18EDD7" w14:textId="77777777" w:rsidTr="00D727B2">
        <w:trPr>
          <w:trHeight w:val="1194"/>
        </w:trPr>
        <w:tc>
          <w:tcPr>
            <w:tcW w:w="1616" w:type="pct"/>
            <w:vMerge w:val="restart"/>
            <w:tcBorders>
              <w:top w:val="single" w:sz="4" w:space="0" w:color="000000"/>
              <w:left w:val="single" w:sz="4" w:space="0" w:color="000000"/>
              <w:bottom w:val="single" w:sz="4" w:space="0" w:color="000000"/>
              <w:right w:val="single" w:sz="4" w:space="0" w:color="000000"/>
            </w:tcBorders>
          </w:tcPr>
          <w:p w14:paraId="46868154" w14:textId="7607A4BD" w:rsidR="00AA1124" w:rsidRPr="00AA1124" w:rsidRDefault="00AA1124" w:rsidP="00AA1124">
            <w:pPr>
              <w:kinsoku w:val="0"/>
              <w:overflowPunct w:val="0"/>
              <w:autoSpaceDE w:val="0"/>
              <w:autoSpaceDN w:val="0"/>
              <w:adjustRightInd w:val="0"/>
              <w:ind w:left="110" w:right="341"/>
              <w:rPr>
                <w:rFonts w:ascii="Times New Roman" w:hAnsi="Times New Roman" w:cs="Times New Roman"/>
                <w:sz w:val="24"/>
                <w:szCs w:val="24"/>
              </w:rPr>
            </w:pPr>
            <w:r w:rsidRPr="00AA1124">
              <w:rPr>
                <w:rFonts w:ascii="Times New Roman" w:hAnsi="Times New Roman" w:cs="Times New Roman"/>
                <w:sz w:val="24"/>
                <w:szCs w:val="24"/>
              </w:rPr>
              <w:t>ПК 2.1.</w:t>
            </w:r>
            <w:r w:rsidR="00D727B2">
              <w:rPr>
                <w:rFonts w:ascii="Times New Roman" w:hAnsi="Times New Roman" w:cs="Times New Roman"/>
                <w:sz w:val="24"/>
                <w:szCs w:val="24"/>
              </w:rPr>
              <w:t xml:space="preserve"> </w:t>
            </w:r>
            <w:r w:rsidRPr="00AA1124">
              <w:rPr>
                <w:rFonts w:ascii="Times New Roman" w:hAnsi="Times New Roman" w:cs="Times New Roman"/>
                <w:sz w:val="24"/>
                <w:szCs w:val="24"/>
              </w:rPr>
              <w:t>Поддерживать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санитарное состояние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камбуза,</w:t>
            </w:r>
            <w:r w:rsidRPr="00AA1124">
              <w:rPr>
                <w:rFonts w:ascii="Times New Roman" w:hAnsi="Times New Roman" w:cs="Times New Roman"/>
                <w:spacing w:val="-8"/>
                <w:sz w:val="24"/>
                <w:szCs w:val="24"/>
              </w:rPr>
              <w:t xml:space="preserve"> </w:t>
            </w:r>
            <w:r w:rsidRPr="00AA1124">
              <w:rPr>
                <w:rFonts w:ascii="Times New Roman" w:hAnsi="Times New Roman" w:cs="Times New Roman"/>
                <w:sz w:val="24"/>
                <w:szCs w:val="24"/>
              </w:rPr>
              <w:t>камбузной</w:t>
            </w:r>
            <w:r w:rsidRPr="00AA1124">
              <w:rPr>
                <w:rFonts w:ascii="Times New Roman" w:hAnsi="Times New Roman" w:cs="Times New Roman"/>
                <w:spacing w:val="-8"/>
                <w:sz w:val="24"/>
                <w:szCs w:val="24"/>
              </w:rPr>
              <w:t xml:space="preserve"> </w:t>
            </w:r>
            <w:r w:rsidRPr="00AA1124">
              <w:rPr>
                <w:rFonts w:ascii="Times New Roman" w:hAnsi="Times New Roman" w:cs="Times New Roman"/>
                <w:sz w:val="24"/>
                <w:szCs w:val="24"/>
              </w:rPr>
              <w:t>посуды,</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инвентаря, инструментов 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спецодежды.</w:t>
            </w:r>
          </w:p>
        </w:tc>
        <w:tc>
          <w:tcPr>
            <w:tcW w:w="2137" w:type="pct"/>
            <w:tcBorders>
              <w:top w:val="single" w:sz="4" w:space="0" w:color="000000"/>
              <w:left w:val="single" w:sz="4" w:space="0" w:color="000000"/>
              <w:bottom w:val="single" w:sz="4" w:space="0" w:color="000000"/>
              <w:right w:val="single" w:sz="4" w:space="0" w:color="000000"/>
            </w:tcBorders>
          </w:tcPr>
          <w:p w14:paraId="311C444A" w14:textId="77777777" w:rsidR="00AA1124" w:rsidRPr="00AA1124" w:rsidRDefault="00AA1124" w:rsidP="00AA1124">
            <w:pPr>
              <w:kinsoku w:val="0"/>
              <w:overflowPunct w:val="0"/>
              <w:autoSpaceDE w:val="0"/>
              <w:autoSpaceDN w:val="0"/>
              <w:adjustRightInd w:val="0"/>
              <w:ind w:left="109" w:right="142" w:firstLine="62"/>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знаний:</w:t>
            </w:r>
            <w:r w:rsidRPr="00AA1124">
              <w:rPr>
                <w:rFonts w:ascii="Times New Roman" w:hAnsi="Times New Roman" w:cs="Times New Roman"/>
                <w:i/>
                <w:iCs/>
                <w:spacing w:val="1"/>
                <w:sz w:val="24"/>
                <w:szCs w:val="24"/>
              </w:rPr>
              <w:t xml:space="preserve"> </w:t>
            </w:r>
            <w:r w:rsidRPr="00AA1124">
              <w:rPr>
                <w:rFonts w:ascii="Times New Roman" w:hAnsi="Times New Roman" w:cs="Times New Roman"/>
                <w:sz w:val="24"/>
                <w:szCs w:val="24"/>
              </w:rPr>
              <w:t>санитарно-</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технологических требований к помещениям,</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оборудованию,</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инвентарю,</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одежде.</w:t>
            </w:r>
          </w:p>
        </w:tc>
        <w:tc>
          <w:tcPr>
            <w:tcW w:w="1247" w:type="pct"/>
            <w:vMerge w:val="restart"/>
            <w:tcBorders>
              <w:top w:val="single" w:sz="4" w:space="0" w:color="000000"/>
              <w:left w:val="single" w:sz="4" w:space="0" w:color="000000"/>
              <w:bottom w:val="single" w:sz="4" w:space="0" w:color="000000"/>
              <w:right w:val="single" w:sz="4" w:space="0" w:color="000000"/>
            </w:tcBorders>
          </w:tcPr>
          <w:p w14:paraId="24749D62" w14:textId="77777777" w:rsidR="00AA1124" w:rsidRPr="00AA1124" w:rsidRDefault="00AA1124" w:rsidP="00AA1124">
            <w:pPr>
              <w:kinsoku w:val="0"/>
              <w:overflowPunct w:val="0"/>
              <w:autoSpaceDE w:val="0"/>
              <w:autoSpaceDN w:val="0"/>
              <w:adjustRightInd w:val="0"/>
              <w:spacing w:before="5"/>
              <w:rPr>
                <w:rFonts w:ascii="Times New Roman" w:hAnsi="Times New Roman" w:cs="Times New Roman"/>
                <w:b/>
                <w:bCs/>
                <w:sz w:val="24"/>
                <w:szCs w:val="24"/>
              </w:rPr>
            </w:pPr>
          </w:p>
          <w:p w14:paraId="28C66B8E" w14:textId="1E47D8EE" w:rsidR="00AA1124" w:rsidRPr="00AA1124" w:rsidRDefault="00AA1124" w:rsidP="00AA1124">
            <w:pPr>
              <w:kinsoku w:val="0"/>
              <w:overflowPunct w:val="0"/>
              <w:autoSpaceDE w:val="0"/>
              <w:autoSpaceDN w:val="0"/>
              <w:adjustRightInd w:val="0"/>
              <w:ind w:left="109" w:right="99"/>
              <w:rPr>
                <w:rFonts w:ascii="Times New Roman" w:hAnsi="Times New Roman" w:cs="Times New Roman"/>
                <w:sz w:val="24"/>
                <w:szCs w:val="24"/>
              </w:rPr>
            </w:pPr>
            <w:r w:rsidRPr="00AA1124">
              <w:rPr>
                <w:rFonts w:ascii="Times New Roman" w:hAnsi="Times New Roman" w:cs="Times New Roman"/>
                <w:sz w:val="24"/>
                <w:szCs w:val="24"/>
              </w:rPr>
              <w:t>Оценка результатов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тестовых</w:t>
            </w:r>
            <w:r w:rsidRPr="00AA1124">
              <w:rPr>
                <w:rFonts w:ascii="Times New Roman" w:hAnsi="Times New Roman" w:cs="Times New Roman"/>
                <w:spacing w:val="-11"/>
                <w:sz w:val="24"/>
                <w:szCs w:val="24"/>
              </w:rPr>
              <w:t xml:space="preserve"> </w:t>
            </w:r>
            <w:r w:rsidRPr="00AA1124">
              <w:rPr>
                <w:rFonts w:ascii="Times New Roman" w:hAnsi="Times New Roman" w:cs="Times New Roman"/>
                <w:sz w:val="24"/>
                <w:szCs w:val="24"/>
              </w:rPr>
              <w:t>заданий</w:t>
            </w:r>
            <w:r w:rsidRPr="00AA1124">
              <w:rPr>
                <w:rFonts w:ascii="Times New Roman" w:hAnsi="Times New Roman" w:cs="Times New Roman"/>
                <w:spacing w:val="-5"/>
                <w:sz w:val="24"/>
                <w:szCs w:val="24"/>
              </w:rPr>
              <w:t xml:space="preserve"> </w:t>
            </w:r>
          </w:p>
        </w:tc>
      </w:tr>
      <w:tr w:rsidR="00D727B2" w:rsidRPr="00AA1124" w14:paraId="6338DF2C" w14:textId="77777777" w:rsidTr="00D727B2">
        <w:trPr>
          <w:trHeight w:val="1382"/>
        </w:trPr>
        <w:tc>
          <w:tcPr>
            <w:tcW w:w="1616" w:type="pct"/>
            <w:vMerge/>
            <w:tcBorders>
              <w:top w:val="nil"/>
              <w:left w:val="single" w:sz="4" w:space="0" w:color="000000"/>
              <w:bottom w:val="single" w:sz="4" w:space="0" w:color="000000"/>
              <w:right w:val="single" w:sz="4" w:space="0" w:color="000000"/>
            </w:tcBorders>
          </w:tcPr>
          <w:p w14:paraId="5A694757" w14:textId="77777777" w:rsidR="00AA1124" w:rsidRPr="00AA1124" w:rsidRDefault="00AA1124" w:rsidP="00AA1124">
            <w:pPr>
              <w:kinsoku w:val="0"/>
              <w:overflowPunct w:val="0"/>
              <w:autoSpaceDE w:val="0"/>
              <w:autoSpaceDN w:val="0"/>
              <w:adjustRightInd w:val="0"/>
              <w:spacing w:before="9" w:after="1"/>
              <w:rPr>
                <w:rFonts w:ascii="Times New Roman" w:hAnsi="Times New Roman" w:cs="Times New Roman"/>
                <w:b/>
                <w:bCs/>
                <w:sz w:val="24"/>
                <w:szCs w:val="24"/>
              </w:rPr>
            </w:pPr>
          </w:p>
        </w:tc>
        <w:tc>
          <w:tcPr>
            <w:tcW w:w="2137" w:type="pct"/>
            <w:tcBorders>
              <w:top w:val="single" w:sz="4" w:space="0" w:color="000000"/>
              <w:left w:val="single" w:sz="4" w:space="0" w:color="000000"/>
              <w:bottom w:val="single" w:sz="4" w:space="0" w:color="000000"/>
              <w:right w:val="single" w:sz="4" w:space="0" w:color="000000"/>
            </w:tcBorders>
          </w:tcPr>
          <w:p w14:paraId="13E2C693" w14:textId="77777777" w:rsidR="00AA1124" w:rsidRPr="00AA1124" w:rsidRDefault="00AA1124" w:rsidP="00AA1124">
            <w:pPr>
              <w:kinsoku w:val="0"/>
              <w:overflowPunct w:val="0"/>
              <w:autoSpaceDE w:val="0"/>
              <w:autoSpaceDN w:val="0"/>
              <w:adjustRightInd w:val="0"/>
              <w:ind w:left="109" w:right="142"/>
              <w:rPr>
                <w:rFonts w:ascii="Times New Roman" w:hAnsi="Times New Roman" w:cs="Times New Roman"/>
                <w:sz w:val="24"/>
                <w:szCs w:val="24"/>
              </w:rPr>
            </w:pPr>
            <w:r w:rsidRPr="00AA1124">
              <w:rPr>
                <w:rFonts w:ascii="Times New Roman" w:hAnsi="Times New Roman" w:cs="Times New Roman"/>
                <w:i/>
                <w:iCs/>
                <w:sz w:val="24"/>
                <w:szCs w:val="24"/>
              </w:rPr>
              <w:t>Демонстрация умений и практического</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опыта:</w:t>
            </w:r>
            <w:r w:rsidRPr="00AA1124">
              <w:rPr>
                <w:rFonts w:ascii="Times New Roman" w:hAnsi="Times New Roman" w:cs="Times New Roman"/>
                <w:i/>
                <w:iCs/>
                <w:spacing w:val="1"/>
                <w:sz w:val="24"/>
                <w:szCs w:val="24"/>
              </w:rPr>
              <w:t xml:space="preserve"> </w:t>
            </w:r>
            <w:r w:rsidRPr="00AA1124">
              <w:rPr>
                <w:rFonts w:ascii="Times New Roman" w:hAnsi="Times New Roman" w:cs="Times New Roman"/>
                <w:sz w:val="24"/>
                <w:szCs w:val="24"/>
              </w:rPr>
              <w:t>поддерживания санитарного</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состояния камбуза, камбузной посуды,</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инвентаря,</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инструментов</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спецодежды.</w:t>
            </w:r>
          </w:p>
        </w:tc>
        <w:tc>
          <w:tcPr>
            <w:tcW w:w="1247" w:type="pct"/>
            <w:vMerge/>
            <w:tcBorders>
              <w:top w:val="nil"/>
              <w:left w:val="single" w:sz="4" w:space="0" w:color="000000"/>
              <w:bottom w:val="single" w:sz="4" w:space="0" w:color="000000"/>
              <w:right w:val="single" w:sz="4" w:space="0" w:color="000000"/>
            </w:tcBorders>
          </w:tcPr>
          <w:p w14:paraId="7DE8B371" w14:textId="77777777" w:rsidR="00AA1124" w:rsidRPr="00AA1124" w:rsidRDefault="00AA1124" w:rsidP="00AA1124">
            <w:pPr>
              <w:kinsoku w:val="0"/>
              <w:overflowPunct w:val="0"/>
              <w:autoSpaceDE w:val="0"/>
              <w:autoSpaceDN w:val="0"/>
              <w:adjustRightInd w:val="0"/>
              <w:spacing w:before="9" w:after="1"/>
              <w:rPr>
                <w:rFonts w:ascii="Times New Roman" w:hAnsi="Times New Roman" w:cs="Times New Roman"/>
                <w:b/>
                <w:bCs/>
                <w:sz w:val="24"/>
                <w:szCs w:val="24"/>
              </w:rPr>
            </w:pPr>
          </w:p>
        </w:tc>
      </w:tr>
      <w:tr w:rsidR="00D727B2" w:rsidRPr="00AA1124" w14:paraId="47532394" w14:textId="77777777" w:rsidTr="00D727B2">
        <w:trPr>
          <w:trHeight w:val="1051"/>
        </w:trPr>
        <w:tc>
          <w:tcPr>
            <w:tcW w:w="1616" w:type="pct"/>
            <w:vMerge w:val="restart"/>
            <w:tcBorders>
              <w:top w:val="single" w:sz="4" w:space="0" w:color="000000"/>
              <w:left w:val="single" w:sz="4" w:space="0" w:color="000000"/>
              <w:bottom w:val="single" w:sz="4" w:space="0" w:color="000000"/>
              <w:right w:val="single" w:sz="4" w:space="0" w:color="000000"/>
            </w:tcBorders>
          </w:tcPr>
          <w:p w14:paraId="17D69532" w14:textId="77777777" w:rsidR="00AA1124" w:rsidRPr="00AA1124" w:rsidRDefault="00AA1124" w:rsidP="00AA1124">
            <w:pPr>
              <w:kinsoku w:val="0"/>
              <w:overflowPunct w:val="0"/>
              <w:autoSpaceDE w:val="0"/>
              <w:autoSpaceDN w:val="0"/>
              <w:adjustRightInd w:val="0"/>
              <w:ind w:left="110" w:right="382"/>
              <w:rPr>
                <w:rFonts w:ascii="Times New Roman" w:hAnsi="Times New Roman" w:cs="Times New Roman"/>
                <w:sz w:val="24"/>
                <w:szCs w:val="24"/>
              </w:rPr>
            </w:pPr>
            <w:r w:rsidRPr="00AA1124">
              <w:rPr>
                <w:rFonts w:ascii="Times New Roman" w:hAnsi="Times New Roman" w:cs="Times New Roman"/>
                <w:sz w:val="24"/>
                <w:szCs w:val="24"/>
              </w:rPr>
              <w:t>ПК 2.2.</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Обслуживать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холодильное</w:t>
            </w:r>
            <w:r w:rsidRPr="00AA1124">
              <w:rPr>
                <w:rFonts w:ascii="Times New Roman" w:hAnsi="Times New Roman" w:cs="Times New Roman"/>
                <w:spacing w:val="-13"/>
                <w:sz w:val="24"/>
                <w:szCs w:val="24"/>
              </w:rPr>
              <w:t xml:space="preserve"> </w:t>
            </w:r>
            <w:r w:rsidRPr="00AA1124">
              <w:rPr>
                <w:rFonts w:ascii="Times New Roman" w:hAnsi="Times New Roman" w:cs="Times New Roman"/>
                <w:sz w:val="24"/>
                <w:szCs w:val="24"/>
              </w:rPr>
              <w:t>оборудование,</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применяемое</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судне.</w:t>
            </w:r>
          </w:p>
        </w:tc>
        <w:tc>
          <w:tcPr>
            <w:tcW w:w="2137" w:type="pct"/>
            <w:tcBorders>
              <w:top w:val="single" w:sz="4" w:space="0" w:color="000000"/>
              <w:left w:val="single" w:sz="4" w:space="0" w:color="000000"/>
              <w:bottom w:val="single" w:sz="4" w:space="0" w:color="000000"/>
              <w:right w:val="single" w:sz="4" w:space="0" w:color="000000"/>
            </w:tcBorders>
          </w:tcPr>
          <w:p w14:paraId="1E265C75" w14:textId="77777777" w:rsidR="00AA1124" w:rsidRPr="00AA1124" w:rsidRDefault="00AA1124" w:rsidP="00AA1124">
            <w:pPr>
              <w:kinsoku w:val="0"/>
              <w:overflowPunct w:val="0"/>
              <w:autoSpaceDE w:val="0"/>
              <w:autoSpaceDN w:val="0"/>
              <w:adjustRightInd w:val="0"/>
              <w:ind w:left="109" w:right="402"/>
              <w:rPr>
                <w:rFonts w:ascii="Times New Roman" w:hAnsi="Times New Roman" w:cs="Times New Roman"/>
                <w:sz w:val="24"/>
                <w:szCs w:val="24"/>
              </w:rPr>
            </w:pPr>
            <w:r w:rsidRPr="00AA1124">
              <w:rPr>
                <w:rFonts w:ascii="Times New Roman" w:hAnsi="Times New Roman" w:cs="Times New Roman"/>
                <w:i/>
                <w:iCs/>
                <w:sz w:val="24"/>
                <w:szCs w:val="24"/>
              </w:rPr>
              <w:t xml:space="preserve">Демонстрация знаний: </w:t>
            </w:r>
            <w:r w:rsidRPr="00AA1124">
              <w:rPr>
                <w:rFonts w:ascii="Times New Roman" w:hAnsi="Times New Roman" w:cs="Times New Roman"/>
                <w:sz w:val="24"/>
                <w:szCs w:val="24"/>
              </w:rPr>
              <w:t>устройства 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назначения</w:t>
            </w:r>
            <w:r w:rsidRPr="00AA1124">
              <w:rPr>
                <w:rFonts w:ascii="Times New Roman" w:hAnsi="Times New Roman" w:cs="Times New Roman"/>
                <w:spacing w:val="-9"/>
                <w:sz w:val="24"/>
                <w:szCs w:val="24"/>
              </w:rPr>
              <w:t xml:space="preserve"> </w:t>
            </w:r>
            <w:r w:rsidRPr="00AA1124">
              <w:rPr>
                <w:rFonts w:ascii="Times New Roman" w:hAnsi="Times New Roman" w:cs="Times New Roman"/>
                <w:sz w:val="24"/>
                <w:szCs w:val="24"/>
              </w:rPr>
              <w:t>основных</w:t>
            </w:r>
            <w:r w:rsidRPr="00AA1124">
              <w:rPr>
                <w:rFonts w:ascii="Times New Roman" w:hAnsi="Times New Roman" w:cs="Times New Roman"/>
                <w:spacing w:val="-8"/>
                <w:sz w:val="24"/>
                <w:szCs w:val="24"/>
              </w:rPr>
              <w:t xml:space="preserve"> </w:t>
            </w:r>
            <w:r w:rsidRPr="00AA1124">
              <w:rPr>
                <w:rFonts w:ascii="Times New Roman" w:hAnsi="Times New Roman" w:cs="Times New Roman"/>
                <w:sz w:val="24"/>
                <w:szCs w:val="24"/>
              </w:rPr>
              <w:t>видов</w:t>
            </w:r>
            <w:r w:rsidRPr="00AA1124">
              <w:rPr>
                <w:rFonts w:ascii="Times New Roman" w:hAnsi="Times New Roman" w:cs="Times New Roman"/>
                <w:spacing w:val="-6"/>
                <w:sz w:val="24"/>
                <w:szCs w:val="24"/>
              </w:rPr>
              <w:t xml:space="preserve"> </w:t>
            </w:r>
            <w:r w:rsidRPr="00AA1124">
              <w:rPr>
                <w:rFonts w:ascii="Times New Roman" w:hAnsi="Times New Roman" w:cs="Times New Roman"/>
                <w:sz w:val="24"/>
                <w:szCs w:val="24"/>
              </w:rPr>
              <w:t>холодильного</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оборудования.</w:t>
            </w:r>
          </w:p>
        </w:tc>
        <w:tc>
          <w:tcPr>
            <w:tcW w:w="1247" w:type="pct"/>
            <w:vMerge w:val="restart"/>
            <w:tcBorders>
              <w:top w:val="single" w:sz="4" w:space="0" w:color="000000"/>
              <w:left w:val="single" w:sz="4" w:space="0" w:color="000000"/>
              <w:bottom w:val="single" w:sz="4" w:space="0" w:color="000000"/>
              <w:right w:val="single" w:sz="4" w:space="0" w:color="000000"/>
            </w:tcBorders>
          </w:tcPr>
          <w:p w14:paraId="40B5BE4F" w14:textId="77777777" w:rsidR="00AA1124" w:rsidRPr="00AA1124" w:rsidRDefault="00AA1124" w:rsidP="00AA1124">
            <w:pPr>
              <w:kinsoku w:val="0"/>
              <w:overflowPunct w:val="0"/>
              <w:autoSpaceDE w:val="0"/>
              <w:autoSpaceDN w:val="0"/>
              <w:adjustRightInd w:val="0"/>
              <w:ind w:left="109" w:right="180"/>
              <w:rPr>
                <w:rFonts w:ascii="Times New Roman" w:hAnsi="Times New Roman" w:cs="Times New Roman"/>
                <w:sz w:val="24"/>
                <w:szCs w:val="24"/>
              </w:rPr>
            </w:pPr>
            <w:r w:rsidRPr="00AA1124">
              <w:rPr>
                <w:rFonts w:ascii="Times New Roman" w:hAnsi="Times New Roman" w:cs="Times New Roman"/>
                <w:sz w:val="24"/>
                <w:szCs w:val="24"/>
              </w:rPr>
              <w:t>Экспертное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наблюдение 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оценка результатов</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практических</w:t>
            </w:r>
            <w:r w:rsidRPr="00AA1124">
              <w:rPr>
                <w:rFonts w:ascii="Times New Roman" w:hAnsi="Times New Roman" w:cs="Times New Roman"/>
                <w:spacing w:val="-13"/>
                <w:sz w:val="24"/>
                <w:szCs w:val="24"/>
              </w:rPr>
              <w:t xml:space="preserve"> </w:t>
            </w:r>
            <w:r w:rsidRPr="00AA1124">
              <w:rPr>
                <w:rFonts w:ascii="Times New Roman" w:hAnsi="Times New Roman" w:cs="Times New Roman"/>
                <w:sz w:val="24"/>
                <w:szCs w:val="24"/>
              </w:rPr>
              <w:t>работ</w:t>
            </w:r>
          </w:p>
          <w:p w14:paraId="5AB6035D" w14:textId="77777777" w:rsidR="00AA1124" w:rsidRPr="00AA1124" w:rsidRDefault="00AA1124" w:rsidP="00AA1124">
            <w:pPr>
              <w:kinsoku w:val="0"/>
              <w:overflowPunct w:val="0"/>
              <w:autoSpaceDE w:val="0"/>
              <w:autoSpaceDN w:val="0"/>
              <w:adjustRightInd w:val="0"/>
              <w:ind w:left="109" w:right="251"/>
              <w:rPr>
                <w:rFonts w:ascii="Times New Roman" w:hAnsi="Times New Roman" w:cs="Times New Roman"/>
                <w:sz w:val="24"/>
                <w:szCs w:val="24"/>
              </w:rPr>
            </w:pPr>
            <w:r w:rsidRPr="00AA1124">
              <w:rPr>
                <w:rFonts w:ascii="Times New Roman" w:hAnsi="Times New Roman" w:cs="Times New Roman"/>
                <w:sz w:val="24"/>
                <w:szCs w:val="24"/>
              </w:rPr>
              <w:t>Экспертная оценка</w:t>
            </w:r>
            <w:r w:rsidRPr="00AA1124">
              <w:rPr>
                <w:rFonts w:ascii="Times New Roman" w:hAnsi="Times New Roman" w:cs="Times New Roman"/>
                <w:spacing w:val="-58"/>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экзамена</w:t>
            </w:r>
          </w:p>
          <w:p w14:paraId="13ABF7EE" w14:textId="77777777" w:rsidR="00AA1124" w:rsidRPr="00AA1124" w:rsidRDefault="00AA1124" w:rsidP="00AA1124">
            <w:pPr>
              <w:kinsoku w:val="0"/>
              <w:overflowPunct w:val="0"/>
              <w:autoSpaceDE w:val="0"/>
              <w:autoSpaceDN w:val="0"/>
              <w:adjustRightInd w:val="0"/>
              <w:spacing w:line="261" w:lineRule="exact"/>
              <w:ind w:left="109"/>
              <w:rPr>
                <w:rFonts w:ascii="Times New Roman" w:hAnsi="Times New Roman" w:cs="Times New Roman"/>
                <w:sz w:val="24"/>
                <w:szCs w:val="24"/>
              </w:rPr>
            </w:pPr>
            <w:r w:rsidRPr="00AA1124">
              <w:rPr>
                <w:rFonts w:ascii="Times New Roman" w:hAnsi="Times New Roman" w:cs="Times New Roman"/>
                <w:sz w:val="24"/>
                <w:szCs w:val="24"/>
              </w:rPr>
              <w:t>квалификационного</w:t>
            </w:r>
          </w:p>
        </w:tc>
      </w:tr>
      <w:tr w:rsidR="00D727B2" w:rsidRPr="00AA1124" w14:paraId="0D6BB109" w14:textId="77777777" w:rsidTr="00D727B2">
        <w:trPr>
          <w:trHeight w:val="1420"/>
        </w:trPr>
        <w:tc>
          <w:tcPr>
            <w:tcW w:w="1616" w:type="pct"/>
            <w:vMerge/>
            <w:tcBorders>
              <w:top w:val="nil"/>
              <w:left w:val="single" w:sz="4" w:space="0" w:color="000000"/>
              <w:bottom w:val="single" w:sz="4" w:space="0" w:color="000000"/>
              <w:right w:val="single" w:sz="4" w:space="0" w:color="000000"/>
            </w:tcBorders>
          </w:tcPr>
          <w:p w14:paraId="5B88AE7E" w14:textId="77777777" w:rsidR="00AA1124" w:rsidRPr="00AA1124" w:rsidRDefault="00AA1124" w:rsidP="00AA1124">
            <w:pPr>
              <w:kinsoku w:val="0"/>
              <w:overflowPunct w:val="0"/>
              <w:autoSpaceDE w:val="0"/>
              <w:autoSpaceDN w:val="0"/>
              <w:adjustRightInd w:val="0"/>
              <w:spacing w:before="9" w:after="1"/>
              <w:rPr>
                <w:rFonts w:ascii="Times New Roman" w:hAnsi="Times New Roman" w:cs="Times New Roman"/>
                <w:b/>
                <w:bCs/>
                <w:sz w:val="24"/>
                <w:szCs w:val="24"/>
              </w:rPr>
            </w:pPr>
          </w:p>
        </w:tc>
        <w:tc>
          <w:tcPr>
            <w:tcW w:w="2137" w:type="pct"/>
            <w:tcBorders>
              <w:top w:val="single" w:sz="4" w:space="0" w:color="000000"/>
              <w:left w:val="single" w:sz="4" w:space="0" w:color="000000"/>
              <w:bottom w:val="single" w:sz="4" w:space="0" w:color="000000"/>
              <w:right w:val="single" w:sz="4" w:space="0" w:color="000000"/>
            </w:tcBorders>
          </w:tcPr>
          <w:p w14:paraId="259B0DCA" w14:textId="77777777" w:rsidR="00AA1124" w:rsidRPr="00AA1124" w:rsidRDefault="00AA1124" w:rsidP="00AA1124">
            <w:pPr>
              <w:kinsoku w:val="0"/>
              <w:overflowPunct w:val="0"/>
              <w:autoSpaceDE w:val="0"/>
              <w:autoSpaceDN w:val="0"/>
              <w:adjustRightInd w:val="0"/>
              <w:ind w:left="109" w:right="98"/>
              <w:jc w:val="both"/>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умений</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и</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практического</w:t>
            </w:r>
            <w:r w:rsidRPr="00AA1124">
              <w:rPr>
                <w:rFonts w:ascii="Times New Roman" w:hAnsi="Times New Roman" w:cs="Times New Roman"/>
                <w:i/>
                <w:iCs/>
                <w:spacing w:val="-57"/>
                <w:sz w:val="24"/>
                <w:szCs w:val="24"/>
              </w:rPr>
              <w:t xml:space="preserve"> </w:t>
            </w:r>
            <w:r w:rsidRPr="00AA1124">
              <w:rPr>
                <w:rFonts w:ascii="Times New Roman" w:hAnsi="Times New Roman" w:cs="Times New Roman"/>
                <w:i/>
                <w:iCs/>
                <w:sz w:val="24"/>
                <w:szCs w:val="24"/>
              </w:rPr>
              <w:t>опыта:</w:t>
            </w:r>
            <w:r w:rsidRPr="00AA1124">
              <w:rPr>
                <w:rFonts w:ascii="Times New Roman" w:hAnsi="Times New Roman" w:cs="Times New Roman"/>
                <w:i/>
                <w:iCs/>
                <w:spacing w:val="1"/>
                <w:sz w:val="24"/>
                <w:szCs w:val="24"/>
              </w:rPr>
              <w:t xml:space="preserve"> </w:t>
            </w:r>
            <w:r w:rsidRPr="00AA1124">
              <w:rPr>
                <w:rFonts w:ascii="Times New Roman" w:hAnsi="Times New Roman" w:cs="Times New Roman"/>
                <w:sz w:val="24"/>
                <w:szCs w:val="24"/>
              </w:rPr>
              <w:t>обслуживания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холодильного</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оборудования,</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применяемого</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судне.</w:t>
            </w:r>
          </w:p>
        </w:tc>
        <w:tc>
          <w:tcPr>
            <w:tcW w:w="1247" w:type="pct"/>
            <w:vMerge/>
            <w:tcBorders>
              <w:top w:val="nil"/>
              <w:left w:val="single" w:sz="4" w:space="0" w:color="000000"/>
              <w:bottom w:val="single" w:sz="4" w:space="0" w:color="000000"/>
              <w:right w:val="single" w:sz="4" w:space="0" w:color="000000"/>
            </w:tcBorders>
          </w:tcPr>
          <w:p w14:paraId="486CB515" w14:textId="77777777" w:rsidR="00AA1124" w:rsidRPr="00AA1124" w:rsidRDefault="00AA1124" w:rsidP="00AA1124">
            <w:pPr>
              <w:kinsoku w:val="0"/>
              <w:overflowPunct w:val="0"/>
              <w:autoSpaceDE w:val="0"/>
              <w:autoSpaceDN w:val="0"/>
              <w:adjustRightInd w:val="0"/>
              <w:spacing w:before="9" w:after="1"/>
              <w:rPr>
                <w:rFonts w:ascii="Times New Roman" w:hAnsi="Times New Roman" w:cs="Times New Roman"/>
                <w:b/>
                <w:bCs/>
                <w:sz w:val="24"/>
                <w:szCs w:val="24"/>
              </w:rPr>
            </w:pPr>
          </w:p>
        </w:tc>
      </w:tr>
      <w:tr w:rsidR="00D727B2" w:rsidRPr="00AA1124" w14:paraId="68916872" w14:textId="77777777" w:rsidTr="00D727B2">
        <w:trPr>
          <w:trHeight w:val="892"/>
        </w:trPr>
        <w:tc>
          <w:tcPr>
            <w:tcW w:w="1616" w:type="pct"/>
            <w:vMerge w:val="restart"/>
            <w:tcBorders>
              <w:top w:val="single" w:sz="4" w:space="0" w:color="000000"/>
              <w:left w:val="single" w:sz="4" w:space="0" w:color="000000"/>
              <w:bottom w:val="single" w:sz="4" w:space="0" w:color="000000"/>
              <w:right w:val="single" w:sz="4" w:space="0" w:color="000000"/>
            </w:tcBorders>
          </w:tcPr>
          <w:p w14:paraId="777367E7" w14:textId="77777777" w:rsidR="00AA1124" w:rsidRPr="00AA1124" w:rsidRDefault="00AA1124" w:rsidP="00AA1124">
            <w:pPr>
              <w:kinsoku w:val="0"/>
              <w:overflowPunct w:val="0"/>
              <w:autoSpaceDE w:val="0"/>
              <w:autoSpaceDN w:val="0"/>
              <w:adjustRightInd w:val="0"/>
              <w:ind w:left="110" w:right="264"/>
              <w:rPr>
                <w:rFonts w:ascii="Times New Roman" w:hAnsi="Times New Roman" w:cs="Times New Roman"/>
                <w:sz w:val="24"/>
                <w:szCs w:val="24"/>
              </w:rPr>
            </w:pPr>
            <w:r w:rsidRPr="00AA1124">
              <w:rPr>
                <w:rFonts w:ascii="Times New Roman" w:hAnsi="Times New Roman" w:cs="Times New Roman"/>
                <w:sz w:val="24"/>
                <w:szCs w:val="24"/>
              </w:rPr>
              <w:t>ПК 2.3.Обслуживать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механическое оборудование,</w:t>
            </w:r>
            <w:r w:rsidRPr="00AA1124">
              <w:rPr>
                <w:rFonts w:ascii="Times New Roman" w:hAnsi="Times New Roman" w:cs="Times New Roman"/>
                <w:spacing w:val="-58"/>
                <w:sz w:val="24"/>
                <w:szCs w:val="24"/>
              </w:rPr>
              <w:t xml:space="preserve"> </w:t>
            </w:r>
            <w:r w:rsidRPr="00AA1124">
              <w:rPr>
                <w:rFonts w:ascii="Times New Roman" w:hAnsi="Times New Roman" w:cs="Times New Roman"/>
                <w:sz w:val="24"/>
                <w:szCs w:val="24"/>
              </w:rPr>
              <w:t>применяемое</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на судне.</w:t>
            </w:r>
          </w:p>
        </w:tc>
        <w:tc>
          <w:tcPr>
            <w:tcW w:w="2137" w:type="pct"/>
            <w:tcBorders>
              <w:top w:val="single" w:sz="4" w:space="0" w:color="000000"/>
              <w:left w:val="single" w:sz="4" w:space="0" w:color="000000"/>
              <w:bottom w:val="single" w:sz="4" w:space="0" w:color="000000"/>
              <w:right w:val="single" w:sz="4" w:space="0" w:color="000000"/>
            </w:tcBorders>
          </w:tcPr>
          <w:p w14:paraId="21660D9E" w14:textId="028F08C8" w:rsidR="00AA1124" w:rsidRPr="00AA1124" w:rsidRDefault="00AA1124" w:rsidP="00AA1124">
            <w:pPr>
              <w:kinsoku w:val="0"/>
              <w:overflowPunct w:val="0"/>
              <w:autoSpaceDE w:val="0"/>
              <w:autoSpaceDN w:val="0"/>
              <w:adjustRightInd w:val="0"/>
              <w:spacing w:line="242" w:lineRule="auto"/>
              <w:ind w:left="109" w:right="94"/>
              <w:rPr>
                <w:rFonts w:ascii="Times New Roman" w:hAnsi="Times New Roman" w:cs="Times New Roman"/>
                <w:sz w:val="24"/>
                <w:szCs w:val="24"/>
              </w:rPr>
            </w:pPr>
            <w:r w:rsidRPr="00AA1124">
              <w:rPr>
                <w:rFonts w:ascii="Times New Roman" w:hAnsi="Times New Roman" w:cs="Times New Roman"/>
                <w:i/>
                <w:iCs/>
                <w:spacing w:val="-1"/>
                <w:sz w:val="24"/>
                <w:szCs w:val="24"/>
              </w:rPr>
              <w:t>Демонстрация</w:t>
            </w:r>
            <w:r w:rsidR="00D727B2">
              <w:rPr>
                <w:rFonts w:ascii="Times New Roman" w:hAnsi="Times New Roman" w:cs="Times New Roman"/>
                <w:i/>
                <w:iCs/>
                <w:spacing w:val="63"/>
                <w:sz w:val="24"/>
                <w:szCs w:val="24"/>
              </w:rPr>
              <w:t xml:space="preserve"> </w:t>
            </w:r>
            <w:r w:rsidRPr="00AA1124">
              <w:rPr>
                <w:rFonts w:ascii="Times New Roman" w:hAnsi="Times New Roman" w:cs="Times New Roman"/>
                <w:i/>
                <w:iCs/>
                <w:sz w:val="24"/>
                <w:szCs w:val="24"/>
              </w:rPr>
              <w:t>знаний:</w:t>
            </w:r>
            <w:r w:rsidR="00D727B2">
              <w:rPr>
                <w:rFonts w:ascii="Times New Roman" w:hAnsi="Times New Roman" w:cs="Times New Roman"/>
                <w:i/>
                <w:iCs/>
                <w:sz w:val="24"/>
                <w:szCs w:val="24"/>
              </w:rPr>
              <w:t xml:space="preserve"> </w:t>
            </w:r>
            <w:r w:rsidRPr="00AA1124">
              <w:rPr>
                <w:rFonts w:ascii="Times New Roman" w:hAnsi="Times New Roman" w:cs="Times New Roman"/>
                <w:sz w:val="24"/>
                <w:szCs w:val="24"/>
              </w:rPr>
              <w:t>устройства</w:t>
            </w:r>
            <w:r w:rsidR="00D727B2">
              <w:rPr>
                <w:rFonts w:ascii="Times New Roman" w:hAnsi="Times New Roman" w:cs="Times New Roman"/>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назначения</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основных</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видов</w:t>
            </w:r>
          </w:p>
          <w:p w14:paraId="6325343F" w14:textId="77777777" w:rsidR="00AA1124" w:rsidRPr="00AA1124" w:rsidRDefault="00AA1124" w:rsidP="00AA1124">
            <w:pPr>
              <w:kinsoku w:val="0"/>
              <w:overflowPunct w:val="0"/>
              <w:autoSpaceDE w:val="0"/>
              <w:autoSpaceDN w:val="0"/>
              <w:adjustRightInd w:val="0"/>
              <w:spacing w:line="271" w:lineRule="exact"/>
              <w:ind w:left="109"/>
              <w:rPr>
                <w:rFonts w:ascii="Times New Roman" w:hAnsi="Times New Roman" w:cs="Times New Roman"/>
                <w:sz w:val="24"/>
                <w:szCs w:val="24"/>
              </w:rPr>
            </w:pPr>
            <w:r w:rsidRPr="00AA1124">
              <w:rPr>
                <w:rFonts w:ascii="Times New Roman" w:hAnsi="Times New Roman" w:cs="Times New Roman"/>
                <w:sz w:val="24"/>
                <w:szCs w:val="24"/>
              </w:rPr>
              <w:t>механического</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оборудования</w:t>
            </w:r>
          </w:p>
        </w:tc>
        <w:tc>
          <w:tcPr>
            <w:tcW w:w="1247" w:type="pct"/>
            <w:vMerge w:val="restart"/>
            <w:tcBorders>
              <w:top w:val="single" w:sz="4" w:space="0" w:color="000000"/>
              <w:left w:val="single" w:sz="4" w:space="0" w:color="000000"/>
              <w:bottom w:val="single" w:sz="4" w:space="0" w:color="000000"/>
              <w:right w:val="single" w:sz="4" w:space="0" w:color="000000"/>
            </w:tcBorders>
          </w:tcPr>
          <w:p w14:paraId="25524A87" w14:textId="77777777" w:rsidR="00AA1124" w:rsidRPr="00AA1124" w:rsidRDefault="00AA1124" w:rsidP="00AA1124">
            <w:pPr>
              <w:kinsoku w:val="0"/>
              <w:overflowPunct w:val="0"/>
              <w:autoSpaceDE w:val="0"/>
              <w:autoSpaceDN w:val="0"/>
              <w:adjustRightInd w:val="0"/>
              <w:ind w:left="109" w:right="180"/>
              <w:rPr>
                <w:rFonts w:ascii="Times New Roman" w:hAnsi="Times New Roman" w:cs="Times New Roman"/>
                <w:sz w:val="24"/>
                <w:szCs w:val="24"/>
              </w:rPr>
            </w:pPr>
            <w:r w:rsidRPr="00AA1124">
              <w:rPr>
                <w:rFonts w:ascii="Times New Roman" w:hAnsi="Times New Roman" w:cs="Times New Roman"/>
                <w:sz w:val="24"/>
                <w:szCs w:val="24"/>
              </w:rPr>
              <w:t>Экспертное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наблюдение 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оценка результатов</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практических</w:t>
            </w:r>
            <w:r w:rsidRPr="00AA1124">
              <w:rPr>
                <w:rFonts w:ascii="Times New Roman" w:hAnsi="Times New Roman" w:cs="Times New Roman"/>
                <w:spacing w:val="-13"/>
                <w:sz w:val="24"/>
                <w:szCs w:val="24"/>
              </w:rPr>
              <w:t xml:space="preserve"> </w:t>
            </w:r>
            <w:r w:rsidRPr="00AA1124">
              <w:rPr>
                <w:rFonts w:ascii="Times New Roman" w:hAnsi="Times New Roman" w:cs="Times New Roman"/>
                <w:sz w:val="24"/>
                <w:szCs w:val="24"/>
              </w:rPr>
              <w:t>работ</w:t>
            </w:r>
          </w:p>
          <w:p w14:paraId="1EAC045A" w14:textId="77777777" w:rsidR="00AA1124" w:rsidRPr="00AA1124" w:rsidRDefault="00AA1124" w:rsidP="00AA1124">
            <w:pPr>
              <w:kinsoku w:val="0"/>
              <w:overflowPunct w:val="0"/>
              <w:autoSpaceDE w:val="0"/>
              <w:autoSpaceDN w:val="0"/>
              <w:adjustRightInd w:val="0"/>
              <w:ind w:left="109" w:right="251"/>
              <w:rPr>
                <w:rFonts w:ascii="Times New Roman" w:hAnsi="Times New Roman" w:cs="Times New Roman"/>
                <w:sz w:val="24"/>
                <w:szCs w:val="24"/>
              </w:rPr>
            </w:pPr>
            <w:r w:rsidRPr="00AA1124">
              <w:rPr>
                <w:rFonts w:ascii="Times New Roman" w:hAnsi="Times New Roman" w:cs="Times New Roman"/>
                <w:sz w:val="24"/>
                <w:szCs w:val="24"/>
              </w:rPr>
              <w:t>Экспертная оценка</w:t>
            </w:r>
            <w:r w:rsidRPr="00AA1124">
              <w:rPr>
                <w:rFonts w:ascii="Times New Roman" w:hAnsi="Times New Roman" w:cs="Times New Roman"/>
                <w:spacing w:val="-58"/>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экзамена</w:t>
            </w:r>
          </w:p>
          <w:p w14:paraId="482FB076" w14:textId="77777777" w:rsidR="00AA1124" w:rsidRPr="00AA1124" w:rsidRDefault="00AA1124" w:rsidP="00AA1124">
            <w:pPr>
              <w:kinsoku w:val="0"/>
              <w:overflowPunct w:val="0"/>
              <w:autoSpaceDE w:val="0"/>
              <w:autoSpaceDN w:val="0"/>
              <w:adjustRightInd w:val="0"/>
              <w:spacing w:line="264" w:lineRule="exact"/>
              <w:ind w:left="109"/>
              <w:rPr>
                <w:rFonts w:ascii="Times New Roman" w:hAnsi="Times New Roman" w:cs="Times New Roman"/>
                <w:sz w:val="24"/>
                <w:szCs w:val="24"/>
              </w:rPr>
            </w:pPr>
            <w:r w:rsidRPr="00AA1124">
              <w:rPr>
                <w:rFonts w:ascii="Times New Roman" w:hAnsi="Times New Roman" w:cs="Times New Roman"/>
                <w:sz w:val="24"/>
                <w:szCs w:val="24"/>
              </w:rPr>
              <w:t>квалификационного</w:t>
            </w:r>
          </w:p>
        </w:tc>
      </w:tr>
      <w:tr w:rsidR="00D727B2" w:rsidRPr="00AA1124" w14:paraId="51721E78" w14:textId="77777777" w:rsidTr="00D727B2">
        <w:trPr>
          <w:trHeight w:val="1583"/>
        </w:trPr>
        <w:tc>
          <w:tcPr>
            <w:tcW w:w="1616" w:type="pct"/>
            <w:vMerge/>
            <w:tcBorders>
              <w:top w:val="nil"/>
              <w:left w:val="single" w:sz="4" w:space="0" w:color="000000"/>
              <w:bottom w:val="single" w:sz="4" w:space="0" w:color="000000"/>
              <w:right w:val="single" w:sz="4" w:space="0" w:color="000000"/>
            </w:tcBorders>
          </w:tcPr>
          <w:p w14:paraId="2D60C57E" w14:textId="77777777" w:rsidR="00AA1124" w:rsidRPr="00AA1124" w:rsidRDefault="00AA1124" w:rsidP="00AA1124">
            <w:pPr>
              <w:kinsoku w:val="0"/>
              <w:overflowPunct w:val="0"/>
              <w:autoSpaceDE w:val="0"/>
              <w:autoSpaceDN w:val="0"/>
              <w:adjustRightInd w:val="0"/>
              <w:spacing w:before="9" w:after="1"/>
              <w:rPr>
                <w:rFonts w:ascii="Times New Roman" w:hAnsi="Times New Roman" w:cs="Times New Roman"/>
                <w:b/>
                <w:bCs/>
                <w:sz w:val="24"/>
                <w:szCs w:val="24"/>
              </w:rPr>
            </w:pPr>
          </w:p>
        </w:tc>
        <w:tc>
          <w:tcPr>
            <w:tcW w:w="2137" w:type="pct"/>
            <w:tcBorders>
              <w:top w:val="single" w:sz="4" w:space="0" w:color="000000"/>
              <w:left w:val="single" w:sz="4" w:space="0" w:color="000000"/>
              <w:bottom w:val="single" w:sz="4" w:space="0" w:color="000000"/>
              <w:right w:val="single" w:sz="4" w:space="0" w:color="000000"/>
            </w:tcBorders>
          </w:tcPr>
          <w:p w14:paraId="748531B6" w14:textId="77777777" w:rsidR="00AA1124" w:rsidRPr="00AA1124" w:rsidRDefault="00AA1124" w:rsidP="00AA1124">
            <w:pPr>
              <w:kinsoku w:val="0"/>
              <w:overflowPunct w:val="0"/>
              <w:autoSpaceDE w:val="0"/>
              <w:autoSpaceDN w:val="0"/>
              <w:adjustRightInd w:val="0"/>
              <w:ind w:left="109" w:right="98"/>
              <w:jc w:val="both"/>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умений</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и</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практического</w:t>
            </w:r>
            <w:r w:rsidRPr="00AA1124">
              <w:rPr>
                <w:rFonts w:ascii="Times New Roman" w:hAnsi="Times New Roman" w:cs="Times New Roman"/>
                <w:i/>
                <w:iCs/>
                <w:spacing w:val="-57"/>
                <w:sz w:val="24"/>
                <w:szCs w:val="24"/>
              </w:rPr>
              <w:t xml:space="preserve"> </w:t>
            </w:r>
            <w:r w:rsidRPr="00AA1124">
              <w:rPr>
                <w:rFonts w:ascii="Times New Roman" w:hAnsi="Times New Roman" w:cs="Times New Roman"/>
                <w:i/>
                <w:iCs/>
                <w:sz w:val="24"/>
                <w:szCs w:val="24"/>
              </w:rPr>
              <w:t>опыта:</w:t>
            </w:r>
            <w:r w:rsidRPr="00AA1124">
              <w:rPr>
                <w:rFonts w:ascii="Times New Roman" w:hAnsi="Times New Roman" w:cs="Times New Roman"/>
                <w:i/>
                <w:iCs/>
                <w:spacing w:val="1"/>
                <w:sz w:val="24"/>
                <w:szCs w:val="24"/>
              </w:rPr>
              <w:t xml:space="preserve"> </w:t>
            </w:r>
            <w:proofErr w:type="gramStart"/>
            <w:r w:rsidRPr="00AA1124">
              <w:rPr>
                <w:rFonts w:ascii="Times New Roman" w:hAnsi="Times New Roman" w:cs="Times New Roman"/>
                <w:sz w:val="24"/>
                <w:szCs w:val="24"/>
              </w:rPr>
              <w:t>обслуживания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механического</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оборудования</w:t>
            </w:r>
            <w:proofErr w:type="gramEnd"/>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применяемого на камбузе.</w:t>
            </w:r>
          </w:p>
        </w:tc>
        <w:tc>
          <w:tcPr>
            <w:tcW w:w="1247" w:type="pct"/>
            <w:vMerge/>
            <w:tcBorders>
              <w:top w:val="nil"/>
              <w:left w:val="single" w:sz="4" w:space="0" w:color="000000"/>
              <w:bottom w:val="single" w:sz="4" w:space="0" w:color="000000"/>
              <w:right w:val="single" w:sz="4" w:space="0" w:color="000000"/>
            </w:tcBorders>
          </w:tcPr>
          <w:p w14:paraId="34D10323" w14:textId="77777777" w:rsidR="00AA1124" w:rsidRPr="00AA1124" w:rsidRDefault="00AA1124" w:rsidP="00AA1124">
            <w:pPr>
              <w:kinsoku w:val="0"/>
              <w:overflowPunct w:val="0"/>
              <w:autoSpaceDE w:val="0"/>
              <w:autoSpaceDN w:val="0"/>
              <w:adjustRightInd w:val="0"/>
              <w:spacing w:before="9" w:after="1"/>
              <w:rPr>
                <w:rFonts w:ascii="Times New Roman" w:hAnsi="Times New Roman" w:cs="Times New Roman"/>
                <w:b/>
                <w:bCs/>
                <w:sz w:val="24"/>
                <w:szCs w:val="24"/>
              </w:rPr>
            </w:pPr>
          </w:p>
        </w:tc>
      </w:tr>
      <w:tr w:rsidR="00D727B2" w:rsidRPr="00AA1124" w14:paraId="069BD2D4" w14:textId="77777777" w:rsidTr="00D727B2">
        <w:trPr>
          <w:trHeight w:val="974"/>
        </w:trPr>
        <w:tc>
          <w:tcPr>
            <w:tcW w:w="1616" w:type="pct"/>
            <w:vMerge w:val="restart"/>
            <w:tcBorders>
              <w:top w:val="single" w:sz="4" w:space="0" w:color="000000"/>
              <w:left w:val="single" w:sz="4" w:space="0" w:color="000000"/>
              <w:bottom w:val="single" w:sz="4" w:space="0" w:color="000000"/>
              <w:right w:val="single" w:sz="4" w:space="0" w:color="000000"/>
            </w:tcBorders>
          </w:tcPr>
          <w:p w14:paraId="2207C9BF" w14:textId="77777777" w:rsidR="00AA1124" w:rsidRPr="00AA1124" w:rsidRDefault="00AA1124" w:rsidP="00AA1124">
            <w:pPr>
              <w:kinsoku w:val="0"/>
              <w:overflowPunct w:val="0"/>
              <w:autoSpaceDE w:val="0"/>
              <w:autoSpaceDN w:val="0"/>
              <w:adjustRightInd w:val="0"/>
              <w:ind w:left="110" w:right="128"/>
              <w:rPr>
                <w:rFonts w:ascii="Times New Roman" w:hAnsi="Times New Roman" w:cs="Times New Roman"/>
                <w:sz w:val="24"/>
                <w:szCs w:val="24"/>
              </w:rPr>
            </w:pPr>
            <w:r w:rsidRPr="00AA1124">
              <w:rPr>
                <w:rFonts w:ascii="Times New Roman" w:hAnsi="Times New Roman" w:cs="Times New Roman"/>
                <w:sz w:val="24"/>
                <w:szCs w:val="24"/>
              </w:rPr>
              <w:t>ПК 2.4.Обслуживать тепловое</w:t>
            </w:r>
            <w:r w:rsidRPr="00AA1124">
              <w:rPr>
                <w:rFonts w:ascii="Times New Roman" w:hAnsi="Times New Roman" w:cs="Times New Roman"/>
                <w:spacing w:val="-58"/>
                <w:sz w:val="24"/>
                <w:szCs w:val="24"/>
              </w:rPr>
              <w:t xml:space="preserve"> </w:t>
            </w:r>
            <w:r w:rsidRPr="00AA1124">
              <w:rPr>
                <w:rFonts w:ascii="Times New Roman" w:hAnsi="Times New Roman" w:cs="Times New Roman"/>
                <w:sz w:val="24"/>
                <w:szCs w:val="24"/>
              </w:rPr>
              <w:t>оборудование, применяемое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 судне.</w:t>
            </w:r>
          </w:p>
        </w:tc>
        <w:tc>
          <w:tcPr>
            <w:tcW w:w="2137" w:type="pct"/>
            <w:tcBorders>
              <w:top w:val="single" w:sz="4" w:space="0" w:color="000000"/>
              <w:left w:val="single" w:sz="4" w:space="0" w:color="000000"/>
              <w:bottom w:val="single" w:sz="4" w:space="0" w:color="000000"/>
              <w:right w:val="single" w:sz="4" w:space="0" w:color="000000"/>
            </w:tcBorders>
          </w:tcPr>
          <w:p w14:paraId="1FD36A4C" w14:textId="13926A63" w:rsidR="00AA1124" w:rsidRPr="00AA1124" w:rsidRDefault="00AA1124" w:rsidP="00AA1124">
            <w:pPr>
              <w:kinsoku w:val="0"/>
              <w:overflowPunct w:val="0"/>
              <w:autoSpaceDE w:val="0"/>
              <w:autoSpaceDN w:val="0"/>
              <w:adjustRightInd w:val="0"/>
              <w:spacing w:line="237" w:lineRule="auto"/>
              <w:ind w:left="109" w:right="94"/>
              <w:rPr>
                <w:rFonts w:ascii="Times New Roman" w:hAnsi="Times New Roman" w:cs="Times New Roman"/>
                <w:sz w:val="24"/>
                <w:szCs w:val="24"/>
              </w:rPr>
            </w:pPr>
            <w:r w:rsidRPr="00AA1124">
              <w:rPr>
                <w:rFonts w:ascii="Times New Roman" w:hAnsi="Times New Roman" w:cs="Times New Roman"/>
                <w:i/>
                <w:iCs/>
                <w:spacing w:val="-1"/>
                <w:sz w:val="24"/>
                <w:szCs w:val="24"/>
              </w:rPr>
              <w:t>Демонстрация</w:t>
            </w:r>
            <w:r w:rsidR="00D727B2">
              <w:rPr>
                <w:rFonts w:ascii="Times New Roman" w:hAnsi="Times New Roman" w:cs="Times New Roman"/>
                <w:i/>
                <w:iCs/>
                <w:spacing w:val="80"/>
                <w:sz w:val="24"/>
                <w:szCs w:val="24"/>
              </w:rPr>
              <w:t xml:space="preserve"> </w:t>
            </w:r>
            <w:r w:rsidRPr="00AA1124">
              <w:rPr>
                <w:rFonts w:ascii="Times New Roman" w:hAnsi="Times New Roman" w:cs="Times New Roman"/>
                <w:i/>
                <w:iCs/>
                <w:spacing w:val="-1"/>
                <w:sz w:val="24"/>
                <w:szCs w:val="24"/>
              </w:rPr>
              <w:t>знаний:</w:t>
            </w:r>
            <w:r w:rsidR="00D727B2">
              <w:rPr>
                <w:rFonts w:ascii="Times New Roman" w:hAnsi="Times New Roman" w:cs="Times New Roman"/>
                <w:i/>
                <w:iCs/>
                <w:spacing w:val="81"/>
                <w:sz w:val="24"/>
                <w:szCs w:val="24"/>
              </w:rPr>
              <w:t xml:space="preserve"> </w:t>
            </w:r>
            <w:r w:rsidRPr="00AA1124">
              <w:rPr>
                <w:rFonts w:ascii="Times New Roman" w:hAnsi="Times New Roman" w:cs="Times New Roman"/>
                <w:spacing w:val="-1"/>
                <w:sz w:val="24"/>
                <w:szCs w:val="24"/>
              </w:rPr>
              <w:t>устройства</w:t>
            </w:r>
            <w:r w:rsidR="00D727B2">
              <w:rPr>
                <w:rFonts w:ascii="Times New Roman" w:hAnsi="Times New Roman" w:cs="Times New Roman"/>
                <w:spacing w:val="78"/>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назначения</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основных</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видов</w:t>
            </w:r>
          </w:p>
          <w:p w14:paraId="0CA1AB25" w14:textId="77777777" w:rsidR="00AA1124" w:rsidRPr="00AA1124" w:rsidRDefault="00AA1124" w:rsidP="00AA1124">
            <w:pPr>
              <w:kinsoku w:val="0"/>
              <w:overflowPunct w:val="0"/>
              <w:autoSpaceDE w:val="0"/>
              <w:autoSpaceDN w:val="0"/>
              <w:adjustRightInd w:val="0"/>
              <w:ind w:left="109"/>
              <w:rPr>
                <w:rFonts w:ascii="Times New Roman" w:hAnsi="Times New Roman" w:cs="Times New Roman"/>
                <w:sz w:val="24"/>
                <w:szCs w:val="24"/>
              </w:rPr>
            </w:pPr>
            <w:r w:rsidRPr="00AA1124">
              <w:rPr>
                <w:rFonts w:ascii="Times New Roman" w:hAnsi="Times New Roman" w:cs="Times New Roman"/>
                <w:sz w:val="24"/>
                <w:szCs w:val="24"/>
              </w:rPr>
              <w:t>теплового</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оборудования.</w:t>
            </w:r>
          </w:p>
        </w:tc>
        <w:tc>
          <w:tcPr>
            <w:tcW w:w="1247" w:type="pct"/>
            <w:vMerge w:val="restart"/>
            <w:tcBorders>
              <w:top w:val="single" w:sz="4" w:space="0" w:color="000000"/>
              <w:left w:val="single" w:sz="4" w:space="0" w:color="000000"/>
              <w:bottom w:val="single" w:sz="4" w:space="0" w:color="000000"/>
              <w:right w:val="single" w:sz="4" w:space="0" w:color="000000"/>
            </w:tcBorders>
          </w:tcPr>
          <w:p w14:paraId="312F737F" w14:textId="77777777" w:rsidR="00AA1124" w:rsidRPr="00AA1124" w:rsidRDefault="00AA1124" w:rsidP="00AA1124">
            <w:pPr>
              <w:kinsoku w:val="0"/>
              <w:overflowPunct w:val="0"/>
              <w:autoSpaceDE w:val="0"/>
              <w:autoSpaceDN w:val="0"/>
              <w:adjustRightInd w:val="0"/>
              <w:ind w:left="109" w:right="180"/>
              <w:rPr>
                <w:rFonts w:ascii="Times New Roman" w:hAnsi="Times New Roman" w:cs="Times New Roman"/>
                <w:sz w:val="24"/>
                <w:szCs w:val="24"/>
              </w:rPr>
            </w:pPr>
            <w:r w:rsidRPr="00AA1124">
              <w:rPr>
                <w:rFonts w:ascii="Times New Roman" w:hAnsi="Times New Roman" w:cs="Times New Roman"/>
                <w:sz w:val="24"/>
                <w:szCs w:val="24"/>
              </w:rPr>
              <w:t>Экспертное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наблюдение 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оценка результатов</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практических</w:t>
            </w:r>
            <w:r w:rsidRPr="00AA1124">
              <w:rPr>
                <w:rFonts w:ascii="Times New Roman" w:hAnsi="Times New Roman" w:cs="Times New Roman"/>
                <w:spacing w:val="-13"/>
                <w:sz w:val="24"/>
                <w:szCs w:val="24"/>
              </w:rPr>
              <w:t xml:space="preserve"> </w:t>
            </w:r>
            <w:r w:rsidRPr="00AA1124">
              <w:rPr>
                <w:rFonts w:ascii="Times New Roman" w:hAnsi="Times New Roman" w:cs="Times New Roman"/>
                <w:sz w:val="24"/>
                <w:szCs w:val="24"/>
              </w:rPr>
              <w:t>работ</w:t>
            </w:r>
          </w:p>
          <w:p w14:paraId="24E7E9E6" w14:textId="77777777" w:rsidR="00AA1124" w:rsidRPr="00AA1124" w:rsidRDefault="00AA1124" w:rsidP="00AA1124">
            <w:pPr>
              <w:kinsoku w:val="0"/>
              <w:overflowPunct w:val="0"/>
              <w:autoSpaceDE w:val="0"/>
              <w:autoSpaceDN w:val="0"/>
              <w:adjustRightInd w:val="0"/>
              <w:ind w:left="109" w:right="251"/>
              <w:rPr>
                <w:rFonts w:ascii="Times New Roman" w:hAnsi="Times New Roman" w:cs="Times New Roman"/>
                <w:sz w:val="24"/>
                <w:szCs w:val="24"/>
              </w:rPr>
            </w:pPr>
            <w:r w:rsidRPr="00AA1124">
              <w:rPr>
                <w:rFonts w:ascii="Times New Roman" w:hAnsi="Times New Roman" w:cs="Times New Roman"/>
                <w:sz w:val="24"/>
                <w:szCs w:val="24"/>
              </w:rPr>
              <w:t>Экспертная оценка</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результатов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экзамена</w:t>
            </w:r>
          </w:p>
          <w:p w14:paraId="7004E396" w14:textId="77777777" w:rsidR="00AA1124" w:rsidRPr="00AA1124" w:rsidRDefault="00AA1124" w:rsidP="00AA1124">
            <w:pPr>
              <w:kinsoku w:val="0"/>
              <w:overflowPunct w:val="0"/>
              <w:autoSpaceDE w:val="0"/>
              <w:autoSpaceDN w:val="0"/>
              <w:adjustRightInd w:val="0"/>
              <w:spacing w:line="261" w:lineRule="exact"/>
              <w:ind w:left="109"/>
              <w:rPr>
                <w:rFonts w:ascii="Times New Roman" w:hAnsi="Times New Roman" w:cs="Times New Roman"/>
                <w:sz w:val="24"/>
                <w:szCs w:val="24"/>
              </w:rPr>
            </w:pPr>
            <w:r w:rsidRPr="00AA1124">
              <w:rPr>
                <w:rFonts w:ascii="Times New Roman" w:hAnsi="Times New Roman" w:cs="Times New Roman"/>
                <w:sz w:val="24"/>
                <w:szCs w:val="24"/>
              </w:rPr>
              <w:t>квалификационного</w:t>
            </w:r>
          </w:p>
        </w:tc>
      </w:tr>
      <w:tr w:rsidR="00D727B2" w:rsidRPr="00AA1124" w14:paraId="5B94F345" w14:textId="77777777" w:rsidTr="00D727B2">
        <w:trPr>
          <w:trHeight w:val="1497"/>
        </w:trPr>
        <w:tc>
          <w:tcPr>
            <w:tcW w:w="1616" w:type="pct"/>
            <w:vMerge/>
            <w:tcBorders>
              <w:top w:val="nil"/>
              <w:left w:val="single" w:sz="4" w:space="0" w:color="000000"/>
              <w:bottom w:val="single" w:sz="4" w:space="0" w:color="000000"/>
              <w:right w:val="single" w:sz="4" w:space="0" w:color="000000"/>
            </w:tcBorders>
          </w:tcPr>
          <w:p w14:paraId="22F3C0B2" w14:textId="77777777" w:rsidR="00AA1124" w:rsidRPr="00AA1124" w:rsidRDefault="00AA1124" w:rsidP="00AA1124">
            <w:pPr>
              <w:kinsoku w:val="0"/>
              <w:overflowPunct w:val="0"/>
              <w:autoSpaceDE w:val="0"/>
              <w:autoSpaceDN w:val="0"/>
              <w:adjustRightInd w:val="0"/>
              <w:spacing w:before="9" w:after="1"/>
              <w:rPr>
                <w:rFonts w:ascii="Times New Roman" w:hAnsi="Times New Roman" w:cs="Times New Roman"/>
                <w:b/>
                <w:bCs/>
                <w:sz w:val="24"/>
                <w:szCs w:val="24"/>
              </w:rPr>
            </w:pPr>
          </w:p>
        </w:tc>
        <w:tc>
          <w:tcPr>
            <w:tcW w:w="2137" w:type="pct"/>
            <w:tcBorders>
              <w:top w:val="single" w:sz="4" w:space="0" w:color="000000"/>
              <w:left w:val="single" w:sz="4" w:space="0" w:color="000000"/>
              <w:bottom w:val="single" w:sz="4" w:space="0" w:color="000000"/>
              <w:right w:val="single" w:sz="4" w:space="0" w:color="000000"/>
            </w:tcBorders>
          </w:tcPr>
          <w:p w14:paraId="7C34308C" w14:textId="77777777" w:rsidR="00AA1124" w:rsidRPr="00AA1124" w:rsidRDefault="00AA1124" w:rsidP="00AA1124">
            <w:pPr>
              <w:kinsoku w:val="0"/>
              <w:overflowPunct w:val="0"/>
              <w:autoSpaceDE w:val="0"/>
              <w:autoSpaceDN w:val="0"/>
              <w:adjustRightInd w:val="0"/>
              <w:ind w:left="109" w:right="98"/>
              <w:jc w:val="both"/>
              <w:rPr>
                <w:rFonts w:ascii="Times New Roman" w:hAnsi="Times New Roman" w:cs="Times New Roman"/>
                <w:sz w:val="24"/>
                <w:szCs w:val="24"/>
              </w:rPr>
            </w:pPr>
            <w:r w:rsidRPr="00AA1124">
              <w:rPr>
                <w:rFonts w:ascii="Times New Roman" w:hAnsi="Times New Roman" w:cs="Times New Roman"/>
                <w:i/>
                <w:iCs/>
                <w:sz w:val="24"/>
                <w:szCs w:val="24"/>
              </w:rPr>
              <w:t>Демонстрация</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умений</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и</w:t>
            </w:r>
            <w:r w:rsidRPr="00AA1124">
              <w:rPr>
                <w:rFonts w:ascii="Times New Roman" w:hAnsi="Times New Roman" w:cs="Times New Roman"/>
                <w:i/>
                <w:iCs/>
                <w:spacing w:val="1"/>
                <w:sz w:val="24"/>
                <w:szCs w:val="24"/>
              </w:rPr>
              <w:t xml:space="preserve"> </w:t>
            </w:r>
            <w:r w:rsidRPr="00AA1124">
              <w:rPr>
                <w:rFonts w:ascii="Times New Roman" w:hAnsi="Times New Roman" w:cs="Times New Roman"/>
                <w:i/>
                <w:iCs/>
                <w:sz w:val="24"/>
                <w:szCs w:val="24"/>
              </w:rPr>
              <w:t>практического</w:t>
            </w:r>
            <w:r w:rsidRPr="00AA1124">
              <w:rPr>
                <w:rFonts w:ascii="Times New Roman" w:hAnsi="Times New Roman" w:cs="Times New Roman"/>
                <w:i/>
                <w:iCs/>
                <w:spacing w:val="-57"/>
                <w:sz w:val="24"/>
                <w:szCs w:val="24"/>
              </w:rPr>
              <w:t xml:space="preserve"> </w:t>
            </w:r>
            <w:r w:rsidRPr="00AA1124">
              <w:rPr>
                <w:rFonts w:ascii="Times New Roman" w:hAnsi="Times New Roman" w:cs="Times New Roman"/>
                <w:i/>
                <w:iCs/>
                <w:sz w:val="24"/>
                <w:szCs w:val="24"/>
              </w:rPr>
              <w:t>опыта:</w:t>
            </w:r>
            <w:r w:rsidRPr="00AA1124">
              <w:rPr>
                <w:rFonts w:ascii="Times New Roman" w:hAnsi="Times New Roman" w:cs="Times New Roman"/>
                <w:i/>
                <w:iCs/>
                <w:spacing w:val="1"/>
                <w:sz w:val="24"/>
                <w:szCs w:val="24"/>
              </w:rPr>
              <w:t xml:space="preserve"> </w:t>
            </w:r>
            <w:proofErr w:type="gramStart"/>
            <w:r w:rsidRPr="00AA1124">
              <w:rPr>
                <w:rFonts w:ascii="Times New Roman" w:hAnsi="Times New Roman" w:cs="Times New Roman"/>
                <w:sz w:val="24"/>
                <w:szCs w:val="24"/>
              </w:rPr>
              <w:t>обслуживания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теплового</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оборудования</w:t>
            </w:r>
            <w:proofErr w:type="gramEnd"/>
            <w:r w:rsidRPr="00AA1124">
              <w:rPr>
                <w:rFonts w:ascii="Times New Roman" w:hAnsi="Times New Roman" w:cs="Times New Roman"/>
                <w:spacing w:val="56"/>
                <w:sz w:val="24"/>
                <w:szCs w:val="24"/>
              </w:rPr>
              <w:t xml:space="preserve"> </w:t>
            </w:r>
            <w:r w:rsidRPr="00AA1124">
              <w:rPr>
                <w:rFonts w:ascii="Times New Roman" w:hAnsi="Times New Roman" w:cs="Times New Roman"/>
                <w:sz w:val="24"/>
                <w:szCs w:val="24"/>
              </w:rPr>
              <w:t>применяемого</w:t>
            </w:r>
            <w:r w:rsidRPr="00AA1124">
              <w:rPr>
                <w:rFonts w:ascii="Times New Roman" w:hAnsi="Times New Roman" w:cs="Times New Roman"/>
                <w:spacing w:val="56"/>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камбузе.</w:t>
            </w:r>
          </w:p>
        </w:tc>
        <w:tc>
          <w:tcPr>
            <w:tcW w:w="1247" w:type="pct"/>
            <w:vMerge/>
            <w:tcBorders>
              <w:top w:val="nil"/>
              <w:left w:val="single" w:sz="4" w:space="0" w:color="000000"/>
              <w:bottom w:val="single" w:sz="4" w:space="0" w:color="000000"/>
              <w:right w:val="single" w:sz="4" w:space="0" w:color="000000"/>
            </w:tcBorders>
          </w:tcPr>
          <w:p w14:paraId="79375A6D" w14:textId="77777777" w:rsidR="00AA1124" w:rsidRPr="00AA1124" w:rsidRDefault="00AA1124" w:rsidP="00AA1124">
            <w:pPr>
              <w:kinsoku w:val="0"/>
              <w:overflowPunct w:val="0"/>
              <w:autoSpaceDE w:val="0"/>
              <w:autoSpaceDN w:val="0"/>
              <w:adjustRightInd w:val="0"/>
              <w:spacing w:before="9" w:after="1"/>
              <w:rPr>
                <w:rFonts w:ascii="Times New Roman" w:hAnsi="Times New Roman" w:cs="Times New Roman"/>
                <w:b/>
                <w:bCs/>
                <w:sz w:val="24"/>
                <w:szCs w:val="24"/>
              </w:rPr>
            </w:pPr>
          </w:p>
        </w:tc>
      </w:tr>
      <w:tr w:rsidR="00D727B2" w:rsidRPr="00AA1124" w14:paraId="296EB398" w14:textId="77777777" w:rsidTr="00D727B2">
        <w:trPr>
          <w:trHeight w:val="2486"/>
        </w:trPr>
        <w:tc>
          <w:tcPr>
            <w:tcW w:w="1616" w:type="pct"/>
            <w:tcBorders>
              <w:top w:val="single" w:sz="4" w:space="0" w:color="000000"/>
              <w:left w:val="single" w:sz="4" w:space="0" w:color="000000"/>
              <w:bottom w:val="single" w:sz="4" w:space="0" w:color="000000"/>
              <w:right w:val="single" w:sz="4" w:space="0" w:color="000000"/>
            </w:tcBorders>
          </w:tcPr>
          <w:p w14:paraId="7C4578A7" w14:textId="119BC085" w:rsidR="00AA1124" w:rsidRPr="00AA1124" w:rsidRDefault="00D423F3" w:rsidP="00AA1124">
            <w:pPr>
              <w:kinsoku w:val="0"/>
              <w:overflowPunct w:val="0"/>
              <w:autoSpaceDE w:val="0"/>
              <w:autoSpaceDN w:val="0"/>
              <w:adjustRightInd w:val="0"/>
              <w:ind w:left="110" w:right="117"/>
              <w:rPr>
                <w:rFonts w:ascii="Times New Roman" w:hAnsi="Times New Roman" w:cs="Times New Roman"/>
                <w:sz w:val="24"/>
                <w:szCs w:val="24"/>
              </w:rPr>
            </w:pPr>
            <w:r>
              <w:rPr>
                <w:rFonts w:ascii="Times New Roman" w:hAnsi="Times New Roman" w:cs="Times New Roman"/>
                <w:sz w:val="24"/>
                <w:szCs w:val="24"/>
              </w:rPr>
              <w:lastRenderedPageBreak/>
              <w:t>ОК 1</w:t>
            </w:r>
            <w:r w:rsidR="00AA1124" w:rsidRPr="00AA1124">
              <w:rPr>
                <w:rFonts w:ascii="Times New Roman" w:hAnsi="Times New Roman" w:cs="Times New Roman"/>
                <w:sz w:val="24"/>
                <w:szCs w:val="24"/>
              </w:rPr>
              <w:t>.Понимать</w:t>
            </w:r>
            <w:r w:rsidR="00AA1124" w:rsidRPr="00AA1124">
              <w:rPr>
                <w:rFonts w:ascii="Times New Roman" w:hAnsi="Times New Roman" w:cs="Times New Roman"/>
                <w:spacing w:val="4"/>
                <w:sz w:val="24"/>
                <w:szCs w:val="24"/>
              </w:rPr>
              <w:t xml:space="preserve"> </w:t>
            </w:r>
            <w:r w:rsidR="00AA1124" w:rsidRPr="00AA1124">
              <w:rPr>
                <w:rFonts w:ascii="Times New Roman" w:hAnsi="Times New Roman" w:cs="Times New Roman"/>
                <w:sz w:val="24"/>
                <w:szCs w:val="24"/>
              </w:rPr>
              <w:t>сущность и</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социальную значимость своей</w:t>
            </w:r>
            <w:r w:rsidR="00AA1124" w:rsidRPr="00AA1124">
              <w:rPr>
                <w:rFonts w:ascii="Times New Roman" w:hAnsi="Times New Roman" w:cs="Times New Roman"/>
                <w:spacing w:val="-57"/>
                <w:sz w:val="24"/>
                <w:szCs w:val="24"/>
              </w:rPr>
              <w:t xml:space="preserve"> </w:t>
            </w:r>
            <w:r w:rsidR="00AA1124" w:rsidRPr="00AA1124">
              <w:rPr>
                <w:rFonts w:ascii="Times New Roman" w:hAnsi="Times New Roman" w:cs="Times New Roman"/>
                <w:sz w:val="24"/>
                <w:szCs w:val="24"/>
              </w:rPr>
              <w:t>будущей</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профессии,</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проявлять к ней устойчивый</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интерес.</w:t>
            </w:r>
          </w:p>
        </w:tc>
        <w:tc>
          <w:tcPr>
            <w:tcW w:w="2137" w:type="pct"/>
            <w:tcBorders>
              <w:top w:val="single" w:sz="4" w:space="0" w:color="000000"/>
              <w:left w:val="single" w:sz="4" w:space="0" w:color="000000"/>
              <w:bottom w:val="single" w:sz="4" w:space="0" w:color="000000"/>
              <w:right w:val="single" w:sz="4" w:space="0" w:color="000000"/>
            </w:tcBorders>
          </w:tcPr>
          <w:p w14:paraId="10328FAA" w14:textId="77777777" w:rsidR="00AA1124" w:rsidRPr="00AA1124" w:rsidRDefault="00AA1124" w:rsidP="00AA1124">
            <w:pPr>
              <w:kinsoku w:val="0"/>
              <w:overflowPunct w:val="0"/>
              <w:autoSpaceDE w:val="0"/>
              <w:autoSpaceDN w:val="0"/>
              <w:adjustRightInd w:val="0"/>
              <w:ind w:left="109" w:right="100"/>
              <w:jc w:val="both"/>
              <w:rPr>
                <w:rFonts w:ascii="Times New Roman" w:hAnsi="Times New Roman" w:cs="Times New Roman"/>
                <w:sz w:val="24"/>
                <w:szCs w:val="24"/>
              </w:rPr>
            </w:pPr>
            <w:r w:rsidRPr="00AA1124">
              <w:rPr>
                <w:rFonts w:ascii="Times New Roman" w:hAnsi="Times New Roman" w:cs="Times New Roman"/>
                <w:sz w:val="24"/>
                <w:szCs w:val="24"/>
              </w:rPr>
              <w:t>аргументированность и полнота объяснения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сущности и социальной значимости будущей</w:t>
            </w:r>
            <w:r w:rsidRPr="00AA1124">
              <w:rPr>
                <w:rFonts w:ascii="Times New Roman" w:hAnsi="Times New Roman" w:cs="Times New Roman"/>
                <w:spacing w:val="-58"/>
                <w:sz w:val="24"/>
                <w:szCs w:val="24"/>
              </w:rPr>
              <w:t xml:space="preserve"> </w:t>
            </w:r>
            <w:r w:rsidRPr="00AA1124">
              <w:rPr>
                <w:rFonts w:ascii="Times New Roman" w:hAnsi="Times New Roman" w:cs="Times New Roman"/>
                <w:sz w:val="24"/>
                <w:szCs w:val="24"/>
              </w:rPr>
              <w:t>профессии;</w:t>
            </w:r>
          </w:p>
          <w:p w14:paraId="7EBE1CEF" w14:textId="77777777" w:rsidR="00AA1124" w:rsidRPr="00AA1124" w:rsidRDefault="00AA1124" w:rsidP="00AA1124">
            <w:pPr>
              <w:kinsoku w:val="0"/>
              <w:overflowPunct w:val="0"/>
              <w:autoSpaceDE w:val="0"/>
              <w:autoSpaceDN w:val="0"/>
              <w:adjustRightInd w:val="0"/>
              <w:ind w:left="109" w:right="94"/>
              <w:rPr>
                <w:rFonts w:ascii="Times New Roman" w:hAnsi="Times New Roman" w:cs="Times New Roman"/>
                <w:sz w:val="24"/>
                <w:szCs w:val="24"/>
              </w:rPr>
            </w:pPr>
            <w:r w:rsidRPr="00AA1124">
              <w:rPr>
                <w:rFonts w:ascii="Times New Roman" w:hAnsi="Times New Roman" w:cs="Times New Roman"/>
                <w:sz w:val="24"/>
                <w:szCs w:val="24"/>
              </w:rPr>
              <w:t>активность,</w:t>
            </w:r>
            <w:r w:rsidRPr="00AA1124">
              <w:rPr>
                <w:rFonts w:ascii="Times New Roman" w:hAnsi="Times New Roman" w:cs="Times New Roman"/>
                <w:spacing w:val="7"/>
                <w:sz w:val="24"/>
                <w:szCs w:val="24"/>
              </w:rPr>
              <w:t xml:space="preserve"> </w:t>
            </w:r>
            <w:r w:rsidRPr="00AA1124">
              <w:rPr>
                <w:rFonts w:ascii="Times New Roman" w:hAnsi="Times New Roman" w:cs="Times New Roman"/>
                <w:sz w:val="24"/>
                <w:szCs w:val="24"/>
              </w:rPr>
              <w:t>инициативность</w:t>
            </w:r>
            <w:r w:rsidRPr="00AA1124">
              <w:rPr>
                <w:rFonts w:ascii="Times New Roman" w:hAnsi="Times New Roman" w:cs="Times New Roman"/>
                <w:spacing w:val="11"/>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7"/>
                <w:sz w:val="24"/>
                <w:szCs w:val="24"/>
              </w:rPr>
              <w:t xml:space="preserve"> </w:t>
            </w:r>
            <w:r w:rsidRPr="00AA1124">
              <w:rPr>
                <w:rFonts w:ascii="Times New Roman" w:hAnsi="Times New Roman" w:cs="Times New Roman"/>
                <w:sz w:val="24"/>
                <w:szCs w:val="24"/>
              </w:rPr>
              <w:t>процессе</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освоения профессиональной деятельности;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наличие</w:t>
            </w:r>
            <w:r w:rsidRPr="00AA1124">
              <w:rPr>
                <w:rFonts w:ascii="Times New Roman" w:hAnsi="Times New Roman" w:cs="Times New Roman"/>
                <w:spacing w:val="35"/>
                <w:sz w:val="24"/>
                <w:szCs w:val="24"/>
              </w:rPr>
              <w:t xml:space="preserve"> </w:t>
            </w:r>
            <w:r w:rsidRPr="00AA1124">
              <w:rPr>
                <w:rFonts w:ascii="Times New Roman" w:hAnsi="Times New Roman" w:cs="Times New Roman"/>
                <w:sz w:val="24"/>
                <w:szCs w:val="24"/>
              </w:rPr>
              <w:t>положительных</w:t>
            </w:r>
            <w:r w:rsidRPr="00AA1124">
              <w:rPr>
                <w:rFonts w:ascii="Times New Roman" w:hAnsi="Times New Roman" w:cs="Times New Roman"/>
                <w:spacing w:val="32"/>
                <w:sz w:val="24"/>
                <w:szCs w:val="24"/>
              </w:rPr>
              <w:t xml:space="preserve"> </w:t>
            </w:r>
            <w:r w:rsidRPr="00AA1124">
              <w:rPr>
                <w:rFonts w:ascii="Times New Roman" w:hAnsi="Times New Roman" w:cs="Times New Roman"/>
                <w:sz w:val="24"/>
                <w:szCs w:val="24"/>
              </w:rPr>
              <w:t>отзывов</w:t>
            </w:r>
            <w:r w:rsidRPr="00AA1124">
              <w:rPr>
                <w:rFonts w:ascii="Times New Roman" w:hAnsi="Times New Roman" w:cs="Times New Roman"/>
                <w:spacing w:val="39"/>
                <w:sz w:val="24"/>
                <w:szCs w:val="24"/>
              </w:rPr>
              <w:t xml:space="preserve"> </w:t>
            </w:r>
            <w:r w:rsidRPr="00AA1124">
              <w:rPr>
                <w:rFonts w:ascii="Times New Roman" w:hAnsi="Times New Roman" w:cs="Times New Roman"/>
                <w:sz w:val="24"/>
                <w:szCs w:val="24"/>
              </w:rPr>
              <w:t>по</w:t>
            </w:r>
            <w:r w:rsidRPr="00AA1124">
              <w:rPr>
                <w:rFonts w:ascii="Times New Roman" w:hAnsi="Times New Roman" w:cs="Times New Roman"/>
                <w:spacing w:val="36"/>
                <w:sz w:val="24"/>
                <w:szCs w:val="24"/>
              </w:rPr>
              <w:t xml:space="preserve"> </w:t>
            </w:r>
            <w:r w:rsidRPr="00AA1124">
              <w:rPr>
                <w:rFonts w:ascii="Times New Roman" w:hAnsi="Times New Roman" w:cs="Times New Roman"/>
                <w:sz w:val="24"/>
                <w:szCs w:val="24"/>
              </w:rPr>
              <w:t>итогам</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производственной</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практики;</w:t>
            </w:r>
          </w:p>
          <w:p w14:paraId="5E68F528" w14:textId="530D9ECF" w:rsidR="00AA1124" w:rsidRPr="00AA1124" w:rsidRDefault="00AA1124" w:rsidP="00AA1124">
            <w:pPr>
              <w:kinsoku w:val="0"/>
              <w:overflowPunct w:val="0"/>
              <w:autoSpaceDE w:val="0"/>
              <w:autoSpaceDN w:val="0"/>
              <w:adjustRightInd w:val="0"/>
              <w:spacing w:line="274" w:lineRule="exact"/>
              <w:ind w:left="109" w:right="89"/>
              <w:rPr>
                <w:rFonts w:ascii="Times New Roman" w:hAnsi="Times New Roman" w:cs="Times New Roman"/>
                <w:sz w:val="24"/>
                <w:szCs w:val="24"/>
              </w:rPr>
            </w:pPr>
            <w:r w:rsidRPr="00AA1124">
              <w:rPr>
                <w:rFonts w:ascii="Times New Roman" w:hAnsi="Times New Roman" w:cs="Times New Roman"/>
                <w:spacing w:val="-1"/>
                <w:sz w:val="24"/>
                <w:szCs w:val="24"/>
              </w:rPr>
              <w:t>участие</w:t>
            </w:r>
            <w:r w:rsidR="00D727B2">
              <w:rPr>
                <w:rFonts w:ascii="Times New Roman" w:hAnsi="Times New Roman" w:cs="Times New Roman"/>
                <w:spacing w:val="83"/>
                <w:sz w:val="24"/>
                <w:szCs w:val="24"/>
              </w:rPr>
              <w:t xml:space="preserve"> </w:t>
            </w:r>
            <w:r w:rsidRPr="00AA1124">
              <w:rPr>
                <w:rFonts w:ascii="Times New Roman" w:hAnsi="Times New Roman" w:cs="Times New Roman"/>
                <w:sz w:val="24"/>
                <w:szCs w:val="24"/>
              </w:rPr>
              <w:t>в</w:t>
            </w:r>
            <w:r w:rsidR="00D727B2">
              <w:rPr>
                <w:rFonts w:ascii="Times New Roman" w:hAnsi="Times New Roman" w:cs="Times New Roman"/>
                <w:sz w:val="24"/>
                <w:szCs w:val="24"/>
              </w:rPr>
              <w:t xml:space="preserve"> </w:t>
            </w:r>
            <w:r w:rsidRPr="00AA1124">
              <w:rPr>
                <w:rFonts w:ascii="Times New Roman" w:hAnsi="Times New Roman" w:cs="Times New Roman"/>
                <w:spacing w:val="-1"/>
                <w:sz w:val="24"/>
                <w:szCs w:val="24"/>
              </w:rPr>
              <w:t>студенческих</w:t>
            </w:r>
            <w:r w:rsidR="00D727B2">
              <w:rPr>
                <w:rFonts w:ascii="Times New Roman" w:hAnsi="Times New Roman" w:cs="Times New Roman"/>
                <w:spacing w:val="80"/>
                <w:sz w:val="24"/>
                <w:szCs w:val="24"/>
              </w:rPr>
              <w:t xml:space="preserve"> </w:t>
            </w:r>
            <w:r w:rsidRPr="00AA1124">
              <w:rPr>
                <w:rFonts w:ascii="Times New Roman" w:hAnsi="Times New Roman" w:cs="Times New Roman"/>
                <w:sz w:val="24"/>
                <w:szCs w:val="24"/>
              </w:rPr>
              <w:t>конференциях,</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конкурсах</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т.п.</w:t>
            </w:r>
          </w:p>
        </w:tc>
        <w:tc>
          <w:tcPr>
            <w:tcW w:w="1247" w:type="pct"/>
            <w:tcBorders>
              <w:top w:val="single" w:sz="4" w:space="0" w:color="000000"/>
              <w:left w:val="single" w:sz="4" w:space="0" w:color="000000"/>
              <w:bottom w:val="single" w:sz="4" w:space="0" w:color="000000"/>
              <w:right w:val="single" w:sz="4" w:space="0" w:color="000000"/>
            </w:tcBorders>
          </w:tcPr>
          <w:p w14:paraId="7B91F4F1" w14:textId="77777777" w:rsidR="00AA1124" w:rsidRPr="00AA1124" w:rsidRDefault="00AA1124" w:rsidP="00AA1124">
            <w:pPr>
              <w:kinsoku w:val="0"/>
              <w:overflowPunct w:val="0"/>
              <w:autoSpaceDE w:val="0"/>
              <w:autoSpaceDN w:val="0"/>
              <w:adjustRightInd w:val="0"/>
              <w:ind w:left="109" w:right="239"/>
              <w:rPr>
                <w:rFonts w:ascii="Times New Roman" w:hAnsi="Times New Roman" w:cs="Times New Roman"/>
                <w:sz w:val="24"/>
                <w:szCs w:val="24"/>
              </w:rPr>
            </w:pPr>
            <w:r w:rsidRPr="00AA1124">
              <w:rPr>
                <w:rFonts w:ascii="Times New Roman" w:hAnsi="Times New Roman" w:cs="Times New Roman"/>
                <w:sz w:val="24"/>
                <w:szCs w:val="24"/>
              </w:rPr>
              <w:t>Наблюдение 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оценка на занятиях</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при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выполнении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учебных</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заданий.</w:t>
            </w:r>
          </w:p>
        </w:tc>
      </w:tr>
      <w:tr w:rsidR="00D727B2" w:rsidRPr="00AA1124" w14:paraId="5CD06CB6" w14:textId="77777777" w:rsidTr="00D727B2">
        <w:trPr>
          <w:trHeight w:val="1934"/>
        </w:trPr>
        <w:tc>
          <w:tcPr>
            <w:tcW w:w="1616" w:type="pct"/>
            <w:tcBorders>
              <w:top w:val="single" w:sz="4" w:space="0" w:color="000000"/>
              <w:left w:val="single" w:sz="4" w:space="0" w:color="000000"/>
              <w:bottom w:val="single" w:sz="4" w:space="0" w:color="000000"/>
              <w:right w:val="single" w:sz="4" w:space="0" w:color="000000"/>
            </w:tcBorders>
          </w:tcPr>
          <w:p w14:paraId="0CDEBCD2" w14:textId="2283D173" w:rsidR="00AA1124" w:rsidRPr="00AA1124" w:rsidRDefault="00D423F3" w:rsidP="00AA1124">
            <w:pPr>
              <w:kinsoku w:val="0"/>
              <w:overflowPunct w:val="0"/>
              <w:autoSpaceDE w:val="0"/>
              <w:autoSpaceDN w:val="0"/>
              <w:adjustRightInd w:val="0"/>
              <w:ind w:left="110" w:right="238"/>
              <w:rPr>
                <w:rFonts w:ascii="Times New Roman" w:hAnsi="Times New Roman" w:cs="Times New Roman"/>
                <w:sz w:val="24"/>
                <w:szCs w:val="24"/>
              </w:rPr>
            </w:pPr>
            <w:r>
              <w:rPr>
                <w:rFonts w:ascii="Times New Roman" w:hAnsi="Times New Roman" w:cs="Times New Roman"/>
                <w:sz w:val="24"/>
                <w:szCs w:val="24"/>
              </w:rPr>
              <w:t>ОК 2</w:t>
            </w:r>
            <w:r w:rsidR="00AA1124" w:rsidRPr="00AA1124">
              <w:rPr>
                <w:rFonts w:ascii="Times New Roman" w:hAnsi="Times New Roman" w:cs="Times New Roman"/>
                <w:sz w:val="24"/>
                <w:szCs w:val="24"/>
              </w:rPr>
              <w:t>.Организовывать</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собственную деятельность</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исходя из цели и способов ее</w:t>
            </w:r>
            <w:r w:rsidR="00AA1124" w:rsidRPr="00AA1124">
              <w:rPr>
                <w:rFonts w:ascii="Times New Roman" w:hAnsi="Times New Roman" w:cs="Times New Roman"/>
                <w:spacing w:val="-57"/>
                <w:sz w:val="24"/>
                <w:szCs w:val="24"/>
              </w:rPr>
              <w:t xml:space="preserve"> </w:t>
            </w:r>
            <w:r w:rsidR="00AA1124" w:rsidRPr="00AA1124">
              <w:rPr>
                <w:rFonts w:ascii="Times New Roman" w:hAnsi="Times New Roman" w:cs="Times New Roman"/>
                <w:sz w:val="24"/>
                <w:szCs w:val="24"/>
              </w:rPr>
              <w:t>достижения, определенных</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руководителем.</w:t>
            </w:r>
          </w:p>
        </w:tc>
        <w:tc>
          <w:tcPr>
            <w:tcW w:w="2137" w:type="pct"/>
            <w:tcBorders>
              <w:top w:val="single" w:sz="4" w:space="0" w:color="000000"/>
              <w:left w:val="single" w:sz="4" w:space="0" w:color="000000"/>
              <w:bottom w:val="single" w:sz="4" w:space="0" w:color="000000"/>
              <w:right w:val="single" w:sz="4" w:space="0" w:color="000000"/>
            </w:tcBorders>
          </w:tcPr>
          <w:p w14:paraId="57FE69D4" w14:textId="77777777" w:rsidR="00AA1124" w:rsidRPr="00AA1124" w:rsidRDefault="00AA1124" w:rsidP="00AA1124">
            <w:pPr>
              <w:kinsoku w:val="0"/>
              <w:overflowPunct w:val="0"/>
              <w:autoSpaceDE w:val="0"/>
              <w:autoSpaceDN w:val="0"/>
              <w:adjustRightInd w:val="0"/>
              <w:ind w:left="109" w:right="98"/>
              <w:jc w:val="both"/>
              <w:rPr>
                <w:rFonts w:ascii="Times New Roman" w:hAnsi="Times New Roman" w:cs="Times New Roman"/>
                <w:sz w:val="24"/>
                <w:szCs w:val="24"/>
              </w:rPr>
            </w:pPr>
            <w:r w:rsidRPr="00AA1124">
              <w:rPr>
                <w:rFonts w:ascii="Times New Roman" w:hAnsi="Times New Roman" w:cs="Times New Roman"/>
                <w:sz w:val="24"/>
                <w:szCs w:val="24"/>
              </w:rPr>
              <w:t>обоснованность постановки цели, выбора 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применения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методов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способов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решения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профессиональных</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задач;</w:t>
            </w:r>
          </w:p>
          <w:p w14:paraId="562EC3EE" w14:textId="77777777" w:rsidR="00AA1124" w:rsidRPr="00AA1124" w:rsidRDefault="00AA1124" w:rsidP="00AA1124">
            <w:pPr>
              <w:kinsoku w:val="0"/>
              <w:overflowPunct w:val="0"/>
              <w:autoSpaceDE w:val="0"/>
              <w:autoSpaceDN w:val="0"/>
              <w:adjustRightInd w:val="0"/>
              <w:spacing w:line="237" w:lineRule="auto"/>
              <w:ind w:left="109" w:right="102"/>
              <w:jc w:val="both"/>
              <w:rPr>
                <w:rFonts w:ascii="Times New Roman" w:hAnsi="Times New Roman" w:cs="Times New Roman"/>
                <w:sz w:val="24"/>
                <w:szCs w:val="24"/>
              </w:rPr>
            </w:pPr>
            <w:r w:rsidRPr="00AA1124">
              <w:rPr>
                <w:rFonts w:ascii="Times New Roman" w:hAnsi="Times New Roman" w:cs="Times New Roman"/>
                <w:sz w:val="24"/>
                <w:szCs w:val="24"/>
              </w:rPr>
              <w:t>своевременность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заданий,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отчетов</w:t>
            </w:r>
          </w:p>
        </w:tc>
        <w:tc>
          <w:tcPr>
            <w:tcW w:w="1247" w:type="pct"/>
            <w:tcBorders>
              <w:top w:val="single" w:sz="4" w:space="0" w:color="000000"/>
              <w:left w:val="single" w:sz="4" w:space="0" w:color="000000"/>
              <w:bottom w:val="single" w:sz="4" w:space="0" w:color="000000"/>
              <w:right w:val="single" w:sz="4" w:space="0" w:color="000000"/>
            </w:tcBorders>
          </w:tcPr>
          <w:p w14:paraId="5B1F5A1A" w14:textId="77777777" w:rsidR="00AA1124" w:rsidRPr="00AA1124" w:rsidRDefault="00AA1124" w:rsidP="00AA1124">
            <w:pPr>
              <w:kinsoku w:val="0"/>
              <w:overflowPunct w:val="0"/>
              <w:autoSpaceDE w:val="0"/>
              <w:autoSpaceDN w:val="0"/>
              <w:adjustRightInd w:val="0"/>
              <w:ind w:left="109" w:right="460"/>
              <w:rPr>
                <w:rFonts w:ascii="Times New Roman" w:hAnsi="Times New Roman" w:cs="Times New Roman"/>
                <w:sz w:val="24"/>
                <w:szCs w:val="24"/>
              </w:rPr>
            </w:pPr>
            <w:r w:rsidRPr="00AA1124">
              <w:rPr>
                <w:rFonts w:ascii="Times New Roman" w:hAnsi="Times New Roman" w:cs="Times New Roman"/>
                <w:sz w:val="24"/>
                <w:szCs w:val="24"/>
              </w:rPr>
              <w:t>Самоконтроль,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собеседование,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анализ</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внеаудиторной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самостоятельной</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деятельности</w:t>
            </w:r>
          </w:p>
        </w:tc>
      </w:tr>
      <w:tr w:rsidR="00D727B2" w:rsidRPr="00AA1124" w14:paraId="000B22F1" w14:textId="77777777" w:rsidTr="00D727B2">
        <w:trPr>
          <w:trHeight w:val="2481"/>
        </w:trPr>
        <w:tc>
          <w:tcPr>
            <w:tcW w:w="1616" w:type="pct"/>
            <w:tcBorders>
              <w:top w:val="single" w:sz="4" w:space="0" w:color="000000"/>
              <w:left w:val="single" w:sz="4" w:space="0" w:color="000000"/>
              <w:bottom w:val="single" w:sz="4" w:space="0" w:color="000000"/>
              <w:right w:val="single" w:sz="4" w:space="0" w:color="000000"/>
            </w:tcBorders>
          </w:tcPr>
          <w:p w14:paraId="42E77715" w14:textId="771CF610" w:rsidR="00AA1124" w:rsidRPr="00AA1124" w:rsidRDefault="00D423F3" w:rsidP="00AA1124">
            <w:pPr>
              <w:kinsoku w:val="0"/>
              <w:overflowPunct w:val="0"/>
              <w:autoSpaceDE w:val="0"/>
              <w:autoSpaceDN w:val="0"/>
              <w:adjustRightInd w:val="0"/>
              <w:ind w:left="110" w:right="128"/>
              <w:rPr>
                <w:rFonts w:ascii="Times New Roman" w:hAnsi="Times New Roman" w:cs="Times New Roman"/>
                <w:sz w:val="24"/>
                <w:szCs w:val="24"/>
              </w:rPr>
            </w:pPr>
            <w:r>
              <w:rPr>
                <w:rFonts w:ascii="Times New Roman" w:hAnsi="Times New Roman" w:cs="Times New Roman"/>
                <w:sz w:val="24"/>
                <w:szCs w:val="24"/>
              </w:rPr>
              <w:t>ОК 3</w:t>
            </w:r>
            <w:r w:rsidR="00AA1124" w:rsidRPr="00AA1124">
              <w:rPr>
                <w:rFonts w:ascii="Times New Roman" w:hAnsi="Times New Roman" w:cs="Times New Roman"/>
                <w:sz w:val="24"/>
                <w:szCs w:val="24"/>
              </w:rPr>
              <w:t>.Анализирует рабочую</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ситуацию,</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осуществляет</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текущий</w:t>
            </w:r>
            <w:r w:rsidR="00AA1124" w:rsidRPr="00AA1124">
              <w:rPr>
                <w:rFonts w:ascii="Times New Roman" w:hAnsi="Times New Roman" w:cs="Times New Roman"/>
                <w:spacing w:val="-4"/>
                <w:sz w:val="24"/>
                <w:szCs w:val="24"/>
              </w:rPr>
              <w:t xml:space="preserve"> </w:t>
            </w:r>
            <w:r w:rsidR="00AA1124" w:rsidRPr="00AA1124">
              <w:rPr>
                <w:rFonts w:ascii="Times New Roman" w:hAnsi="Times New Roman" w:cs="Times New Roman"/>
                <w:sz w:val="24"/>
                <w:szCs w:val="24"/>
              </w:rPr>
              <w:t>и</w:t>
            </w:r>
            <w:r w:rsidR="00AA1124" w:rsidRPr="00AA1124">
              <w:rPr>
                <w:rFonts w:ascii="Times New Roman" w:hAnsi="Times New Roman" w:cs="Times New Roman"/>
                <w:spacing w:val="-3"/>
                <w:sz w:val="24"/>
                <w:szCs w:val="24"/>
              </w:rPr>
              <w:t xml:space="preserve"> </w:t>
            </w:r>
            <w:r w:rsidR="00AA1124" w:rsidRPr="00AA1124">
              <w:rPr>
                <w:rFonts w:ascii="Times New Roman" w:hAnsi="Times New Roman" w:cs="Times New Roman"/>
                <w:sz w:val="24"/>
                <w:szCs w:val="24"/>
              </w:rPr>
              <w:t>итоговый</w:t>
            </w:r>
            <w:r w:rsidR="00AA1124" w:rsidRPr="00AA1124">
              <w:rPr>
                <w:rFonts w:ascii="Times New Roman" w:hAnsi="Times New Roman" w:cs="Times New Roman"/>
                <w:spacing w:val="-3"/>
                <w:sz w:val="24"/>
                <w:szCs w:val="24"/>
              </w:rPr>
              <w:t xml:space="preserve"> </w:t>
            </w:r>
            <w:r w:rsidR="00AA1124" w:rsidRPr="00AA1124">
              <w:rPr>
                <w:rFonts w:ascii="Times New Roman" w:hAnsi="Times New Roman" w:cs="Times New Roman"/>
                <w:sz w:val="24"/>
                <w:szCs w:val="24"/>
              </w:rPr>
              <w:t>контроль</w:t>
            </w:r>
            <w:r w:rsidR="00AA1124" w:rsidRPr="00AA1124">
              <w:rPr>
                <w:rFonts w:ascii="Times New Roman" w:hAnsi="Times New Roman" w:cs="Times New Roman"/>
                <w:spacing w:val="-57"/>
                <w:sz w:val="24"/>
                <w:szCs w:val="24"/>
              </w:rPr>
              <w:t xml:space="preserve"> </w:t>
            </w:r>
            <w:r w:rsidR="00AA1124" w:rsidRPr="00AA1124">
              <w:rPr>
                <w:rFonts w:ascii="Times New Roman" w:hAnsi="Times New Roman" w:cs="Times New Roman"/>
                <w:sz w:val="24"/>
                <w:szCs w:val="24"/>
              </w:rPr>
              <w:t>оценку</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 коррекцию</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собственной деятельности,</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нести ответственность за</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результаты</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своей</w:t>
            </w:r>
            <w:r w:rsidR="00AA1124" w:rsidRPr="00AA1124">
              <w:rPr>
                <w:rFonts w:ascii="Times New Roman" w:hAnsi="Times New Roman" w:cs="Times New Roman"/>
                <w:spacing w:val="2"/>
                <w:sz w:val="24"/>
                <w:szCs w:val="24"/>
              </w:rPr>
              <w:t xml:space="preserve"> </w:t>
            </w:r>
            <w:r w:rsidR="00AA1124" w:rsidRPr="00AA1124">
              <w:rPr>
                <w:rFonts w:ascii="Times New Roman" w:hAnsi="Times New Roman" w:cs="Times New Roman"/>
                <w:sz w:val="24"/>
                <w:szCs w:val="24"/>
              </w:rPr>
              <w:t>работы.</w:t>
            </w:r>
          </w:p>
        </w:tc>
        <w:tc>
          <w:tcPr>
            <w:tcW w:w="2137" w:type="pct"/>
            <w:tcBorders>
              <w:top w:val="single" w:sz="4" w:space="0" w:color="000000"/>
              <w:left w:val="single" w:sz="4" w:space="0" w:color="000000"/>
              <w:bottom w:val="single" w:sz="4" w:space="0" w:color="000000"/>
              <w:right w:val="single" w:sz="4" w:space="0" w:color="000000"/>
            </w:tcBorders>
          </w:tcPr>
          <w:p w14:paraId="44D028DC" w14:textId="77777777" w:rsidR="00AA1124" w:rsidRPr="00AA1124" w:rsidRDefault="00AA1124" w:rsidP="00AA1124">
            <w:pPr>
              <w:kinsoku w:val="0"/>
              <w:overflowPunct w:val="0"/>
              <w:autoSpaceDE w:val="0"/>
              <w:autoSpaceDN w:val="0"/>
              <w:adjustRightInd w:val="0"/>
              <w:ind w:left="109" w:right="97"/>
              <w:jc w:val="both"/>
              <w:rPr>
                <w:rFonts w:ascii="Times New Roman" w:hAnsi="Times New Roman" w:cs="Times New Roman"/>
                <w:sz w:val="24"/>
                <w:szCs w:val="24"/>
              </w:rPr>
            </w:pPr>
            <w:r w:rsidRPr="00AA1124">
              <w:rPr>
                <w:rFonts w:ascii="Times New Roman" w:hAnsi="Times New Roman" w:cs="Times New Roman"/>
                <w:sz w:val="24"/>
                <w:szCs w:val="24"/>
              </w:rPr>
              <w:t>способность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принимать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решения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стандартных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нестандартных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производственных ситуациях и нести за них</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ответственность;</w:t>
            </w:r>
          </w:p>
          <w:p w14:paraId="00BC5DA9" w14:textId="77777777" w:rsidR="00AA1124" w:rsidRPr="00AA1124" w:rsidRDefault="00AA1124" w:rsidP="00AA1124">
            <w:pPr>
              <w:kinsoku w:val="0"/>
              <w:overflowPunct w:val="0"/>
              <w:autoSpaceDE w:val="0"/>
              <w:autoSpaceDN w:val="0"/>
              <w:adjustRightInd w:val="0"/>
              <w:spacing w:line="237" w:lineRule="auto"/>
              <w:ind w:left="109" w:right="99"/>
              <w:jc w:val="both"/>
              <w:rPr>
                <w:rFonts w:ascii="Times New Roman" w:hAnsi="Times New Roman" w:cs="Times New Roman"/>
                <w:sz w:val="24"/>
                <w:szCs w:val="24"/>
              </w:rPr>
            </w:pPr>
            <w:proofErr w:type="spellStart"/>
            <w:r w:rsidRPr="00AA1124">
              <w:rPr>
                <w:rFonts w:ascii="Times New Roman" w:hAnsi="Times New Roman" w:cs="Times New Roman"/>
                <w:sz w:val="24"/>
                <w:szCs w:val="24"/>
              </w:rPr>
              <w:t>самоанализировать</w:t>
            </w:r>
            <w:proofErr w:type="spellEnd"/>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корректировать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результаты</w:t>
            </w:r>
            <w:r w:rsidRPr="00AA1124">
              <w:rPr>
                <w:rFonts w:ascii="Times New Roman" w:hAnsi="Times New Roman" w:cs="Times New Roman"/>
                <w:spacing w:val="3"/>
                <w:sz w:val="24"/>
                <w:szCs w:val="24"/>
              </w:rPr>
              <w:t xml:space="preserve"> </w:t>
            </w:r>
            <w:r w:rsidRPr="00AA1124">
              <w:rPr>
                <w:rFonts w:ascii="Times New Roman" w:hAnsi="Times New Roman" w:cs="Times New Roman"/>
                <w:sz w:val="24"/>
                <w:szCs w:val="24"/>
              </w:rPr>
              <w:t>собственной</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работы</w:t>
            </w:r>
          </w:p>
        </w:tc>
        <w:tc>
          <w:tcPr>
            <w:tcW w:w="1247" w:type="pct"/>
            <w:tcBorders>
              <w:top w:val="single" w:sz="4" w:space="0" w:color="000000"/>
              <w:left w:val="single" w:sz="4" w:space="0" w:color="000000"/>
              <w:bottom w:val="single" w:sz="4" w:space="0" w:color="000000"/>
              <w:right w:val="single" w:sz="4" w:space="0" w:color="000000"/>
            </w:tcBorders>
          </w:tcPr>
          <w:p w14:paraId="5561D8C9" w14:textId="263256FB" w:rsidR="00AA1124" w:rsidRPr="00AA1124" w:rsidRDefault="00AA1124" w:rsidP="00AA1124">
            <w:pPr>
              <w:kinsoku w:val="0"/>
              <w:overflowPunct w:val="0"/>
              <w:autoSpaceDE w:val="0"/>
              <w:autoSpaceDN w:val="0"/>
              <w:adjustRightInd w:val="0"/>
              <w:ind w:left="109" w:right="91"/>
              <w:rPr>
                <w:rFonts w:ascii="Times New Roman" w:hAnsi="Times New Roman" w:cs="Times New Roman"/>
                <w:sz w:val="24"/>
                <w:szCs w:val="24"/>
              </w:rPr>
            </w:pPr>
            <w:r w:rsidRPr="00AA1124">
              <w:rPr>
                <w:rFonts w:ascii="Times New Roman" w:hAnsi="Times New Roman" w:cs="Times New Roman"/>
                <w:sz w:val="24"/>
                <w:szCs w:val="24"/>
              </w:rPr>
              <w:t>Экспертное</w:t>
            </w:r>
            <w:r w:rsidRPr="00AA1124">
              <w:rPr>
                <w:rFonts w:ascii="Times New Roman" w:hAnsi="Times New Roman" w:cs="Times New Roman"/>
                <w:spacing w:val="1"/>
                <w:sz w:val="24"/>
                <w:szCs w:val="24"/>
              </w:rPr>
              <w:t xml:space="preserve"> </w:t>
            </w:r>
            <w:r w:rsidRPr="00AA1124">
              <w:rPr>
                <w:rFonts w:ascii="Times New Roman" w:hAnsi="Times New Roman" w:cs="Times New Roman"/>
                <w:spacing w:val="-1"/>
                <w:sz w:val="24"/>
                <w:szCs w:val="24"/>
              </w:rPr>
              <w:t>наблюдение</w:t>
            </w:r>
            <w:r w:rsidR="00D727B2">
              <w:rPr>
                <w:rFonts w:ascii="Times New Roman" w:hAnsi="Times New Roman" w:cs="Times New Roman"/>
                <w:spacing w:val="64"/>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оценка</w:t>
            </w:r>
          </w:p>
          <w:p w14:paraId="25C6804C" w14:textId="77777777" w:rsidR="00AA1124" w:rsidRPr="00AA1124" w:rsidRDefault="00AA1124" w:rsidP="00AA1124">
            <w:pPr>
              <w:kinsoku w:val="0"/>
              <w:overflowPunct w:val="0"/>
              <w:autoSpaceDE w:val="0"/>
              <w:autoSpaceDN w:val="0"/>
              <w:adjustRightInd w:val="0"/>
              <w:ind w:left="109" w:right="96"/>
              <w:jc w:val="both"/>
              <w:rPr>
                <w:rFonts w:ascii="Times New Roman" w:hAnsi="Times New Roman" w:cs="Times New Roman"/>
                <w:sz w:val="24"/>
                <w:szCs w:val="24"/>
              </w:rPr>
            </w:pPr>
            <w:r w:rsidRPr="00AA1124">
              <w:rPr>
                <w:rFonts w:ascii="Times New Roman" w:hAnsi="Times New Roman" w:cs="Times New Roman"/>
                <w:sz w:val="24"/>
                <w:szCs w:val="24"/>
              </w:rPr>
              <w:t>деятельности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учебных занятиях и</w:t>
            </w:r>
            <w:r w:rsidRPr="00AA1124">
              <w:rPr>
                <w:rFonts w:ascii="Times New Roman" w:hAnsi="Times New Roman" w:cs="Times New Roman"/>
                <w:spacing w:val="1"/>
                <w:sz w:val="24"/>
                <w:szCs w:val="24"/>
              </w:rPr>
              <w:t xml:space="preserve"> </w:t>
            </w:r>
            <w:proofErr w:type="gramStart"/>
            <w:r w:rsidRPr="00AA1124">
              <w:rPr>
                <w:rFonts w:ascii="Times New Roman" w:hAnsi="Times New Roman" w:cs="Times New Roman"/>
                <w:sz w:val="24"/>
                <w:szCs w:val="24"/>
              </w:rPr>
              <w:t>во</w:t>
            </w:r>
            <w:r w:rsidRPr="00AA1124">
              <w:rPr>
                <w:rFonts w:ascii="Times New Roman" w:hAnsi="Times New Roman" w:cs="Times New Roman"/>
                <w:spacing w:val="14"/>
                <w:sz w:val="24"/>
                <w:szCs w:val="24"/>
              </w:rPr>
              <w:t xml:space="preserve"> </w:t>
            </w:r>
            <w:r w:rsidRPr="00AA1124">
              <w:rPr>
                <w:rFonts w:ascii="Times New Roman" w:hAnsi="Times New Roman" w:cs="Times New Roman"/>
                <w:sz w:val="24"/>
                <w:szCs w:val="24"/>
              </w:rPr>
              <w:t>время</w:t>
            </w:r>
            <w:proofErr w:type="gramEnd"/>
          </w:p>
          <w:p w14:paraId="4B34AA6B" w14:textId="77777777" w:rsidR="00AA1124" w:rsidRPr="00AA1124" w:rsidRDefault="00AA1124" w:rsidP="00AA1124">
            <w:pPr>
              <w:kinsoku w:val="0"/>
              <w:overflowPunct w:val="0"/>
              <w:autoSpaceDE w:val="0"/>
              <w:autoSpaceDN w:val="0"/>
              <w:adjustRightInd w:val="0"/>
              <w:spacing w:line="237" w:lineRule="auto"/>
              <w:ind w:left="109" w:right="460"/>
              <w:rPr>
                <w:rFonts w:ascii="Times New Roman" w:hAnsi="Times New Roman" w:cs="Times New Roman"/>
                <w:sz w:val="24"/>
                <w:szCs w:val="24"/>
              </w:rPr>
            </w:pPr>
            <w:r w:rsidRPr="00AA1124">
              <w:rPr>
                <w:rFonts w:ascii="Times New Roman" w:hAnsi="Times New Roman" w:cs="Times New Roman"/>
                <w:sz w:val="24"/>
                <w:szCs w:val="24"/>
              </w:rPr>
              <w:t>внеаудиторной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самостоятельной</w:t>
            </w:r>
          </w:p>
          <w:p w14:paraId="3E7A974C" w14:textId="77777777" w:rsidR="00AA1124" w:rsidRPr="00AA1124" w:rsidRDefault="00AA1124" w:rsidP="00AA1124">
            <w:pPr>
              <w:kinsoku w:val="0"/>
              <w:overflowPunct w:val="0"/>
              <w:autoSpaceDE w:val="0"/>
              <w:autoSpaceDN w:val="0"/>
              <w:adjustRightInd w:val="0"/>
              <w:spacing w:line="267" w:lineRule="exact"/>
              <w:ind w:left="109"/>
              <w:rPr>
                <w:rFonts w:ascii="Times New Roman" w:hAnsi="Times New Roman" w:cs="Times New Roman"/>
                <w:sz w:val="24"/>
                <w:szCs w:val="24"/>
              </w:rPr>
            </w:pPr>
            <w:r w:rsidRPr="00AA1124">
              <w:rPr>
                <w:rFonts w:ascii="Times New Roman" w:hAnsi="Times New Roman" w:cs="Times New Roman"/>
                <w:sz w:val="24"/>
                <w:szCs w:val="24"/>
              </w:rPr>
              <w:t>деятельности.</w:t>
            </w:r>
          </w:p>
        </w:tc>
      </w:tr>
      <w:tr w:rsidR="00D727B2" w:rsidRPr="00AA1124" w14:paraId="521A79B5" w14:textId="77777777" w:rsidTr="00D727B2">
        <w:trPr>
          <w:trHeight w:val="1656"/>
        </w:trPr>
        <w:tc>
          <w:tcPr>
            <w:tcW w:w="1616" w:type="pct"/>
            <w:tcBorders>
              <w:top w:val="single" w:sz="4" w:space="0" w:color="000000"/>
              <w:left w:val="single" w:sz="4" w:space="0" w:color="000000"/>
              <w:bottom w:val="single" w:sz="4" w:space="0" w:color="000000"/>
              <w:right w:val="single" w:sz="4" w:space="0" w:color="000000"/>
            </w:tcBorders>
          </w:tcPr>
          <w:p w14:paraId="46483358" w14:textId="2E8298B0" w:rsidR="00AA1124" w:rsidRPr="00AA1124" w:rsidRDefault="00D423F3" w:rsidP="00AA1124">
            <w:pPr>
              <w:kinsoku w:val="0"/>
              <w:overflowPunct w:val="0"/>
              <w:autoSpaceDE w:val="0"/>
              <w:autoSpaceDN w:val="0"/>
              <w:adjustRightInd w:val="0"/>
              <w:ind w:left="110" w:right="224"/>
              <w:rPr>
                <w:rFonts w:ascii="Times New Roman" w:hAnsi="Times New Roman" w:cs="Times New Roman"/>
                <w:sz w:val="24"/>
                <w:szCs w:val="24"/>
              </w:rPr>
            </w:pPr>
            <w:r>
              <w:rPr>
                <w:rFonts w:ascii="Times New Roman" w:hAnsi="Times New Roman" w:cs="Times New Roman"/>
                <w:sz w:val="24"/>
                <w:szCs w:val="24"/>
              </w:rPr>
              <w:t>ОК 4</w:t>
            </w:r>
            <w:r w:rsidR="00AA1124" w:rsidRPr="00AA1124">
              <w:rPr>
                <w:rFonts w:ascii="Times New Roman" w:hAnsi="Times New Roman" w:cs="Times New Roman"/>
                <w:sz w:val="24"/>
                <w:szCs w:val="24"/>
              </w:rPr>
              <w:t>.Осуществлять</w:t>
            </w:r>
            <w:r w:rsidR="00AA1124" w:rsidRPr="00AA1124">
              <w:rPr>
                <w:rFonts w:ascii="Times New Roman" w:hAnsi="Times New Roman" w:cs="Times New Roman"/>
                <w:spacing w:val="3"/>
                <w:sz w:val="24"/>
                <w:szCs w:val="24"/>
              </w:rPr>
              <w:t xml:space="preserve"> </w:t>
            </w:r>
            <w:r w:rsidR="00AA1124" w:rsidRPr="00AA1124">
              <w:rPr>
                <w:rFonts w:ascii="Times New Roman" w:hAnsi="Times New Roman" w:cs="Times New Roman"/>
                <w:sz w:val="24"/>
                <w:szCs w:val="24"/>
              </w:rPr>
              <w:t>поиск</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и</w:t>
            </w:r>
            <w:r w:rsidR="00AA1124" w:rsidRPr="00AA1124">
              <w:rPr>
                <w:rFonts w:ascii="Times New Roman" w:hAnsi="Times New Roman" w:cs="Times New Roman"/>
                <w:spacing w:val="-57"/>
                <w:sz w:val="24"/>
                <w:szCs w:val="24"/>
              </w:rPr>
              <w:t xml:space="preserve"> </w:t>
            </w:r>
            <w:r w:rsidR="00AA1124" w:rsidRPr="00AA1124">
              <w:rPr>
                <w:rFonts w:ascii="Times New Roman" w:hAnsi="Times New Roman" w:cs="Times New Roman"/>
                <w:sz w:val="24"/>
                <w:szCs w:val="24"/>
              </w:rPr>
              <w:t>использование информации,</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необходимой для</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эффективного выполнения</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профессиональных</w:t>
            </w:r>
            <w:r w:rsidR="00AA1124" w:rsidRPr="00AA1124">
              <w:rPr>
                <w:rFonts w:ascii="Times New Roman" w:hAnsi="Times New Roman" w:cs="Times New Roman"/>
                <w:spacing w:val="-5"/>
                <w:sz w:val="24"/>
                <w:szCs w:val="24"/>
              </w:rPr>
              <w:t xml:space="preserve"> </w:t>
            </w:r>
            <w:r w:rsidR="00AA1124" w:rsidRPr="00AA1124">
              <w:rPr>
                <w:rFonts w:ascii="Times New Roman" w:hAnsi="Times New Roman" w:cs="Times New Roman"/>
                <w:sz w:val="24"/>
                <w:szCs w:val="24"/>
              </w:rPr>
              <w:t>задач.</w:t>
            </w:r>
          </w:p>
        </w:tc>
        <w:tc>
          <w:tcPr>
            <w:tcW w:w="2137" w:type="pct"/>
            <w:tcBorders>
              <w:top w:val="single" w:sz="4" w:space="0" w:color="000000"/>
              <w:left w:val="single" w:sz="4" w:space="0" w:color="000000"/>
              <w:bottom w:val="single" w:sz="4" w:space="0" w:color="000000"/>
              <w:right w:val="single" w:sz="4" w:space="0" w:color="000000"/>
            </w:tcBorders>
          </w:tcPr>
          <w:p w14:paraId="5AE68EDC" w14:textId="77777777" w:rsidR="00AA1124" w:rsidRPr="00AA1124" w:rsidRDefault="00AA1124" w:rsidP="00AA1124">
            <w:pPr>
              <w:kinsoku w:val="0"/>
              <w:overflowPunct w:val="0"/>
              <w:autoSpaceDE w:val="0"/>
              <w:autoSpaceDN w:val="0"/>
              <w:adjustRightInd w:val="0"/>
              <w:ind w:left="109" w:right="99"/>
              <w:jc w:val="both"/>
              <w:rPr>
                <w:rFonts w:ascii="Times New Roman" w:hAnsi="Times New Roman" w:cs="Times New Roman"/>
                <w:sz w:val="24"/>
                <w:szCs w:val="24"/>
              </w:rPr>
            </w:pPr>
            <w:r w:rsidRPr="00AA1124">
              <w:rPr>
                <w:rFonts w:ascii="Times New Roman" w:hAnsi="Times New Roman" w:cs="Times New Roman"/>
                <w:sz w:val="24"/>
                <w:szCs w:val="24"/>
              </w:rPr>
              <w:t>обоснованность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отбора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использования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информации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решении</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профессиональных</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задач.</w:t>
            </w:r>
          </w:p>
        </w:tc>
        <w:tc>
          <w:tcPr>
            <w:tcW w:w="1247" w:type="pct"/>
            <w:tcBorders>
              <w:top w:val="single" w:sz="4" w:space="0" w:color="000000"/>
              <w:left w:val="single" w:sz="4" w:space="0" w:color="000000"/>
              <w:bottom w:val="single" w:sz="4" w:space="0" w:color="000000"/>
              <w:right w:val="single" w:sz="4" w:space="0" w:color="000000"/>
            </w:tcBorders>
          </w:tcPr>
          <w:p w14:paraId="5A0377DF" w14:textId="77777777" w:rsidR="00AA1124" w:rsidRPr="00AA1124" w:rsidRDefault="00AA1124" w:rsidP="00AA1124">
            <w:pPr>
              <w:kinsoku w:val="0"/>
              <w:overflowPunct w:val="0"/>
              <w:autoSpaceDE w:val="0"/>
              <w:autoSpaceDN w:val="0"/>
              <w:adjustRightInd w:val="0"/>
              <w:ind w:left="109" w:right="165"/>
              <w:rPr>
                <w:rFonts w:ascii="Times New Roman" w:hAnsi="Times New Roman" w:cs="Times New Roman"/>
                <w:sz w:val="24"/>
                <w:szCs w:val="24"/>
              </w:rPr>
            </w:pPr>
            <w:r w:rsidRPr="00AA1124">
              <w:rPr>
                <w:rFonts w:ascii="Times New Roman" w:hAnsi="Times New Roman" w:cs="Times New Roman"/>
                <w:sz w:val="24"/>
                <w:szCs w:val="24"/>
              </w:rPr>
              <w:t>Оценка результатов</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самостоятельной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работы.</w:t>
            </w:r>
          </w:p>
        </w:tc>
      </w:tr>
      <w:tr w:rsidR="00D727B2" w:rsidRPr="00AA1124" w14:paraId="0A22696C" w14:textId="77777777" w:rsidTr="00D727B2">
        <w:trPr>
          <w:trHeight w:val="2208"/>
        </w:trPr>
        <w:tc>
          <w:tcPr>
            <w:tcW w:w="1616" w:type="pct"/>
            <w:tcBorders>
              <w:top w:val="single" w:sz="4" w:space="0" w:color="000000"/>
              <w:left w:val="single" w:sz="4" w:space="0" w:color="000000"/>
              <w:bottom w:val="single" w:sz="4" w:space="0" w:color="000000"/>
              <w:right w:val="single" w:sz="4" w:space="0" w:color="000000"/>
            </w:tcBorders>
          </w:tcPr>
          <w:p w14:paraId="5CBBEA78" w14:textId="75F26AD0" w:rsidR="00AA1124" w:rsidRPr="00AA1124" w:rsidRDefault="00D423F3" w:rsidP="00AA1124">
            <w:pPr>
              <w:kinsoku w:val="0"/>
              <w:overflowPunct w:val="0"/>
              <w:autoSpaceDE w:val="0"/>
              <w:autoSpaceDN w:val="0"/>
              <w:adjustRightInd w:val="0"/>
              <w:ind w:left="110" w:right="1134"/>
              <w:rPr>
                <w:rFonts w:ascii="Times New Roman" w:hAnsi="Times New Roman" w:cs="Times New Roman"/>
                <w:sz w:val="24"/>
                <w:szCs w:val="24"/>
              </w:rPr>
            </w:pPr>
            <w:r>
              <w:rPr>
                <w:rFonts w:ascii="Times New Roman" w:hAnsi="Times New Roman" w:cs="Times New Roman"/>
                <w:sz w:val="24"/>
                <w:szCs w:val="24"/>
              </w:rPr>
              <w:t>ОК 5</w:t>
            </w:r>
            <w:r w:rsidR="00AA1124" w:rsidRPr="00AA1124">
              <w:rPr>
                <w:rFonts w:ascii="Times New Roman" w:hAnsi="Times New Roman" w:cs="Times New Roman"/>
                <w:sz w:val="24"/>
                <w:szCs w:val="24"/>
              </w:rPr>
              <w:t>.Использовать</w:t>
            </w:r>
            <w:r w:rsidR="00AA1124" w:rsidRPr="00AA1124">
              <w:rPr>
                <w:rFonts w:ascii="Times New Roman" w:hAnsi="Times New Roman" w:cs="Times New Roman"/>
                <w:spacing w:val="-57"/>
                <w:sz w:val="24"/>
                <w:szCs w:val="24"/>
              </w:rPr>
              <w:t xml:space="preserve"> </w:t>
            </w:r>
            <w:r w:rsidR="00AA1124" w:rsidRPr="00AA1124">
              <w:rPr>
                <w:rFonts w:ascii="Times New Roman" w:hAnsi="Times New Roman" w:cs="Times New Roman"/>
                <w:sz w:val="24"/>
                <w:szCs w:val="24"/>
              </w:rPr>
              <w:t>информационно-</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коммуникационные</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технологии в</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профессиональной</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деятельности</w:t>
            </w:r>
          </w:p>
        </w:tc>
        <w:tc>
          <w:tcPr>
            <w:tcW w:w="2137" w:type="pct"/>
            <w:tcBorders>
              <w:top w:val="single" w:sz="4" w:space="0" w:color="000000"/>
              <w:left w:val="single" w:sz="4" w:space="0" w:color="000000"/>
              <w:bottom w:val="single" w:sz="4" w:space="0" w:color="000000"/>
              <w:right w:val="single" w:sz="4" w:space="0" w:color="000000"/>
            </w:tcBorders>
          </w:tcPr>
          <w:p w14:paraId="301EF601" w14:textId="77777777" w:rsidR="00AA1124" w:rsidRPr="00AA1124" w:rsidRDefault="00AA1124" w:rsidP="00AA1124">
            <w:pPr>
              <w:kinsoku w:val="0"/>
              <w:overflowPunct w:val="0"/>
              <w:autoSpaceDE w:val="0"/>
              <w:autoSpaceDN w:val="0"/>
              <w:adjustRightInd w:val="0"/>
              <w:spacing w:before="5"/>
              <w:ind w:left="109" w:right="99"/>
              <w:jc w:val="both"/>
              <w:rPr>
                <w:rFonts w:ascii="Times New Roman" w:hAnsi="Times New Roman" w:cs="Times New Roman"/>
                <w:sz w:val="24"/>
                <w:szCs w:val="24"/>
              </w:rPr>
            </w:pPr>
            <w:r w:rsidRPr="00AA1124">
              <w:rPr>
                <w:rFonts w:ascii="Times New Roman" w:hAnsi="Times New Roman" w:cs="Times New Roman"/>
                <w:sz w:val="24"/>
                <w:szCs w:val="24"/>
              </w:rPr>
              <w:t>рациональное применение информационных</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источников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ходе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выполнения</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профессиональных</w:t>
            </w:r>
            <w:r w:rsidRPr="00AA1124">
              <w:rPr>
                <w:rFonts w:ascii="Times New Roman" w:hAnsi="Times New Roman" w:cs="Times New Roman"/>
                <w:spacing w:val="-4"/>
                <w:sz w:val="24"/>
                <w:szCs w:val="24"/>
              </w:rPr>
              <w:t xml:space="preserve"> </w:t>
            </w:r>
            <w:r w:rsidRPr="00AA1124">
              <w:rPr>
                <w:rFonts w:ascii="Times New Roman" w:hAnsi="Times New Roman" w:cs="Times New Roman"/>
                <w:sz w:val="24"/>
                <w:szCs w:val="24"/>
              </w:rPr>
              <w:t>задач.</w:t>
            </w:r>
          </w:p>
        </w:tc>
        <w:tc>
          <w:tcPr>
            <w:tcW w:w="1247" w:type="pct"/>
            <w:tcBorders>
              <w:top w:val="single" w:sz="4" w:space="0" w:color="000000"/>
              <w:left w:val="single" w:sz="4" w:space="0" w:color="000000"/>
              <w:bottom w:val="single" w:sz="4" w:space="0" w:color="000000"/>
              <w:right w:val="single" w:sz="4" w:space="0" w:color="000000"/>
            </w:tcBorders>
          </w:tcPr>
          <w:p w14:paraId="2ED05A3C" w14:textId="210D86AC" w:rsidR="00AA1124" w:rsidRPr="00AA1124" w:rsidRDefault="00AA1124" w:rsidP="00AA1124">
            <w:pPr>
              <w:kinsoku w:val="0"/>
              <w:overflowPunct w:val="0"/>
              <w:autoSpaceDE w:val="0"/>
              <w:autoSpaceDN w:val="0"/>
              <w:adjustRightInd w:val="0"/>
              <w:ind w:left="109" w:right="84"/>
              <w:rPr>
                <w:rFonts w:ascii="Times New Roman" w:hAnsi="Times New Roman" w:cs="Times New Roman"/>
                <w:sz w:val="24"/>
                <w:szCs w:val="24"/>
              </w:rPr>
            </w:pPr>
            <w:r w:rsidRPr="00AA1124">
              <w:rPr>
                <w:rFonts w:ascii="Times New Roman" w:hAnsi="Times New Roman" w:cs="Times New Roman"/>
                <w:spacing w:val="-1"/>
                <w:sz w:val="24"/>
                <w:szCs w:val="24"/>
              </w:rPr>
              <w:t>Наблюдение</w:t>
            </w:r>
            <w:r w:rsidR="00D727B2">
              <w:rPr>
                <w:rFonts w:ascii="Times New Roman" w:hAnsi="Times New Roman" w:cs="Times New Roman"/>
                <w:spacing w:val="58"/>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оценка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учебных</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занятиях,</w:t>
            </w:r>
            <w:r w:rsidRPr="00AA1124">
              <w:rPr>
                <w:rFonts w:ascii="Times New Roman" w:hAnsi="Times New Roman" w:cs="Times New Roman"/>
                <w:spacing w:val="35"/>
                <w:sz w:val="24"/>
                <w:szCs w:val="24"/>
              </w:rPr>
              <w:t xml:space="preserve"> </w:t>
            </w:r>
            <w:r w:rsidRPr="00AA1124">
              <w:rPr>
                <w:rFonts w:ascii="Times New Roman" w:hAnsi="Times New Roman" w:cs="Times New Roman"/>
                <w:sz w:val="24"/>
                <w:szCs w:val="24"/>
              </w:rPr>
              <w:t>во</w:t>
            </w:r>
            <w:r w:rsidRPr="00AA1124">
              <w:rPr>
                <w:rFonts w:ascii="Times New Roman" w:hAnsi="Times New Roman" w:cs="Times New Roman"/>
                <w:spacing w:val="36"/>
                <w:sz w:val="24"/>
                <w:szCs w:val="24"/>
              </w:rPr>
              <w:t xml:space="preserve"> </w:t>
            </w:r>
            <w:r w:rsidRPr="00AA1124">
              <w:rPr>
                <w:rFonts w:ascii="Times New Roman" w:hAnsi="Times New Roman" w:cs="Times New Roman"/>
                <w:sz w:val="24"/>
                <w:szCs w:val="24"/>
              </w:rPr>
              <w:t>время</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аудиторной</w:t>
            </w:r>
            <w:r w:rsidR="00D727B2">
              <w:rPr>
                <w:rFonts w:ascii="Times New Roman" w:hAnsi="Times New Roman" w:cs="Times New Roman"/>
                <w:sz w:val="24"/>
                <w:szCs w:val="24"/>
              </w:rPr>
              <w:t xml:space="preserve">  </w:t>
            </w:r>
            <w:r w:rsidRPr="00AA1124">
              <w:rPr>
                <w:rFonts w:ascii="Times New Roman" w:hAnsi="Times New Roman" w:cs="Times New Roman"/>
                <w:spacing w:val="13"/>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57"/>
                <w:sz w:val="24"/>
                <w:szCs w:val="24"/>
              </w:rPr>
              <w:t xml:space="preserve"> </w:t>
            </w:r>
            <w:proofErr w:type="spellStart"/>
            <w:r w:rsidRPr="00AA1124">
              <w:rPr>
                <w:rFonts w:ascii="Times New Roman" w:hAnsi="Times New Roman" w:cs="Times New Roman"/>
                <w:sz w:val="24"/>
                <w:szCs w:val="24"/>
              </w:rPr>
              <w:t>внеаудитроной</w:t>
            </w:r>
            <w:proofErr w:type="spellEnd"/>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самостоятельной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работы.</w:t>
            </w:r>
          </w:p>
        </w:tc>
      </w:tr>
      <w:tr w:rsidR="00D727B2" w:rsidRPr="00AA1124" w14:paraId="707472E0" w14:textId="77777777" w:rsidTr="00D727B2">
        <w:trPr>
          <w:trHeight w:val="1752"/>
        </w:trPr>
        <w:tc>
          <w:tcPr>
            <w:tcW w:w="1616" w:type="pct"/>
            <w:tcBorders>
              <w:top w:val="single" w:sz="4" w:space="0" w:color="000000"/>
              <w:left w:val="single" w:sz="4" w:space="0" w:color="000000"/>
              <w:bottom w:val="single" w:sz="4" w:space="0" w:color="000000"/>
              <w:right w:val="single" w:sz="4" w:space="0" w:color="000000"/>
            </w:tcBorders>
          </w:tcPr>
          <w:p w14:paraId="6532FB7F" w14:textId="1D1F52EC" w:rsidR="00AA1124" w:rsidRPr="00AA1124" w:rsidRDefault="00D423F3" w:rsidP="00AA1124">
            <w:pPr>
              <w:kinsoku w:val="0"/>
              <w:overflowPunct w:val="0"/>
              <w:autoSpaceDE w:val="0"/>
              <w:autoSpaceDN w:val="0"/>
              <w:adjustRightInd w:val="0"/>
              <w:ind w:left="110" w:right="481"/>
              <w:rPr>
                <w:rFonts w:ascii="Times New Roman" w:hAnsi="Times New Roman" w:cs="Times New Roman"/>
                <w:sz w:val="24"/>
                <w:szCs w:val="24"/>
              </w:rPr>
            </w:pPr>
            <w:r>
              <w:rPr>
                <w:rFonts w:ascii="Times New Roman" w:hAnsi="Times New Roman" w:cs="Times New Roman"/>
                <w:sz w:val="24"/>
                <w:szCs w:val="24"/>
              </w:rPr>
              <w:t>ОК 6</w:t>
            </w:r>
            <w:r w:rsidR="00AA1124" w:rsidRPr="00AA1124">
              <w:rPr>
                <w:rFonts w:ascii="Times New Roman" w:hAnsi="Times New Roman" w:cs="Times New Roman"/>
                <w:sz w:val="24"/>
                <w:szCs w:val="24"/>
              </w:rPr>
              <w:t>.Работать</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в</w:t>
            </w:r>
            <w:r w:rsidR="00AA1124" w:rsidRPr="00AA1124">
              <w:rPr>
                <w:rFonts w:ascii="Times New Roman" w:hAnsi="Times New Roman" w:cs="Times New Roman"/>
                <w:spacing w:val="4"/>
                <w:sz w:val="24"/>
                <w:szCs w:val="24"/>
              </w:rPr>
              <w:t xml:space="preserve"> </w:t>
            </w:r>
            <w:r w:rsidR="00AA1124" w:rsidRPr="00AA1124">
              <w:rPr>
                <w:rFonts w:ascii="Times New Roman" w:hAnsi="Times New Roman" w:cs="Times New Roman"/>
                <w:sz w:val="24"/>
                <w:szCs w:val="24"/>
              </w:rPr>
              <w:t>команде,</w:t>
            </w:r>
            <w:r w:rsidR="00AA1124" w:rsidRPr="00AA1124">
              <w:rPr>
                <w:rFonts w:ascii="Times New Roman" w:hAnsi="Times New Roman" w:cs="Times New Roman"/>
                <w:spacing w:val="-57"/>
                <w:sz w:val="24"/>
                <w:szCs w:val="24"/>
              </w:rPr>
              <w:t xml:space="preserve"> </w:t>
            </w:r>
            <w:r w:rsidR="00AA1124" w:rsidRPr="00AA1124">
              <w:rPr>
                <w:rFonts w:ascii="Times New Roman" w:hAnsi="Times New Roman" w:cs="Times New Roman"/>
                <w:sz w:val="24"/>
                <w:szCs w:val="24"/>
              </w:rPr>
              <w:t>эффективно общаться с</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коллегами, руководством,</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клиентами.</w:t>
            </w:r>
          </w:p>
        </w:tc>
        <w:tc>
          <w:tcPr>
            <w:tcW w:w="2137" w:type="pct"/>
            <w:tcBorders>
              <w:top w:val="single" w:sz="4" w:space="0" w:color="000000"/>
              <w:left w:val="single" w:sz="4" w:space="0" w:color="000000"/>
              <w:bottom w:val="single" w:sz="4" w:space="0" w:color="000000"/>
              <w:right w:val="single" w:sz="4" w:space="0" w:color="000000"/>
            </w:tcBorders>
          </w:tcPr>
          <w:p w14:paraId="6FE717DE" w14:textId="77777777" w:rsidR="00AA1124" w:rsidRPr="00AA1124" w:rsidRDefault="00AA1124" w:rsidP="00AA1124">
            <w:pPr>
              <w:kinsoku w:val="0"/>
              <w:overflowPunct w:val="0"/>
              <w:autoSpaceDE w:val="0"/>
              <w:autoSpaceDN w:val="0"/>
              <w:adjustRightInd w:val="0"/>
              <w:ind w:left="109" w:right="99"/>
              <w:jc w:val="both"/>
              <w:rPr>
                <w:rFonts w:ascii="Times New Roman" w:hAnsi="Times New Roman" w:cs="Times New Roman"/>
                <w:sz w:val="24"/>
                <w:szCs w:val="24"/>
              </w:rPr>
            </w:pPr>
            <w:r w:rsidRPr="00AA1124">
              <w:rPr>
                <w:rFonts w:ascii="Times New Roman" w:hAnsi="Times New Roman" w:cs="Times New Roman"/>
                <w:sz w:val="24"/>
                <w:szCs w:val="24"/>
              </w:rPr>
              <w:t>взаимодействие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обучающимися,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преподавателями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мастерами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ходе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обучения,</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с</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руководителями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учебной</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производственной</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практик;</w:t>
            </w:r>
          </w:p>
          <w:p w14:paraId="0F8B8C99" w14:textId="77777777" w:rsidR="00AA1124" w:rsidRPr="00AA1124" w:rsidRDefault="00AA1124" w:rsidP="00AA1124">
            <w:pPr>
              <w:kinsoku w:val="0"/>
              <w:overflowPunct w:val="0"/>
              <w:autoSpaceDE w:val="0"/>
              <w:autoSpaceDN w:val="0"/>
              <w:adjustRightInd w:val="0"/>
              <w:ind w:left="109" w:right="101"/>
              <w:jc w:val="both"/>
              <w:rPr>
                <w:rFonts w:ascii="Times New Roman" w:hAnsi="Times New Roman" w:cs="Times New Roman"/>
                <w:sz w:val="24"/>
                <w:szCs w:val="24"/>
              </w:rPr>
            </w:pPr>
            <w:r w:rsidRPr="00AA1124">
              <w:rPr>
                <w:rFonts w:ascii="Times New Roman" w:hAnsi="Times New Roman" w:cs="Times New Roman"/>
                <w:sz w:val="24"/>
                <w:szCs w:val="24"/>
              </w:rPr>
              <w:t>обоснованность</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анализа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работы</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членов</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команды</w:t>
            </w:r>
            <w:r w:rsidRPr="00AA1124">
              <w:rPr>
                <w:rFonts w:ascii="Times New Roman" w:hAnsi="Times New Roman" w:cs="Times New Roman"/>
                <w:spacing w:val="-2"/>
                <w:sz w:val="24"/>
                <w:szCs w:val="24"/>
              </w:rPr>
              <w:t xml:space="preserve"> </w:t>
            </w:r>
            <w:r w:rsidRPr="00AA1124">
              <w:rPr>
                <w:rFonts w:ascii="Times New Roman" w:hAnsi="Times New Roman" w:cs="Times New Roman"/>
                <w:sz w:val="24"/>
                <w:szCs w:val="24"/>
              </w:rPr>
              <w:t>(подчиненных)</w:t>
            </w:r>
          </w:p>
        </w:tc>
        <w:tc>
          <w:tcPr>
            <w:tcW w:w="1247" w:type="pct"/>
            <w:tcBorders>
              <w:top w:val="single" w:sz="4" w:space="0" w:color="000000"/>
              <w:left w:val="single" w:sz="4" w:space="0" w:color="000000"/>
              <w:bottom w:val="single" w:sz="4" w:space="0" w:color="000000"/>
              <w:right w:val="single" w:sz="4" w:space="0" w:color="000000"/>
            </w:tcBorders>
          </w:tcPr>
          <w:p w14:paraId="779D8140" w14:textId="77777777" w:rsidR="00AA1124" w:rsidRPr="00AA1124" w:rsidRDefault="00AA1124" w:rsidP="00AA1124">
            <w:pPr>
              <w:kinsoku w:val="0"/>
              <w:overflowPunct w:val="0"/>
              <w:autoSpaceDE w:val="0"/>
              <w:autoSpaceDN w:val="0"/>
              <w:adjustRightInd w:val="0"/>
              <w:ind w:left="109" w:right="321"/>
              <w:rPr>
                <w:rFonts w:ascii="Times New Roman" w:hAnsi="Times New Roman" w:cs="Times New Roman"/>
                <w:sz w:val="24"/>
                <w:szCs w:val="24"/>
              </w:rPr>
            </w:pPr>
            <w:r w:rsidRPr="00AA1124">
              <w:rPr>
                <w:rFonts w:ascii="Times New Roman" w:hAnsi="Times New Roman" w:cs="Times New Roman"/>
                <w:sz w:val="24"/>
                <w:szCs w:val="24"/>
              </w:rPr>
              <w:t>Анализ</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аттестационного</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листа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характеристики с</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производственной</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практики.</w:t>
            </w:r>
          </w:p>
        </w:tc>
      </w:tr>
      <w:tr w:rsidR="00D727B2" w:rsidRPr="00AA1124" w14:paraId="34CE4183" w14:textId="77777777" w:rsidTr="00D727B2">
        <w:trPr>
          <w:trHeight w:val="2409"/>
        </w:trPr>
        <w:tc>
          <w:tcPr>
            <w:tcW w:w="1616" w:type="pct"/>
            <w:tcBorders>
              <w:top w:val="single" w:sz="4" w:space="0" w:color="000000"/>
              <w:left w:val="single" w:sz="4" w:space="0" w:color="000000"/>
              <w:bottom w:val="single" w:sz="4" w:space="0" w:color="000000"/>
              <w:right w:val="single" w:sz="4" w:space="0" w:color="000000"/>
            </w:tcBorders>
          </w:tcPr>
          <w:p w14:paraId="3E67FAAE" w14:textId="5DC5C62C" w:rsidR="00AA1124" w:rsidRPr="00AA1124" w:rsidRDefault="00D423F3" w:rsidP="00AA1124">
            <w:pPr>
              <w:kinsoku w:val="0"/>
              <w:overflowPunct w:val="0"/>
              <w:autoSpaceDE w:val="0"/>
              <w:autoSpaceDN w:val="0"/>
              <w:adjustRightInd w:val="0"/>
              <w:ind w:left="110" w:right="363"/>
              <w:rPr>
                <w:rFonts w:ascii="Times New Roman" w:hAnsi="Times New Roman" w:cs="Times New Roman"/>
                <w:sz w:val="24"/>
                <w:szCs w:val="24"/>
              </w:rPr>
            </w:pPr>
            <w:r>
              <w:rPr>
                <w:rFonts w:ascii="Times New Roman" w:hAnsi="Times New Roman" w:cs="Times New Roman"/>
                <w:sz w:val="24"/>
                <w:szCs w:val="24"/>
              </w:rPr>
              <w:lastRenderedPageBreak/>
              <w:t>ОК 7</w:t>
            </w:r>
            <w:r w:rsidR="00AA1124" w:rsidRPr="00AA1124">
              <w:rPr>
                <w:rFonts w:ascii="Times New Roman" w:hAnsi="Times New Roman" w:cs="Times New Roman"/>
                <w:sz w:val="24"/>
                <w:szCs w:val="24"/>
              </w:rPr>
              <w:t>.Исполнять воинскую</w:t>
            </w:r>
            <w:r w:rsidR="00AA1124" w:rsidRPr="00AA1124">
              <w:rPr>
                <w:rFonts w:ascii="Times New Roman" w:hAnsi="Times New Roman" w:cs="Times New Roman"/>
                <w:spacing w:val="-57"/>
                <w:sz w:val="24"/>
                <w:szCs w:val="24"/>
              </w:rPr>
              <w:t xml:space="preserve"> </w:t>
            </w:r>
            <w:r w:rsidR="00AA1124" w:rsidRPr="00AA1124">
              <w:rPr>
                <w:rFonts w:ascii="Times New Roman" w:hAnsi="Times New Roman" w:cs="Times New Roman"/>
                <w:sz w:val="24"/>
                <w:szCs w:val="24"/>
              </w:rPr>
              <w:t>обязанность, в том числе с</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применением полученных</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профессиональных знаний</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(для</w:t>
            </w:r>
            <w:r w:rsidR="00AA1124" w:rsidRPr="00AA1124">
              <w:rPr>
                <w:rFonts w:ascii="Times New Roman" w:hAnsi="Times New Roman" w:cs="Times New Roman"/>
                <w:spacing w:val="1"/>
                <w:sz w:val="24"/>
                <w:szCs w:val="24"/>
              </w:rPr>
              <w:t xml:space="preserve"> </w:t>
            </w:r>
            <w:r w:rsidR="00AA1124" w:rsidRPr="00AA1124">
              <w:rPr>
                <w:rFonts w:ascii="Times New Roman" w:hAnsi="Times New Roman" w:cs="Times New Roman"/>
                <w:sz w:val="24"/>
                <w:szCs w:val="24"/>
              </w:rPr>
              <w:t>юношей).</w:t>
            </w:r>
          </w:p>
        </w:tc>
        <w:tc>
          <w:tcPr>
            <w:tcW w:w="2137" w:type="pct"/>
            <w:tcBorders>
              <w:top w:val="single" w:sz="4" w:space="0" w:color="000000"/>
              <w:left w:val="single" w:sz="4" w:space="0" w:color="000000"/>
              <w:bottom w:val="single" w:sz="4" w:space="0" w:color="000000"/>
              <w:right w:val="single" w:sz="4" w:space="0" w:color="000000"/>
            </w:tcBorders>
          </w:tcPr>
          <w:p w14:paraId="3608B011" w14:textId="77777777" w:rsidR="00AA1124" w:rsidRPr="00AA1124" w:rsidRDefault="00AA1124" w:rsidP="00AA1124">
            <w:pPr>
              <w:kinsoku w:val="0"/>
              <w:overflowPunct w:val="0"/>
              <w:autoSpaceDE w:val="0"/>
              <w:autoSpaceDN w:val="0"/>
              <w:adjustRightInd w:val="0"/>
              <w:spacing w:line="242" w:lineRule="auto"/>
              <w:ind w:left="109" w:right="142"/>
              <w:rPr>
                <w:rFonts w:ascii="Times New Roman" w:hAnsi="Times New Roman" w:cs="Times New Roman"/>
                <w:sz w:val="24"/>
                <w:szCs w:val="24"/>
              </w:rPr>
            </w:pPr>
            <w:r w:rsidRPr="00AA1124">
              <w:rPr>
                <w:rFonts w:ascii="Times New Roman" w:hAnsi="Times New Roman" w:cs="Times New Roman"/>
                <w:sz w:val="24"/>
                <w:szCs w:val="24"/>
              </w:rPr>
              <w:t>осознанное</w:t>
            </w:r>
            <w:r w:rsidRPr="00AA1124">
              <w:rPr>
                <w:rFonts w:ascii="Times New Roman" w:hAnsi="Times New Roman" w:cs="Times New Roman"/>
                <w:spacing w:val="29"/>
                <w:sz w:val="24"/>
                <w:szCs w:val="24"/>
              </w:rPr>
              <w:t xml:space="preserve"> </w:t>
            </w:r>
            <w:r w:rsidRPr="00AA1124">
              <w:rPr>
                <w:rFonts w:ascii="Times New Roman" w:hAnsi="Times New Roman" w:cs="Times New Roman"/>
                <w:sz w:val="24"/>
                <w:szCs w:val="24"/>
              </w:rPr>
              <w:t>стремление</w:t>
            </w:r>
            <w:r w:rsidRPr="00AA1124">
              <w:rPr>
                <w:rFonts w:ascii="Times New Roman" w:hAnsi="Times New Roman" w:cs="Times New Roman"/>
                <w:spacing w:val="24"/>
                <w:sz w:val="24"/>
                <w:szCs w:val="24"/>
              </w:rPr>
              <w:t xml:space="preserve"> </w:t>
            </w:r>
            <w:r w:rsidRPr="00AA1124">
              <w:rPr>
                <w:rFonts w:ascii="Times New Roman" w:hAnsi="Times New Roman" w:cs="Times New Roman"/>
                <w:sz w:val="24"/>
                <w:szCs w:val="24"/>
              </w:rPr>
              <w:t>быть</w:t>
            </w:r>
            <w:r w:rsidRPr="00AA1124">
              <w:rPr>
                <w:rFonts w:ascii="Times New Roman" w:hAnsi="Times New Roman" w:cs="Times New Roman"/>
                <w:spacing w:val="26"/>
                <w:sz w:val="24"/>
                <w:szCs w:val="24"/>
              </w:rPr>
              <w:t xml:space="preserve"> </w:t>
            </w:r>
            <w:r w:rsidRPr="00AA1124">
              <w:rPr>
                <w:rFonts w:ascii="Times New Roman" w:hAnsi="Times New Roman" w:cs="Times New Roman"/>
                <w:sz w:val="24"/>
                <w:szCs w:val="24"/>
              </w:rPr>
              <w:t>готовым</w:t>
            </w:r>
            <w:r w:rsidRPr="00AA1124">
              <w:rPr>
                <w:rFonts w:ascii="Times New Roman" w:hAnsi="Times New Roman" w:cs="Times New Roman"/>
                <w:spacing w:val="26"/>
                <w:sz w:val="24"/>
                <w:szCs w:val="24"/>
              </w:rPr>
              <w:t xml:space="preserve"> </w:t>
            </w:r>
            <w:r w:rsidRPr="00AA1124">
              <w:rPr>
                <w:rFonts w:ascii="Times New Roman" w:hAnsi="Times New Roman" w:cs="Times New Roman"/>
                <w:sz w:val="24"/>
                <w:szCs w:val="24"/>
              </w:rPr>
              <w:t>к</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исполнению</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воинской</w:t>
            </w:r>
            <w:r w:rsidRPr="00AA1124">
              <w:rPr>
                <w:rFonts w:ascii="Times New Roman" w:hAnsi="Times New Roman" w:cs="Times New Roman"/>
                <w:spacing w:val="-8"/>
                <w:sz w:val="24"/>
                <w:szCs w:val="24"/>
              </w:rPr>
              <w:t xml:space="preserve"> </w:t>
            </w:r>
            <w:r w:rsidRPr="00AA1124">
              <w:rPr>
                <w:rFonts w:ascii="Times New Roman" w:hAnsi="Times New Roman" w:cs="Times New Roman"/>
                <w:sz w:val="24"/>
                <w:szCs w:val="24"/>
              </w:rPr>
              <w:t>обязанности</w:t>
            </w:r>
          </w:p>
        </w:tc>
        <w:tc>
          <w:tcPr>
            <w:tcW w:w="1247" w:type="pct"/>
            <w:tcBorders>
              <w:top w:val="single" w:sz="4" w:space="0" w:color="000000"/>
              <w:left w:val="single" w:sz="4" w:space="0" w:color="000000"/>
              <w:bottom w:val="single" w:sz="4" w:space="0" w:color="000000"/>
              <w:right w:val="single" w:sz="4" w:space="0" w:color="000000"/>
            </w:tcBorders>
          </w:tcPr>
          <w:p w14:paraId="06574143" w14:textId="77777777" w:rsidR="00AA1124" w:rsidRPr="00AA1124" w:rsidRDefault="00AA1124" w:rsidP="00AA1124">
            <w:pPr>
              <w:kinsoku w:val="0"/>
              <w:overflowPunct w:val="0"/>
              <w:autoSpaceDE w:val="0"/>
              <w:autoSpaceDN w:val="0"/>
              <w:adjustRightInd w:val="0"/>
              <w:ind w:left="109" w:right="783"/>
              <w:rPr>
                <w:rFonts w:ascii="Times New Roman" w:hAnsi="Times New Roman" w:cs="Times New Roman"/>
                <w:sz w:val="24"/>
                <w:szCs w:val="24"/>
              </w:rPr>
            </w:pPr>
            <w:r w:rsidRPr="00AA1124">
              <w:rPr>
                <w:rFonts w:ascii="Times New Roman" w:hAnsi="Times New Roman" w:cs="Times New Roman"/>
                <w:sz w:val="24"/>
                <w:szCs w:val="24"/>
              </w:rPr>
              <w:t>Экспертное</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наблюдение</w:t>
            </w:r>
            <w:r w:rsidRPr="00AA1124">
              <w:rPr>
                <w:rFonts w:ascii="Times New Roman" w:hAnsi="Times New Roman" w:cs="Times New Roman"/>
                <w:spacing w:val="-15"/>
                <w:sz w:val="24"/>
                <w:szCs w:val="24"/>
              </w:rPr>
              <w:t xml:space="preserve"> </w:t>
            </w:r>
            <w:r w:rsidRPr="00AA1124">
              <w:rPr>
                <w:rFonts w:ascii="Times New Roman" w:hAnsi="Times New Roman" w:cs="Times New Roman"/>
                <w:sz w:val="24"/>
                <w:szCs w:val="24"/>
              </w:rPr>
              <w:t>и</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оценка</w:t>
            </w:r>
          </w:p>
          <w:p w14:paraId="5C6F6CF2" w14:textId="77777777" w:rsidR="00AA1124" w:rsidRPr="00AA1124" w:rsidRDefault="00AA1124" w:rsidP="00AA1124">
            <w:pPr>
              <w:kinsoku w:val="0"/>
              <w:overflowPunct w:val="0"/>
              <w:autoSpaceDE w:val="0"/>
              <w:autoSpaceDN w:val="0"/>
              <w:adjustRightInd w:val="0"/>
              <w:ind w:left="109" w:right="145"/>
              <w:rPr>
                <w:rFonts w:ascii="Times New Roman" w:hAnsi="Times New Roman" w:cs="Times New Roman"/>
                <w:sz w:val="24"/>
                <w:szCs w:val="24"/>
              </w:rPr>
            </w:pPr>
            <w:r w:rsidRPr="00AA1124">
              <w:rPr>
                <w:rFonts w:ascii="Times New Roman" w:hAnsi="Times New Roman" w:cs="Times New Roman"/>
                <w:sz w:val="24"/>
                <w:szCs w:val="24"/>
              </w:rPr>
              <w:t>деятельности на</w:t>
            </w:r>
            <w:r w:rsidRPr="00AA1124">
              <w:rPr>
                <w:rFonts w:ascii="Times New Roman" w:hAnsi="Times New Roman" w:cs="Times New Roman"/>
                <w:spacing w:val="1"/>
                <w:sz w:val="24"/>
                <w:szCs w:val="24"/>
              </w:rPr>
              <w:t xml:space="preserve"> </w:t>
            </w:r>
            <w:r w:rsidRPr="00AA1124">
              <w:rPr>
                <w:rFonts w:ascii="Times New Roman" w:hAnsi="Times New Roman" w:cs="Times New Roman"/>
                <w:sz w:val="24"/>
                <w:szCs w:val="24"/>
              </w:rPr>
              <w:t>учебных</w:t>
            </w:r>
            <w:r w:rsidRPr="00AA1124">
              <w:rPr>
                <w:rFonts w:ascii="Times New Roman" w:hAnsi="Times New Roman" w:cs="Times New Roman"/>
                <w:spacing w:val="-12"/>
                <w:sz w:val="24"/>
                <w:szCs w:val="24"/>
              </w:rPr>
              <w:t xml:space="preserve"> </w:t>
            </w:r>
            <w:r w:rsidRPr="00AA1124">
              <w:rPr>
                <w:rFonts w:ascii="Times New Roman" w:hAnsi="Times New Roman" w:cs="Times New Roman"/>
                <w:sz w:val="24"/>
                <w:szCs w:val="24"/>
              </w:rPr>
              <w:t>занятиях,</w:t>
            </w:r>
            <w:r w:rsidRPr="00AA1124">
              <w:rPr>
                <w:rFonts w:ascii="Times New Roman" w:hAnsi="Times New Roman" w:cs="Times New Roman"/>
                <w:spacing w:val="-5"/>
                <w:sz w:val="24"/>
                <w:szCs w:val="24"/>
              </w:rPr>
              <w:t xml:space="preserve"> </w:t>
            </w:r>
            <w:r w:rsidRPr="00AA1124">
              <w:rPr>
                <w:rFonts w:ascii="Times New Roman" w:hAnsi="Times New Roman" w:cs="Times New Roman"/>
                <w:sz w:val="24"/>
                <w:szCs w:val="24"/>
              </w:rPr>
              <w:t>в</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ходе</w:t>
            </w:r>
          </w:p>
          <w:p w14:paraId="39B3764D" w14:textId="77777777" w:rsidR="00AA1124" w:rsidRPr="00AA1124" w:rsidRDefault="00AA1124" w:rsidP="00AA1124">
            <w:pPr>
              <w:kinsoku w:val="0"/>
              <w:overflowPunct w:val="0"/>
              <w:autoSpaceDE w:val="0"/>
              <w:autoSpaceDN w:val="0"/>
              <w:adjustRightInd w:val="0"/>
              <w:spacing w:line="242" w:lineRule="auto"/>
              <w:ind w:left="109" w:right="460"/>
              <w:rPr>
                <w:rFonts w:ascii="Times New Roman" w:hAnsi="Times New Roman" w:cs="Times New Roman"/>
                <w:sz w:val="24"/>
                <w:szCs w:val="24"/>
              </w:rPr>
            </w:pPr>
            <w:r w:rsidRPr="00AA1124">
              <w:rPr>
                <w:rFonts w:ascii="Times New Roman" w:hAnsi="Times New Roman" w:cs="Times New Roman"/>
                <w:sz w:val="24"/>
                <w:szCs w:val="24"/>
              </w:rPr>
              <w:t>самостоятельной</w:t>
            </w:r>
            <w:r w:rsidRPr="00AA1124">
              <w:rPr>
                <w:rFonts w:ascii="Times New Roman" w:hAnsi="Times New Roman" w:cs="Times New Roman"/>
                <w:spacing w:val="-57"/>
                <w:sz w:val="24"/>
                <w:szCs w:val="24"/>
              </w:rPr>
              <w:t xml:space="preserve"> </w:t>
            </w:r>
            <w:r w:rsidRPr="00AA1124">
              <w:rPr>
                <w:rFonts w:ascii="Times New Roman" w:hAnsi="Times New Roman" w:cs="Times New Roman"/>
                <w:sz w:val="24"/>
                <w:szCs w:val="24"/>
              </w:rPr>
              <w:t>деятельности.</w:t>
            </w:r>
          </w:p>
        </w:tc>
      </w:tr>
    </w:tbl>
    <w:p w14:paraId="3AFF938F" w14:textId="79CCA917"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71CCB642" w14:textId="77777777" w:rsidR="00A46996" w:rsidRDefault="00A46996">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171C761" w14:textId="4E0D5D9A" w:rsidR="004D4B98" w:rsidRPr="00985111" w:rsidRDefault="004D4B98" w:rsidP="004D4B98">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34FAD0C5" w14:textId="77777777" w:rsidR="004D4B98" w:rsidRDefault="004D4B98" w:rsidP="004D4B9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1527EB36" w14:textId="77777777" w:rsidR="004D4B98" w:rsidRPr="0035048C" w:rsidRDefault="004D4B98" w:rsidP="004D4B98">
      <w:pPr>
        <w:suppressAutoHyphens/>
        <w:jc w:val="right"/>
        <w:rPr>
          <w:rFonts w:ascii="Times New Roman" w:hAnsi="Times New Roman" w:cs="Times New Roman"/>
          <w:sz w:val="24"/>
          <w:szCs w:val="24"/>
        </w:rPr>
      </w:pPr>
      <w:r w:rsidRPr="0035048C">
        <w:rPr>
          <w:rFonts w:ascii="Times New Roman" w:hAnsi="Times New Roman" w:cs="Times New Roman"/>
          <w:sz w:val="24"/>
          <w:szCs w:val="24"/>
        </w:rPr>
        <w:t>43.01.04 Повар судовой</w:t>
      </w:r>
    </w:p>
    <w:p w14:paraId="377741B2" w14:textId="77777777" w:rsidR="004D4B98" w:rsidRPr="00314663" w:rsidRDefault="004D4B98" w:rsidP="004D4B98">
      <w:pPr>
        <w:jc w:val="center"/>
        <w:rPr>
          <w:rFonts w:ascii="Times New Roman" w:hAnsi="Times New Roman" w:cs="Times New Roman"/>
          <w:b/>
          <w:i/>
          <w:sz w:val="24"/>
          <w:szCs w:val="24"/>
        </w:rPr>
      </w:pPr>
    </w:p>
    <w:p w14:paraId="752023A6" w14:textId="77777777" w:rsidR="004D4B98" w:rsidRPr="00314663" w:rsidRDefault="004D4B98" w:rsidP="004D4B98">
      <w:pPr>
        <w:jc w:val="center"/>
        <w:rPr>
          <w:rFonts w:ascii="Times New Roman" w:hAnsi="Times New Roman" w:cs="Times New Roman"/>
          <w:b/>
          <w:i/>
          <w:sz w:val="24"/>
          <w:szCs w:val="24"/>
        </w:rPr>
      </w:pPr>
    </w:p>
    <w:p w14:paraId="6D049D46" w14:textId="77777777" w:rsidR="004D4B98" w:rsidRPr="005F59C7" w:rsidRDefault="004D4B98" w:rsidP="004D4B98">
      <w:pPr>
        <w:jc w:val="center"/>
        <w:rPr>
          <w:rFonts w:ascii="Times New Roman" w:hAnsi="Times New Roman" w:cs="Times New Roman"/>
          <w:b/>
          <w:i/>
          <w:sz w:val="24"/>
          <w:szCs w:val="24"/>
        </w:rPr>
      </w:pPr>
    </w:p>
    <w:p w14:paraId="65127DF0" w14:textId="77777777" w:rsidR="004D4B98" w:rsidRPr="005F59C7" w:rsidRDefault="004D4B98" w:rsidP="004D4B98">
      <w:pPr>
        <w:jc w:val="center"/>
        <w:rPr>
          <w:rFonts w:ascii="Times New Roman" w:hAnsi="Times New Roman" w:cs="Times New Roman"/>
          <w:b/>
          <w:i/>
          <w:sz w:val="24"/>
          <w:szCs w:val="24"/>
        </w:rPr>
      </w:pPr>
    </w:p>
    <w:p w14:paraId="1176559A" w14:textId="77777777" w:rsidR="004D4B98" w:rsidRPr="005F59C7" w:rsidRDefault="004D4B98" w:rsidP="004D4B98">
      <w:pPr>
        <w:jc w:val="center"/>
        <w:rPr>
          <w:rFonts w:ascii="Times New Roman" w:hAnsi="Times New Roman" w:cs="Times New Roman"/>
          <w:b/>
          <w:i/>
          <w:sz w:val="24"/>
          <w:szCs w:val="24"/>
        </w:rPr>
      </w:pPr>
    </w:p>
    <w:p w14:paraId="03BEC0A0" w14:textId="77777777" w:rsidR="004D4B98" w:rsidRPr="005F59C7" w:rsidRDefault="004D4B98" w:rsidP="004D4B98">
      <w:pPr>
        <w:jc w:val="center"/>
        <w:rPr>
          <w:rFonts w:ascii="Times New Roman" w:hAnsi="Times New Roman" w:cs="Times New Roman"/>
          <w:b/>
          <w:i/>
          <w:sz w:val="24"/>
          <w:szCs w:val="24"/>
        </w:rPr>
      </w:pPr>
    </w:p>
    <w:p w14:paraId="47F07F22" w14:textId="77777777" w:rsidR="004D4B98" w:rsidRPr="005F59C7" w:rsidRDefault="004D4B98" w:rsidP="004D4B98">
      <w:pPr>
        <w:jc w:val="center"/>
        <w:rPr>
          <w:rFonts w:ascii="Times New Roman" w:hAnsi="Times New Roman" w:cs="Times New Roman"/>
          <w:b/>
          <w:i/>
          <w:sz w:val="24"/>
          <w:szCs w:val="24"/>
        </w:rPr>
      </w:pPr>
    </w:p>
    <w:p w14:paraId="704A205A" w14:textId="77777777" w:rsidR="004D4B98" w:rsidRPr="005F59C7" w:rsidRDefault="004D4B98" w:rsidP="004D4B98">
      <w:pPr>
        <w:jc w:val="center"/>
        <w:rPr>
          <w:rFonts w:ascii="Times New Roman" w:hAnsi="Times New Roman" w:cs="Times New Roman"/>
          <w:b/>
          <w:i/>
          <w:sz w:val="24"/>
          <w:szCs w:val="24"/>
        </w:rPr>
      </w:pPr>
    </w:p>
    <w:p w14:paraId="66C81733" w14:textId="77777777" w:rsidR="004D4B98" w:rsidRPr="005F59C7" w:rsidRDefault="004D4B98" w:rsidP="004D4B98">
      <w:pPr>
        <w:jc w:val="center"/>
        <w:rPr>
          <w:rFonts w:ascii="Times New Roman" w:hAnsi="Times New Roman" w:cs="Times New Roman"/>
          <w:b/>
          <w:i/>
          <w:sz w:val="24"/>
          <w:szCs w:val="24"/>
        </w:rPr>
      </w:pPr>
    </w:p>
    <w:p w14:paraId="252EFF22" w14:textId="77777777" w:rsidR="004D4B98" w:rsidRPr="005F59C7" w:rsidRDefault="004D4B98" w:rsidP="004D4B98">
      <w:pPr>
        <w:jc w:val="center"/>
        <w:rPr>
          <w:rFonts w:ascii="Times New Roman" w:hAnsi="Times New Roman" w:cs="Times New Roman"/>
          <w:b/>
          <w:i/>
          <w:sz w:val="24"/>
          <w:szCs w:val="24"/>
        </w:rPr>
      </w:pPr>
    </w:p>
    <w:p w14:paraId="7E090198" w14:textId="77777777" w:rsidR="00B45FE2" w:rsidRDefault="00B45FE2" w:rsidP="004D4B98">
      <w:pPr>
        <w:jc w:val="center"/>
        <w:rPr>
          <w:rFonts w:ascii="Times New Roman" w:hAnsi="Times New Roman" w:cs="Times New Roman"/>
          <w:b/>
          <w:i/>
          <w:sz w:val="24"/>
          <w:szCs w:val="24"/>
        </w:rPr>
      </w:pPr>
    </w:p>
    <w:p w14:paraId="16FE7BA5" w14:textId="3734C226" w:rsidR="004D4B98" w:rsidRPr="005F59C7" w:rsidRDefault="004D4B98" w:rsidP="004D4B98">
      <w:pPr>
        <w:jc w:val="center"/>
        <w:rPr>
          <w:rFonts w:ascii="Times New Roman" w:hAnsi="Times New Roman" w:cs="Times New Roman"/>
          <w:b/>
          <w:i/>
          <w:sz w:val="24"/>
          <w:szCs w:val="24"/>
        </w:rPr>
      </w:pPr>
    </w:p>
    <w:p w14:paraId="3BDA1693" w14:textId="77777777" w:rsidR="004D4B98" w:rsidRPr="005F59C7" w:rsidRDefault="004D4B98" w:rsidP="004D4B98">
      <w:pPr>
        <w:jc w:val="center"/>
        <w:rPr>
          <w:rFonts w:ascii="Times New Roman" w:hAnsi="Times New Roman" w:cs="Times New Roman"/>
          <w:b/>
          <w:i/>
          <w:sz w:val="24"/>
          <w:szCs w:val="24"/>
        </w:rPr>
      </w:pPr>
    </w:p>
    <w:p w14:paraId="38A0D0A2" w14:textId="77777777" w:rsidR="004D4B98" w:rsidRPr="005F59C7" w:rsidRDefault="004D4B98" w:rsidP="004D4B98">
      <w:pPr>
        <w:jc w:val="center"/>
        <w:rPr>
          <w:rFonts w:ascii="Times New Roman" w:hAnsi="Times New Roman" w:cs="Times New Roman"/>
          <w:b/>
          <w:i/>
          <w:sz w:val="24"/>
          <w:szCs w:val="24"/>
        </w:rPr>
      </w:pPr>
    </w:p>
    <w:p w14:paraId="0C70986B" w14:textId="77777777" w:rsidR="004D4B98" w:rsidRPr="005F59C7" w:rsidRDefault="004D4B98" w:rsidP="004D4B98">
      <w:pPr>
        <w:jc w:val="center"/>
        <w:rPr>
          <w:rFonts w:ascii="Times New Roman" w:hAnsi="Times New Roman" w:cs="Times New Roman"/>
          <w:b/>
          <w:i/>
          <w:sz w:val="24"/>
          <w:szCs w:val="24"/>
        </w:rPr>
      </w:pPr>
    </w:p>
    <w:p w14:paraId="5693F1E0" w14:textId="77777777" w:rsidR="004D4B98" w:rsidRPr="005F59C7" w:rsidRDefault="004D4B98" w:rsidP="004D4B98">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04B2F047" w14:textId="77777777" w:rsidR="004D4B98" w:rsidRPr="005F59C7" w:rsidRDefault="004D4B98" w:rsidP="004D4B98">
      <w:pPr>
        <w:jc w:val="center"/>
        <w:rPr>
          <w:rFonts w:ascii="Times New Roman" w:hAnsi="Times New Roman" w:cs="Times New Roman"/>
          <w:b/>
          <w:sz w:val="24"/>
          <w:szCs w:val="24"/>
          <w:u w:val="single"/>
        </w:rPr>
      </w:pPr>
    </w:p>
    <w:p w14:paraId="5FB8755C" w14:textId="271BEF09" w:rsidR="004D4B98" w:rsidRPr="00985111" w:rsidRDefault="004D4B98" w:rsidP="004D4B98">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w:t>
      </w:r>
      <w:r>
        <w:rPr>
          <w:rFonts w:ascii="Times New Roman" w:eastAsia="Times New Roman" w:hAnsi="Times New Roman" w:cs="Times New Roman"/>
          <w:b/>
          <w:sz w:val="24"/>
          <w:szCs w:val="24"/>
          <w:lang w:eastAsia="ru-RU"/>
        </w:rPr>
        <w:t>03</w:t>
      </w:r>
      <w:r w:rsidRPr="0035048C">
        <w:rPr>
          <w:rFonts w:ascii="Times New Roman" w:hAnsi="Times New Roman" w:cs="Times New Roman"/>
          <w:b/>
          <w:bCs/>
          <w:sz w:val="24"/>
          <w:szCs w:val="24"/>
        </w:rPr>
        <w:t xml:space="preserve"> </w:t>
      </w:r>
      <w:r w:rsidR="00D727B2" w:rsidRPr="00D727B2">
        <w:rPr>
          <w:rFonts w:ascii="Times New Roman" w:hAnsi="Times New Roman"/>
          <w:b/>
          <w:bCs/>
          <w:color w:val="000000"/>
          <w:sz w:val="24"/>
          <w:szCs w:val="24"/>
        </w:rPr>
        <w:t>П</w:t>
      </w:r>
      <w:r w:rsidR="00A46996" w:rsidRPr="00D727B2">
        <w:rPr>
          <w:rFonts w:ascii="Times New Roman" w:hAnsi="Times New Roman"/>
          <w:b/>
          <w:bCs/>
          <w:color w:val="000000"/>
          <w:sz w:val="24"/>
          <w:szCs w:val="24"/>
        </w:rPr>
        <w:t>риготовление кулинарных блюд</w:t>
      </w:r>
      <w:r w:rsidRPr="00985111">
        <w:rPr>
          <w:rFonts w:ascii="Times New Roman" w:eastAsia="Times New Roman" w:hAnsi="Times New Roman" w:cs="Times New Roman"/>
          <w:b/>
          <w:sz w:val="24"/>
          <w:szCs w:val="24"/>
          <w:lang w:eastAsia="ru-RU"/>
        </w:rPr>
        <w:t>»</w:t>
      </w:r>
    </w:p>
    <w:p w14:paraId="427B32A6" w14:textId="77777777" w:rsidR="004D4B98" w:rsidRPr="005F59C7" w:rsidRDefault="004D4B98" w:rsidP="004D4B98">
      <w:pPr>
        <w:spacing w:after="200" w:line="276" w:lineRule="auto"/>
        <w:jc w:val="center"/>
        <w:rPr>
          <w:rFonts w:ascii="Times New Roman" w:eastAsia="Times New Roman" w:hAnsi="Times New Roman" w:cs="Times New Roman"/>
          <w:i/>
          <w:sz w:val="24"/>
          <w:szCs w:val="24"/>
          <w:vertAlign w:val="superscript"/>
          <w:lang w:eastAsia="ru-RU"/>
        </w:rPr>
      </w:pPr>
    </w:p>
    <w:p w14:paraId="0B52D72F" w14:textId="77777777" w:rsidR="004D4B98" w:rsidRPr="00985111" w:rsidRDefault="004D4B98" w:rsidP="004D4B98">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0415E77E" w14:textId="77777777" w:rsidR="004D4B98" w:rsidRPr="00314663" w:rsidRDefault="004D4B98" w:rsidP="004D4B98">
      <w:pPr>
        <w:jc w:val="center"/>
        <w:rPr>
          <w:rFonts w:ascii="Times New Roman" w:hAnsi="Times New Roman" w:cs="Times New Roman"/>
          <w:b/>
          <w:i/>
          <w:sz w:val="24"/>
          <w:szCs w:val="24"/>
        </w:rPr>
      </w:pPr>
    </w:p>
    <w:p w14:paraId="575E6FD7" w14:textId="77777777" w:rsidR="004D4B98" w:rsidRPr="00314663" w:rsidRDefault="004D4B98" w:rsidP="004D4B98">
      <w:pPr>
        <w:jc w:val="center"/>
        <w:rPr>
          <w:rFonts w:ascii="Times New Roman" w:hAnsi="Times New Roman" w:cs="Times New Roman"/>
          <w:b/>
          <w:i/>
          <w:sz w:val="24"/>
          <w:szCs w:val="24"/>
        </w:rPr>
      </w:pPr>
    </w:p>
    <w:p w14:paraId="5CF5653E" w14:textId="77777777" w:rsidR="004D4B98" w:rsidRPr="005F59C7" w:rsidRDefault="004D4B98" w:rsidP="004D4B98">
      <w:pPr>
        <w:jc w:val="center"/>
        <w:rPr>
          <w:rFonts w:ascii="Times New Roman" w:hAnsi="Times New Roman" w:cs="Times New Roman"/>
          <w:b/>
          <w:i/>
          <w:sz w:val="24"/>
          <w:szCs w:val="24"/>
        </w:rPr>
      </w:pPr>
    </w:p>
    <w:p w14:paraId="4D39E911" w14:textId="77777777" w:rsidR="004D4B98" w:rsidRPr="005F59C7" w:rsidRDefault="004D4B98" w:rsidP="004D4B98">
      <w:pPr>
        <w:jc w:val="center"/>
        <w:rPr>
          <w:rFonts w:ascii="Times New Roman" w:hAnsi="Times New Roman" w:cs="Times New Roman"/>
          <w:b/>
          <w:i/>
          <w:sz w:val="24"/>
          <w:szCs w:val="24"/>
        </w:rPr>
      </w:pPr>
    </w:p>
    <w:p w14:paraId="41AF2072" w14:textId="77777777" w:rsidR="004D4B98" w:rsidRPr="005F59C7" w:rsidRDefault="004D4B98" w:rsidP="004D4B98">
      <w:pPr>
        <w:jc w:val="center"/>
        <w:rPr>
          <w:rFonts w:ascii="Times New Roman" w:hAnsi="Times New Roman" w:cs="Times New Roman"/>
          <w:b/>
          <w:i/>
          <w:sz w:val="24"/>
          <w:szCs w:val="24"/>
        </w:rPr>
      </w:pPr>
    </w:p>
    <w:p w14:paraId="767C8523" w14:textId="77777777" w:rsidR="004D4B98" w:rsidRPr="005F59C7" w:rsidRDefault="004D4B98" w:rsidP="004D4B98">
      <w:pPr>
        <w:jc w:val="center"/>
        <w:rPr>
          <w:rFonts w:ascii="Times New Roman" w:hAnsi="Times New Roman" w:cs="Times New Roman"/>
          <w:b/>
          <w:i/>
          <w:sz w:val="24"/>
          <w:szCs w:val="24"/>
        </w:rPr>
      </w:pPr>
    </w:p>
    <w:p w14:paraId="220C73BF" w14:textId="77777777" w:rsidR="004D4B98" w:rsidRPr="005F59C7" w:rsidRDefault="004D4B98" w:rsidP="004D4B98">
      <w:pPr>
        <w:jc w:val="center"/>
        <w:rPr>
          <w:rFonts w:ascii="Times New Roman" w:hAnsi="Times New Roman" w:cs="Times New Roman"/>
          <w:b/>
          <w:i/>
          <w:sz w:val="24"/>
          <w:szCs w:val="24"/>
        </w:rPr>
      </w:pPr>
    </w:p>
    <w:p w14:paraId="52C12CBE" w14:textId="77777777" w:rsidR="004D4B98" w:rsidRPr="005F59C7" w:rsidRDefault="004D4B98" w:rsidP="004D4B98">
      <w:pPr>
        <w:jc w:val="center"/>
        <w:rPr>
          <w:rFonts w:ascii="Times New Roman" w:hAnsi="Times New Roman" w:cs="Times New Roman"/>
          <w:b/>
          <w:i/>
          <w:sz w:val="24"/>
          <w:szCs w:val="24"/>
        </w:rPr>
      </w:pPr>
    </w:p>
    <w:p w14:paraId="57DE645E" w14:textId="77777777" w:rsidR="004D4B98" w:rsidRPr="005F59C7" w:rsidRDefault="004D4B98" w:rsidP="004D4B98">
      <w:pPr>
        <w:jc w:val="center"/>
        <w:rPr>
          <w:rFonts w:ascii="Times New Roman" w:hAnsi="Times New Roman" w:cs="Times New Roman"/>
          <w:b/>
          <w:i/>
          <w:sz w:val="24"/>
          <w:szCs w:val="24"/>
        </w:rPr>
      </w:pPr>
    </w:p>
    <w:p w14:paraId="09BD40D8" w14:textId="77777777" w:rsidR="004D4B98" w:rsidRPr="005F59C7" w:rsidRDefault="004D4B98" w:rsidP="004D4B98">
      <w:pPr>
        <w:jc w:val="center"/>
        <w:rPr>
          <w:rFonts w:ascii="Times New Roman" w:hAnsi="Times New Roman" w:cs="Times New Roman"/>
          <w:b/>
          <w:i/>
          <w:sz w:val="24"/>
          <w:szCs w:val="24"/>
        </w:rPr>
      </w:pPr>
    </w:p>
    <w:p w14:paraId="3C6D5804" w14:textId="77777777" w:rsidR="004D4B98" w:rsidRPr="005F59C7" w:rsidRDefault="004D4B98" w:rsidP="004D4B98">
      <w:pPr>
        <w:rPr>
          <w:rFonts w:ascii="Times New Roman" w:hAnsi="Times New Roman" w:cs="Times New Roman"/>
          <w:b/>
          <w:i/>
          <w:sz w:val="24"/>
          <w:szCs w:val="24"/>
        </w:rPr>
      </w:pPr>
    </w:p>
    <w:p w14:paraId="49D6581C" w14:textId="77777777" w:rsidR="004D4B98" w:rsidRPr="005F59C7" w:rsidRDefault="004D4B98" w:rsidP="004D4B98">
      <w:pPr>
        <w:rPr>
          <w:rFonts w:ascii="Times New Roman" w:hAnsi="Times New Roman" w:cs="Times New Roman"/>
          <w:b/>
          <w:i/>
          <w:sz w:val="24"/>
          <w:szCs w:val="24"/>
        </w:rPr>
      </w:pPr>
    </w:p>
    <w:p w14:paraId="3EFF0F07" w14:textId="77777777" w:rsidR="004D4B98" w:rsidRPr="005F59C7" w:rsidRDefault="004D4B98" w:rsidP="004D4B98">
      <w:pPr>
        <w:rPr>
          <w:rFonts w:ascii="Times New Roman" w:hAnsi="Times New Roman" w:cs="Times New Roman"/>
          <w:b/>
          <w:i/>
          <w:sz w:val="24"/>
          <w:szCs w:val="24"/>
        </w:rPr>
      </w:pPr>
    </w:p>
    <w:p w14:paraId="59F045C0" w14:textId="77777777" w:rsidR="004D4B98" w:rsidRPr="005F59C7" w:rsidRDefault="004D4B98" w:rsidP="004D4B98">
      <w:pPr>
        <w:rPr>
          <w:rFonts w:ascii="Times New Roman" w:hAnsi="Times New Roman" w:cs="Times New Roman"/>
          <w:b/>
          <w:i/>
          <w:sz w:val="24"/>
          <w:szCs w:val="24"/>
        </w:rPr>
      </w:pPr>
    </w:p>
    <w:p w14:paraId="71B0B827" w14:textId="77777777" w:rsidR="004D4B98" w:rsidRPr="005F59C7" w:rsidRDefault="004D4B98" w:rsidP="004D4B98">
      <w:pPr>
        <w:jc w:val="center"/>
        <w:rPr>
          <w:rFonts w:ascii="Times New Roman" w:hAnsi="Times New Roman" w:cs="Times New Roman"/>
          <w:b/>
          <w:i/>
          <w:sz w:val="24"/>
          <w:szCs w:val="24"/>
        </w:rPr>
      </w:pPr>
    </w:p>
    <w:p w14:paraId="2395B578" w14:textId="77777777" w:rsidR="004D4B98" w:rsidRPr="005F59C7" w:rsidRDefault="004D4B98" w:rsidP="004D4B98">
      <w:pPr>
        <w:jc w:val="center"/>
        <w:rPr>
          <w:rFonts w:ascii="Times New Roman" w:hAnsi="Times New Roman" w:cs="Times New Roman"/>
          <w:b/>
          <w:i/>
          <w:sz w:val="24"/>
          <w:szCs w:val="24"/>
        </w:rPr>
      </w:pPr>
    </w:p>
    <w:p w14:paraId="415F7577" w14:textId="77777777" w:rsidR="004D4B98" w:rsidRPr="005F59C7" w:rsidRDefault="004D4B98" w:rsidP="004D4B98">
      <w:pPr>
        <w:jc w:val="center"/>
        <w:rPr>
          <w:rFonts w:ascii="Times New Roman" w:hAnsi="Times New Roman" w:cs="Times New Roman"/>
          <w:b/>
          <w:i/>
          <w:sz w:val="24"/>
          <w:szCs w:val="24"/>
        </w:rPr>
      </w:pPr>
    </w:p>
    <w:p w14:paraId="062A2AE7" w14:textId="77777777" w:rsidR="004D4B98" w:rsidRPr="005F59C7" w:rsidRDefault="004D4B98" w:rsidP="004D4B98">
      <w:pPr>
        <w:jc w:val="center"/>
        <w:rPr>
          <w:rFonts w:ascii="Times New Roman" w:hAnsi="Times New Roman" w:cs="Times New Roman"/>
          <w:b/>
          <w:i/>
          <w:sz w:val="24"/>
          <w:szCs w:val="24"/>
        </w:rPr>
      </w:pPr>
    </w:p>
    <w:p w14:paraId="1ABC9D23" w14:textId="77777777" w:rsidR="004D4B98" w:rsidRPr="00985111" w:rsidRDefault="004D4B98" w:rsidP="004D4B9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50E50A8D" w14:textId="77777777" w:rsidR="004D4B98" w:rsidRPr="005F59C7" w:rsidRDefault="004D4B98" w:rsidP="004D4B98">
      <w:pPr>
        <w:spacing w:after="200" w:line="276" w:lineRule="auto"/>
        <w:rPr>
          <w:rFonts w:ascii="Times New Roman" w:eastAsia="Times New Roman" w:hAnsi="Times New Roman" w:cs="Times New Roman"/>
          <w:b/>
          <w:sz w:val="24"/>
          <w:szCs w:val="24"/>
          <w:lang w:eastAsia="ru-RU"/>
        </w:rPr>
        <w:sectPr w:rsidR="004D4B98" w:rsidRPr="005F59C7" w:rsidSect="007E1F34">
          <w:headerReference w:type="even" r:id="rId10"/>
          <w:pgSz w:w="11906" w:h="16838"/>
          <w:pgMar w:top="1134" w:right="567" w:bottom="1134" w:left="1701" w:header="709" w:footer="709" w:gutter="0"/>
          <w:pgNumType w:start="27"/>
          <w:cols w:space="708"/>
          <w:titlePg/>
          <w:docGrid w:linePitch="360"/>
        </w:sectPr>
      </w:pPr>
    </w:p>
    <w:p w14:paraId="7DD29DF5" w14:textId="77777777" w:rsidR="004D4B98" w:rsidRPr="00314663" w:rsidRDefault="004D4B98" w:rsidP="004D4B9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1402BEEF" w14:textId="77777777" w:rsidR="004D4B98" w:rsidRPr="005F59C7" w:rsidRDefault="004D4B98" w:rsidP="004D4B9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863A546" w14:textId="490AEE42" w:rsidR="004D4B98" w:rsidRPr="00985111" w:rsidRDefault="004D4B98" w:rsidP="004D4B98">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w:t>
      </w:r>
      <w:r>
        <w:rPr>
          <w:rFonts w:ascii="Times New Roman" w:eastAsia="Times New Roman" w:hAnsi="Times New Roman" w:cs="Times New Roman"/>
          <w:b/>
          <w:sz w:val="24"/>
          <w:szCs w:val="24"/>
          <w:lang w:eastAsia="ru-RU"/>
        </w:rPr>
        <w:t>03</w:t>
      </w:r>
      <w:r w:rsidRPr="0035048C">
        <w:rPr>
          <w:rFonts w:ascii="Times New Roman" w:hAnsi="Times New Roman" w:cs="Times New Roman"/>
          <w:b/>
          <w:bCs/>
          <w:sz w:val="24"/>
          <w:szCs w:val="24"/>
        </w:rPr>
        <w:t xml:space="preserve"> </w:t>
      </w:r>
      <w:r w:rsidR="00D727B2" w:rsidRPr="00D727B2">
        <w:rPr>
          <w:rFonts w:ascii="Times New Roman" w:hAnsi="Times New Roman"/>
          <w:b/>
          <w:bCs/>
          <w:color w:val="000000"/>
          <w:sz w:val="24"/>
          <w:szCs w:val="24"/>
        </w:rPr>
        <w:t>П</w:t>
      </w:r>
      <w:r w:rsidR="00E53B34" w:rsidRPr="00D727B2">
        <w:rPr>
          <w:rFonts w:ascii="Times New Roman" w:hAnsi="Times New Roman"/>
          <w:b/>
          <w:bCs/>
          <w:color w:val="000000"/>
          <w:sz w:val="24"/>
          <w:szCs w:val="24"/>
        </w:rPr>
        <w:t>риготовление кулинарных блюд</w:t>
      </w:r>
      <w:r w:rsidRPr="00985111">
        <w:rPr>
          <w:rFonts w:ascii="Times New Roman" w:eastAsia="Times New Roman" w:hAnsi="Times New Roman" w:cs="Times New Roman"/>
          <w:b/>
          <w:sz w:val="24"/>
          <w:szCs w:val="24"/>
          <w:lang w:eastAsia="ru-RU"/>
        </w:rPr>
        <w:t>»</w:t>
      </w:r>
    </w:p>
    <w:p w14:paraId="31C84F17" w14:textId="77777777" w:rsidR="004D4B98" w:rsidRPr="00985111" w:rsidRDefault="004D4B98" w:rsidP="00AC2E91">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C8EE4F8" w14:textId="54E505BF" w:rsidR="004D4B98" w:rsidRPr="00AC2E91" w:rsidRDefault="004D4B98" w:rsidP="00AC2E91">
      <w:pPr>
        <w:autoSpaceDE w:val="0"/>
        <w:autoSpaceDN w:val="0"/>
        <w:adjustRightInd w:val="0"/>
        <w:ind w:firstLine="709"/>
        <w:jc w:val="both"/>
        <w:rPr>
          <w:rFonts w:ascii="Times New Roman" w:eastAsia="Times New Roman" w:hAnsi="Times New Roman" w:cs="Times New Roman"/>
          <w:sz w:val="24"/>
          <w:szCs w:val="24"/>
          <w:lang w:eastAsia="ru-RU"/>
        </w:rPr>
      </w:pPr>
      <w:r w:rsidRPr="00AC2E91">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w:t>
      </w:r>
      <w:r w:rsidRPr="00AC2E91">
        <w:rPr>
          <w:rFonts w:ascii="Times New Roman" w:hAnsi="Times New Roman"/>
          <w:color w:val="000000"/>
          <w:sz w:val="24"/>
          <w:szCs w:val="24"/>
        </w:rPr>
        <w:t>Приготовление кулинарных блюд</w:t>
      </w:r>
      <w:r w:rsidRPr="00AC2E91">
        <w:rPr>
          <w:rFonts w:ascii="Times New Roman" w:eastAsia="Times New Roman" w:hAnsi="Times New Roman" w:cs="Times New Roman"/>
          <w:bCs/>
          <w:i/>
          <w:iCs/>
          <w:sz w:val="24"/>
          <w:szCs w:val="24"/>
          <w:lang w:eastAsia="ru-RU"/>
        </w:rPr>
        <w:t>»</w:t>
      </w:r>
      <w:r w:rsidRPr="00AC2E91">
        <w:rPr>
          <w:rFonts w:ascii="Times New Roman" w:eastAsia="Times New Roman" w:hAnsi="Times New Roman" w:cs="Times New Roman"/>
          <w:b/>
          <w:bCs/>
          <w:sz w:val="24"/>
          <w:szCs w:val="24"/>
          <w:lang w:eastAsia="ru-RU"/>
        </w:rPr>
        <w:t xml:space="preserve"> </w:t>
      </w:r>
      <w:r w:rsidRPr="00AC2E9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711A669F" w14:textId="77777777" w:rsidR="006F45CE" w:rsidRPr="00985111" w:rsidRDefault="006F45CE" w:rsidP="00AC2E91">
      <w:pPr>
        <w:autoSpaceDE w:val="0"/>
        <w:autoSpaceDN w:val="0"/>
        <w:adjustRightInd w:val="0"/>
        <w:ind w:firstLine="709"/>
        <w:jc w:val="both"/>
        <w:rPr>
          <w:rFonts w:ascii="Times New Roman" w:eastAsia="Times New Roman" w:hAnsi="Times New Roman" w:cs="Times New Roman"/>
          <w:sz w:val="24"/>
          <w:szCs w:val="24"/>
          <w:lang w:eastAsia="ru-RU"/>
        </w:rPr>
      </w:pPr>
    </w:p>
    <w:p w14:paraId="40F2E01A" w14:textId="6FBE34F7" w:rsidR="004D4B98" w:rsidRPr="006F45CE" w:rsidRDefault="004D4B98" w:rsidP="00AC2E91">
      <w:pPr>
        <w:pStyle w:val="a4"/>
        <w:numPr>
          <w:ilvl w:val="2"/>
          <w:numId w:val="32"/>
        </w:numPr>
        <w:spacing w:line="276" w:lineRule="auto"/>
        <w:ind w:left="0" w:firstLine="709"/>
        <w:jc w:val="both"/>
        <w:rPr>
          <w:rFonts w:ascii="Times New Roman" w:hAnsi="Times New Roman" w:cs="Times New Roman"/>
          <w:sz w:val="24"/>
          <w:szCs w:val="24"/>
        </w:rPr>
      </w:pPr>
      <w:r w:rsidRPr="006F45CE">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D4B98" w:rsidRPr="00D727B2" w14:paraId="6919515E" w14:textId="77777777" w:rsidTr="00E80F65">
        <w:tc>
          <w:tcPr>
            <w:tcW w:w="1229" w:type="dxa"/>
          </w:tcPr>
          <w:p w14:paraId="408C0F66" w14:textId="77777777" w:rsidR="004D4B98" w:rsidRPr="00D727B2" w:rsidRDefault="004D4B98" w:rsidP="00AC2E91">
            <w:pPr>
              <w:rPr>
                <w:rFonts w:ascii="Times New Roman" w:hAnsi="Times New Roman" w:cs="Times New Roman"/>
                <w:iCs/>
                <w:sz w:val="24"/>
                <w:szCs w:val="24"/>
              </w:rPr>
            </w:pPr>
            <w:r w:rsidRPr="00D727B2">
              <w:rPr>
                <w:rFonts w:ascii="Times New Roman" w:hAnsi="Times New Roman" w:cs="Times New Roman"/>
                <w:iCs/>
                <w:sz w:val="24"/>
                <w:szCs w:val="24"/>
              </w:rPr>
              <w:t>Код</w:t>
            </w:r>
          </w:p>
        </w:tc>
        <w:tc>
          <w:tcPr>
            <w:tcW w:w="8342" w:type="dxa"/>
          </w:tcPr>
          <w:p w14:paraId="5837A09B" w14:textId="77777777" w:rsidR="004D4B98" w:rsidRPr="00D727B2" w:rsidRDefault="004D4B98" w:rsidP="00AC2E91">
            <w:pPr>
              <w:jc w:val="center"/>
              <w:rPr>
                <w:rFonts w:ascii="Times New Roman" w:hAnsi="Times New Roman" w:cs="Times New Roman"/>
                <w:iCs/>
                <w:sz w:val="24"/>
                <w:szCs w:val="24"/>
              </w:rPr>
            </w:pPr>
            <w:r w:rsidRPr="00D727B2">
              <w:rPr>
                <w:rFonts w:ascii="Times New Roman" w:hAnsi="Times New Roman" w:cs="Times New Roman"/>
                <w:iCs/>
                <w:sz w:val="24"/>
                <w:szCs w:val="24"/>
              </w:rPr>
              <w:t>Наименование общих компетенций</w:t>
            </w:r>
          </w:p>
        </w:tc>
      </w:tr>
      <w:tr w:rsidR="004D4B98" w:rsidRPr="00D727B2" w14:paraId="52AB45A1" w14:textId="77777777" w:rsidTr="00E80F65">
        <w:trPr>
          <w:trHeight w:val="327"/>
        </w:trPr>
        <w:tc>
          <w:tcPr>
            <w:tcW w:w="1229" w:type="dxa"/>
          </w:tcPr>
          <w:p w14:paraId="0B53750B" w14:textId="5C464DD1" w:rsidR="004D4B98" w:rsidRPr="00D727B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1</w:t>
            </w:r>
          </w:p>
        </w:tc>
        <w:tc>
          <w:tcPr>
            <w:tcW w:w="8342" w:type="dxa"/>
          </w:tcPr>
          <w:p w14:paraId="5DFD1F6B" w14:textId="10A80EE5" w:rsidR="004D4B98" w:rsidRPr="00D727B2" w:rsidRDefault="004D4B98" w:rsidP="00D727B2">
            <w:pPr>
              <w:autoSpaceDE w:val="0"/>
              <w:autoSpaceDN w:val="0"/>
              <w:adjustRightInd w:val="0"/>
              <w:jc w:val="both"/>
              <w:rPr>
                <w:rFonts w:ascii="Times New Roman" w:hAnsi="Times New Roman" w:cs="Times New Roman"/>
                <w:iCs/>
                <w:sz w:val="24"/>
                <w:szCs w:val="24"/>
              </w:rPr>
            </w:pPr>
            <w:r w:rsidRPr="00D727B2">
              <w:rPr>
                <w:rFonts w:ascii="Times New Roman" w:hAnsi="Times New Roman" w:cs="Times New Roman"/>
                <w:iCs/>
                <w:sz w:val="24"/>
                <w:szCs w:val="24"/>
              </w:rPr>
              <w:t>Понимать сущность и социальную значимость будущей профессии, проявлять к ней устойчивый интерес</w:t>
            </w:r>
          </w:p>
        </w:tc>
      </w:tr>
      <w:tr w:rsidR="004D4B98" w:rsidRPr="00D727B2" w14:paraId="42FA9E89" w14:textId="77777777" w:rsidTr="00E80F65">
        <w:tc>
          <w:tcPr>
            <w:tcW w:w="1229" w:type="dxa"/>
          </w:tcPr>
          <w:p w14:paraId="0F9B11B3" w14:textId="44304DC3" w:rsidR="004D4B98" w:rsidRPr="00D727B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2</w:t>
            </w:r>
          </w:p>
        </w:tc>
        <w:tc>
          <w:tcPr>
            <w:tcW w:w="8342" w:type="dxa"/>
          </w:tcPr>
          <w:p w14:paraId="4B02BC32" w14:textId="77777777" w:rsidR="004D4B98" w:rsidRPr="00D727B2" w:rsidRDefault="004D4B98" w:rsidP="00E80F65">
            <w:pPr>
              <w:rPr>
                <w:rFonts w:ascii="Times New Roman" w:hAnsi="Times New Roman" w:cs="Times New Roman"/>
                <w:bCs/>
                <w:iCs/>
                <w:sz w:val="24"/>
                <w:szCs w:val="24"/>
              </w:rPr>
            </w:pPr>
            <w:r w:rsidRPr="00D727B2">
              <w:rPr>
                <w:rFonts w:ascii="Times New Roman" w:hAnsi="Times New Roman" w:cs="Times New Roman"/>
                <w:iCs/>
                <w:sz w:val="24"/>
                <w:szCs w:val="24"/>
              </w:rPr>
              <w:t>Организовывать собственную деятельность, исходя из цели и способов ее достижения, определенных руководителем</w:t>
            </w:r>
            <w:r w:rsidRPr="00D727B2">
              <w:rPr>
                <w:rFonts w:ascii="Times New Roman" w:hAnsi="Times New Roman" w:cs="Times New Roman"/>
                <w:iCs/>
                <w:sz w:val="24"/>
                <w:szCs w:val="24"/>
                <w:highlight w:val="red"/>
              </w:rPr>
              <w:t xml:space="preserve"> </w:t>
            </w:r>
          </w:p>
        </w:tc>
      </w:tr>
      <w:tr w:rsidR="004D4B98" w:rsidRPr="00D727B2" w14:paraId="5BB33094" w14:textId="77777777" w:rsidTr="00E80F65">
        <w:tc>
          <w:tcPr>
            <w:tcW w:w="1229" w:type="dxa"/>
          </w:tcPr>
          <w:p w14:paraId="23A0B57A" w14:textId="2728019A" w:rsidR="004D4B98" w:rsidRPr="00D727B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3</w:t>
            </w:r>
          </w:p>
        </w:tc>
        <w:tc>
          <w:tcPr>
            <w:tcW w:w="8342" w:type="dxa"/>
          </w:tcPr>
          <w:p w14:paraId="3D4358D1" w14:textId="1A50278F" w:rsidR="004D4B98" w:rsidRPr="00D727B2" w:rsidRDefault="004D4B98" w:rsidP="00D727B2">
            <w:pPr>
              <w:autoSpaceDE w:val="0"/>
              <w:autoSpaceDN w:val="0"/>
              <w:adjustRightInd w:val="0"/>
              <w:jc w:val="both"/>
              <w:rPr>
                <w:rFonts w:ascii="Times New Roman" w:hAnsi="Times New Roman" w:cs="Times New Roman"/>
                <w:bCs/>
                <w:iCs/>
                <w:sz w:val="24"/>
                <w:szCs w:val="24"/>
              </w:rPr>
            </w:pPr>
            <w:r w:rsidRPr="00D727B2">
              <w:rPr>
                <w:rFonts w:ascii="Times New Roman" w:hAnsi="Times New Roman" w:cs="Times New Roman"/>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D4B98" w:rsidRPr="00D727B2" w14:paraId="38E839D0" w14:textId="77777777" w:rsidTr="00E80F65">
        <w:tc>
          <w:tcPr>
            <w:tcW w:w="1229" w:type="dxa"/>
          </w:tcPr>
          <w:p w14:paraId="045B71C4" w14:textId="1EDE90C8" w:rsidR="004D4B98" w:rsidRPr="00D727B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4</w:t>
            </w:r>
          </w:p>
        </w:tc>
        <w:tc>
          <w:tcPr>
            <w:tcW w:w="8342" w:type="dxa"/>
          </w:tcPr>
          <w:p w14:paraId="7323A119" w14:textId="100A4D8D" w:rsidR="004D4B98" w:rsidRPr="00D727B2" w:rsidRDefault="004D4B98" w:rsidP="00D727B2">
            <w:pPr>
              <w:autoSpaceDE w:val="0"/>
              <w:autoSpaceDN w:val="0"/>
              <w:adjustRightInd w:val="0"/>
              <w:jc w:val="both"/>
              <w:rPr>
                <w:rFonts w:ascii="Times New Roman" w:hAnsi="Times New Roman" w:cs="Times New Roman"/>
                <w:bCs/>
                <w:iCs/>
                <w:sz w:val="24"/>
                <w:szCs w:val="24"/>
              </w:rPr>
            </w:pPr>
            <w:r w:rsidRPr="00D727B2">
              <w:rPr>
                <w:rFonts w:ascii="Times New Roman" w:hAnsi="Times New Roman" w:cs="Times New Roman"/>
                <w:iCs/>
                <w:sz w:val="24"/>
                <w:szCs w:val="24"/>
              </w:rPr>
              <w:t>Осуществлять поиск информации, необходимой для эффективного выполнения профессиональных задач</w:t>
            </w:r>
          </w:p>
        </w:tc>
      </w:tr>
      <w:tr w:rsidR="004D4B98" w:rsidRPr="00D727B2" w14:paraId="6DB0EE1D" w14:textId="77777777" w:rsidTr="00E80F65">
        <w:tc>
          <w:tcPr>
            <w:tcW w:w="1229" w:type="dxa"/>
          </w:tcPr>
          <w:p w14:paraId="3FFEB29C" w14:textId="3373DB43" w:rsidR="004D4B98" w:rsidRPr="00D727B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5</w:t>
            </w:r>
          </w:p>
        </w:tc>
        <w:tc>
          <w:tcPr>
            <w:tcW w:w="8342" w:type="dxa"/>
          </w:tcPr>
          <w:p w14:paraId="2916E08B" w14:textId="77777777" w:rsidR="004D4B98" w:rsidRPr="00D727B2" w:rsidRDefault="004D4B98" w:rsidP="00E80F65">
            <w:pPr>
              <w:rPr>
                <w:rFonts w:ascii="Times New Roman" w:hAnsi="Times New Roman" w:cs="Times New Roman"/>
                <w:bCs/>
                <w:iCs/>
                <w:sz w:val="24"/>
                <w:szCs w:val="24"/>
              </w:rPr>
            </w:pPr>
            <w:r w:rsidRPr="00D727B2">
              <w:rPr>
                <w:rFonts w:ascii="Times New Roman" w:hAnsi="Times New Roman" w:cs="Times New Roman"/>
                <w:iCs/>
                <w:sz w:val="24"/>
                <w:szCs w:val="24"/>
              </w:rPr>
              <w:t>Использовать информационно-коммуникационные технологии в профессиональной деятельности</w:t>
            </w:r>
            <w:r w:rsidRPr="00D727B2">
              <w:rPr>
                <w:rFonts w:ascii="Times New Roman" w:hAnsi="Times New Roman" w:cs="Times New Roman"/>
                <w:iCs/>
                <w:sz w:val="24"/>
                <w:szCs w:val="24"/>
                <w:highlight w:val="red"/>
              </w:rPr>
              <w:t xml:space="preserve"> </w:t>
            </w:r>
          </w:p>
        </w:tc>
      </w:tr>
      <w:tr w:rsidR="004D4B98" w:rsidRPr="00D727B2" w14:paraId="4E3BDC3D" w14:textId="77777777" w:rsidTr="00E80F65">
        <w:tc>
          <w:tcPr>
            <w:tcW w:w="1229" w:type="dxa"/>
            <w:tcBorders>
              <w:bottom w:val="single" w:sz="4" w:space="0" w:color="auto"/>
            </w:tcBorders>
          </w:tcPr>
          <w:p w14:paraId="37ABC286" w14:textId="4D6B47A9" w:rsidR="004D4B98" w:rsidRPr="00D727B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6</w:t>
            </w:r>
          </w:p>
        </w:tc>
        <w:tc>
          <w:tcPr>
            <w:tcW w:w="8342" w:type="dxa"/>
            <w:tcBorders>
              <w:bottom w:val="single" w:sz="4" w:space="0" w:color="auto"/>
            </w:tcBorders>
          </w:tcPr>
          <w:p w14:paraId="1C88FC18" w14:textId="764DE154" w:rsidR="004D4B98" w:rsidRPr="00D727B2" w:rsidRDefault="004D4B98" w:rsidP="00D727B2">
            <w:pPr>
              <w:autoSpaceDE w:val="0"/>
              <w:autoSpaceDN w:val="0"/>
              <w:adjustRightInd w:val="0"/>
              <w:jc w:val="both"/>
              <w:rPr>
                <w:rFonts w:ascii="Times New Roman" w:hAnsi="Times New Roman" w:cs="Times New Roman"/>
                <w:bCs/>
                <w:iCs/>
                <w:sz w:val="24"/>
                <w:szCs w:val="24"/>
              </w:rPr>
            </w:pPr>
            <w:r w:rsidRPr="00D727B2">
              <w:rPr>
                <w:rFonts w:ascii="Times New Roman" w:hAnsi="Times New Roman" w:cs="Times New Roman"/>
                <w:iCs/>
                <w:sz w:val="24"/>
                <w:szCs w:val="24"/>
              </w:rPr>
              <w:t>Работать в команде, эффективно общаться с коллегами, руководством, клиентами.</w:t>
            </w:r>
          </w:p>
        </w:tc>
      </w:tr>
      <w:tr w:rsidR="004D4B98" w:rsidRPr="00D727B2" w14:paraId="6C3B213F" w14:textId="77777777" w:rsidTr="00E80F65">
        <w:tc>
          <w:tcPr>
            <w:tcW w:w="1229" w:type="dxa"/>
            <w:tcBorders>
              <w:bottom w:val="single" w:sz="4" w:space="0" w:color="auto"/>
            </w:tcBorders>
          </w:tcPr>
          <w:p w14:paraId="697D00DA" w14:textId="30FA7904" w:rsidR="004D4B98" w:rsidRPr="00D727B2"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7</w:t>
            </w:r>
          </w:p>
        </w:tc>
        <w:tc>
          <w:tcPr>
            <w:tcW w:w="8342" w:type="dxa"/>
            <w:tcBorders>
              <w:bottom w:val="single" w:sz="4" w:space="0" w:color="auto"/>
            </w:tcBorders>
          </w:tcPr>
          <w:p w14:paraId="271BAFFC" w14:textId="3D092D39" w:rsidR="004D4B98" w:rsidRPr="00D727B2" w:rsidRDefault="004D4B98" w:rsidP="00D727B2">
            <w:pPr>
              <w:autoSpaceDE w:val="0"/>
              <w:autoSpaceDN w:val="0"/>
              <w:adjustRightInd w:val="0"/>
              <w:jc w:val="both"/>
              <w:rPr>
                <w:rFonts w:ascii="Times New Roman" w:hAnsi="Times New Roman" w:cs="Times New Roman"/>
                <w:bCs/>
                <w:iCs/>
                <w:sz w:val="24"/>
                <w:szCs w:val="24"/>
              </w:rPr>
            </w:pPr>
            <w:r w:rsidRPr="00D727B2">
              <w:rPr>
                <w:rFonts w:ascii="Times New Roman" w:hAnsi="Times New Roman" w:cs="Times New Roman"/>
                <w:iCs/>
                <w:sz w:val="24"/>
                <w:szCs w:val="24"/>
              </w:rPr>
              <w:t>Исполнять воинскую обязанность &lt;*&gt;, в том числе с применением полученных профессиональных знаний (для юношей)</w:t>
            </w:r>
          </w:p>
        </w:tc>
      </w:tr>
    </w:tbl>
    <w:p w14:paraId="085413B2" w14:textId="77777777" w:rsidR="004D4B98" w:rsidRPr="00985111" w:rsidRDefault="004D4B98" w:rsidP="004D4B98">
      <w:pPr>
        <w:ind w:firstLine="709"/>
        <w:jc w:val="both"/>
        <w:rPr>
          <w:rFonts w:ascii="Times New Roman" w:eastAsia="Times New Roman" w:hAnsi="Times New Roman" w:cs="Times New Roman"/>
          <w:sz w:val="24"/>
          <w:szCs w:val="24"/>
          <w:lang w:eastAsia="ru-RU"/>
        </w:rPr>
      </w:pPr>
    </w:p>
    <w:p w14:paraId="1C843C94" w14:textId="77777777" w:rsidR="004D4B98" w:rsidRPr="00985111" w:rsidRDefault="004D4B98" w:rsidP="004D4B98">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7788"/>
      </w:tblGrid>
      <w:tr w:rsidR="004D4B98" w:rsidRPr="00D727B2" w14:paraId="3DFA92B7" w14:textId="77777777" w:rsidTr="0085666B">
        <w:tc>
          <w:tcPr>
            <w:tcW w:w="1840" w:type="dxa"/>
          </w:tcPr>
          <w:p w14:paraId="1814B3FD" w14:textId="77777777" w:rsidR="004D4B98" w:rsidRPr="00D727B2" w:rsidRDefault="004D4B98" w:rsidP="00E80F65">
            <w:pPr>
              <w:rPr>
                <w:rFonts w:ascii="Times New Roman" w:hAnsi="Times New Roman" w:cs="Times New Roman"/>
                <w:iCs/>
                <w:sz w:val="24"/>
                <w:szCs w:val="24"/>
              </w:rPr>
            </w:pPr>
            <w:r w:rsidRPr="00D727B2">
              <w:rPr>
                <w:rFonts w:ascii="Times New Roman" w:hAnsi="Times New Roman" w:cs="Times New Roman"/>
                <w:iCs/>
                <w:sz w:val="24"/>
                <w:szCs w:val="24"/>
              </w:rPr>
              <w:t>Код</w:t>
            </w:r>
          </w:p>
        </w:tc>
        <w:tc>
          <w:tcPr>
            <w:tcW w:w="7788" w:type="dxa"/>
          </w:tcPr>
          <w:p w14:paraId="6D49A98E" w14:textId="77777777" w:rsidR="004D4B98" w:rsidRPr="00D727B2" w:rsidRDefault="004D4B98" w:rsidP="006F45CE">
            <w:pPr>
              <w:rPr>
                <w:rFonts w:ascii="Times New Roman" w:hAnsi="Times New Roman" w:cs="Times New Roman"/>
                <w:iCs/>
                <w:sz w:val="24"/>
                <w:szCs w:val="24"/>
              </w:rPr>
            </w:pPr>
            <w:r w:rsidRPr="00D727B2">
              <w:rPr>
                <w:rFonts w:ascii="Times New Roman" w:hAnsi="Times New Roman" w:cs="Times New Roman"/>
                <w:iCs/>
                <w:sz w:val="24"/>
                <w:szCs w:val="24"/>
              </w:rPr>
              <w:t>Наименование видов деятельности и профессиональных компетенций</w:t>
            </w:r>
          </w:p>
        </w:tc>
      </w:tr>
      <w:tr w:rsidR="004D4B98" w:rsidRPr="00D727B2" w14:paraId="04683168" w14:textId="77777777" w:rsidTr="0085666B">
        <w:tc>
          <w:tcPr>
            <w:tcW w:w="1840" w:type="dxa"/>
          </w:tcPr>
          <w:p w14:paraId="50DB4022" w14:textId="3FB65B0F" w:rsidR="004D4B98" w:rsidRPr="00D727B2" w:rsidRDefault="004D4B98" w:rsidP="00E80F65">
            <w:pPr>
              <w:rPr>
                <w:rFonts w:ascii="Times New Roman" w:hAnsi="Times New Roman" w:cs="Times New Roman"/>
                <w:bCs/>
                <w:iCs/>
                <w:sz w:val="24"/>
                <w:szCs w:val="24"/>
              </w:rPr>
            </w:pPr>
            <w:r w:rsidRPr="00D727B2">
              <w:rPr>
                <w:rFonts w:ascii="Times New Roman" w:hAnsi="Times New Roman" w:cs="Times New Roman"/>
                <w:bCs/>
                <w:iCs/>
                <w:sz w:val="24"/>
                <w:szCs w:val="24"/>
              </w:rPr>
              <w:t>ВД 3</w:t>
            </w:r>
          </w:p>
        </w:tc>
        <w:tc>
          <w:tcPr>
            <w:tcW w:w="7788" w:type="dxa"/>
          </w:tcPr>
          <w:p w14:paraId="3817CEE0" w14:textId="73254B7A" w:rsidR="004D4B98" w:rsidRPr="00D727B2" w:rsidRDefault="004D4B98" w:rsidP="00AC2E91">
            <w:pPr>
              <w:autoSpaceDE w:val="0"/>
              <w:autoSpaceDN w:val="0"/>
              <w:adjustRightInd w:val="0"/>
              <w:jc w:val="both"/>
              <w:rPr>
                <w:rFonts w:ascii="Times New Roman" w:hAnsi="Times New Roman" w:cs="Times New Roman"/>
                <w:bCs/>
                <w:iCs/>
                <w:sz w:val="24"/>
                <w:szCs w:val="24"/>
              </w:rPr>
            </w:pPr>
            <w:r w:rsidRPr="00D727B2">
              <w:rPr>
                <w:rFonts w:ascii="Times New Roman" w:hAnsi="Times New Roman"/>
                <w:bCs/>
                <w:color w:val="000000"/>
                <w:sz w:val="24"/>
                <w:szCs w:val="24"/>
              </w:rPr>
              <w:t>Приготовление кулинарных блюд</w:t>
            </w:r>
            <w:r w:rsidRPr="00D727B2">
              <w:rPr>
                <w:rFonts w:ascii="Times New Roman" w:hAnsi="Times New Roman" w:cs="Times New Roman"/>
                <w:bCs/>
                <w:iCs/>
                <w:sz w:val="24"/>
                <w:szCs w:val="24"/>
              </w:rPr>
              <w:t>.</w:t>
            </w:r>
          </w:p>
        </w:tc>
      </w:tr>
      <w:tr w:rsidR="004D4B98" w:rsidRPr="00D727B2" w14:paraId="1F7D2ABF" w14:textId="77777777" w:rsidTr="0085666B">
        <w:tc>
          <w:tcPr>
            <w:tcW w:w="1840" w:type="dxa"/>
          </w:tcPr>
          <w:p w14:paraId="2C3C27F1" w14:textId="3AA09DE5" w:rsidR="004D4B98" w:rsidRPr="00D727B2" w:rsidRDefault="004D4B98" w:rsidP="00E80F65">
            <w:pPr>
              <w:rPr>
                <w:rFonts w:ascii="Times New Roman" w:hAnsi="Times New Roman" w:cs="Times New Roman"/>
                <w:b/>
                <w:iCs/>
                <w:sz w:val="24"/>
                <w:szCs w:val="24"/>
              </w:rPr>
            </w:pPr>
            <w:r w:rsidRPr="00D727B2">
              <w:rPr>
                <w:rFonts w:ascii="Times New Roman" w:eastAsia="Times New Roman" w:hAnsi="Times New Roman" w:cs="Times New Roman"/>
                <w:bCs/>
                <w:iCs/>
                <w:sz w:val="24"/>
                <w:szCs w:val="24"/>
                <w:lang w:eastAsia="ru-RU"/>
              </w:rPr>
              <w:t>ПК 3.1.</w:t>
            </w:r>
          </w:p>
        </w:tc>
        <w:tc>
          <w:tcPr>
            <w:tcW w:w="7788" w:type="dxa"/>
          </w:tcPr>
          <w:p w14:paraId="7B985EE3" w14:textId="1403DC40" w:rsidR="004D4B98" w:rsidRPr="00D727B2" w:rsidRDefault="004D4B98" w:rsidP="00AC2E91">
            <w:pPr>
              <w:autoSpaceDE w:val="0"/>
              <w:autoSpaceDN w:val="0"/>
              <w:adjustRightInd w:val="0"/>
              <w:jc w:val="both"/>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Готовить и отпускать холодные блюда и закуски.</w:t>
            </w:r>
          </w:p>
        </w:tc>
      </w:tr>
      <w:tr w:rsidR="004D4B98" w:rsidRPr="00D727B2" w14:paraId="6B2FC8AC" w14:textId="77777777" w:rsidTr="0085666B">
        <w:tc>
          <w:tcPr>
            <w:tcW w:w="1840" w:type="dxa"/>
          </w:tcPr>
          <w:p w14:paraId="1FDD93AA" w14:textId="384C82F6" w:rsidR="004D4B98" w:rsidRPr="00D727B2" w:rsidRDefault="004D4B98" w:rsidP="00E80F65">
            <w:pPr>
              <w:rPr>
                <w:rFonts w:ascii="Times New Roman" w:hAnsi="Times New Roman" w:cs="Times New Roman"/>
                <w:bCs/>
                <w:iCs/>
                <w:sz w:val="24"/>
                <w:szCs w:val="24"/>
              </w:rPr>
            </w:pPr>
            <w:r w:rsidRPr="00D727B2">
              <w:rPr>
                <w:rFonts w:ascii="Times New Roman" w:eastAsia="Times New Roman" w:hAnsi="Times New Roman" w:cs="Times New Roman"/>
                <w:bCs/>
                <w:iCs/>
                <w:sz w:val="24"/>
                <w:szCs w:val="24"/>
                <w:lang w:eastAsia="ru-RU"/>
              </w:rPr>
              <w:t>ПК 3.2.</w:t>
            </w:r>
          </w:p>
        </w:tc>
        <w:tc>
          <w:tcPr>
            <w:tcW w:w="7788" w:type="dxa"/>
          </w:tcPr>
          <w:p w14:paraId="6F31F924" w14:textId="5C1E5DDD" w:rsidR="004D4B98" w:rsidRPr="00D727B2" w:rsidRDefault="0085666B" w:rsidP="00AC2E91">
            <w:pPr>
              <w:autoSpaceDE w:val="0"/>
              <w:autoSpaceDN w:val="0"/>
              <w:adjustRightInd w:val="0"/>
              <w:jc w:val="both"/>
              <w:rPr>
                <w:rFonts w:ascii="Times New Roman" w:hAnsi="Times New Roman" w:cs="Times New Roman"/>
                <w:bCs/>
                <w:iCs/>
                <w:sz w:val="24"/>
                <w:szCs w:val="24"/>
              </w:rPr>
            </w:pPr>
            <w:r w:rsidRPr="00D727B2">
              <w:rPr>
                <w:rFonts w:ascii="Times New Roman" w:hAnsi="Times New Roman" w:cs="Times New Roman"/>
                <w:sz w:val="24"/>
                <w:szCs w:val="24"/>
              </w:rPr>
              <w:t>Готовить и отпускать первые блюда и соусы</w:t>
            </w:r>
          </w:p>
        </w:tc>
      </w:tr>
      <w:tr w:rsidR="004D4B98" w:rsidRPr="00D727B2" w14:paraId="6F52CED9" w14:textId="77777777" w:rsidTr="0085666B">
        <w:tc>
          <w:tcPr>
            <w:tcW w:w="1840" w:type="dxa"/>
          </w:tcPr>
          <w:p w14:paraId="5BA2E32C" w14:textId="006A6AB5" w:rsidR="004D4B98" w:rsidRPr="00D727B2" w:rsidRDefault="004D4B98" w:rsidP="00AC2E91">
            <w:pPr>
              <w:keepNext/>
              <w:jc w:val="both"/>
              <w:outlineLvl w:val="1"/>
              <w:rPr>
                <w:rFonts w:ascii="Times New Roman" w:hAnsi="Times New Roman" w:cs="Times New Roman"/>
                <w:bCs/>
                <w:iCs/>
                <w:sz w:val="24"/>
                <w:szCs w:val="24"/>
              </w:rPr>
            </w:pPr>
            <w:r w:rsidRPr="00D727B2">
              <w:rPr>
                <w:rFonts w:ascii="Times New Roman" w:eastAsia="Times New Roman" w:hAnsi="Times New Roman" w:cs="Times New Roman"/>
                <w:bCs/>
                <w:iCs/>
                <w:sz w:val="24"/>
                <w:szCs w:val="24"/>
                <w:lang w:eastAsia="ru-RU"/>
              </w:rPr>
              <w:t xml:space="preserve">ПК 3.3. </w:t>
            </w:r>
          </w:p>
        </w:tc>
        <w:tc>
          <w:tcPr>
            <w:tcW w:w="7788" w:type="dxa"/>
          </w:tcPr>
          <w:p w14:paraId="68D931A7" w14:textId="78CD8B6A" w:rsidR="004D4B98" w:rsidRPr="00D727B2" w:rsidRDefault="0085666B" w:rsidP="00AC2E91">
            <w:pPr>
              <w:autoSpaceDE w:val="0"/>
              <w:autoSpaceDN w:val="0"/>
              <w:adjustRightInd w:val="0"/>
              <w:jc w:val="both"/>
              <w:rPr>
                <w:rFonts w:ascii="Times New Roman" w:hAnsi="Times New Roman" w:cs="Times New Roman"/>
                <w:bCs/>
                <w:iCs/>
                <w:sz w:val="24"/>
                <w:szCs w:val="24"/>
              </w:rPr>
            </w:pPr>
            <w:r w:rsidRPr="00D727B2">
              <w:rPr>
                <w:rFonts w:ascii="Times New Roman" w:hAnsi="Times New Roman" w:cs="Times New Roman"/>
                <w:sz w:val="24"/>
                <w:szCs w:val="24"/>
              </w:rPr>
              <w:t>Готовить и отпускать блюда и гарниры из круп, бобовых и макаронных изделий.</w:t>
            </w:r>
          </w:p>
        </w:tc>
      </w:tr>
      <w:tr w:rsidR="004D4B98" w:rsidRPr="00D727B2" w14:paraId="5BC00D13" w14:textId="77777777" w:rsidTr="0085666B">
        <w:tc>
          <w:tcPr>
            <w:tcW w:w="1840" w:type="dxa"/>
          </w:tcPr>
          <w:p w14:paraId="56D64C59" w14:textId="0BD2AF80" w:rsidR="004D4B98" w:rsidRPr="00D727B2" w:rsidRDefault="004D4B98" w:rsidP="00E80F65">
            <w:pPr>
              <w:rPr>
                <w:rFonts w:ascii="Times New Roman" w:hAnsi="Times New Roman" w:cs="Times New Roman"/>
                <w:bCs/>
                <w:iCs/>
                <w:sz w:val="24"/>
                <w:szCs w:val="24"/>
              </w:rPr>
            </w:pPr>
            <w:r w:rsidRPr="00D727B2">
              <w:rPr>
                <w:rFonts w:ascii="Times New Roman" w:eastAsia="Times New Roman" w:hAnsi="Times New Roman" w:cs="Times New Roman"/>
                <w:bCs/>
                <w:iCs/>
                <w:sz w:val="24"/>
                <w:szCs w:val="24"/>
                <w:lang w:eastAsia="ru-RU"/>
              </w:rPr>
              <w:t>ПК 3.4.</w:t>
            </w:r>
          </w:p>
        </w:tc>
        <w:tc>
          <w:tcPr>
            <w:tcW w:w="7788" w:type="dxa"/>
          </w:tcPr>
          <w:p w14:paraId="7028793D" w14:textId="6F02DE7D" w:rsidR="004D4B98" w:rsidRPr="00D727B2" w:rsidRDefault="0085666B" w:rsidP="00AC2E91">
            <w:pPr>
              <w:autoSpaceDE w:val="0"/>
              <w:autoSpaceDN w:val="0"/>
              <w:adjustRightInd w:val="0"/>
              <w:jc w:val="both"/>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Готовить и отпускать блюда и гарниры из овощей.</w:t>
            </w:r>
          </w:p>
        </w:tc>
      </w:tr>
      <w:tr w:rsidR="0085666B" w:rsidRPr="00D727B2" w14:paraId="77EAE4E0" w14:textId="77777777" w:rsidTr="0085666B">
        <w:tc>
          <w:tcPr>
            <w:tcW w:w="1840" w:type="dxa"/>
          </w:tcPr>
          <w:p w14:paraId="7F1FD53D" w14:textId="105A72D5" w:rsidR="0085666B" w:rsidRPr="00D727B2" w:rsidRDefault="0085666B" w:rsidP="0085666B">
            <w:pPr>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ПК 3.5.</w:t>
            </w:r>
          </w:p>
        </w:tc>
        <w:tc>
          <w:tcPr>
            <w:tcW w:w="7788" w:type="dxa"/>
          </w:tcPr>
          <w:p w14:paraId="03448D3C" w14:textId="0B162021" w:rsidR="0085666B" w:rsidRPr="00D727B2" w:rsidRDefault="0085666B" w:rsidP="006F45CE">
            <w:pPr>
              <w:keepNext/>
              <w:jc w:val="both"/>
              <w:outlineLvl w:val="1"/>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 xml:space="preserve"> Готовить и отпускать блюда из рыбы и морепродуктов.</w:t>
            </w:r>
          </w:p>
        </w:tc>
      </w:tr>
      <w:tr w:rsidR="0085666B" w:rsidRPr="00D727B2" w14:paraId="0283ED00" w14:textId="77777777" w:rsidTr="0085666B">
        <w:tc>
          <w:tcPr>
            <w:tcW w:w="1840" w:type="dxa"/>
          </w:tcPr>
          <w:p w14:paraId="2A7B488A" w14:textId="189EE6A9" w:rsidR="0085666B" w:rsidRPr="00D727B2" w:rsidRDefault="0085666B" w:rsidP="0085666B">
            <w:pPr>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 xml:space="preserve">ПК 3.6. </w:t>
            </w:r>
          </w:p>
        </w:tc>
        <w:tc>
          <w:tcPr>
            <w:tcW w:w="7788" w:type="dxa"/>
          </w:tcPr>
          <w:p w14:paraId="569A8F9A" w14:textId="480B881A" w:rsidR="0085666B" w:rsidRPr="00D727B2" w:rsidRDefault="0085666B" w:rsidP="006F45CE">
            <w:pPr>
              <w:keepNext/>
              <w:jc w:val="both"/>
              <w:outlineLvl w:val="1"/>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 xml:space="preserve"> Готовить и отпускать блюда из мяса, мясных продуктов и птицы.</w:t>
            </w:r>
          </w:p>
        </w:tc>
      </w:tr>
      <w:tr w:rsidR="0085666B" w:rsidRPr="00D727B2" w14:paraId="33B24145" w14:textId="77777777" w:rsidTr="0085666B">
        <w:tc>
          <w:tcPr>
            <w:tcW w:w="1840" w:type="dxa"/>
          </w:tcPr>
          <w:p w14:paraId="359FCF95" w14:textId="2303B325" w:rsidR="0085666B" w:rsidRPr="00D727B2" w:rsidRDefault="0085666B" w:rsidP="0085666B">
            <w:pPr>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 xml:space="preserve">ПК 3.7. </w:t>
            </w:r>
          </w:p>
        </w:tc>
        <w:tc>
          <w:tcPr>
            <w:tcW w:w="7788" w:type="dxa"/>
          </w:tcPr>
          <w:p w14:paraId="4EEB4B3D" w14:textId="1F1C3870" w:rsidR="0085666B" w:rsidRPr="00D727B2" w:rsidRDefault="0085666B" w:rsidP="006F45CE">
            <w:pPr>
              <w:keepNext/>
              <w:jc w:val="both"/>
              <w:outlineLvl w:val="1"/>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 xml:space="preserve"> Готовить и отпускать блюда из яиц и творога.</w:t>
            </w:r>
          </w:p>
        </w:tc>
      </w:tr>
      <w:tr w:rsidR="0085666B" w:rsidRPr="00D727B2" w14:paraId="32EF53AC" w14:textId="77777777" w:rsidTr="0085666B">
        <w:tc>
          <w:tcPr>
            <w:tcW w:w="1840" w:type="dxa"/>
          </w:tcPr>
          <w:p w14:paraId="1B4E4829" w14:textId="2BFFCD53" w:rsidR="0085666B" w:rsidRPr="00D727B2" w:rsidRDefault="0085666B" w:rsidP="0085666B">
            <w:pPr>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ПК 3.8.</w:t>
            </w:r>
          </w:p>
        </w:tc>
        <w:tc>
          <w:tcPr>
            <w:tcW w:w="7788" w:type="dxa"/>
          </w:tcPr>
          <w:p w14:paraId="25330FBC" w14:textId="21EA13A1" w:rsidR="0085666B" w:rsidRPr="00D727B2" w:rsidRDefault="0085666B" w:rsidP="006F45CE">
            <w:pPr>
              <w:keepNext/>
              <w:jc w:val="both"/>
              <w:outlineLvl w:val="1"/>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 xml:space="preserve"> Готовить сладкие блюда и напитки.</w:t>
            </w:r>
          </w:p>
        </w:tc>
      </w:tr>
      <w:tr w:rsidR="0085666B" w:rsidRPr="00D727B2" w14:paraId="33142143" w14:textId="77777777" w:rsidTr="0085666B">
        <w:tc>
          <w:tcPr>
            <w:tcW w:w="1840" w:type="dxa"/>
          </w:tcPr>
          <w:p w14:paraId="764A4BE6" w14:textId="6D0D2ECA" w:rsidR="0085666B" w:rsidRPr="00D727B2" w:rsidRDefault="0085666B" w:rsidP="0085666B">
            <w:pPr>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 xml:space="preserve">ПК 3.9. </w:t>
            </w:r>
          </w:p>
        </w:tc>
        <w:tc>
          <w:tcPr>
            <w:tcW w:w="7788" w:type="dxa"/>
          </w:tcPr>
          <w:p w14:paraId="1B4EA4C7" w14:textId="196C6DFA" w:rsidR="0085666B" w:rsidRPr="00D727B2" w:rsidRDefault="0085666B" w:rsidP="006F45CE">
            <w:pPr>
              <w:keepNext/>
              <w:jc w:val="both"/>
              <w:outlineLvl w:val="1"/>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Готовить мучные кулинарные блюда.</w:t>
            </w:r>
          </w:p>
        </w:tc>
      </w:tr>
      <w:tr w:rsidR="0085666B" w:rsidRPr="00D727B2" w14:paraId="3ABC9F07" w14:textId="77777777" w:rsidTr="0085666B">
        <w:tc>
          <w:tcPr>
            <w:tcW w:w="1840" w:type="dxa"/>
          </w:tcPr>
          <w:p w14:paraId="4CE1F8B9" w14:textId="2DC8EDE0" w:rsidR="0085666B" w:rsidRPr="00D727B2" w:rsidRDefault="0085666B" w:rsidP="0085666B">
            <w:pPr>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 xml:space="preserve">ПК 3.10. </w:t>
            </w:r>
          </w:p>
        </w:tc>
        <w:tc>
          <w:tcPr>
            <w:tcW w:w="7788" w:type="dxa"/>
          </w:tcPr>
          <w:p w14:paraId="140FBC6F" w14:textId="00E18C35" w:rsidR="0085666B" w:rsidRPr="00D727B2" w:rsidRDefault="0085666B" w:rsidP="006F45CE">
            <w:pPr>
              <w:keepNext/>
              <w:jc w:val="both"/>
              <w:outlineLvl w:val="1"/>
              <w:rPr>
                <w:rFonts w:ascii="Times New Roman" w:eastAsia="Times New Roman" w:hAnsi="Times New Roman" w:cs="Times New Roman"/>
                <w:bCs/>
                <w:iCs/>
                <w:sz w:val="24"/>
                <w:szCs w:val="24"/>
                <w:lang w:eastAsia="ru-RU"/>
              </w:rPr>
            </w:pPr>
            <w:r w:rsidRPr="00D727B2">
              <w:rPr>
                <w:rFonts w:ascii="Times New Roman" w:hAnsi="Times New Roman" w:cs="Times New Roman"/>
                <w:sz w:val="24"/>
                <w:szCs w:val="24"/>
              </w:rPr>
              <w:t>Готовить блюда диетического питания</w:t>
            </w:r>
          </w:p>
        </w:tc>
      </w:tr>
    </w:tbl>
    <w:p w14:paraId="71C26BBD" w14:textId="77777777" w:rsidR="004D4B98" w:rsidRPr="00985111" w:rsidRDefault="004D4B98" w:rsidP="004D4B98">
      <w:pPr>
        <w:contextualSpacing/>
        <w:rPr>
          <w:rFonts w:ascii="Times New Roman" w:eastAsia="Times New Roman" w:hAnsi="Times New Roman" w:cs="Times New Roman"/>
          <w:sz w:val="24"/>
          <w:szCs w:val="24"/>
          <w:lang w:eastAsia="ru-RU"/>
        </w:rPr>
      </w:pPr>
    </w:p>
    <w:p w14:paraId="6DEFE458" w14:textId="77777777" w:rsidR="00D727B2" w:rsidRDefault="00D727B2" w:rsidP="004D4B98">
      <w:pPr>
        <w:ind w:firstLine="709"/>
        <w:rPr>
          <w:rFonts w:ascii="Times New Roman" w:hAnsi="Times New Roman" w:cs="Times New Roman"/>
          <w:bCs/>
          <w:sz w:val="24"/>
          <w:szCs w:val="24"/>
        </w:rPr>
      </w:pPr>
    </w:p>
    <w:p w14:paraId="4AAC29B2" w14:textId="7FA561E0" w:rsidR="004D4B98" w:rsidRPr="00985111" w:rsidRDefault="004D4B98" w:rsidP="004D4B98">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4D4B98" w:rsidRPr="00985111" w14:paraId="6C15842F" w14:textId="77777777" w:rsidTr="00E80F65">
        <w:trPr>
          <w:trHeight w:val="698"/>
        </w:trPr>
        <w:tc>
          <w:tcPr>
            <w:tcW w:w="0" w:type="auto"/>
          </w:tcPr>
          <w:p w14:paraId="49C86B34" w14:textId="77777777" w:rsidR="004D4B98" w:rsidRPr="00314663" w:rsidRDefault="004D4B98" w:rsidP="00E80F65">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71733718" w14:textId="594D2586" w:rsidR="004D4B98" w:rsidRPr="00373D63" w:rsidRDefault="0085666B" w:rsidP="00AC2E91">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подготовки (обработки) сырья и приготовления кулинарных блюд в условиях плавания, в том числе холодных блюд и закусок; первых блюд и соусов, блюд и гарниров из круп, бобовых и макаронных изделий, блюд и гарниров из овощей, рыбы и морепродуктов, мяса, мясных продуктов и домашней птицы, яиц и творога, сладких блюд и напитков, мучных кулинарных блюд, блюд диетического питания;</w:t>
            </w:r>
          </w:p>
        </w:tc>
      </w:tr>
      <w:tr w:rsidR="004D4B98" w:rsidRPr="00985111" w14:paraId="079AE81D" w14:textId="77777777" w:rsidTr="00E80F65">
        <w:tc>
          <w:tcPr>
            <w:tcW w:w="0" w:type="auto"/>
          </w:tcPr>
          <w:p w14:paraId="107CF1A5" w14:textId="77777777" w:rsidR="004D4B98" w:rsidRPr="00985111" w:rsidRDefault="004D4B98" w:rsidP="00E80F65">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5749BF85"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организовывать рабочее место в соответствии с видами изготовляемых блюд;</w:t>
            </w:r>
          </w:p>
          <w:p w14:paraId="434547DA"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проверять органолептическим способом годность и качество овощей, зерновых, молочных продуктов, муки, яиц, жиров, сахара, рыбы, мяса, домашней птицы, гастрономических продуктов и т.д.;</w:t>
            </w:r>
          </w:p>
          <w:p w14:paraId="53E25DAC"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пользоваться сборниками рецептур блюд, кулинарных изделий и мучных кондитерских изделий;</w:t>
            </w:r>
          </w:p>
          <w:p w14:paraId="2E306368"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проверять основные продукты и дополнительные ингредиенты на соответствие технологическим требованиям к приготовлению различных блюд;</w:t>
            </w:r>
          </w:p>
          <w:p w14:paraId="1162510B"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выбирать производственный инвентарь и оборудование для обработки и приготовления рыбы, мяса, творога и яиц, овощей, различных сладких блюд, напитков и т.д.;</w:t>
            </w:r>
          </w:p>
          <w:p w14:paraId="03CBD8AF"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обрабатывать различными методами, нарезать и формовать традиционные виды овощей;</w:t>
            </w:r>
          </w:p>
          <w:p w14:paraId="3E446234"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готовить и отпускать блюда и гарниры из круп, бобовых, макаронных изделий, яиц, творога и т.д.;</w:t>
            </w:r>
          </w:p>
          <w:p w14:paraId="60783A4F"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использовать различные технологии приготовления и оформления супов и соусов, блюд из рыбы, мяса и домашней птицы, холодных блюд и закусок, сладких блюд, напитков и т.д.;</w:t>
            </w:r>
          </w:p>
          <w:p w14:paraId="7F61C53B"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оценивать качество готовых блюд;</w:t>
            </w:r>
          </w:p>
          <w:p w14:paraId="64D87526"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охлаждать, замораживать, размораживать и разогревать отдельные компоненты для соусов;</w:t>
            </w:r>
          </w:p>
          <w:p w14:paraId="5F131170"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охлаждать и замораживать нарезанные овощи;</w:t>
            </w:r>
          </w:p>
          <w:p w14:paraId="4A0A48E2" w14:textId="7990DF55" w:rsidR="004D4B98" w:rsidRPr="00373D63" w:rsidRDefault="0085666B" w:rsidP="0085666B">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соблюдать требования охраны труда и техники безопасности в процессе приготовления кулинарных блюд;</w:t>
            </w:r>
          </w:p>
        </w:tc>
      </w:tr>
      <w:tr w:rsidR="004D4B98" w:rsidRPr="00985111" w14:paraId="1BD9893D" w14:textId="77777777" w:rsidTr="00E80F65">
        <w:tc>
          <w:tcPr>
            <w:tcW w:w="0" w:type="auto"/>
          </w:tcPr>
          <w:p w14:paraId="5CC74420" w14:textId="77777777" w:rsidR="004D4B98" w:rsidRPr="00985111" w:rsidRDefault="004D4B98" w:rsidP="00E80F65">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5C6BBE35"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действующие стандарты на сырье, полуфабрикаты и продукцию общественного питания;</w:t>
            </w:r>
          </w:p>
          <w:p w14:paraId="2C6CDF42"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классификацию, пищевую ценность, требования к качеству полуфабрикатов и готовых блюд: супов и соусов, блюд из мяса, домашней птицы, гастрономических продуктов и т.д.;</w:t>
            </w:r>
          </w:p>
          <w:p w14:paraId="67BD9EF2"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правила выбора основных продуктов и дополнительных ингредиентов к ним при приготовлении супов и соусов, блюд из рыбы, блюд из мяса и домашней птицы, холодных блюд и закусок;</w:t>
            </w:r>
          </w:p>
          <w:p w14:paraId="70879E0D"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приемы механической и тепловой кулинарной обработки продуктов;</w:t>
            </w:r>
          </w:p>
          <w:p w14:paraId="1DC74765"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последовательность выполнения технологических операций при приготовлении холодных блюд и закусок, простых супов и соусов, блюд из рыбы, мяса, домашней птицы, блюд и гарниров из круп, бобовых и макаронных изделий, овощей, блюд из яиц и творога, сладких блюд и напитков, мучных кулинарных изделий, блюд диетического питания;</w:t>
            </w:r>
          </w:p>
          <w:p w14:paraId="010AAC1C"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температурный режим и правила приготовления различных блюд и гарниров;</w:t>
            </w:r>
          </w:p>
          <w:p w14:paraId="11796D6A"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характеристику основных видов пряностей, приправ, пищевых добавок, применяемых при приготовлении различных блюд;</w:t>
            </w:r>
          </w:p>
          <w:p w14:paraId="7A673AAC"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способы минимизации отходов при нарезке и обработке сырья и продуктов;</w:t>
            </w:r>
          </w:p>
          <w:p w14:paraId="6542C28B"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правила проведения бракеража;</w:t>
            </w:r>
          </w:p>
          <w:p w14:paraId="4D2E3FDD"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способы сервировки, </w:t>
            </w:r>
            <w:proofErr w:type="spellStart"/>
            <w:r>
              <w:rPr>
                <w:rFonts w:ascii="Times New Roman" w:hAnsi="Times New Roman" w:cs="Times New Roman"/>
                <w:sz w:val="24"/>
                <w:szCs w:val="24"/>
              </w:rPr>
              <w:t>порционирования</w:t>
            </w:r>
            <w:proofErr w:type="spellEnd"/>
            <w:r>
              <w:rPr>
                <w:rFonts w:ascii="Times New Roman" w:hAnsi="Times New Roman" w:cs="Times New Roman"/>
                <w:sz w:val="24"/>
                <w:szCs w:val="24"/>
              </w:rPr>
              <w:t>, температуру подачи различных блюд;</w:t>
            </w:r>
          </w:p>
          <w:p w14:paraId="0254D44F"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сроки реализации и требования к качеству различных готовых блюд;</w:t>
            </w:r>
          </w:p>
          <w:p w14:paraId="0B619812"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температурный режим и правила охлаждения, замораживания и хранения полуфабрикатов и готовых блюд из рыбы, мяса, домашней птицы, холодных блюд и закусок;</w:t>
            </w:r>
          </w:p>
          <w:p w14:paraId="3A1394F4"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виды технологического оборудования и производственного инвентаря, используемых при обработке различных продуктов и приготовлении различных блюд, технологию их эксплуатации;</w:t>
            </w:r>
          </w:p>
          <w:p w14:paraId="1C4617C5" w14:textId="77777777" w:rsidR="0085666B" w:rsidRDefault="0085666B" w:rsidP="0085666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инструкции по охране труда и правила техники безопасности при работе.</w:t>
            </w:r>
          </w:p>
          <w:p w14:paraId="3D9F1AF2" w14:textId="77777777" w:rsidR="004D4B98" w:rsidRPr="00373D63" w:rsidRDefault="004D4B98" w:rsidP="00E80F65">
            <w:pPr>
              <w:rPr>
                <w:rFonts w:ascii="Times New Roman" w:hAnsi="Times New Roman" w:cs="Times New Roman"/>
                <w:bCs/>
                <w:iCs/>
                <w:sz w:val="24"/>
                <w:szCs w:val="24"/>
              </w:rPr>
            </w:pPr>
          </w:p>
        </w:tc>
      </w:tr>
    </w:tbl>
    <w:p w14:paraId="03729C0A" w14:textId="77777777" w:rsidR="004D4B98" w:rsidRPr="00985111" w:rsidRDefault="004D4B98" w:rsidP="004D4B98">
      <w:pPr>
        <w:jc w:val="both"/>
        <w:rPr>
          <w:rFonts w:ascii="Times New Roman" w:eastAsia="Times New Roman" w:hAnsi="Times New Roman" w:cs="Times New Roman"/>
          <w:sz w:val="24"/>
          <w:szCs w:val="24"/>
          <w:lang w:eastAsia="ru-RU"/>
        </w:rPr>
      </w:pPr>
    </w:p>
    <w:p w14:paraId="5ED8EBEB" w14:textId="77777777" w:rsidR="004D4B98" w:rsidRPr="00985111" w:rsidRDefault="004D4B98" w:rsidP="004D4B9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2DF90BB" w14:textId="77777777" w:rsidR="004D4B98" w:rsidRPr="00985111" w:rsidRDefault="004D4B98" w:rsidP="004D4B98">
      <w:pPr>
        <w:spacing w:line="276" w:lineRule="auto"/>
        <w:contextualSpacing/>
        <w:rPr>
          <w:rFonts w:ascii="Times New Roman" w:eastAsia="Times New Roman" w:hAnsi="Times New Roman" w:cs="Times New Roman"/>
          <w:sz w:val="24"/>
          <w:szCs w:val="24"/>
          <w:lang w:eastAsia="ru-RU"/>
        </w:rPr>
      </w:pPr>
    </w:p>
    <w:p w14:paraId="15C0212A" w14:textId="77777777" w:rsidR="004D4B98" w:rsidRPr="00314663" w:rsidRDefault="004D4B98" w:rsidP="004D4B98">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212</w:t>
      </w:r>
    </w:p>
    <w:p w14:paraId="06C509D3" w14:textId="77777777" w:rsidR="004D4B98" w:rsidRPr="005F59C7" w:rsidRDefault="004D4B98" w:rsidP="004D4B98">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204</w:t>
      </w:r>
    </w:p>
    <w:p w14:paraId="501694A8" w14:textId="77777777" w:rsidR="004D4B98" w:rsidRPr="005F59C7" w:rsidRDefault="004D4B98" w:rsidP="004D4B98">
      <w:pPr>
        <w:rPr>
          <w:rFonts w:ascii="Times New Roman" w:hAnsi="Times New Roman" w:cs="Times New Roman"/>
          <w:sz w:val="24"/>
          <w:szCs w:val="24"/>
        </w:rPr>
      </w:pPr>
    </w:p>
    <w:p w14:paraId="0D51C2EE" w14:textId="77777777" w:rsidR="004D4B98" w:rsidRPr="005F59C7" w:rsidRDefault="004D4B98" w:rsidP="004D4B98">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68</w:t>
      </w:r>
    </w:p>
    <w:p w14:paraId="14AFEC65" w14:textId="77777777" w:rsidR="004D4B98" w:rsidRPr="005F59C7" w:rsidRDefault="004D4B98" w:rsidP="004D4B98">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3C0CA08E" w14:textId="77777777" w:rsidR="004D4B98" w:rsidRPr="005F59C7" w:rsidRDefault="004D4B98" w:rsidP="004D4B98">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72</w:t>
      </w:r>
    </w:p>
    <w:p w14:paraId="4B783476" w14:textId="77777777" w:rsidR="004D4B98" w:rsidRPr="005F59C7" w:rsidRDefault="004D4B98" w:rsidP="004D4B98">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72</w:t>
      </w:r>
    </w:p>
    <w:p w14:paraId="5D817AA4" w14:textId="77777777" w:rsidR="004D4B98" w:rsidRPr="005F59C7" w:rsidRDefault="004D4B98" w:rsidP="004D4B98">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4B4AD55F" w14:textId="77777777" w:rsidR="004D4B98" w:rsidRPr="005F59C7" w:rsidRDefault="004D4B98" w:rsidP="004D4B98">
      <w:pPr>
        <w:spacing w:after="200" w:line="276" w:lineRule="auto"/>
        <w:rPr>
          <w:rFonts w:ascii="Times New Roman" w:eastAsia="Times New Roman" w:hAnsi="Times New Roman" w:cs="Times New Roman"/>
          <w:sz w:val="24"/>
          <w:szCs w:val="24"/>
          <w:lang w:eastAsia="ru-RU"/>
        </w:rPr>
        <w:sectPr w:rsidR="004D4B98" w:rsidRPr="005F59C7" w:rsidSect="009B7136">
          <w:pgSz w:w="11906" w:h="16838"/>
          <w:pgMar w:top="1134" w:right="567" w:bottom="1134" w:left="1701" w:header="709" w:footer="709" w:gutter="0"/>
          <w:cols w:space="708"/>
          <w:docGrid w:linePitch="360"/>
        </w:sectPr>
      </w:pPr>
    </w:p>
    <w:p w14:paraId="10E877A7" w14:textId="77777777" w:rsidR="004D4B98" w:rsidRPr="00985111" w:rsidRDefault="004D4B98" w:rsidP="004D4B9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14308DA" w14:textId="77777777" w:rsidR="004D4B98" w:rsidRPr="00985111" w:rsidRDefault="004D4B98" w:rsidP="004D4B9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3"/>
        <w:gridCol w:w="2125"/>
        <w:gridCol w:w="1135"/>
        <w:gridCol w:w="1099"/>
        <w:gridCol w:w="908"/>
        <w:gridCol w:w="1170"/>
        <w:gridCol w:w="908"/>
        <w:gridCol w:w="1173"/>
        <w:gridCol w:w="914"/>
        <w:gridCol w:w="1167"/>
        <w:gridCol w:w="2016"/>
      </w:tblGrid>
      <w:tr w:rsidR="004D4B98" w:rsidRPr="00985111" w14:paraId="2B5BDB60" w14:textId="77777777" w:rsidTr="00A46996">
        <w:trPr>
          <w:trHeight w:val="484"/>
        </w:trPr>
        <w:tc>
          <w:tcPr>
            <w:tcW w:w="720" w:type="pct"/>
            <w:vMerge w:val="restart"/>
            <w:tcBorders>
              <w:bottom w:val="single" w:sz="4" w:space="0" w:color="auto"/>
            </w:tcBorders>
            <w:vAlign w:val="center"/>
          </w:tcPr>
          <w:p w14:paraId="43B75C1A" w14:textId="77777777" w:rsidR="004D4B98" w:rsidRPr="00985111" w:rsidRDefault="004D4B98" w:rsidP="00E80F6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21" w:type="pct"/>
            <w:vMerge w:val="restart"/>
            <w:tcBorders>
              <w:bottom w:val="single" w:sz="4" w:space="0" w:color="auto"/>
            </w:tcBorders>
            <w:vAlign w:val="center"/>
          </w:tcPr>
          <w:p w14:paraId="6C55212B" w14:textId="77777777" w:rsidR="004D4B98" w:rsidRPr="00985111" w:rsidRDefault="004D4B98" w:rsidP="00E80F6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18E652A7" w14:textId="77777777" w:rsidR="004D4B98" w:rsidRPr="00985111" w:rsidRDefault="004D4B98" w:rsidP="00E80F65">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56FD9706" w14:textId="77777777" w:rsidR="004D4B98" w:rsidRPr="00985111" w:rsidRDefault="004D4B98" w:rsidP="00E80F65">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5997B086"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4D4B98" w:rsidRPr="00985111" w14:paraId="07B5D1CA" w14:textId="77777777" w:rsidTr="00A46996">
        <w:trPr>
          <w:trHeight w:val="58"/>
        </w:trPr>
        <w:tc>
          <w:tcPr>
            <w:tcW w:w="720" w:type="pct"/>
            <w:vMerge/>
          </w:tcPr>
          <w:p w14:paraId="7DFBAB6B" w14:textId="77777777" w:rsidR="004D4B98" w:rsidRPr="00985111" w:rsidRDefault="004D4B98" w:rsidP="00E80F65">
            <w:pPr>
              <w:rPr>
                <w:rFonts w:ascii="Times New Roman" w:eastAsia="Times New Roman" w:hAnsi="Times New Roman" w:cs="Times New Roman"/>
                <w:i/>
                <w:sz w:val="24"/>
                <w:szCs w:val="24"/>
                <w:lang w:eastAsia="ru-RU"/>
              </w:rPr>
            </w:pPr>
          </w:p>
        </w:tc>
        <w:tc>
          <w:tcPr>
            <w:tcW w:w="721" w:type="pct"/>
            <w:vMerge/>
            <w:vAlign w:val="center"/>
          </w:tcPr>
          <w:p w14:paraId="3AEC14E4" w14:textId="77777777" w:rsidR="004D4B98" w:rsidRPr="00985111" w:rsidRDefault="004D4B98" w:rsidP="00E80F65">
            <w:pPr>
              <w:rPr>
                <w:rFonts w:ascii="Times New Roman" w:eastAsia="Times New Roman" w:hAnsi="Times New Roman" w:cs="Times New Roman"/>
                <w:i/>
                <w:sz w:val="24"/>
                <w:szCs w:val="24"/>
                <w:lang w:eastAsia="ru-RU"/>
              </w:rPr>
            </w:pPr>
          </w:p>
        </w:tc>
        <w:tc>
          <w:tcPr>
            <w:tcW w:w="385" w:type="pct"/>
            <w:vMerge/>
            <w:vAlign w:val="center"/>
          </w:tcPr>
          <w:p w14:paraId="0DEA53C3" w14:textId="77777777" w:rsidR="004D4B98" w:rsidRPr="00985111" w:rsidRDefault="004D4B98" w:rsidP="00E80F65">
            <w:pPr>
              <w:rPr>
                <w:rFonts w:ascii="Times New Roman" w:eastAsia="Times New Roman" w:hAnsi="Times New Roman" w:cs="Times New Roman"/>
                <w:i/>
                <w:iCs/>
                <w:sz w:val="24"/>
                <w:szCs w:val="24"/>
                <w:lang w:eastAsia="ru-RU"/>
              </w:rPr>
            </w:pPr>
          </w:p>
        </w:tc>
        <w:tc>
          <w:tcPr>
            <w:tcW w:w="373" w:type="pct"/>
            <w:vMerge/>
            <w:shd w:val="clear" w:color="auto" w:fill="FFFF00"/>
          </w:tcPr>
          <w:p w14:paraId="719C06A6"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p>
        </w:tc>
        <w:tc>
          <w:tcPr>
            <w:tcW w:w="1721" w:type="pct"/>
            <w:gridSpan w:val="5"/>
          </w:tcPr>
          <w:p w14:paraId="09B811F5"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5959D05"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4D4B98" w:rsidRPr="00985111" w14:paraId="49322EA8" w14:textId="77777777" w:rsidTr="00A46996">
        <w:tc>
          <w:tcPr>
            <w:tcW w:w="720" w:type="pct"/>
            <w:vMerge/>
          </w:tcPr>
          <w:p w14:paraId="653DE75B" w14:textId="77777777" w:rsidR="004D4B98" w:rsidRPr="00985111" w:rsidRDefault="004D4B98" w:rsidP="00E80F65">
            <w:pPr>
              <w:rPr>
                <w:rFonts w:ascii="Times New Roman" w:eastAsia="Times New Roman" w:hAnsi="Times New Roman" w:cs="Times New Roman"/>
                <w:i/>
                <w:sz w:val="24"/>
                <w:szCs w:val="24"/>
                <w:lang w:eastAsia="ru-RU"/>
              </w:rPr>
            </w:pPr>
          </w:p>
        </w:tc>
        <w:tc>
          <w:tcPr>
            <w:tcW w:w="721" w:type="pct"/>
            <w:vMerge/>
            <w:vAlign w:val="center"/>
          </w:tcPr>
          <w:p w14:paraId="12E17803" w14:textId="77777777" w:rsidR="004D4B98" w:rsidRPr="00985111" w:rsidRDefault="004D4B98" w:rsidP="00E80F65">
            <w:pPr>
              <w:rPr>
                <w:rFonts w:ascii="Times New Roman" w:eastAsia="Times New Roman" w:hAnsi="Times New Roman" w:cs="Times New Roman"/>
                <w:i/>
                <w:sz w:val="24"/>
                <w:szCs w:val="24"/>
                <w:lang w:eastAsia="ru-RU"/>
              </w:rPr>
            </w:pPr>
          </w:p>
        </w:tc>
        <w:tc>
          <w:tcPr>
            <w:tcW w:w="385" w:type="pct"/>
            <w:vMerge/>
            <w:vAlign w:val="center"/>
          </w:tcPr>
          <w:p w14:paraId="6EC5B86B" w14:textId="77777777" w:rsidR="004D4B98" w:rsidRPr="00985111" w:rsidRDefault="004D4B98" w:rsidP="00E80F65">
            <w:pPr>
              <w:rPr>
                <w:rFonts w:ascii="Times New Roman" w:eastAsia="Times New Roman" w:hAnsi="Times New Roman" w:cs="Times New Roman"/>
                <w:i/>
                <w:iCs/>
                <w:sz w:val="24"/>
                <w:szCs w:val="24"/>
                <w:lang w:eastAsia="ru-RU"/>
              </w:rPr>
            </w:pPr>
          </w:p>
        </w:tc>
        <w:tc>
          <w:tcPr>
            <w:tcW w:w="373" w:type="pct"/>
            <w:vMerge/>
            <w:shd w:val="clear" w:color="auto" w:fill="FFFF00"/>
          </w:tcPr>
          <w:p w14:paraId="3240DCF4"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p>
        </w:tc>
        <w:tc>
          <w:tcPr>
            <w:tcW w:w="308" w:type="pct"/>
            <w:vMerge w:val="restart"/>
          </w:tcPr>
          <w:p w14:paraId="7D694EAF"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4BFC8BCE"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328C3DF8" w14:textId="77777777" w:rsidR="004D4B98" w:rsidRPr="00985111" w:rsidRDefault="004D4B98" w:rsidP="00E80F65">
            <w:pPr>
              <w:suppressAutoHyphens/>
              <w:jc w:val="center"/>
              <w:rPr>
                <w:rFonts w:ascii="Times New Roman" w:eastAsia="Times New Roman" w:hAnsi="Times New Roman" w:cs="Times New Roman"/>
                <w:i/>
                <w:sz w:val="24"/>
                <w:szCs w:val="24"/>
                <w:lang w:eastAsia="ru-RU"/>
              </w:rPr>
            </w:pPr>
          </w:p>
        </w:tc>
      </w:tr>
      <w:tr w:rsidR="004D4B98" w:rsidRPr="00985111" w14:paraId="0BB78854" w14:textId="77777777" w:rsidTr="00A46996">
        <w:trPr>
          <w:cantSplit/>
          <w:trHeight w:val="1859"/>
        </w:trPr>
        <w:tc>
          <w:tcPr>
            <w:tcW w:w="720" w:type="pct"/>
            <w:vMerge/>
          </w:tcPr>
          <w:p w14:paraId="2534BB86" w14:textId="77777777" w:rsidR="004D4B98" w:rsidRPr="00985111" w:rsidRDefault="004D4B98" w:rsidP="00E80F65">
            <w:pPr>
              <w:rPr>
                <w:rFonts w:ascii="Times New Roman" w:eastAsia="Times New Roman" w:hAnsi="Times New Roman" w:cs="Times New Roman"/>
                <w:i/>
                <w:sz w:val="24"/>
                <w:szCs w:val="24"/>
                <w:lang w:eastAsia="ru-RU"/>
              </w:rPr>
            </w:pPr>
          </w:p>
        </w:tc>
        <w:tc>
          <w:tcPr>
            <w:tcW w:w="721" w:type="pct"/>
            <w:vMerge/>
            <w:vAlign w:val="center"/>
          </w:tcPr>
          <w:p w14:paraId="730ACB02" w14:textId="77777777" w:rsidR="004D4B98" w:rsidRPr="00985111" w:rsidRDefault="004D4B98" w:rsidP="00E80F65">
            <w:pPr>
              <w:rPr>
                <w:rFonts w:ascii="Times New Roman" w:eastAsia="Times New Roman" w:hAnsi="Times New Roman" w:cs="Times New Roman"/>
                <w:i/>
                <w:sz w:val="24"/>
                <w:szCs w:val="24"/>
                <w:lang w:eastAsia="ru-RU"/>
              </w:rPr>
            </w:pPr>
          </w:p>
        </w:tc>
        <w:tc>
          <w:tcPr>
            <w:tcW w:w="385" w:type="pct"/>
            <w:vMerge/>
            <w:vAlign w:val="center"/>
          </w:tcPr>
          <w:p w14:paraId="001B08F0" w14:textId="77777777" w:rsidR="004D4B98" w:rsidRPr="00985111" w:rsidRDefault="004D4B98" w:rsidP="00E80F65">
            <w:pPr>
              <w:rPr>
                <w:rFonts w:ascii="Times New Roman" w:eastAsia="Times New Roman" w:hAnsi="Times New Roman" w:cs="Times New Roman"/>
                <w:i/>
                <w:sz w:val="24"/>
                <w:szCs w:val="24"/>
                <w:lang w:eastAsia="ru-RU"/>
              </w:rPr>
            </w:pPr>
          </w:p>
        </w:tc>
        <w:tc>
          <w:tcPr>
            <w:tcW w:w="373" w:type="pct"/>
            <w:vMerge/>
            <w:shd w:val="clear" w:color="auto" w:fill="FFFF00"/>
          </w:tcPr>
          <w:p w14:paraId="28328062" w14:textId="77777777" w:rsidR="004D4B98" w:rsidRPr="00985111" w:rsidRDefault="004D4B98" w:rsidP="00E80F65">
            <w:pPr>
              <w:suppressAutoHyphens/>
              <w:jc w:val="center"/>
              <w:rPr>
                <w:rFonts w:ascii="Times New Roman" w:eastAsia="Times New Roman" w:hAnsi="Times New Roman" w:cs="Times New Roman"/>
                <w:i/>
                <w:sz w:val="24"/>
                <w:szCs w:val="24"/>
                <w:lang w:eastAsia="ru-RU"/>
              </w:rPr>
            </w:pPr>
          </w:p>
        </w:tc>
        <w:tc>
          <w:tcPr>
            <w:tcW w:w="308" w:type="pct"/>
            <w:vMerge/>
          </w:tcPr>
          <w:p w14:paraId="3473F4FD" w14:textId="77777777" w:rsidR="004D4B98" w:rsidRPr="00985111" w:rsidRDefault="004D4B98" w:rsidP="00E80F65">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5F8A576A" w14:textId="77777777" w:rsidR="004D4B98" w:rsidRPr="00985111" w:rsidRDefault="004D4B98" w:rsidP="00E80F6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59485E9D" w14:textId="77777777" w:rsidR="004D4B98" w:rsidRPr="00985111" w:rsidRDefault="004D4B98" w:rsidP="00E80F6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8"/>
            </w:r>
          </w:p>
        </w:tc>
        <w:tc>
          <w:tcPr>
            <w:tcW w:w="398" w:type="pct"/>
            <w:textDirection w:val="btLr"/>
            <w:vAlign w:val="center"/>
          </w:tcPr>
          <w:p w14:paraId="48629676" w14:textId="77777777" w:rsidR="004D4B98" w:rsidRPr="00985111" w:rsidRDefault="004D4B98" w:rsidP="00E80F65">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9"/>
            </w:r>
          </w:p>
        </w:tc>
        <w:tc>
          <w:tcPr>
            <w:tcW w:w="310" w:type="pct"/>
            <w:textDirection w:val="btLr"/>
            <w:vAlign w:val="center"/>
          </w:tcPr>
          <w:p w14:paraId="0932F627" w14:textId="77777777" w:rsidR="004D4B98" w:rsidRPr="00985111" w:rsidRDefault="004D4B98" w:rsidP="00E80F6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0319DC03" w14:textId="77777777" w:rsidR="004D4B98" w:rsidRPr="00985111" w:rsidRDefault="004D4B98" w:rsidP="00E80F6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121A0827" w14:textId="77777777" w:rsidR="004D4B98" w:rsidRPr="00985111" w:rsidRDefault="004D4B98" w:rsidP="00E80F6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4D4B98" w:rsidRPr="00985111" w14:paraId="41895CD3" w14:textId="77777777" w:rsidTr="00A46996">
        <w:trPr>
          <w:trHeight w:val="415"/>
        </w:trPr>
        <w:tc>
          <w:tcPr>
            <w:tcW w:w="720" w:type="pct"/>
            <w:vAlign w:val="center"/>
          </w:tcPr>
          <w:p w14:paraId="1AF5C5ED"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21" w:type="pct"/>
            <w:vAlign w:val="center"/>
          </w:tcPr>
          <w:p w14:paraId="61B6CC8B"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85" w:type="pct"/>
            <w:vAlign w:val="center"/>
          </w:tcPr>
          <w:p w14:paraId="3CD1DA38"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59AD7B7F"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F679937"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746DCA43"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32F57323"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398" w:type="pct"/>
            <w:vAlign w:val="center"/>
          </w:tcPr>
          <w:p w14:paraId="0D4ED6DE"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2495AB43"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1CD7EE0D"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2D431DB" w14:textId="77777777" w:rsidR="004D4B98" w:rsidRPr="00985111" w:rsidRDefault="004D4B98" w:rsidP="00E80F6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4D4B98" w:rsidRPr="00985111" w14:paraId="49F0B495" w14:textId="77777777" w:rsidTr="00A46996">
        <w:tc>
          <w:tcPr>
            <w:tcW w:w="720" w:type="pct"/>
          </w:tcPr>
          <w:p w14:paraId="4DBAE251" w14:textId="5638BE26" w:rsidR="004D4B98" w:rsidRPr="005E5BFA" w:rsidRDefault="00D423F3" w:rsidP="00E80F6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w:t>
            </w:r>
            <w:r w:rsidR="004D4B98"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ОК 7</w:t>
            </w:r>
          </w:p>
          <w:p w14:paraId="15892B33" w14:textId="2365AB91" w:rsidR="004D4B98" w:rsidRPr="005E5BFA" w:rsidRDefault="004D4B98" w:rsidP="00E80F65">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sidR="00913418">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sidR="00913418">
              <w:rPr>
                <w:rFonts w:ascii="Times New Roman" w:eastAsia="Times New Roman" w:hAnsi="Times New Roman" w:cs="Times New Roman"/>
                <w:sz w:val="24"/>
                <w:szCs w:val="24"/>
                <w:lang w:eastAsia="ru-RU"/>
              </w:rPr>
              <w:t>-ПК 3.10</w:t>
            </w:r>
          </w:p>
          <w:p w14:paraId="265F25DE" w14:textId="5729C478" w:rsidR="004D4B98" w:rsidRPr="00985111" w:rsidRDefault="004D4B98" w:rsidP="00E80F65">
            <w:pPr>
              <w:rPr>
                <w:rFonts w:ascii="Times New Roman" w:eastAsia="Times New Roman" w:hAnsi="Times New Roman" w:cs="Times New Roman"/>
                <w:b/>
                <w:bCs/>
                <w:sz w:val="24"/>
                <w:szCs w:val="24"/>
                <w:lang w:eastAsia="ru-RU"/>
              </w:rPr>
            </w:pPr>
          </w:p>
        </w:tc>
        <w:tc>
          <w:tcPr>
            <w:tcW w:w="721" w:type="pct"/>
          </w:tcPr>
          <w:p w14:paraId="2B3C715E" w14:textId="3EF98998" w:rsidR="004D4B98" w:rsidRPr="00985111" w:rsidRDefault="004D4B98" w:rsidP="00580711">
            <w:pPr>
              <w:autoSpaceDE w:val="0"/>
              <w:autoSpaceDN w:val="0"/>
              <w:adjustRightInd w:val="0"/>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0085666B">
              <w:rPr>
                <w:rFonts w:ascii="Times New Roman" w:hAnsi="Times New Roman" w:cs="Times New Roman"/>
              </w:rPr>
              <w:t>Технология приготовления кулинарных блюд</w:t>
            </w:r>
          </w:p>
        </w:tc>
        <w:tc>
          <w:tcPr>
            <w:tcW w:w="385" w:type="pct"/>
          </w:tcPr>
          <w:p w14:paraId="48D5F412" w14:textId="77777777" w:rsidR="004D4B98" w:rsidRPr="005E5BFA" w:rsidRDefault="004D4B98" w:rsidP="00E80F6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373" w:type="pct"/>
          </w:tcPr>
          <w:p w14:paraId="530136F9" w14:textId="77777777" w:rsidR="004D4B98" w:rsidRPr="00985111" w:rsidRDefault="004D4B98" w:rsidP="00E80F6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308" w:type="pct"/>
          </w:tcPr>
          <w:p w14:paraId="70A6BF87" w14:textId="77777777" w:rsidR="004D4B98" w:rsidRPr="00985111" w:rsidRDefault="004D4B98" w:rsidP="00E80F6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68</w:t>
            </w:r>
          </w:p>
        </w:tc>
        <w:tc>
          <w:tcPr>
            <w:tcW w:w="397" w:type="pct"/>
          </w:tcPr>
          <w:p w14:paraId="480E8C6A" w14:textId="77777777" w:rsidR="004D4B98" w:rsidRPr="00985111" w:rsidRDefault="004D4B98" w:rsidP="00E80F6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60</w:t>
            </w:r>
          </w:p>
        </w:tc>
        <w:tc>
          <w:tcPr>
            <w:tcW w:w="308" w:type="pct"/>
          </w:tcPr>
          <w:p w14:paraId="712D8769"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98" w:type="pct"/>
          </w:tcPr>
          <w:p w14:paraId="7AB0BD3A"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10" w:type="pct"/>
          </w:tcPr>
          <w:p w14:paraId="69586476"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96" w:type="pct"/>
          </w:tcPr>
          <w:p w14:paraId="7F12EF96" w14:textId="77777777" w:rsidR="004D4B98" w:rsidRPr="00985111" w:rsidRDefault="004D4B98" w:rsidP="00E80F65">
            <w:pPr>
              <w:jc w:val="center"/>
              <w:rPr>
                <w:rFonts w:ascii="Times New Roman" w:eastAsia="Times New Roman" w:hAnsi="Times New Roman" w:cs="Times New Roman"/>
                <w:b/>
                <w:bCs/>
                <w:sz w:val="24"/>
                <w:szCs w:val="24"/>
                <w:lang w:eastAsia="ru-RU"/>
              </w:rPr>
            </w:pPr>
          </w:p>
        </w:tc>
        <w:tc>
          <w:tcPr>
            <w:tcW w:w="684" w:type="pct"/>
          </w:tcPr>
          <w:p w14:paraId="147E3CD7" w14:textId="77777777" w:rsidR="004D4B98" w:rsidRPr="00985111" w:rsidRDefault="004D4B98" w:rsidP="00E80F65">
            <w:pPr>
              <w:jc w:val="center"/>
              <w:rPr>
                <w:rFonts w:ascii="Times New Roman" w:eastAsia="Times New Roman" w:hAnsi="Times New Roman" w:cs="Times New Roman"/>
                <w:b/>
                <w:bCs/>
                <w:sz w:val="24"/>
                <w:szCs w:val="24"/>
                <w:lang w:eastAsia="ru-RU"/>
              </w:rPr>
            </w:pPr>
          </w:p>
        </w:tc>
      </w:tr>
      <w:tr w:rsidR="004D4B98" w:rsidRPr="00985111" w14:paraId="53C863E7" w14:textId="77777777" w:rsidTr="00A46996">
        <w:trPr>
          <w:trHeight w:val="314"/>
        </w:trPr>
        <w:tc>
          <w:tcPr>
            <w:tcW w:w="720" w:type="pct"/>
          </w:tcPr>
          <w:p w14:paraId="6B088000" w14:textId="0CA75DFA" w:rsidR="00580711" w:rsidRPr="005E5BFA" w:rsidRDefault="00D423F3" w:rsidP="0058071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w:t>
            </w:r>
            <w:r w:rsidR="00580711"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ОК 7</w:t>
            </w:r>
          </w:p>
          <w:p w14:paraId="324CA5FA" w14:textId="2A5CA382" w:rsidR="004D4B98" w:rsidRPr="00985111"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-ПК 3.10</w:t>
            </w:r>
          </w:p>
        </w:tc>
        <w:tc>
          <w:tcPr>
            <w:tcW w:w="721" w:type="pct"/>
          </w:tcPr>
          <w:p w14:paraId="4188263C" w14:textId="77777777" w:rsidR="004D4B98" w:rsidRPr="00985111" w:rsidRDefault="004D4B98" w:rsidP="00E80F65">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85" w:type="pct"/>
          </w:tcPr>
          <w:p w14:paraId="1F2FB167" w14:textId="77777777" w:rsidR="004D4B98" w:rsidRPr="005E5BFA" w:rsidRDefault="004D4B98" w:rsidP="00E80F6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tcPr>
          <w:p w14:paraId="03B57B96" w14:textId="77777777" w:rsidR="004D4B98" w:rsidRPr="005E5BFA" w:rsidRDefault="004D4B98" w:rsidP="00E80F6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6452E1B0" w14:textId="77777777" w:rsidR="004D4B98" w:rsidRPr="00985111" w:rsidRDefault="004D4B98" w:rsidP="00E80F65">
            <w:pPr>
              <w:jc w:val="center"/>
              <w:rPr>
                <w:rFonts w:ascii="Times New Roman" w:eastAsia="Times New Roman" w:hAnsi="Times New Roman" w:cs="Times New Roman"/>
                <w:b/>
                <w:bCs/>
                <w:sz w:val="24"/>
                <w:szCs w:val="24"/>
                <w:lang w:eastAsia="ru-RU"/>
              </w:rPr>
            </w:pPr>
          </w:p>
        </w:tc>
        <w:tc>
          <w:tcPr>
            <w:tcW w:w="397" w:type="pct"/>
          </w:tcPr>
          <w:p w14:paraId="5AA8FF9E"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08" w:type="pct"/>
          </w:tcPr>
          <w:p w14:paraId="206332B5"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98" w:type="pct"/>
          </w:tcPr>
          <w:p w14:paraId="189D0939"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10" w:type="pct"/>
          </w:tcPr>
          <w:p w14:paraId="5B777D69"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96" w:type="pct"/>
          </w:tcPr>
          <w:p w14:paraId="12131DB5" w14:textId="77777777" w:rsidR="004D4B98" w:rsidRPr="00985111" w:rsidRDefault="004D4B98" w:rsidP="00E80F6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84" w:type="pct"/>
          </w:tcPr>
          <w:p w14:paraId="02676633" w14:textId="77777777" w:rsidR="004D4B98" w:rsidRPr="00985111" w:rsidRDefault="004D4B98" w:rsidP="00E80F65">
            <w:pPr>
              <w:jc w:val="center"/>
              <w:rPr>
                <w:rFonts w:ascii="Times New Roman" w:eastAsia="Times New Roman" w:hAnsi="Times New Roman" w:cs="Times New Roman"/>
                <w:b/>
                <w:bCs/>
                <w:sz w:val="24"/>
                <w:szCs w:val="24"/>
                <w:lang w:eastAsia="ru-RU"/>
              </w:rPr>
            </w:pPr>
          </w:p>
        </w:tc>
      </w:tr>
      <w:tr w:rsidR="004D4B98" w:rsidRPr="00985111" w14:paraId="40A7788B" w14:textId="77777777" w:rsidTr="00A46996">
        <w:trPr>
          <w:trHeight w:val="314"/>
        </w:trPr>
        <w:tc>
          <w:tcPr>
            <w:tcW w:w="720" w:type="pct"/>
          </w:tcPr>
          <w:p w14:paraId="0D6B89B6" w14:textId="4FCF8598" w:rsidR="00580711" w:rsidRPr="005E5BFA" w:rsidRDefault="00D423F3" w:rsidP="0058071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w:t>
            </w:r>
            <w:r w:rsidR="00580711"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ОК 7</w:t>
            </w:r>
          </w:p>
          <w:p w14:paraId="49AD89A9" w14:textId="2933269A" w:rsidR="004D4B98" w:rsidRPr="00985111" w:rsidRDefault="00580711" w:rsidP="00E80F65">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-ПК 3.10</w:t>
            </w:r>
          </w:p>
        </w:tc>
        <w:tc>
          <w:tcPr>
            <w:tcW w:w="721" w:type="pct"/>
          </w:tcPr>
          <w:p w14:paraId="2186E2BA" w14:textId="77777777" w:rsidR="004D4B98" w:rsidRPr="00985111" w:rsidRDefault="004D4B98" w:rsidP="00E80F65">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85" w:type="pct"/>
          </w:tcPr>
          <w:p w14:paraId="4EB4B43D" w14:textId="77777777" w:rsidR="004D4B98" w:rsidRPr="005E5BFA" w:rsidRDefault="004D4B98" w:rsidP="00E80F6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tcPr>
          <w:p w14:paraId="05736A9F" w14:textId="77777777" w:rsidR="004D4B98" w:rsidRPr="005E5BFA" w:rsidRDefault="004D4B98" w:rsidP="00E80F6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37CDFCCD" w14:textId="77777777" w:rsidR="004D4B98" w:rsidRPr="00985111" w:rsidRDefault="004D4B98" w:rsidP="00E80F65">
            <w:pPr>
              <w:jc w:val="center"/>
              <w:rPr>
                <w:rFonts w:ascii="Times New Roman" w:eastAsia="Times New Roman" w:hAnsi="Times New Roman" w:cs="Times New Roman"/>
                <w:b/>
                <w:bCs/>
                <w:sz w:val="24"/>
                <w:szCs w:val="24"/>
                <w:lang w:eastAsia="ru-RU"/>
              </w:rPr>
            </w:pPr>
          </w:p>
        </w:tc>
        <w:tc>
          <w:tcPr>
            <w:tcW w:w="397" w:type="pct"/>
          </w:tcPr>
          <w:p w14:paraId="7468104C"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08" w:type="pct"/>
          </w:tcPr>
          <w:p w14:paraId="57462CEB"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98" w:type="pct"/>
          </w:tcPr>
          <w:p w14:paraId="3A361035"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10" w:type="pct"/>
          </w:tcPr>
          <w:p w14:paraId="47189D1E" w14:textId="77777777" w:rsidR="004D4B98" w:rsidRPr="00985111" w:rsidRDefault="004D4B98" w:rsidP="00E80F65">
            <w:pPr>
              <w:jc w:val="center"/>
              <w:rPr>
                <w:rFonts w:ascii="Times New Roman" w:eastAsia="Times New Roman" w:hAnsi="Times New Roman" w:cs="Times New Roman"/>
                <w:sz w:val="24"/>
                <w:szCs w:val="24"/>
                <w:lang w:eastAsia="ru-RU"/>
              </w:rPr>
            </w:pPr>
          </w:p>
        </w:tc>
        <w:tc>
          <w:tcPr>
            <w:tcW w:w="396" w:type="pct"/>
          </w:tcPr>
          <w:p w14:paraId="165055E7" w14:textId="77777777" w:rsidR="004D4B98" w:rsidRPr="00985111" w:rsidRDefault="004D4B98" w:rsidP="00E80F65">
            <w:pPr>
              <w:jc w:val="center"/>
              <w:rPr>
                <w:rFonts w:ascii="Times New Roman" w:eastAsia="Times New Roman" w:hAnsi="Times New Roman" w:cs="Times New Roman"/>
                <w:b/>
                <w:bCs/>
                <w:sz w:val="24"/>
                <w:szCs w:val="24"/>
                <w:lang w:eastAsia="ru-RU"/>
              </w:rPr>
            </w:pPr>
          </w:p>
        </w:tc>
        <w:tc>
          <w:tcPr>
            <w:tcW w:w="684" w:type="pct"/>
          </w:tcPr>
          <w:p w14:paraId="22FC35C5" w14:textId="77777777" w:rsidR="004D4B98" w:rsidRPr="00985111" w:rsidRDefault="004D4B98" w:rsidP="00E80F6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4D4B98" w:rsidRPr="00985111" w14:paraId="68C18325" w14:textId="77777777" w:rsidTr="00A46996">
        <w:tc>
          <w:tcPr>
            <w:tcW w:w="720" w:type="pct"/>
          </w:tcPr>
          <w:p w14:paraId="73C84C40" w14:textId="77777777" w:rsidR="004D4B98" w:rsidRPr="00985111" w:rsidRDefault="004D4B98" w:rsidP="00E80F65">
            <w:pPr>
              <w:rPr>
                <w:rFonts w:ascii="Times New Roman" w:eastAsia="Times New Roman" w:hAnsi="Times New Roman" w:cs="Times New Roman"/>
                <w:i/>
                <w:sz w:val="24"/>
                <w:szCs w:val="24"/>
                <w:lang w:eastAsia="ru-RU"/>
              </w:rPr>
            </w:pPr>
          </w:p>
        </w:tc>
        <w:tc>
          <w:tcPr>
            <w:tcW w:w="721" w:type="pct"/>
          </w:tcPr>
          <w:p w14:paraId="662238B2" w14:textId="77777777" w:rsidR="004D4B98" w:rsidRPr="00985111" w:rsidRDefault="004D4B98" w:rsidP="00E80F65">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85" w:type="pct"/>
          </w:tcPr>
          <w:p w14:paraId="49E5F1D6" w14:textId="77777777" w:rsidR="004D4B98" w:rsidRPr="00985111" w:rsidRDefault="004D4B98" w:rsidP="00E80F65">
            <w:pPr>
              <w:suppressAutoHyphens/>
              <w:jc w:val="center"/>
              <w:rPr>
                <w:rFonts w:ascii="Times New Roman" w:eastAsia="Times New Roman" w:hAnsi="Times New Roman" w:cs="Times New Roman"/>
                <w:b/>
                <w:bCs/>
                <w:sz w:val="24"/>
                <w:szCs w:val="24"/>
                <w:lang w:eastAsia="ru-RU"/>
              </w:rPr>
            </w:pPr>
          </w:p>
        </w:tc>
        <w:tc>
          <w:tcPr>
            <w:tcW w:w="373" w:type="pct"/>
          </w:tcPr>
          <w:p w14:paraId="157B6B2C"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308" w:type="pct"/>
            <w:shd w:val="clear" w:color="auto" w:fill="C0C0C0"/>
          </w:tcPr>
          <w:p w14:paraId="3ACB34F3"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397" w:type="pct"/>
            <w:shd w:val="clear" w:color="auto" w:fill="C0C0C0"/>
          </w:tcPr>
          <w:p w14:paraId="20BB3070"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308" w:type="pct"/>
            <w:shd w:val="clear" w:color="auto" w:fill="C0C0C0"/>
          </w:tcPr>
          <w:p w14:paraId="483DEA37"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0A4F1C4C" w14:textId="77777777" w:rsidR="004D4B98" w:rsidRPr="00985111" w:rsidRDefault="004D4B98" w:rsidP="00E80F65">
            <w:pPr>
              <w:jc w:val="center"/>
              <w:rPr>
                <w:rFonts w:ascii="Times New Roman" w:eastAsia="Times New Roman" w:hAnsi="Times New Roman" w:cs="Times New Roman"/>
                <w:i/>
                <w:sz w:val="24"/>
                <w:szCs w:val="24"/>
                <w:lang w:eastAsia="ru-RU"/>
              </w:rPr>
            </w:pPr>
          </w:p>
        </w:tc>
        <w:tc>
          <w:tcPr>
            <w:tcW w:w="684" w:type="pct"/>
          </w:tcPr>
          <w:p w14:paraId="17FD3AB2" w14:textId="77777777" w:rsidR="004D4B98" w:rsidRPr="00985111" w:rsidRDefault="004D4B98" w:rsidP="00E80F65">
            <w:pPr>
              <w:suppressAutoHyphens/>
              <w:jc w:val="center"/>
              <w:rPr>
                <w:rFonts w:ascii="Times New Roman" w:eastAsia="Times New Roman" w:hAnsi="Times New Roman" w:cs="Times New Roman"/>
                <w:sz w:val="24"/>
                <w:szCs w:val="24"/>
                <w:lang w:eastAsia="ru-RU"/>
              </w:rPr>
            </w:pPr>
          </w:p>
        </w:tc>
      </w:tr>
      <w:tr w:rsidR="004D4B98" w:rsidRPr="00985111" w14:paraId="307E8860" w14:textId="77777777" w:rsidTr="00A46996">
        <w:tc>
          <w:tcPr>
            <w:tcW w:w="720" w:type="pct"/>
          </w:tcPr>
          <w:p w14:paraId="62D12364" w14:textId="77777777" w:rsidR="004D4B98" w:rsidRPr="00985111" w:rsidRDefault="004D4B98" w:rsidP="00E80F65">
            <w:pPr>
              <w:spacing w:after="200"/>
              <w:rPr>
                <w:rFonts w:ascii="Times New Roman" w:eastAsia="Times New Roman" w:hAnsi="Times New Roman" w:cs="Times New Roman"/>
                <w:b/>
                <w:i/>
                <w:sz w:val="24"/>
                <w:szCs w:val="24"/>
                <w:lang w:eastAsia="ru-RU"/>
              </w:rPr>
            </w:pPr>
          </w:p>
        </w:tc>
        <w:tc>
          <w:tcPr>
            <w:tcW w:w="721" w:type="pct"/>
          </w:tcPr>
          <w:p w14:paraId="0C47A453" w14:textId="77777777" w:rsidR="004D4B98" w:rsidRPr="00985111" w:rsidRDefault="004D4B98" w:rsidP="00E80F65">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85" w:type="pct"/>
          </w:tcPr>
          <w:p w14:paraId="3377B455" w14:textId="77777777"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212</w:t>
            </w:r>
          </w:p>
        </w:tc>
        <w:tc>
          <w:tcPr>
            <w:tcW w:w="373" w:type="pct"/>
          </w:tcPr>
          <w:p w14:paraId="124DF2DB" w14:textId="77777777"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204</w:t>
            </w:r>
          </w:p>
        </w:tc>
        <w:tc>
          <w:tcPr>
            <w:tcW w:w="308" w:type="pct"/>
          </w:tcPr>
          <w:p w14:paraId="536A6418" w14:textId="77777777"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68</w:t>
            </w:r>
          </w:p>
        </w:tc>
        <w:tc>
          <w:tcPr>
            <w:tcW w:w="397" w:type="pct"/>
          </w:tcPr>
          <w:p w14:paraId="338ED0D3" w14:textId="77777777"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60</w:t>
            </w:r>
          </w:p>
        </w:tc>
        <w:tc>
          <w:tcPr>
            <w:tcW w:w="308" w:type="pct"/>
          </w:tcPr>
          <w:p w14:paraId="08EDFBE8" w14:textId="77777777" w:rsidR="004D4B98" w:rsidRPr="00985111" w:rsidRDefault="004D4B98" w:rsidP="00E80F65">
            <w:pPr>
              <w:jc w:val="center"/>
              <w:rPr>
                <w:rFonts w:ascii="Times New Roman" w:eastAsia="Times New Roman" w:hAnsi="Times New Roman" w:cs="Times New Roman"/>
                <w:b/>
                <w:i/>
                <w:sz w:val="24"/>
                <w:szCs w:val="24"/>
                <w:lang w:eastAsia="ru-RU"/>
              </w:rPr>
            </w:pPr>
          </w:p>
        </w:tc>
        <w:tc>
          <w:tcPr>
            <w:tcW w:w="398" w:type="pct"/>
          </w:tcPr>
          <w:p w14:paraId="2CE5B12C" w14:textId="77777777" w:rsidR="004D4B98" w:rsidRPr="00985111" w:rsidRDefault="004D4B98" w:rsidP="00E80F65">
            <w:pPr>
              <w:jc w:val="center"/>
              <w:rPr>
                <w:rFonts w:ascii="Times New Roman" w:eastAsia="Times New Roman" w:hAnsi="Times New Roman" w:cs="Times New Roman"/>
                <w:b/>
                <w:i/>
                <w:sz w:val="24"/>
                <w:szCs w:val="24"/>
                <w:lang w:eastAsia="ru-RU"/>
              </w:rPr>
            </w:pPr>
          </w:p>
        </w:tc>
        <w:tc>
          <w:tcPr>
            <w:tcW w:w="310" w:type="pct"/>
          </w:tcPr>
          <w:p w14:paraId="02CAC02D" w14:textId="77777777" w:rsidR="004D4B98" w:rsidRPr="00985111" w:rsidRDefault="004D4B98" w:rsidP="00E80F65">
            <w:pPr>
              <w:jc w:val="center"/>
              <w:rPr>
                <w:rFonts w:ascii="Times New Roman" w:eastAsia="Times New Roman" w:hAnsi="Times New Roman" w:cs="Times New Roman"/>
                <w:b/>
                <w:i/>
                <w:sz w:val="24"/>
                <w:szCs w:val="24"/>
                <w:vertAlign w:val="superscript"/>
                <w:lang w:eastAsia="ru-RU"/>
              </w:rPr>
            </w:pPr>
          </w:p>
        </w:tc>
        <w:tc>
          <w:tcPr>
            <w:tcW w:w="396" w:type="pct"/>
          </w:tcPr>
          <w:p w14:paraId="373B33FF" w14:textId="77777777"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684" w:type="pct"/>
          </w:tcPr>
          <w:p w14:paraId="75469993" w14:textId="77777777" w:rsidR="004D4B98" w:rsidRPr="00985111" w:rsidRDefault="004D4B98" w:rsidP="00E80F6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r>
    </w:tbl>
    <w:p w14:paraId="303FA7F6" w14:textId="77777777" w:rsidR="00222040" w:rsidRDefault="00222040" w:rsidP="004D4B98">
      <w:pPr>
        <w:spacing w:after="200" w:line="276" w:lineRule="auto"/>
        <w:rPr>
          <w:rFonts w:ascii="Times New Roman" w:eastAsia="Times New Roman" w:hAnsi="Times New Roman" w:cs="Times New Roman"/>
          <w:sz w:val="24"/>
          <w:szCs w:val="24"/>
          <w:lang w:eastAsia="ru-RU"/>
        </w:rPr>
      </w:pPr>
    </w:p>
    <w:p w14:paraId="57009803" w14:textId="77777777" w:rsidR="00222040" w:rsidRDefault="002220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CD48155" w14:textId="77777777" w:rsidR="00222040" w:rsidRPr="00F742CB" w:rsidRDefault="00222040" w:rsidP="00222040">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1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222040" w:rsidRPr="00985111" w14:paraId="7C5A3BF2" w14:textId="77777777" w:rsidTr="00683CFB">
        <w:trPr>
          <w:trHeight w:val="20"/>
        </w:trPr>
        <w:tc>
          <w:tcPr>
            <w:tcW w:w="2789" w:type="dxa"/>
          </w:tcPr>
          <w:p w14:paraId="0F727658"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3532C6FD" w14:textId="77777777" w:rsidR="00222040" w:rsidRPr="00985111" w:rsidRDefault="00222040" w:rsidP="00683CFB">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7808BA83" w14:textId="77777777" w:rsidR="00222040" w:rsidRPr="00985111" w:rsidRDefault="00222040" w:rsidP="00683CFB">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01E8354B"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p>
        </w:tc>
        <w:tc>
          <w:tcPr>
            <w:tcW w:w="2232" w:type="dxa"/>
            <w:vAlign w:val="center"/>
          </w:tcPr>
          <w:p w14:paraId="445141E8"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222040" w:rsidRPr="00985111" w14:paraId="5DA89AF4" w14:textId="77777777" w:rsidTr="00683CFB">
        <w:trPr>
          <w:trHeight w:val="20"/>
        </w:trPr>
        <w:tc>
          <w:tcPr>
            <w:tcW w:w="2789" w:type="dxa"/>
          </w:tcPr>
          <w:p w14:paraId="2CBA9B84"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0DECE050"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536609DE"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0C957B51"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222040" w:rsidRPr="00985111" w14:paraId="7CDDB734" w14:textId="77777777" w:rsidTr="00683CFB">
        <w:trPr>
          <w:trHeight w:val="20"/>
        </w:trPr>
        <w:tc>
          <w:tcPr>
            <w:tcW w:w="2789" w:type="dxa"/>
          </w:tcPr>
          <w:p w14:paraId="284D7C40"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p>
        </w:tc>
        <w:tc>
          <w:tcPr>
            <w:tcW w:w="5519" w:type="dxa"/>
          </w:tcPr>
          <w:p w14:paraId="3FA47586"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233D5A17"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3B5F7FB"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76F70091"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
        </w:tc>
      </w:tr>
      <w:tr w:rsidR="00222040" w:rsidRPr="00985111" w14:paraId="26C863D5" w14:textId="77777777" w:rsidTr="00683CFB">
        <w:trPr>
          <w:trHeight w:val="20"/>
        </w:trPr>
        <w:tc>
          <w:tcPr>
            <w:tcW w:w="8308" w:type="dxa"/>
            <w:gridSpan w:val="2"/>
          </w:tcPr>
          <w:p w14:paraId="60CA41E5"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4A4EDFB5"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EE903B6"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C40389A"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p>
        </w:tc>
      </w:tr>
      <w:tr w:rsidR="00222040" w:rsidRPr="00985111" w14:paraId="145DCD5B" w14:textId="77777777" w:rsidTr="00683CFB">
        <w:trPr>
          <w:trHeight w:val="20"/>
        </w:trPr>
        <w:tc>
          <w:tcPr>
            <w:tcW w:w="8308" w:type="dxa"/>
            <w:gridSpan w:val="2"/>
          </w:tcPr>
          <w:p w14:paraId="70AAADD4"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5EDB9AD8"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29D041FD"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5804181"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p>
        </w:tc>
      </w:tr>
      <w:tr w:rsidR="00222040" w:rsidRPr="00985111" w14:paraId="3A17006D" w14:textId="77777777" w:rsidTr="00683CFB">
        <w:trPr>
          <w:trHeight w:val="20"/>
        </w:trPr>
        <w:tc>
          <w:tcPr>
            <w:tcW w:w="2789" w:type="dxa"/>
            <w:vMerge w:val="restart"/>
          </w:tcPr>
          <w:p w14:paraId="6D9BC737"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0C367ACD"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2111BAA7" w14:textId="77777777" w:rsidR="00222040" w:rsidRPr="00985111" w:rsidRDefault="00222040" w:rsidP="00683CFB">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40326AA4" w14:textId="77777777" w:rsidR="00222040" w:rsidRPr="00985111" w:rsidRDefault="00222040" w:rsidP="00683CFB">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6931E47A" w14:textId="77777777" w:rsidR="00222040" w:rsidRPr="00985111" w:rsidRDefault="00222040" w:rsidP="00683CFB">
            <w:pPr>
              <w:suppressAutoHyphens/>
              <w:spacing w:line="276" w:lineRule="auto"/>
              <w:jc w:val="both"/>
              <w:rPr>
                <w:rFonts w:ascii="Times New Roman" w:eastAsia="Times New Roman" w:hAnsi="Times New Roman" w:cs="Times New Roman"/>
                <w:i/>
                <w:iCs/>
                <w:sz w:val="24"/>
                <w:szCs w:val="24"/>
                <w:lang w:eastAsia="ru-RU"/>
              </w:rPr>
            </w:pPr>
          </w:p>
        </w:tc>
      </w:tr>
      <w:tr w:rsidR="00222040" w:rsidRPr="00985111" w14:paraId="04AC9063" w14:textId="77777777" w:rsidTr="00683CFB">
        <w:trPr>
          <w:trHeight w:val="20"/>
        </w:trPr>
        <w:tc>
          <w:tcPr>
            <w:tcW w:w="2789" w:type="dxa"/>
            <w:vMerge/>
          </w:tcPr>
          <w:p w14:paraId="1F7822DA"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5EDDC316"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7C91FE2D"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7D106BA"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78FBC324" w14:textId="77777777" w:rsidR="00222040" w:rsidRPr="00985111" w:rsidRDefault="00222040" w:rsidP="00683CF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D7A3768"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222040" w:rsidRPr="00985111" w14:paraId="6FBED301" w14:textId="77777777" w:rsidTr="00683CFB">
        <w:trPr>
          <w:trHeight w:val="20"/>
        </w:trPr>
        <w:tc>
          <w:tcPr>
            <w:tcW w:w="2789" w:type="dxa"/>
            <w:vMerge/>
          </w:tcPr>
          <w:p w14:paraId="6B2BE653"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0E2FFF7B"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6268D8F0"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B57656C"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12DAD234"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p>
        </w:tc>
      </w:tr>
      <w:tr w:rsidR="00222040" w:rsidRPr="00985111" w14:paraId="3B294303" w14:textId="77777777" w:rsidTr="00683CFB">
        <w:trPr>
          <w:trHeight w:val="20"/>
        </w:trPr>
        <w:tc>
          <w:tcPr>
            <w:tcW w:w="2789" w:type="dxa"/>
            <w:vMerge/>
          </w:tcPr>
          <w:p w14:paraId="06B1BD76"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6BBE0126" w14:textId="77777777" w:rsidR="00222040" w:rsidRPr="00985111" w:rsidRDefault="00222040" w:rsidP="00683CFB">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733F123A"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55AB2BFC"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22C35890" w14:textId="77777777" w:rsidR="00222040" w:rsidRPr="00985111" w:rsidRDefault="00222040" w:rsidP="00683CFB">
            <w:pPr>
              <w:suppressAutoHyphens/>
              <w:spacing w:line="276" w:lineRule="auto"/>
              <w:jc w:val="both"/>
              <w:rPr>
                <w:rFonts w:ascii="Times New Roman" w:eastAsia="Times New Roman" w:hAnsi="Times New Roman" w:cs="Times New Roman"/>
                <w:i/>
                <w:iCs/>
                <w:sz w:val="24"/>
                <w:szCs w:val="24"/>
                <w:lang w:eastAsia="ru-RU"/>
              </w:rPr>
            </w:pPr>
          </w:p>
        </w:tc>
      </w:tr>
      <w:tr w:rsidR="00222040" w:rsidRPr="00985111" w14:paraId="49A6AA8A" w14:textId="77777777" w:rsidTr="00683CFB">
        <w:trPr>
          <w:trHeight w:val="20"/>
        </w:trPr>
        <w:tc>
          <w:tcPr>
            <w:tcW w:w="2789" w:type="dxa"/>
            <w:vMerge/>
          </w:tcPr>
          <w:p w14:paraId="38FC947F"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4CD98DC6" w14:textId="77777777" w:rsidR="00222040" w:rsidRPr="00985111" w:rsidRDefault="00222040" w:rsidP="00683CFB">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5120C344"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0EFD57A"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3BDD97FD" w14:textId="77777777" w:rsidR="00222040" w:rsidRPr="00985111" w:rsidRDefault="00222040" w:rsidP="00683CF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F1CA9B0"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222040" w:rsidRPr="00985111" w14:paraId="4B3711EE" w14:textId="77777777" w:rsidTr="00683CFB">
        <w:trPr>
          <w:trHeight w:val="20"/>
        </w:trPr>
        <w:tc>
          <w:tcPr>
            <w:tcW w:w="2789" w:type="dxa"/>
            <w:vMerge/>
          </w:tcPr>
          <w:p w14:paraId="19E955AA"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vAlign w:val="bottom"/>
          </w:tcPr>
          <w:p w14:paraId="278812F5" w14:textId="77777777" w:rsidR="00222040" w:rsidRPr="00985111" w:rsidRDefault="00222040" w:rsidP="00683CFB">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2A4BFD53"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0421518"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2301F8C"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p>
        </w:tc>
      </w:tr>
      <w:tr w:rsidR="00222040" w:rsidRPr="00985111" w14:paraId="768E5902" w14:textId="77777777" w:rsidTr="00683CFB">
        <w:trPr>
          <w:trHeight w:val="20"/>
        </w:trPr>
        <w:tc>
          <w:tcPr>
            <w:tcW w:w="8308" w:type="dxa"/>
            <w:gridSpan w:val="2"/>
          </w:tcPr>
          <w:p w14:paraId="1AB7A9A9"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12F475D7"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47596A7C"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C56E56C"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CAC39ED"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636FCD5"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7FB68288" w14:textId="77777777" w:rsidTr="00683CFB">
        <w:trPr>
          <w:trHeight w:val="20"/>
        </w:trPr>
        <w:tc>
          <w:tcPr>
            <w:tcW w:w="8308" w:type="dxa"/>
            <w:gridSpan w:val="2"/>
          </w:tcPr>
          <w:p w14:paraId="4DF99591"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7AEBAE9E"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E96E686"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lastRenderedPageBreak/>
              <w:t xml:space="preserve">1. Наименование темы </w:t>
            </w:r>
          </w:p>
          <w:p w14:paraId="3E1677B9"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EFBD443"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1E0B094D"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870854C"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7E36EB90" w14:textId="77777777" w:rsidTr="00683CFB">
        <w:trPr>
          <w:trHeight w:val="20"/>
        </w:trPr>
        <w:tc>
          <w:tcPr>
            <w:tcW w:w="8308" w:type="dxa"/>
            <w:gridSpan w:val="2"/>
          </w:tcPr>
          <w:p w14:paraId="17BA9804"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6C6687A0"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46DEB7A"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7EF85F4" w14:textId="77777777" w:rsidR="00222040" w:rsidRPr="00985111" w:rsidRDefault="00222040" w:rsidP="00683CFB">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AF2CB4A"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F6DB439"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EA7961E"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0E2761E5" w14:textId="77777777" w:rsidTr="00683CFB">
        <w:trPr>
          <w:trHeight w:val="20"/>
        </w:trPr>
        <w:tc>
          <w:tcPr>
            <w:tcW w:w="8308" w:type="dxa"/>
            <w:gridSpan w:val="2"/>
          </w:tcPr>
          <w:p w14:paraId="1BF7FE75"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13E98DD2"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01F2776D" w14:textId="77777777" w:rsidR="00222040" w:rsidRPr="00985111" w:rsidRDefault="00222040" w:rsidP="00683CFB">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4DDC44AC"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6435D8B"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1686CEC"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53D29D4C" w14:textId="77777777" w:rsidTr="00683CFB">
        <w:trPr>
          <w:trHeight w:val="20"/>
        </w:trPr>
        <w:tc>
          <w:tcPr>
            <w:tcW w:w="8308" w:type="dxa"/>
            <w:gridSpan w:val="2"/>
          </w:tcPr>
          <w:p w14:paraId="17E33E99" w14:textId="77777777" w:rsidR="00222040" w:rsidRPr="00985111" w:rsidRDefault="00222040" w:rsidP="00683CFB">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03E53419"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0B0C659F"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5A343A0"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3663A2D"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00D3738A" w14:textId="77777777" w:rsidTr="00683CFB">
        <w:trPr>
          <w:trHeight w:val="20"/>
        </w:trPr>
        <w:tc>
          <w:tcPr>
            <w:tcW w:w="8308" w:type="dxa"/>
            <w:gridSpan w:val="2"/>
          </w:tcPr>
          <w:p w14:paraId="51E95B5A"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062775F"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5C8A2BA9"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BB9DC6C"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449DDEB"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793C9580" w14:textId="77777777" w:rsidTr="00683CFB">
        <w:trPr>
          <w:trHeight w:val="20"/>
        </w:trPr>
        <w:tc>
          <w:tcPr>
            <w:tcW w:w="8308" w:type="dxa"/>
            <w:gridSpan w:val="2"/>
          </w:tcPr>
          <w:p w14:paraId="4B042F94"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7AA20E50"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60C1EA8"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0A00D5CC"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D16A084"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818C4A4"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03E34C52" w14:textId="77777777" w:rsidTr="00683CFB">
        <w:trPr>
          <w:trHeight w:val="20"/>
        </w:trPr>
        <w:tc>
          <w:tcPr>
            <w:tcW w:w="8308" w:type="dxa"/>
            <w:gridSpan w:val="2"/>
          </w:tcPr>
          <w:p w14:paraId="24404C1C"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51B48458"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5460A53"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3B06CA46"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E8ABB25"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B3A3A80"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6BC73CE1" w14:textId="77777777" w:rsidTr="00683CFB">
        <w:trPr>
          <w:trHeight w:val="20"/>
        </w:trPr>
        <w:tc>
          <w:tcPr>
            <w:tcW w:w="8308" w:type="dxa"/>
            <w:gridSpan w:val="2"/>
          </w:tcPr>
          <w:p w14:paraId="41F3972B" w14:textId="77777777" w:rsidR="00222040" w:rsidRPr="00985111" w:rsidRDefault="00222040" w:rsidP="00683CFB">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38FB1AFF"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4478254"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65F9441"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bl>
    <w:p w14:paraId="01429AFA" w14:textId="151B650E" w:rsidR="004D4B98" w:rsidRPr="00985111" w:rsidRDefault="004D4B98" w:rsidP="004D4B98">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734022F6" w14:textId="77777777" w:rsidR="004D4B98" w:rsidRPr="005F59C7" w:rsidRDefault="004D4B98" w:rsidP="004D4B98">
      <w:pPr>
        <w:spacing w:after="200" w:line="276" w:lineRule="auto"/>
        <w:rPr>
          <w:rFonts w:ascii="Times New Roman" w:eastAsia="Times New Roman" w:hAnsi="Times New Roman" w:cs="Times New Roman"/>
          <w:sz w:val="24"/>
          <w:szCs w:val="24"/>
          <w:lang w:eastAsia="ru-RU"/>
        </w:rPr>
        <w:sectPr w:rsidR="004D4B98" w:rsidRPr="005F59C7" w:rsidSect="009B7136">
          <w:pgSz w:w="16838" w:h="11906" w:orient="landscape"/>
          <w:pgMar w:top="1134" w:right="567" w:bottom="1134" w:left="1701" w:header="709" w:footer="709" w:gutter="0"/>
          <w:cols w:space="708"/>
          <w:docGrid w:linePitch="360"/>
        </w:sectPr>
      </w:pPr>
    </w:p>
    <w:p w14:paraId="7E8A35C5" w14:textId="77777777" w:rsidR="004D4B98" w:rsidRPr="00985111" w:rsidRDefault="004D4B98" w:rsidP="004D4B9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173DBC6E" w14:textId="77777777" w:rsidR="004D4B98" w:rsidRPr="00314663" w:rsidRDefault="004D4B98" w:rsidP="004D4B98">
      <w:pPr>
        <w:spacing w:line="276" w:lineRule="auto"/>
        <w:ind w:firstLine="709"/>
        <w:contextualSpacing/>
        <w:rPr>
          <w:rFonts w:ascii="Times New Roman" w:hAnsi="Times New Roman" w:cs="Times New Roman"/>
          <w:b/>
          <w:bCs/>
          <w:sz w:val="24"/>
          <w:szCs w:val="24"/>
        </w:rPr>
      </w:pPr>
    </w:p>
    <w:p w14:paraId="36729729" w14:textId="77777777" w:rsidR="004D4B98" w:rsidRPr="005F59C7" w:rsidRDefault="004D4B98" w:rsidP="00B45FE2">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651DD982" w14:textId="70959B9F" w:rsidR="004D4B98" w:rsidRPr="005F59C7" w:rsidRDefault="004D4B98" w:rsidP="004D4B98">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00D727B2" w:rsidRPr="00D727B2">
        <w:rPr>
          <w:rFonts w:ascii="Times New Roman" w:hAnsi="Times New Roman"/>
          <w:color w:val="000000"/>
          <w:sz w:val="24"/>
          <w:szCs w:val="24"/>
        </w:rPr>
        <w:t>Приготовление кулинарных блюд</w:t>
      </w:r>
      <w:r w:rsidR="00D727B2" w:rsidRPr="00D727B2">
        <w:rPr>
          <w:rFonts w:ascii="Times New Roman" w:hAnsi="Times New Roman" w:cs="Times New Roman"/>
          <w:bCs/>
          <w:sz w:val="28"/>
          <w:szCs w:val="28"/>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D727B2">
        <w:rPr>
          <w:rFonts w:ascii="Times New Roman" w:hAnsi="Times New Roman" w:cs="Times New Roman"/>
          <w:bCs/>
          <w:iCs/>
          <w:sz w:val="24"/>
          <w:szCs w:val="24"/>
        </w:rPr>
        <w:t>профессии</w:t>
      </w:r>
      <w:r w:rsidR="00E7778F">
        <w:rPr>
          <w:rFonts w:ascii="Times New Roman" w:hAnsi="Times New Roman" w:cs="Times New Roman"/>
          <w:bCs/>
          <w:iCs/>
          <w:sz w:val="24"/>
          <w:szCs w:val="24"/>
        </w:rPr>
        <w:t>.</w:t>
      </w:r>
    </w:p>
    <w:p w14:paraId="452E335B" w14:textId="3680078B" w:rsidR="004D4B98" w:rsidRPr="00985111" w:rsidRDefault="004D4B98" w:rsidP="004D4B98">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D727B2">
        <w:rPr>
          <w:rFonts w:ascii="Times New Roman" w:hAnsi="Times New Roman" w:cs="Times New Roman"/>
          <w:bCs/>
          <w:iCs/>
          <w:sz w:val="24"/>
          <w:szCs w:val="24"/>
        </w:rPr>
        <w:t>профессии</w:t>
      </w:r>
      <w:r w:rsidR="00E7778F">
        <w:rPr>
          <w:rFonts w:ascii="Times New Roman" w:hAnsi="Times New Roman" w:cs="Times New Roman"/>
          <w:bCs/>
          <w:iCs/>
          <w:sz w:val="24"/>
          <w:szCs w:val="24"/>
        </w:rPr>
        <w:t>.</w:t>
      </w:r>
    </w:p>
    <w:p w14:paraId="18750FD0" w14:textId="77777777" w:rsidR="004D4B98" w:rsidRPr="00985111" w:rsidRDefault="004D4B98" w:rsidP="004D4B98">
      <w:pPr>
        <w:ind w:firstLine="709"/>
        <w:jc w:val="both"/>
        <w:rPr>
          <w:rFonts w:ascii="Times New Roman" w:eastAsia="Times New Roman" w:hAnsi="Times New Roman" w:cs="Times New Roman"/>
          <w:bCs/>
          <w:sz w:val="24"/>
          <w:szCs w:val="24"/>
          <w:lang w:eastAsia="ru-RU"/>
        </w:rPr>
      </w:pPr>
    </w:p>
    <w:p w14:paraId="5DEC6BAA" w14:textId="77777777" w:rsidR="004D4B98" w:rsidRPr="00985111" w:rsidRDefault="004D4B98" w:rsidP="00B45FE2">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F8DE6A7" w14:textId="77777777" w:rsidR="00D727B2" w:rsidRPr="00D727B2" w:rsidRDefault="00D727B2" w:rsidP="00B45FE2">
      <w:pPr>
        <w:pStyle w:val="c27"/>
        <w:numPr>
          <w:ilvl w:val="2"/>
          <w:numId w:val="17"/>
        </w:numPr>
        <w:shd w:val="clear" w:color="auto" w:fill="FFFFFF"/>
        <w:tabs>
          <w:tab w:val="clear" w:pos="2160"/>
          <w:tab w:val="num" w:pos="1134"/>
        </w:tabs>
        <w:spacing w:before="0" w:beforeAutospacing="0" w:after="0" w:afterAutospacing="0"/>
        <w:ind w:left="0" w:firstLine="709"/>
        <w:jc w:val="both"/>
        <w:rPr>
          <w:rFonts w:ascii="Calibri" w:hAnsi="Calibri" w:cs="Calibri"/>
          <w:color w:val="000000"/>
          <w:sz w:val="20"/>
          <w:szCs w:val="20"/>
        </w:rPr>
      </w:pPr>
      <w:r w:rsidRPr="00D727B2">
        <w:rPr>
          <w:rStyle w:val="c9"/>
          <w:color w:val="000000"/>
        </w:rPr>
        <w:t>Анфимова Н.А. Кулинария : учебник для студ. учреждений сред. проф. образования / Н.А. Анфимова. – М. : Академия, 2020. – 400 с.</w:t>
      </w:r>
    </w:p>
    <w:p w14:paraId="41D65974" w14:textId="77777777" w:rsidR="00D727B2" w:rsidRPr="00D727B2" w:rsidRDefault="00D727B2" w:rsidP="00B45FE2">
      <w:pPr>
        <w:pStyle w:val="c27"/>
        <w:numPr>
          <w:ilvl w:val="2"/>
          <w:numId w:val="17"/>
        </w:numPr>
        <w:shd w:val="clear" w:color="auto" w:fill="FFFFFF"/>
        <w:tabs>
          <w:tab w:val="clear" w:pos="2160"/>
          <w:tab w:val="num" w:pos="1134"/>
        </w:tabs>
        <w:spacing w:before="0" w:beforeAutospacing="0" w:after="0" w:afterAutospacing="0"/>
        <w:ind w:left="0" w:firstLine="709"/>
        <w:jc w:val="both"/>
        <w:rPr>
          <w:rFonts w:ascii="Calibri" w:hAnsi="Calibri" w:cs="Calibri"/>
          <w:color w:val="000000"/>
          <w:sz w:val="20"/>
          <w:szCs w:val="20"/>
        </w:rPr>
      </w:pPr>
      <w:r w:rsidRPr="00D727B2">
        <w:rPr>
          <w:rStyle w:val="c9"/>
          <w:color w:val="000000"/>
        </w:rPr>
        <w:t>Качурина Т.А. Приготовление блюд из рыбы : учебник для студ. среднего проф. образования / Т.А. Качурина. – М. : Академия, 2019. – 160 с.</w:t>
      </w:r>
    </w:p>
    <w:p w14:paraId="5732873D" w14:textId="77777777" w:rsidR="00D727B2" w:rsidRPr="00D727B2" w:rsidRDefault="00D727B2" w:rsidP="00B45FE2">
      <w:pPr>
        <w:pStyle w:val="c27"/>
        <w:numPr>
          <w:ilvl w:val="2"/>
          <w:numId w:val="17"/>
        </w:numPr>
        <w:shd w:val="clear" w:color="auto" w:fill="FFFFFF"/>
        <w:tabs>
          <w:tab w:val="clear" w:pos="2160"/>
          <w:tab w:val="num" w:pos="1134"/>
        </w:tabs>
        <w:spacing w:before="0" w:beforeAutospacing="0" w:after="0" w:afterAutospacing="0"/>
        <w:ind w:left="0" w:firstLine="709"/>
        <w:jc w:val="both"/>
        <w:rPr>
          <w:rFonts w:ascii="Calibri" w:hAnsi="Calibri" w:cs="Calibri"/>
          <w:color w:val="000000"/>
          <w:sz w:val="20"/>
          <w:szCs w:val="20"/>
        </w:rPr>
      </w:pPr>
      <w:r w:rsidRPr="00D727B2">
        <w:rPr>
          <w:rStyle w:val="c9"/>
          <w:color w:val="000000"/>
        </w:rPr>
        <w:t>Производственное обучение по профессии «Повар». В 4 ч. Ч.2. Супы, соусы, блюда из овощей, круп, макаронных изделий и бобовых : учеб. пособие для нач. проф. образования/ В.П. Андросов, Т.В. Пыжова, Л.И. Федорченко и др. – М. : «Академия»; ОАО «Московские учебники», 2020 – 160 с.</w:t>
      </w:r>
    </w:p>
    <w:p w14:paraId="487B0FAB" w14:textId="77777777" w:rsidR="00D727B2" w:rsidRPr="00D727B2" w:rsidRDefault="00D727B2" w:rsidP="00B45FE2">
      <w:pPr>
        <w:pStyle w:val="c27"/>
        <w:numPr>
          <w:ilvl w:val="2"/>
          <w:numId w:val="17"/>
        </w:numPr>
        <w:shd w:val="clear" w:color="auto" w:fill="FFFFFF"/>
        <w:tabs>
          <w:tab w:val="clear" w:pos="2160"/>
          <w:tab w:val="num" w:pos="1134"/>
        </w:tabs>
        <w:spacing w:before="0" w:beforeAutospacing="0" w:after="0" w:afterAutospacing="0"/>
        <w:ind w:left="0" w:firstLine="709"/>
        <w:jc w:val="both"/>
        <w:rPr>
          <w:rFonts w:ascii="Calibri" w:hAnsi="Calibri" w:cs="Calibri"/>
          <w:color w:val="000000"/>
          <w:sz w:val="20"/>
          <w:szCs w:val="20"/>
        </w:rPr>
      </w:pPr>
      <w:r w:rsidRPr="00D727B2">
        <w:rPr>
          <w:rStyle w:val="c9"/>
          <w:color w:val="000000"/>
        </w:rPr>
        <w:t>Производственное обучение по профессии «Повар». В 4 ч. Ч.4. Блюда из яиц и творога, сладкие блюда и горячие напитки, блюда лечебного питания, изделия из дрожжевого теста : учеб. пособие для нач. проф. образования / В.П. Андросов, Т.В. Пыжова, Л.И. Федорченко и др. – М. : ИЦ «Академия»; ОАО «Московские учебники», 2020 – 128 с.</w:t>
      </w:r>
    </w:p>
    <w:p w14:paraId="3414EB2A" w14:textId="77777777" w:rsidR="00D727B2" w:rsidRPr="00D727B2" w:rsidRDefault="00D727B2" w:rsidP="00B45FE2">
      <w:pPr>
        <w:pStyle w:val="c27"/>
        <w:numPr>
          <w:ilvl w:val="2"/>
          <w:numId w:val="17"/>
        </w:numPr>
        <w:shd w:val="clear" w:color="auto" w:fill="FFFFFF"/>
        <w:tabs>
          <w:tab w:val="clear" w:pos="2160"/>
          <w:tab w:val="num" w:pos="1134"/>
        </w:tabs>
        <w:spacing w:before="0" w:beforeAutospacing="0" w:after="0" w:afterAutospacing="0"/>
        <w:ind w:left="0" w:firstLine="709"/>
        <w:jc w:val="both"/>
        <w:rPr>
          <w:rFonts w:ascii="Calibri" w:hAnsi="Calibri" w:cs="Calibri"/>
          <w:color w:val="000000"/>
          <w:sz w:val="20"/>
          <w:szCs w:val="20"/>
        </w:rPr>
      </w:pPr>
      <w:r w:rsidRPr="00D727B2">
        <w:rPr>
          <w:rStyle w:val="c9"/>
          <w:color w:val="000000"/>
        </w:rPr>
        <w:t>Самородова И.П. Приготовление блюд из мяса и домашней птицы : учебник для студ. среднего проф. образования / И.П. Самородова. – М. : Академия, 2019. – 128 с.</w:t>
      </w:r>
    </w:p>
    <w:p w14:paraId="4A13CB24" w14:textId="77777777" w:rsidR="004D4B98" w:rsidRPr="00985111" w:rsidRDefault="004D4B98" w:rsidP="00B45FE2">
      <w:pPr>
        <w:spacing w:line="276" w:lineRule="auto"/>
        <w:ind w:firstLine="709"/>
        <w:contextualSpacing/>
        <w:rPr>
          <w:rFonts w:ascii="Times New Roman" w:hAnsi="Times New Roman" w:cs="Times New Roman"/>
          <w:b/>
          <w:sz w:val="24"/>
          <w:szCs w:val="24"/>
        </w:rPr>
      </w:pPr>
    </w:p>
    <w:p w14:paraId="7465070E" w14:textId="77777777" w:rsidR="004D4B98" w:rsidRPr="00985111" w:rsidRDefault="004D4B98" w:rsidP="00B45FE2">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70BD17F5" w14:textId="77777777" w:rsidR="00D727B2" w:rsidRPr="00D727B2" w:rsidRDefault="00D727B2" w:rsidP="00B45FE2">
      <w:pPr>
        <w:numPr>
          <w:ilvl w:val="0"/>
          <w:numId w:val="23"/>
        </w:numPr>
        <w:shd w:val="clear" w:color="auto" w:fill="FFFFFF"/>
        <w:tabs>
          <w:tab w:val="clear" w:pos="720"/>
          <w:tab w:val="num" w:pos="567"/>
        </w:tabs>
        <w:ind w:left="0" w:firstLine="851"/>
        <w:jc w:val="both"/>
        <w:rPr>
          <w:rFonts w:ascii="Calibri" w:eastAsia="Times New Roman" w:hAnsi="Calibri" w:cs="Calibri"/>
          <w:color w:val="000000"/>
          <w:sz w:val="20"/>
          <w:szCs w:val="20"/>
          <w:lang w:eastAsia="ru-RU"/>
        </w:rPr>
      </w:pPr>
      <w:r w:rsidRPr="00D727B2">
        <w:rPr>
          <w:rFonts w:ascii="Times New Roman" w:eastAsia="Times New Roman" w:hAnsi="Times New Roman" w:cs="Times New Roman"/>
          <w:color w:val="000000"/>
          <w:sz w:val="24"/>
          <w:szCs w:val="24"/>
          <w:lang w:eastAsia="ru-RU"/>
        </w:rPr>
        <w:t xml:space="preserve">Зайцева Е. А. Приготовление блюд из рыбы, мяса, домашней птицы. Практикум для обучающихся по профессии «Повар, кондитер» : учебное пособие / Е.А. Зайцева, Н.В. </w:t>
      </w:r>
      <w:proofErr w:type="spellStart"/>
      <w:r w:rsidRPr="00D727B2">
        <w:rPr>
          <w:rFonts w:ascii="Times New Roman" w:eastAsia="Times New Roman" w:hAnsi="Times New Roman" w:cs="Times New Roman"/>
          <w:color w:val="000000"/>
          <w:sz w:val="24"/>
          <w:szCs w:val="24"/>
          <w:lang w:eastAsia="ru-RU"/>
        </w:rPr>
        <w:t>Пушина</w:t>
      </w:r>
      <w:proofErr w:type="spellEnd"/>
      <w:r w:rsidRPr="00D727B2">
        <w:rPr>
          <w:rFonts w:ascii="Times New Roman" w:eastAsia="Times New Roman" w:hAnsi="Times New Roman" w:cs="Times New Roman"/>
          <w:color w:val="000000"/>
          <w:sz w:val="24"/>
          <w:szCs w:val="24"/>
          <w:lang w:eastAsia="ru-RU"/>
        </w:rPr>
        <w:t xml:space="preserve">, Ж.В. Морозова. – Санкт-Петербург : Лань, 2020. – 176 с. – Текст : электронный // Лань : электронно-библиотечная система. – URL: https://e.lanbook.com/book/148212 Режим доступа : для </w:t>
      </w:r>
      <w:proofErr w:type="spellStart"/>
      <w:r w:rsidRPr="00D727B2">
        <w:rPr>
          <w:rFonts w:ascii="Times New Roman" w:eastAsia="Times New Roman" w:hAnsi="Times New Roman" w:cs="Times New Roman"/>
          <w:color w:val="000000"/>
          <w:sz w:val="24"/>
          <w:szCs w:val="24"/>
          <w:lang w:eastAsia="ru-RU"/>
        </w:rPr>
        <w:t>авториз</w:t>
      </w:r>
      <w:proofErr w:type="spellEnd"/>
      <w:r w:rsidRPr="00D727B2">
        <w:rPr>
          <w:rFonts w:ascii="Times New Roman" w:eastAsia="Times New Roman" w:hAnsi="Times New Roman" w:cs="Times New Roman"/>
          <w:color w:val="000000"/>
          <w:sz w:val="24"/>
          <w:szCs w:val="24"/>
          <w:lang w:eastAsia="ru-RU"/>
        </w:rPr>
        <w:t>. пользователей.</w:t>
      </w:r>
    </w:p>
    <w:p w14:paraId="214D0DA3" w14:textId="77777777" w:rsidR="00D727B2" w:rsidRPr="00D727B2" w:rsidRDefault="00D727B2" w:rsidP="00B45FE2">
      <w:pPr>
        <w:numPr>
          <w:ilvl w:val="0"/>
          <w:numId w:val="23"/>
        </w:numPr>
        <w:shd w:val="clear" w:color="auto" w:fill="FFFFFF"/>
        <w:tabs>
          <w:tab w:val="clear" w:pos="720"/>
          <w:tab w:val="num" w:pos="567"/>
        </w:tabs>
        <w:ind w:left="0" w:firstLine="851"/>
        <w:jc w:val="both"/>
        <w:rPr>
          <w:rFonts w:ascii="Calibri" w:eastAsia="Times New Roman" w:hAnsi="Calibri" w:cs="Calibri"/>
          <w:color w:val="000000"/>
          <w:sz w:val="20"/>
          <w:szCs w:val="20"/>
          <w:lang w:eastAsia="ru-RU"/>
        </w:rPr>
      </w:pPr>
      <w:r w:rsidRPr="00D727B2">
        <w:rPr>
          <w:rFonts w:ascii="Times New Roman" w:eastAsia="Times New Roman" w:hAnsi="Times New Roman" w:cs="Times New Roman"/>
          <w:color w:val="000000"/>
          <w:sz w:val="24"/>
          <w:szCs w:val="24"/>
          <w:lang w:eastAsia="ru-RU"/>
        </w:rPr>
        <w:t xml:space="preserve">Мишанин Ю.Ф. Рациональная переработка мясного и рыбного сырья : учеб. </w:t>
      </w:r>
      <w:proofErr w:type="spellStart"/>
      <w:r w:rsidRPr="00D727B2">
        <w:rPr>
          <w:rFonts w:ascii="Times New Roman" w:eastAsia="Times New Roman" w:hAnsi="Times New Roman" w:cs="Times New Roman"/>
          <w:color w:val="000000"/>
          <w:sz w:val="24"/>
          <w:szCs w:val="24"/>
          <w:lang w:eastAsia="ru-RU"/>
        </w:rPr>
        <w:t>пособ</w:t>
      </w:r>
      <w:proofErr w:type="spellEnd"/>
      <w:r w:rsidRPr="00D727B2">
        <w:rPr>
          <w:rFonts w:ascii="Times New Roman" w:eastAsia="Times New Roman" w:hAnsi="Times New Roman" w:cs="Times New Roman"/>
          <w:color w:val="000000"/>
          <w:sz w:val="24"/>
          <w:szCs w:val="24"/>
          <w:lang w:eastAsia="ru-RU"/>
        </w:rPr>
        <w:t xml:space="preserve">. для СПО / Ю.Ф. Мишанин, Г.И. Касьянов, А.А. Запорожский. – Санкт-Петербург : Лань, 2020. – 720 с. – Текст : электронный // Лань : электронно-библиотечная система. – URL: https://e.lanbook.com/book/147396. – Режим доступа: для </w:t>
      </w:r>
      <w:proofErr w:type="spellStart"/>
      <w:r w:rsidRPr="00D727B2">
        <w:rPr>
          <w:rFonts w:ascii="Times New Roman" w:eastAsia="Times New Roman" w:hAnsi="Times New Roman" w:cs="Times New Roman"/>
          <w:color w:val="000000"/>
          <w:sz w:val="24"/>
          <w:szCs w:val="24"/>
          <w:lang w:eastAsia="ru-RU"/>
        </w:rPr>
        <w:t>авториз</w:t>
      </w:r>
      <w:proofErr w:type="spellEnd"/>
      <w:r w:rsidRPr="00D727B2">
        <w:rPr>
          <w:rFonts w:ascii="Times New Roman" w:eastAsia="Times New Roman" w:hAnsi="Times New Roman" w:cs="Times New Roman"/>
          <w:color w:val="000000"/>
          <w:sz w:val="24"/>
          <w:szCs w:val="24"/>
          <w:lang w:eastAsia="ru-RU"/>
        </w:rPr>
        <w:t>. пользователей.</w:t>
      </w:r>
    </w:p>
    <w:p w14:paraId="2410F4F7" w14:textId="77777777" w:rsidR="00D727B2" w:rsidRPr="00D727B2" w:rsidRDefault="00D727B2" w:rsidP="00B45FE2">
      <w:pPr>
        <w:numPr>
          <w:ilvl w:val="0"/>
          <w:numId w:val="23"/>
        </w:numPr>
        <w:shd w:val="clear" w:color="auto" w:fill="FFFFFF"/>
        <w:tabs>
          <w:tab w:val="clear" w:pos="720"/>
          <w:tab w:val="num" w:pos="567"/>
        </w:tabs>
        <w:ind w:left="0" w:firstLine="851"/>
        <w:jc w:val="both"/>
        <w:rPr>
          <w:rFonts w:ascii="Calibri" w:eastAsia="Times New Roman" w:hAnsi="Calibri" w:cs="Calibri"/>
          <w:color w:val="000000"/>
          <w:sz w:val="20"/>
          <w:szCs w:val="20"/>
          <w:lang w:eastAsia="ru-RU"/>
        </w:rPr>
      </w:pPr>
      <w:proofErr w:type="spellStart"/>
      <w:r w:rsidRPr="00D727B2">
        <w:rPr>
          <w:rFonts w:ascii="Times New Roman" w:eastAsia="Times New Roman" w:hAnsi="Times New Roman" w:cs="Times New Roman"/>
          <w:color w:val="000000"/>
          <w:sz w:val="24"/>
          <w:szCs w:val="24"/>
          <w:lang w:eastAsia="ru-RU"/>
        </w:rPr>
        <w:t>Шокина</w:t>
      </w:r>
      <w:proofErr w:type="spellEnd"/>
      <w:r w:rsidRPr="00D727B2">
        <w:rPr>
          <w:rFonts w:ascii="Times New Roman" w:eastAsia="Times New Roman" w:hAnsi="Times New Roman" w:cs="Times New Roman"/>
          <w:color w:val="000000"/>
          <w:sz w:val="24"/>
          <w:szCs w:val="24"/>
          <w:lang w:eastAsia="ru-RU"/>
        </w:rPr>
        <w:t xml:space="preserve"> Ю.В. Методы исследования рыбы и рыбных продуктов : учебное пособие для СПО / Ю.В. </w:t>
      </w:r>
      <w:proofErr w:type="spellStart"/>
      <w:r w:rsidRPr="00D727B2">
        <w:rPr>
          <w:rFonts w:ascii="Times New Roman" w:eastAsia="Times New Roman" w:hAnsi="Times New Roman" w:cs="Times New Roman"/>
          <w:color w:val="000000"/>
          <w:sz w:val="24"/>
          <w:szCs w:val="24"/>
          <w:lang w:eastAsia="ru-RU"/>
        </w:rPr>
        <w:t>Шокина</w:t>
      </w:r>
      <w:proofErr w:type="spellEnd"/>
      <w:r w:rsidRPr="00D727B2">
        <w:rPr>
          <w:rFonts w:ascii="Times New Roman" w:eastAsia="Times New Roman" w:hAnsi="Times New Roman" w:cs="Times New Roman"/>
          <w:color w:val="000000"/>
          <w:sz w:val="24"/>
          <w:szCs w:val="24"/>
          <w:lang w:eastAsia="ru-RU"/>
        </w:rPr>
        <w:t>. – Санкт-Петербург : Лань, 2020. – 148 с. – Текст : электронный // Лань : электронно-библиотечная система. – URL: https://e.lanbook.com/book/147240</w:t>
      </w:r>
      <w:r w:rsidRPr="00D727B2">
        <w:rPr>
          <w:rFonts w:ascii="Times New Roman" w:eastAsia="Times New Roman" w:hAnsi="Times New Roman" w:cs="Times New Roman"/>
          <w:color w:val="000000"/>
          <w:sz w:val="24"/>
          <w:szCs w:val="24"/>
          <w:shd w:val="clear" w:color="auto" w:fill="FFFFFF"/>
          <w:lang w:eastAsia="ru-RU"/>
        </w:rPr>
        <w:t>. </w:t>
      </w:r>
      <w:r w:rsidRPr="00D727B2">
        <w:rPr>
          <w:rFonts w:ascii="Times New Roman" w:eastAsia="Times New Roman" w:hAnsi="Times New Roman" w:cs="Times New Roman"/>
          <w:color w:val="000000"/>
          <w:sz w:val="24"/>
          <w:szCs w:val="24"/>
          <w:lang w:eastAsia="ru-RU"/>
        </w:rPr>
        <w:t xml:space="preserve">– Режим доступа: для </w:t>
      </w:r>
      <w:proofErr w:type="spellStart"/>
      <w:r w:rsidRPr="00D727B2">
        <w:rPr>
          <w:rFonts w:ascii="Times New Roman" w:eastAsia="Times New Roman" w:hAnsi="Times New Roman" w:cs="Times New Roman"/>
          <w:color w:val="000000"/>
          <w:sz w:val="24"/>
          <w:szCs w:val="24"/>
          <w:lang w:eastAsia="ru-RU"/>
        </w:rPr>
        <w:t>авториз</w:t>
      </w:r>
      <w:proofErr w:type="spellEnd"/>
      <w:r w:rsidRPr="00D727B2">
        <w:rPr>
          <w:rFonts w:ascii="Times New Roman" w:eastAsia="Times New Roman" w:hAnsi="Times New Roman" w:cs="Times New Roman"/>
          <w:color w:val="000000"/>
          <w:sz w:val="24"/>
          <w:szCs w:val="24"/>
          <w:lang w:eastAsia="ru-RU"/>
        </w:rPr>
        <w:t>. пользователей.</w:t>
      </w:r>
    </w:p>
    <w:p w14:paraId="2C77CB93" w14:textId="77777777" w:rsidR="004D4B98" w:rsidRDefault="004D4B98" w:rsidP="004D4B98">
      <w:pPr>
        <w:suppressAutoHyphens/>
        <w:spacing w:line="276" w:lineRule="auto"/>
        <w:ind w:firstLine="709"/>
        <w:contextualSpacing/>
        <w:rPr>
          <w:rFonts w:ascii="Times New Roman" w:hAnsi="Times New Roman" w:cs="Times New Roman"/>
          <w:b/>
          <w:bCs/>
          <w:sz w:val="24"/>
          <w:szCs w:val="24"/>
        </w:rPr>
      </w:pPr>
    </w:p>
    <w:p w14:paraId="0AC97E27" w14:textId="6C98BACF" w:rsidR="004D4B98" w:rsidRDefault="00B45FE2" w:rsidP="00B45FE2">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t>3.2.3. Дополнительные источники</w:t>
      </w:r>
    </w:p>
    <w:p w14:paraId="3A4393CE" w14:textId="77777777" w:rsidR="00B45FE2" w:rsidRPr="00580711" w:rsidRDefault="00B45FE2" w:rsidP="00B45FE2">
      <w:pPr>
        <w:pStyle w:val="a4"/>
        <w:numPr>
          <w:ilvl w:val="0"/>
          <w:numId w:val="36"/>
        </w:numPr>
        <w:shd w:val="clear" w:color="auto" w:fill="FFFFFF"/>
        <w:ind w:left="0" w:firstLine="709"/>
        <w:jc w:val="both"/>
        <w:textAlignment w:val="baseline"/>
        <w:rPr>
          <w:rFonts w:ascii="Times New Roman" w:eastAsia="Times New Roman" w:hAnsi="Times New Roman" w:cs="Times New Roman"/>
          <w:b/>
          <w:bCs/>
          <w:color w:val="000000"/>
          <w:sz w:val="24"/>
          <w:szCs w:val="24"/>
          <w:lang w:eastAsia="ru-RU"/>
        </w:rPr>
      </w:pPr>
      <w:r w:rsidRPr="00580711">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Санитарно-эпидемиологические правила и нормативы от 27 октября 2020 года N 32 «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4D8A225F" w14:textId="77777777" w:rsidR="00B45FE2" w:rsidRDefault="00B45FE2" w:rsidP="00B45FE2">
      <w:pPr>
        <w:pStyle w:val="a4"/>
        <w:numPr>
          <w:ilvl w:val="0"/>
          <w:numId w:val="36"/>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sidRPr="00580711">
        <w:rPr>
          <w:rFonts w:ascii="Times New Roman" w:eastAsia="Times New Roman" w:hAnsi="Times New Roman" w:cs="Times New Roman"/>
          <w:color w:val="000000"/>
          <w:sz w:val="24"/>
          <w:szCs w:val="24"/>
          <w:lang w:eastAsia="ru-RU"/>
        </w:rPr>
        <w:t>ГОСТ Р 51705.1-2001 Системы качества. Управление качеством пищевых продуктов на основе принципов ХАССП. Общие требования</w:t>
      </w:r>
      <w:r>
        <w:rPr>
          <w:rFonts w:ascii="Times New Roman" w:eastAsia="Times New Roman" w:hAnsi="Times New Roman" w:cs="Times New Roman"/>
          <w:color w:val="000000"/>
          <w:sz w:val="24"/>
          <w:szCs w:val="24"/>
          <w:lang w:eastAsia="ru-RU"/>
        </w:rPr>
        <w:t>.</w:t>
      </w:r>
    </w:p>
    <w:p w14:paraId="47557CDD" w14:textId="77777777" w:rsidR="00B45FE2" w:rsidRDefault="00B45FE2" w:rsidP="00B45FE2">
      <w:pPr>
        <w:pStyle w:val="a4"/>
        <w:numPr>
          <w:ilvl w:val="0"/>
          <w:numId w:val="36"/>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sidRPr="00580711">
        <w:rPr>
          <w:rFonts w:ascii="Times New Roman" w:eastAsia="Times New Roman" w:hAnsi="Times New Roman" w:cs="Times New Roman"/>
          <w:color w:val="000000"/>
          <w:sz w:val="24"/>
          <w:szCs w:val="24"/>
          <w:lang w:eastAsia="ru-RU"/>
        </w:rPr>
        <w:t>Профессиональный стандарт 33.011 «Повар», утвержденн</w:t>
      </w:r>
      <w:r>
        <w:rPr>
          <w:rFonts w:ascii="Times New Roman" w:eastAsia="Times New Roman" w:hAnsi="Times New Roman" w:cs="Times New Roman"/>
          <w:color w:val="000000"/>
          <w:sz w:val="24"/>
          <w:szCs w:val="24"/>
          <w:lang w:eastAsia="ru-RU"/>
        </w:rPr>
        <w:t>ый</w:t>
      </w:r>
      <w:r w:rsidRPr="00580711">
        <w:rPr>
          <w:rFonts w:ascii="Times New Roman" w:eastAsia="Times New Roman" w:hAnsi="Times New Roman" w:cs="Times New Roman"/>
          <w:color w:val="000000"/>
          <w:sz w:val="24"/>
          <w:szCs w:val="24"/>
          <w:lang w:eastAsia="ru-RU"/>
        </w:rPr>
        <w:t xml:space="preserve"> приказом Министерства труда и социальной защиты РФ от 09 марта 2022 года № 113н (зарегистрирован </w:t>
      </w:r>
      <w:r w:rsidRPr="00580711">
        <w:rPr>
          <w:rFonts w:ascii="Times New Roman" w:eastAsia="Times New Roman" w:hAnsi="Times New Roman" w:cs="Times New Roman"/>
          <w:color w:val="000000"/>
          <w:sz w:val="24"/>
          <w:szCs w:val="24"/>
          <w:lang w:eastAsia="ru-RU"/>
        </w:rPr>
        <w:lastRenderedPageBreak/>
        <w:t>Министерством юстиции Российской Федерации 11 апреля 2022 г., регистрационный № 68148)</w:t>
      </w:r>
      <w:r>
        <w:rPr>
          <w:rFonts w:ascii="Times New Roman" w:eastAsia="Times New Roman" w:hAnsi="Times New Roman" w:cs="Times New Roman"/>
          <w:color w:val="000000"/>
          <w:sz w:val="24"/>
          <w:szCs w:val="24"/>
          <w:lang w:eastAsia="ru-RU"/>
        </w:rPr>
        <w:t>.</w:t>
      </w:r>
    </w:p>
    <w:p w14:paraId="35A408C5" w14:textId="77777777" w:rsidR="00B45FE2" w:rsidRPr="00580711" w:rsidRDefault="00B45FE2" w:rsidP="00B45FE2">
      <w:pPr>
        <w:pStyle w:val="a4"/>
        <w:numPr>
          <w:ilvl w:val="0"/>
          <w:numId w:val="36"/>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Трудовой кодекс Российской Федерации (с изменениями и дополнениями).</w:t>
      </w:r>
    </w:p>
    <w:p w14:paraId="70F14947" w14:textId="77777777" w:rsidR="00B45FE2" w:rsidRPr="00AA1124" w:rsidRDefault="00B45FE2" w:rsidP="00B45FE2">
      <w:pPr>
        <w:kinsoku w:val="0"/>
        <w:overflowPunct w:val="0"/>
        <w:autoSpaceDE w:val="0"/>
        <w:autoSpaceDN w:val="0"/>
        <w:adjustRightInd w:val="0"/>
        <w:spacing w:before="2"/>
        <w:rPr>
          <w:rFonts w:ascii="Times New Roman" w:hAnsi="Times New Roman" w:cs="Times New Roman"/>
          <w:sz w:val="19"/>
          <w:szCs w:val="19"/>
        </w:rPr>
      </w:pPr>
    </w:p>
    <w:p w14:paraId="6FAE6828" w14:textId="77777777" w:rsidR="00D727B2" w:rsidRPr="00D727B2" w:rsidRDefault="00D727B2" w:rsidP="00D727B2">
      <w:pPr>
        <w:kinsoku w:val="0"/>
        <w:overflowPunct w:val="0"/>
        <w:autoSpaceDE w:val="0"/>
        <w:autoSpaceDN w:val="0"/>
        <w:adjustRightInd w:val="0"/>
        <w:spacing w:before="52"/>
        <w:ind w:left="993" w:right="1390" w:hanging="296"/>
        <w:jc w:val="center"/>
        <w:rPr>
          <w:rFonts w:ascii="Times New Roman" w:hAnsi="Times New Roman" w:cs="Times New Roman"/>
          <w:b/>
          <w:bCs/>
          <w:sz w:val="24"/>
          <w:szCs w:val="24"/>
        </w:rPr>
      </w:pPr>
      <w:r w:rsidRPr="00D727B2">
        <w:rPr>
          <w:rFonts w:ascii="Times New Roman" w:hAnsi="Times New Roman" w:cs="Times New Roman"/>
          <w:b/>
          <w:bCs/>
          <w:sz w:val="24"/>
          <w:szCs w:val="24"/>
        </w:rPr>
        <w:t>4.</w:t>
      </w:r>
      <w:r w:rsidRPr="00D727B2">
        <w:rPr>
          <w:rFonts w:ascii="Times New Roman" w:hAnsi="Times New Roman" w:cs="Times New Roman"/>
          <w:b/>
          <w:bCs/>
          <w:spacing w:val="4"/>
          <w:sz w:val="24"/>
          <w:szCs w:val="24"/>
        </w:rPr>
        <w:t xml:space="preserve"> </w:t>
      </w:r>
      <w:r w:rsidRPr="00D727B2">
        <w:rPr>
          <w:rFonts w:ascii="Times New Roman" w:hAnsi="Times New Roman" w:cs="Times New Roman"/>
          <w:b/>
          <w:bCs/>
          <w:sz w:val="24"/>
          <w:szCs w:val="24"/>
        </w:rPr>
        <w:t>КОНТРОЛЬ</w:t>
      </w:r>
      <w:r w:rsidRPr="00D727B2">
        <w:rPr>
          <w:rFonts w:ascii="Times New Roman" w:hAnsi="Times New Roman" w:cs="Times New Roman"/>
          <w:b/>
          <w:bCs/>
          <w:spacing w:val="-4"/>
          <w:sz w:val="24"/>
          <w:szCs w:val="24"/>
        </w:rPr>
        <w:t xml:space="preserve"> </w:t>
      </w:r>
      <w:r w:rsidRPr="00D727B2">
        <w:rPr>
          <w:rFonts w:ascii="Times New Roman" w:hAnsi="Times New Roman" w:cs="Times New Roman"/>
          <w:b/>
          <w:bCs/>
          <w:sz w:val="24"/>
          <w:szCs w:val="24"/>
        </w:rPr>
        <w:t>И</w:t>
      </w:r>
      <w:r w:rsidRPr="00D727B2">
        <w:rPr>
          <w:rFonts w:ascii="Times New Roman" w:hAnsi="Times New Roman" w:cs="Times New Roman"/>
          <w:b/>
          <w:bCs/>
          <w:spacing w:val="3"/>
          <w:sz w:val="24"/>
          <w:szCs w:val="24"/>
        </w:rPr>
        <w:t xml:space="preserve"> </w:t>
      </w:r>
      <w:r w:rsidRPr="00D727B2">
        <w:rPr>
          <w:rFonts w:ascii="Times New Roman" w:hAnsi="Times New Roman" w:cs="Times New Roman"/>
          <w:b/>
          <w:bCs/>
          <w:sz w:val="24"/>
          <w:szCs w:val="24"/>
        </w:rPr>
        <w:t>ОЦЕНКА</w:t>
      </w:r>
      <w:r w:rsidRPr="00D727B2">
        <w:rPr>
          <w:rFonts w:ascii="Times New Roman" w:hAnsi="Times New Roman" w:cs="Times New Roman"/>
          <w:b/>
          <w:bCs/>
          <w:spacing w:val="3"/>
          <w:sz w:val="24"/>
          <w:szCs w:val="24"/>
        </w:rPr>
        <w:t xml:space="preserve"> </w:t>
      </w:r>
      <w:r w:rsidRPr="00D727B2">
        <w:rPr>
          <w:rFonts w:ascii="Times New Roman" w:hAnsi="Times New Roman" w:cs="Times New Roman"/>
          <w:b/>
          <w:bCs/>
          <w:sz w:val="24"/>
          <w:szCs w:val="24"/>
        </w:rPr>
        <w:t>РЕЗУЛЬТАТОВ</w:t>
      </w:r>
      <w:r w:rsidRPr="00D727B2">
        <w:rPr>
          <w:rFonts w:ascii="Times New Roman" w:hAnsi="Times New Roman" w:cs="Times New Roman"/>
          <w:b/>
          <w:bCs/>
          <w:spacing w:val="3"/>
          <w:sz w:val="24"/>
          <w:szCs w:val="24"/>
        </w:rPr>
        <w:t xml:space="preserve"> </w:t>
      </w:r>
      <w:r w:rsidRPr="00D727B2">
        <w:rPr>
          <w:rFonts w:ascii="Times New Roman" w:hAnsi="Times New Roman" w:cs="Times New Roman"/>
          <w:b/>
          <w:bCs/>
          <w:sz w:val="24"/>
          <w:szCs w:val="24"/>
        </w:rPr>
        <w:t>ОСВОЕНИЯ</w:t>
      </w:r>
      <w:r w:rsidRPr="00D727B2">
        <w:rPr>
          <w:rFonts w:ascii="Times New Roman" w:hAnsi="Times New Roman" w:cs="Times New Roman"/>
          <w:b/>
          <w:bCs/>
          <w:spacing w:val="-2"/>
          <w:sz w:val="24"/>
          <w:szCs w:val="24"/>
        </w:rPr>
        <w:t xml:space="preserve"> </w:t>
      </w:r>
      <w:r w:rsidRPr="00D727B2">
        <w:rPr>
          <w:rFonts w:ascii="Times New Roman" w:hAnsi="Times New Roman" w:cs="Times New Roman"/>
          <w:b/>
          <w:bCs/>
          <w:sz w:val="24"/>
          <w:szCs w:val="24"/>
        </w:rPr>
        <w:t>ПРОФЕССИОНАЛЬНОГО</w:t>
      </w:r>
      <w:r w:rsidRPr="00D727B2">
        <w:rPr>
          <w:rFonts w:ascii="Times New Roman" w:hAnsi="Times New Roman" w:cs="Times New Roman"/>
          <w:b/>
          <w:bCs/>
          <w:spacing w:val="1"/>
          <w:sz w:val="24"/>
          <w:szCs w:val="24"/>
        </w:rPr>
        <w:t xml:space="preserve"> </w:t>
      </w:r>
      <w:r w:rsidRPr="00D727B2">
        <w:rPr>
          <w:rFonts w:ascii="Times New Roman" w:hAnsi="Times New Roman" w:cs="Times New Roman"/>
          <w:b/>
          <w:bCs/>
          <w:sz w:val="24"/>
          <w:szCs w:val="24"/>
        </w:rPr>
        <w:t>МОДУЛЯ</w:t>
      </w:r>
    </w:p>
    <w:p w14:paraId="10DEB7FA" w14:textId="77777777" w:rsidR="00D727B2" w:rsidRPr="00D727B2" w:rsidRDefault="00D727B2" w:rsidP="00D727B2">
      <w:pPr>
        <w:kinsoku w:val="0"/>
        <w:overflowPunct w:val="0"/>
        <w:autoSpaceDE w:val="0"/>
        <w:autoSpaceDN w:val="0"/>
        <w:adjustRightInd w:val="0"/>
        <w:spacing w:before="7"/>
        <w:rPr>
          <w:rFonts w:ascii="Times New Roman" w:hAnsi="Times New Roman" w:cs="Times New Roman"/>
          <w:b/>
          <w:bCs/>
          <w:i/>
          <w:iCs/>
          <w:sz w:val="10"/>
          <w:szCs w:val="10"/>
        </w:rPr>
      </w:pPr>
    </w:p>
    <w:tbl>
      <w:tblPr>
        <w:tblW w:w="5297" w:type="pct"/>
        <w:tblInd w:w="-572" w:type="dxa"/>
        <w:tblCellMar>
          <w:left w:w="0" w:type="dxa"/>
          <w:right w:w="0" w:type="dxa"/>
        </w:tblCellMar>
        <w:tblLook w:val="0000" w:firstRow="0" w:lastRow="0" w:firstColumn="0" w:lastColumn="0" w:noHBand="0" w:noVBand="0"/>
      </w:tblPr>
      <w:tblGrid>
        <w:gridCol w:w="3343"/>
        <w:gridCol w:w="4233"/>
        <w:gridCol w:w="2624"/>
      </w:tblGrid>
      <w:tr w:rsidR="00D727B2" w:rsidRPr="00D727B2" w14:paraId="3BE43339" w14:textId="77777777" w:rsidTr="005A321F">
        <w:trPr>
          <w:trHeight w:val="527"/>
        </w:trPr>
        <w:tc>
          <w:tcPr>
            <w:tcW w:w="1639" w:type="pct"/>
            <w:tcBorders>
              <w:top w:val="single" w:sz="4" w:space="0" w:color="auto"/>
              <w:left w:val="single" w:sz="4" w:space="0" w:color="auto"/>
              <w:bottom w:val="single" w:sz="4" w:space="0" w:color="auto"/>
              <w:right w:val="single" w:sz="4" w:space="0" w:color="auto"/>
            </w:tcBorders>
            <w:shd w:val="clear" w:color="auto" w:fill="auto"/>
            <w:vAlign w:val="center"/>
          </w:tcPr>
          <w:p w14:paraId="2391A5C4" w14:textId="7EAB5409" w:rsidR="00D727B2" w:rsidRPr="00D727B2" w:rsidRDefault="00D727B2" w:rsidP="00D727B2">
            <w:pPr>
              <w:kinsoku w:val="0"/>
              <w:overflowPunct w:val="0"/>
              <w:autoSpaceDE w:val="0"/>
              <w:autoSpaceDN w:val="0"/>
              <w:adjustRightInd w:val="0"/>
              <w:spacing w:before="34"/>
              <w:ind w:left="132" w:right="130"/>
              <w:jc w:val="center"/>
              <w:rPr>
                <w:rFonts w:ascii="Times New Roman" w:hAnsi="Times New Roman" w:cs="Times New Roman"/>
                <w:b/>
                <w:bCs/>
                <w:sz w:val="24"/>
                <w:szCs w:val="24"/>
              </w:rPr>
            </w:pPr>
            <w:r w:rsidRPr="00A84501">
              <w:rPr>
                <w:rFonts w:ascii="Times New Roman" w:hAnsi="Times New Roman"/>
                <w:b/>
                <w:bCs/>
                <w:sz w:val="24"/>
                <w:szCs w:val="24"/>
              </w:rPr>
              <w:t xml:space="preserve">Код и наименование профессиональных </w:t>
            </w:r>
            <w:r w:rsidRPr="00A84501">
              <w:rPr>
                <w:rFonts w:ascii="Times New Roman" w:hAnsi="Times New Roman"/>
                <w:b/>
                <w:bCs/>
                <w:sz w:val="24"/>
                <w:szCs w:val="24"/>
              </w:rPr>
              <w:br/>
              <w:t>и общих компетенций, формируемых в рамках модуля</w:t>
            </w:r>
          </w:p>
        </w:tc>
        <w:tc>
          <w:tcPr>
            <w:tcW w:w="2075" w:type="pct"/>
            <w:tcBorders>
              <w:top w:val="single" w:sz="4" w:space="0" w:color="auto"/>
              <w:left w:val="nil"/>
              <w:bottom w:val="single" w:sz="4" w:space="0" w:color="auto"/>
              <w:right w:val="single" w:sz="4" w:space="0" w:color="auto"/>
            </w:tcBorders>
            <w:shd w:val="clear" w:color="auto" w:fill="auto"/>
            <w:vAlign w:val="center"/>
          </w:tcPr>
          <w:p w14:paraId="2591191C" w14:textId="0DC3D037" w:rsidR="00D727B2" w:rsidRPr="00D727B2" w:rsidRDefault="00D727B2" w:rsidP="00D727B2">
            <w:pPr>
              <w:kinsoku w:val="0"/>
              <w:overflowPunct w:val="0"/>
              <w:autoSpaceDE w:val="0"/>
              <w:autoSpaceDN w:val="0"/>
              <w:adjustRightInd w:val="0"/>
              <w:spacing w:line="225" w:lineRule="exact"/>
              <w:ind w:left="1573" w:right="1568"/>
              <w:jc w:val="center"/>
              <w:rPr>
                <w:rFonts w:ascii="Times New Roman" w:hAnsi="Times New Roman" w:cs="Times New Roman"/>
                <w:b/>
                <w:bCs/>
                <w:sz w:val="24"/>
                <w:szCs w:val="24"/>
              </w:rPr>
            </w:pPr>
            <w:r w:rsidRPr="00A84501">
              <w:rPr>
                <w:rFonts w:ascii="Times New Roman" w:hAnsi="Times New Roman"/>
                <w:b/>
                <w:bCs/>
                <w:sz w:val="24"/>
                <w:szCs w:val="24"/>
              </w:rPr>
              <w:t>Критерии оценки</w:t>
            </w:r>
          </w:p>
        </w:tc>
        <w:tc>
          <w:tcPr>
            <w:tcW w:w="1286" w:type="pct"/>
            <w:tcBorders>
              <w:top w:val="single" w:sz="4" w:space="0" w:color="auto"/>
              <w:left w:val="nil"/>
              <w:bottom w:val="single" w:sz="4" w:space="0" w:color="auto"/>
              <w:right w:val="single" w:sz="4" w:space="0" w:color="auto"/>
            </w:tcBorders>
            <w:shd w:val="clear" w:color="auto" w:fill="auto"/>
            <w:vAlign w:val="center"/>
          </w:tcPr>
          <w:p w14:paraId="4A7D16E5" w14:textId="2C1773AC" w:rsidR="00D727B2" w:rsidRPr="00D727B2" w:rsidRDefault="00D727B2" w:rsidP="00D727B2">
            <w:pPr>
              <w:kinsoku w:val="0"/>
              <w:overflowPunct w:val="0"/>
              <w:autoSpaceDE w:val="0"/>
              <w:autoSpaceDN w:val="0"/>
              <w:adjustRightInd w:val="0"/>
              <w:spacing w:line="225" w:lineRule="exact"/>
              <w:ind w:left="742"/>
              <w:rPr>
                <w:rFonts w:ascii="Times New Roman" w:hAnsi="Times New Roman" w:cs="Times New Roman"/>
                <w:b/>
                <w:bCs/>
                <w:sz w:val="24"/>
                <w:szCs w:val="24"/>
              </w:rPr>
            </w:pPr>
            <w:r w:rsidRPr="00A84501">
              <w:rPr>
                <w:rFonts w:ascii="Times New Roman" w:hAnsi="Times New Roman"/>
                <w:b/>
                <w:bCs/>
                <w:sz w:val="24"/>
                <w:szCs w:val="24"/>
              </w:rPr>
              <w:t>Методы оценки</w:t>
            </w:r>
          </w:p>
        </w:tc>
      </w:tr>
      <w:tr w:rsidR="00D727B2" w:rsidRPr="00D727B2" w14:paraId="58A4E09A" w14:textId="77777777" w:rsidTr="005A321F">
        <w:trPr>
          <w:trHeight w:val="2760"/>
        </w:trPr>
        <w:tc>
          <w:tcPr>
            <w:tcW w:w="1639" w:type="pct"/>
            <w:tcBorders>
              <w:top w:val="single" w:sz="4" w:space="0" w:color="000000"/>
              <w:left w:val="single" w:sz="4" w:space="0" w:color="000000"/>
              <w:bottom w:val="single" w:sz="4" w:space="0" w:color="000000"/>
              <w:right w:val="single" w:sz="4" w:space="0" w:color="000000"/>
            </w:tcBorders>
          </w:tcPr>
          <w:p w14:paraId="3C8DD7FE" w14:textId="77777777" w:rsidR="00D727B2" w:rsidRPr="00D727B2" w:rsidRDefault="00D727B2" w:rsidP="00D727B2">
            <w:pPr>
              <w:kinsoku w:val="0"/>
              <w:overflowPunct w:val="0"/>
              <w:autoSpaceDE w:val="0"/>
              <w:autoSpaceDN w:val="0"/>
              <w:adjustRightInd w:val="0"/>
              <w:ind w:left="110" w:right="114"/>
              <w:rPr>
                <w:rFonts w:ascii="Times New Roman" w:hAnsi="Times New Roman" w:cs="Times New Roman"/>
                <w:sz w:val="24"/>
                <w:szCs w:val="24"/>
              </w:rPr>
            </w:pPr>
            <w:r w:rsidRPr="00D727B2">
              <w:rPr>
                <w:rFonts w:ascii="Times New Roman" w:hAnsi="Times New Roman" w:cs="Times New Roman"/>
                <w:sz w:val="24"/>
                <w:szCs w:val="24"/>
              </w:rPr>
              <w:t>ПК</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3.1.</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Готовить 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отпускать</w:t>
            </w:r>
            <w:r w:rsidRPr="00D727B2">
              <w:rPr>
                <w:rFonts w:ascii="Times New Roman" w:hAnsi="Times New Roman" w:cs="Times New Roman"/>
                <w:spacing w:val="-9"/>
                <w:sz w:val="24"/>
                <w:szCs w:val="24"/>
              </w:rPr>
              <w:t xml:space="preserve"> </w:t>
            </w:r>
            <w:r w:rsidRPr="00D727B2">
              <w:rPr>
                <w:rFonts w:ascii="Times New Roman" w:hAnsi="Times New Roman" w:cs="Times New Roman"/>
                <w:sz w:val="24"/>
                <w:szCs w:val="24"/>
              </w:rPr>
              <w:t>холодные</w:t>
            </w:r>
            <w:r w:rsidRPr="00D727B2">
              <w:rPr>
                <w:rFonts w:ascii="Times New Roman" w:hAnsi="Times New Roman" w:cs="Times New Roman"/>
                <w:spacing w:val="-11"/>
                <w:sz w:val="24"/>
                <w:szCs w:val="24"/>
              </w:rPr>
              <w:t xml:space="preserve"> </w:t>
            </w:r>
            <w:r w:rsidRPr="00D727B2">
              <w:rPr>
                <w:rFonts w:ascii="Times New Roman" w:hAnsi="Times New Roman" w:cs="Times New Roman"/>
                <w:sz w:val="24"/>
                <w:szCs w:val="24"/>
              </w:rPr>
              <w:t>блюда</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закуски.</w:t>
            </w:r>
          </w:p>
        </w:tc>
        <w:tc>
          <w:tcPr>
            <w:tcW w:w="2075" w:type="pct"/>
            <w:tcBorders>
              <w:top w:val="single" w:sz="4" w:space="0" w:color="000000"/>
              <w:left w:val="single" w:sz="4" w:space="0" w:color="000000"/>
              <w:bottom w:val="single" w:sz="4" w:space="0" w:color="000000"/>
              <w:right w:val="single" w:sz="4" w:space="0" w:color="000000"/>
            </w:tcBorders>
          </w:tcPr>
          <w:p w14:paraId="28A3ED49" w14:textId="77777777" w:rsidR="00D727B2" w:rsidRPr="00D727B2" w:rsidRDefault="00D727B2" w:rsidP="00D727B2">
            <w:pPr>
              <w:kinsoku w:val="0"/>
              <w:overflowPunct w:val="0"/>
              <w:autoSpaceDE w:val="0"/>
              <w:autoSpaceDN w:val="0"/>
              <w:adjustRightInd w:val="0"/>
              <w:ind w:left="104" w:right="295"/>
              <w:rPr>
                <w:rFonts w:ascii="Times New Roman" w:hAnsi="Times New Roman" w:cs="Times New Roman"/>
                <w:sz w:val="24"/>
                <w:szCs w:val="24"/>
              </w:rPr>
            </w:pPr>
            <w:r w:rsidRPr="00D727B2">
              <w:rPr>
                <w:rFonts w:ascii="Times New Roman" w:hAnsi="Times New Roman" w:cs="Times New Roman"/>
                <w:sz w:val="24"/>
                <w:szCs w:val="24"/>
              </w:rPr>
              <w:t>- демонстрация правильности проведения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органолептической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качества</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сырья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соответствии с требованиями к качеству,</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правильности</w:t>
            </w:r>
            <w:r w:rsidRPr="00D727B2">
              <w:rPr>
                <w:rFonts w:ascii="Times New Roman" w:hAnsi="Times New Roman" w:cs="Times New Roman"/>
                <w:spacing w:val="49"/>
                <w:sz w:val="24"/>
                <w:szCs w:val="24"/>
              </w:rPr>
              <w:t xml:space="preserve"> </w:t>
            </w:r>
            <w:r w:rsidRPr="00D727B2">
              <w:rPr>
                <w:rFonts w:ascii="Times New Roman" w:hAnsi="Times New Roman" w:cs="Times New Roman"/>
                <w:sz w:val="24"/>
                <w:szCs w:val="24"/>
              </w:rPr>
              <w:t>подбора</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инструментов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оборудования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 соответствии с технологическим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процессом,</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требований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безопасности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труда, соблюдения последовательности приемов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обработки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полуфабрикатов,</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последовательности приемов и технологических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операций в соответствии с нормативно-</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технологической</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документацией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(сборниками</w:t>
            </w:r>
          </w:p>
          <w:p w14:paraId="33D2E455" w14:textId="77777777" w:rsidR="00D727B2" w:rsidRPr="00D727B2" w:rsidRDefault="00D727B2" w:rsidP="00D727B2">
            <w:pPr>
              <w:kinsoku w:val="0"/>
              <w:overflowPunct w:val="0"/>
              <w:autoSpaceDE w:val="0"/>
              <w:autoSpaceDN w:val="0"/>
              <w:adjustRightInd w:val="0"/>
              <w:spacing w:line="215" w:lineRule="exact"/>
              <w:ind w:left="104"/>
              <w:rPr>
                <w:rFonts w:ascii="Times New Roman" w:hAnsi="Times New Roman" w:cs="Times New Roman"/>
                <w:sz w:val="24"/>
                <w:szCs w:val="24"/>
              </w:rPr>
            </w:pPr>
            <w:r w:rsidRPr="00D727B2">
              <w:rPr>
                <w:rFonts w:ascii="Times New Roman" w:hAnsi="Times New Roman" w:cs="Times New Roman"/>
                <w:sz w:val="24"/>
                <w:szCs w:val="24"/>
              </w:rPr>
              <w:t>рецептур,</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технологическими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картами)</w:t>
            </w:r>
          </w:p>
        </w:tc>
        <w:tc>
          <w:tcPr>
            <w:tcW w:w="1286" w:type="pct"/>
            <w:tcBorders>
              <w:top w:val="single" w:sz="4" w:space="0" w:color="000000"/>
              <w:left w:val="single" w:sz="4" w:space="0" w:color="000000"/>
              <w:bottom w:val="single" w:sz="4" w:space="0" w:color="000000"/>
              <w:right w:val="single" w:sz="4" w:space="0" w:color="000000"/>
            </w:tcBorders>
          </w:tcPr>
          <w:p w14:paraId="3C8E706A" w14:textId="77777777" w:rsidR="00D727B2" w:rsidRPr="00D727B2" w:rsidRDefault="00D727B2" w:rsidP="00D727B2">
            <w:pPr>
              <w:kinsoku w:val="0"/>
              <w:overflowPunct w:val="0"/>
              <w:autoSpaceDE w:val="0"/>
              <w:autoSpaceDN w:val="0"/>
              <w:adjustRightInd w:val="0"/>
              <w:ind w:left="108" w:right="352"/>
              <w:rPr>
                <w:rFonts w:ascii="Times New Roman" w:hAnsi="Times New Roman" w:cs="Times New Roman"/>
                <w:sz w:val="24"/>
                <w:szCs w:val="24"/>
              </w:rPr>
            </w:pPr>
            <w:r w:rsidRPr="00D727B2">
              <w:rPr>
                <w:rFonts w:ascii="Times New Roman" w:hAnsi="Times New Roman" w:cs="Times New Roman"/>
                <w:sz w:val="24"/>
                <w:szCs w:val="24"/>
              </w:rPr>
              <w:t>Текущий контроль в форме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тестирования.</w:t>
            </w:r>
          </w:p>
          <w:p w14:paraId="3F7B5CB0" w14:textId="77777777" w:rsidR="00D727B2" w:rsidRPr="00D727B2" w:rsidRDefault="00D727B2" w:rsidP="00D727B2">
            <w:pPr>
              <w:kinsoku w:val="0"/>
              <w:overflowPunct w:val="0"/>
              <w:autoSpaceDE w:val="0"/>
              <w:autoSpaceDN w:val="0"/>
              <w:adjustRightInd w:val="0"/>
              <w:ind w:left="108" w:right="299"/>
              <w:rPr>
                <w:rFonts w:ascii="Times New Roman" w:hAnsi="Times New Roman" w:cs="Times New Roman"/>
                <w:sz w:val="24"/>
                <w:szCs w:val="24"/>
              </w:rPr>
            </w:pPr>
            <w:r w:rsidRPr="00D727B2">
              <w:rPr>
                <w:rFonts w:ascii="Times New Roman" w:hAnsi="Times New Roman" w:cs="Times New Roman"/>
                <w:sz w:val="24"/>
                <w:szCs w:val="24"/>
              </w:rPr>
              <w:t>Промежуточный</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тестирования.</w:t>
            </w:r>
          </w:p>
          <w:p w14:paraId="7A9F9F08" w14:textId="77777777" w:rsidR="00D727B2" w:rsidRPr="00D727B2" w:rsidRDefault="00D727B2" w:rsidP="00D727B2">
            <w:pPr>
              <w:kinsoku w:val="0"/>
              <w:overflowPunct w:val="0"/>
              <w:autoSpaceDE w:val="0"/>
              <w:autoSpaceDN w:val="0"/>
              <w:adjustRightInd w:val="0"/>
              <w:spacing w:line="237" w:lineRule="auto"/>
              <w:ind w:left="108" w:right="134"/>
              <w:rPr>
                <w:rFonts w:ascii="Times New Roman" w:hAnsi="Times New Roman" w:cs="Times New Roman"/>
                <w:sz w:val="24"/>
                <w:szCs w:val="24"/>
              </w:rPr>
            </w:pPr>
            <w:r w:rsidRPr="00D727B2">
              <w:rPr>
                <w:rFonts w:ascii="Times New Roman" w:hAnsi="Times New Roman" w:cs="Times New Roman"/>
                <w:sz w:val="24"/>
                <w:szCs w:val="24"/>
              </w:rPr>
              <w:t>Итоговый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комплексного экзамена,</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экзамена</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квалификационного.</w:t>
            </w:r>
          </w:p>
        </w:tc>
      </w:tr>
      <w:tr w:rsidR="00D727B2" w:rsidRPr="00D727B2" w14:paraId="6AD824C5" w14:textId="77777777" w:rsidTr="005A321F">
        <w:trPr>
          <w:trHeight w:val="2760"/>
        </w:trPr>
        <w:tc>
          <w:tcPr>
            <w:tcW w:w="1639" w:type="pct"/>
            <w:tcBorders>
              <w:top w:val="single" w:sz="4" w:space="0" w:color="000000"/>
              <w:left w:val="single" w:sz="4" w:space="0" w:color="000000"/>
              <w:bottom w:val="single" w:sz="4" w:space="0" w:color="000000"/>
              <w:right w:val="single" w:sz="4" w:space="0" w:color="000000"/>
            </w:tcBorders>
          </w:tcPr>
          <w:p w14:paraId="484966F6" w14:textId="77777777" w:rsidR="00D727B2" w:rsidRPr="00D727B2" w:rsidRDefault="00D727B2" w:rsidP="00D727B2">
            <w:pPr>
              <w:kinsoku w:val="0"/>
              <w:overflowPunct w:val="0"/>
              <w:autoSpaceDE w:val="0"/>
              <w:autoSpaceDN w:val="0"/>
              <w:adjustRightInd w:val="0"/>
              <w:ind w:left="110" w:right="155"/>
              <w:rPr>
                <w:rFonts w:ascii="Times New Roman" w:hAnsi="Times New Roman" w:cs="Times New Roman"/>
                <w:sz w:val="24"/>
                <w:szCs w:val="24"/>
              </w:rPr>
            </w:pPr>
            <w:r w:rsidRPr="00D727B2">
              <w:rPr>
                <w:rFonts w:ascii="Times New Roman" w:hAnsi="Times New Roman" w:cs="Times New Roman"/>
                <w:sz w:val="24"/>
                <w:szCs w:val="24"/>
              </w:rPr>
              <w:t>ПК</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3.2. Готовить 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отпускать первые блюда 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соусы.</w:t>
            </w:r>
          </w:p>
        </w:tc>
        <w:tc>
          <w:tcPr>
            <w:tcW w:w="2075" w:type="pct"/>
            <w:tcBorders>
              <w:top w:val="single" w:sz="4" w:space="0" w:color="000000"/>
              <w:left w:val="single" w:sz="4" w:space="0" w:color="000000"/>
              <w:bottom w:val="single" w:sz="4" w:space="0" w:color="000000"/>
              <w:right w:val="single" w:sz="4" w:space="0" w:color="000000"/>
            </w:tcBorders>
          </w:tcPr>
          <w:p w14:paraId="42FFBE3D" w14:textId="77777777" w:rsidR="00D727B2" w:rsidRPr="00D727B2" w:rsidRDefault="00D727B2" w:rsidP="00D727B2">
            <w:pPr>
              <w:kinsoku w:val="0"/>
              <w:overflowPunct w:val="0"/>
              <w:autoSpaceDE w:val="0"/>
              <w:autoSpaceDN w:val="0"/>
              <w:adjustRightInd w:val="0"/>
              <w:ind w:left="104" w:right="295"/>
              <w:rPr>
                <w:rFonts w:ascii="Times New Roman" w:hAnsi="Times New Roman" w:cs="Times New Roman"/>
                <w:sz w:val="24"/>
                <w:szCs w:val="24"/>
              </w:rPr>
            </w:pPr>
            <w:r w:rsidRPr="00D727B2">
              <w:rPr>
                <w:rFonts w:ascii="Times New Roman" w:hAnsi="Times New Roman" w:cs="Times New Roman"/>
                <w:sz w:val="24"/>
                <w:szCs w:val="24"/>
              </w:rPr>
              <w:t>- демонстрация правильности проведения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органолептической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качества</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сырья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соответствии с требованиями к качеству,</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правильности</w:t>
            </w:r>
            <w:r w:rsidRPr="00D727B2">
              <w:rPr>
                <w:rFonts w:ascii="Times New Roman" w:hAnsi="Times New Roman" w:cs="Times New Roman"/>
                <w:spacing w:val="49"/>
                <w:sz w:val="24"/>
                <w:szCs w:val="24"/>
              </w:rPr>
              <w:t xml:space="preserve"> </w:t>
            </w:r>
            <w:r w:rsidRPr="00D727B2">
              <w:rPr>
                <w:rFonts w:ascii="Times New Roman" w:hAnsi="Times New Roman" w:cs="Times New Roman"/>
                <w:sz w:val="24"/>
                <w:szCs w:val="24"/>
              </w:rPr>
              <w:t>подбора</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инструментов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оборудования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 соответствии с технологическим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процессом,</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требований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безопасности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труда, соблюдения последовательности приемов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обработки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полуфабрикатов,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последовательности приемов и технологических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операций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соответствии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нормативно-</w:t>
            </w:r>
          </w:p>
          <w:p w14:paraId="6831FFF3" w14:textId="77777777" w:rsidR="00D727B2" w:rsidRPr="00D727B2" w:rsidRDefault="00D727B2" w:rsidP="00D727B2">
            <w:pPr>
              <w:kinsoku w:val="0"/>
              <w:overflowPunct w:val="0"/>
              <w:autoSpaceDE w:val="0"/>
              <w:autoSpaceDN w:val="0"/>
              <w:adjustRightInd w:val="0"/>
              <w:spacing w:line="230" w:lineRule="atLeast"/>
              <w:ind w:left="104" w:right="607"/>
              <w:rPr>
                <w:rFonts w:ascii="Times New Roman" w:hAnsi="Times New Roman" w:cs="Times New Roman"/>
                <w:sz w:val="24"/>
                <w:szCs w:val="24"/>
              </w:rPr>
            </w:pPr>
            <w:r w:rsidRPr="00D727B2">
              <w:rPr>
                <w:rFonts w:ascii="Times New Roman" w:hAnsi="Times New Roman" w:cs="Times New Roman"/>
                <w:sz w:val="24"/>
                <w:szCs w:val="24"/>
              </w:rPr>
              <w:t>технологической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документацией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(сборниками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рецептур,</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технологическими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картами)</w:t>
            </w:r>
          </w:p>
        </w:tc>
        <w:tc>
          <w:tcPr>
            <w:tcW w:w="1286" w:type="pct"/>
            <w:tcBorders>
              <w:top w:val="single" w:sz="4" w:space="0" w:color="000000"/>
              <w:left w:val="single" w:sz="4" w:space="0" w:color="000000"/>
              <w:bottom w:val="single" w:sz="4" w:space="0" w:color="000000"/>
              <w:right w:val="single" w:sz="4" w:space="0" w:color="000000"/>
            </w:tcBorders>
          </w:tcPr>
          <w:p w14:paraId="61350CA7" w14:textId="77777777" w:rsidR="00D727B2" w:rsidRPr="00D727B2" w:rsidRDefault="00D727B2" w:rsidP="00D727B2">
            <w:pPr>
              <w:kinsoku w:val="0"/>
              <w:overflowPunct w:val="0"/>
              <w:autoSpaceDE w:val="0"/>
              <w:autoSpaceDN w:val="0"/>
              <w:adjustRightInd w:val="0"/>
              <w:ind w:left="108" w:right="231"/>
              <w:rPr>
                <w:rFonts w:ascii="Times New Roman" w:hAnsi="Times New Roman" w:cs="Times New Roman"/>
                <w:sz w:val="24"/>
                <w:szCs w:val="24"/>
              </w:rPr>
            </w:pPr>
            <w:r w:rsidRPr="00D727B2">
              <w:rPr>
                <w:rFonts w:ascii="Times New Roman" w:hAnsi="Times New Roman" w:cs="Times New Roman"/>
                <w:sz w:val="24"/>
                <w:szCs w:val="24"/>
              </w:rPr>
              <w:t>Текущий контроль в 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тестирования,</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защиты</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практических,</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лабораторных</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работ.</w:t>
            </w:r>
          </w:p>
          <w:p w14:paraId="4B335AC7" w14:textId="77777777" w:rsidR="00D727B2" w:rsidRPr="00D727B2" w:rsidRDefault="00D727B2" w:rsidP="00D727B2">
            <w:pPr>
              <w:kinsoku w:val="0"/>
              <w:overflowPunct w:val="0"/>
              <w:autoSpaceDE w:val="0"/>
              <w:autoSpaceDN w:val="0"/>
              <w:adjustRightInd w:val="0"/>
              <w:spacing w:line="237" w:lineRule="auto"/>
              <w:ind w:left="108" w:right="170"/>
              <w:rPr>
                <w:rFonts w:ascii="Times New Roman" w:hAnsi="Times New Roman" w:cs="Times New Roman"/>
                <w:sz w:val="24"/>
                <w:szCs w:val="24"/>
              </w:rPr>
            </w:pPr>
            <w:r w:rsidRPr="00D727B2">
              <w:rPr>
                <w:rFonts w:ascii="Times New Roman" w:hAnsi="Times New Roman" w:cs="Times New Roman"/>
                <w:sz w:val="24"/>
                <w:szCs w:val="24"/>
              </w:rPr>
              <w:t>Промежуточный контроль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0"/>
                <w:sz w:val="24"/>
                <w:szCs w:val="24"/>
              </w:rPr>
              <w:t xml:space="preserve"> </w:t>
            </w:r>
            <w:r w:rsidRPr="00D727B2">
              <w:rPr>
                <w:rFonts w:ascii="Times New Roman" w:hAnsi="Times New Roman" w:cs="Times New Roman"/>
                <w:sz w:val="24"/>
                <w:szCs w:val="24"/>
              </w:rPr>
              <w:t>дифференцированного</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зачета.</w:t>
            </w:r>
          </w:p>
          <w:p w14:paraId="0C2E64A7" w14:textId="77777777" w:rsidR="00D727B2" w:rsidRPr="00D727B2" w:rsidRDefault="00D727B2" w:rsidP="00D727B2">
            <w:pPr>
              <w:kinsoku w:val="0"/>
              <w:overflowPunct w:val="0"/>
              <w:autoSpaceDE w:val="0"/>
              <w:autoSpaceDN w:val="0"/>
              <w:adjustRightInd w:val="0"/>
              <w:spacing w:before="1"/>
              <w:ind w:left="108" w:right="134"/>
              <w:rPr>
                <w:rFonts w:ascii="Times New Roman" w:hAnsi="Times New Roman" w:cs="Times New Roman"/>
                <w:sz w:val="24"/>
                <w:szCs w:val="24"/>
              </w:rPr>
            </w:pPr>
            <w:r w:rsidRPr="00D727B2">
              <w:rPr>
                <w:rFonts w:ascii="Times New Roman" w:hAnsi="Times New Roman" w:cs="Times New Roman"/>
                <w:sz w:val="24"/>
                <w:szCs w:val="24"/>
              </w:rPr>
              <w:t>Итоговый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комплексного экзамена,</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экзамена</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квалификационного.</w:t>
            </w:r>
          </w:p>
        </w:tc>
      </w:tr>
      <w:tr w:rsidR="00D727B2" w:rsidRPr="00D727B2" w14:paraId="35B0762E" w14:textId="77777777" w:rsidTr="005A321F">
        <w:trPr>
          <w:trHeight w:val="2760"/>
        </w:trPr>
        <w:tc>
          <w:tcPr>
            <w:tcW w:w="1639" w:type="pct"/>
            <w:tcBorders>
              <w:top w:val="single" w:sz="4" w:space="0" w:color="000000"/>
              <w:left w:val="single" w:sz="4" w:space="0" w:color="000000"/>
              <w:bottom w:val="single" w:sz="4" w:space="0" w:color="000000"/>
              <w:right w:val="single" w:sz="4" w:space="0" w:color="000000"/>
            </w:tcBorders>
          </w:tcPr>
          <w:p w14:paraId="01078C10" w14:textId="77777777" w:rsidR="00D727B2" w:rsidRPr="00D727B2" w:rsidRDefault="00D727B2" w:rsidP="00D727B2">
            <w:pPr>
              <w:kinsoku w:val="0"/>
              <w:overflowPunct w:val="0"/>
              <w:autoSpaceDE w:val="0"/>
              <w:autoSpaceDN w:val="0"/>
              <w:adjustRightInd w:val="0"/>
              <w:ind w:left="110" w:right="187"/>
              <w:rPr>
                <w:rFonts w:ascii="Times New Roman" w:hAnsi="Times New Roman" w:cs="Times New Roman"/>
                <w:sz w:val="24"/>
                <w:szCs w:val="24"/>
              </w:rPr>
            </w:pPr>
            <w:r w:rsidRPr="00D727B2">
              <w:rPr>
                <w:rFonts w:ascii="Times New Roman" w:hAnsi="Times New Roman" w:cs="Times New Roman"/>
                <w:sz w:val="24"/>
                <w:szCs w:val="24"/>
              </w:rPr>
              <w:lastRenderedPageBreak/>
              <w:t>ПК</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3.3. Готовить 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отпускать блюда</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гарниры</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из</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круп,</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бобовых</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макаронных изделий.</w:t>
            </w:r>
          </w:p>
        </w:tc>
        <w:tc>
          <w:tcPr>
            <w:tcW w:w="2075" w:type="pct"/>
            <w:tcBorders>
              <w:top w:val="single" w:sz="4" w:space="0" w:color="000000"/>
              <w:left w:val="single" w:sz="4" w:space="0" w:color="000000"/>
              <w:bottom w:val="single" w:sz="4" w:space="0" w:color="000000"/>
              <w:right w:val="single" w:sz="4" w:space="0" w:color="000000"/>
            </w:tcBorders>
          </w:tcPr>
          <w:p w14:paraId="1994E3E8" w14:textId="77777777" w:rsidR="00D727B2" w:rsidRPr="00D727B2" w:rsidRDefault="00D727B2" w:rsidP="00D727B2">
            <w:pPr>
              <w:kinsoku w:val="0"/>
              <w:overflowPunct w:val="0"/>
              <w:autoSpaceDE w:val="0"/>
              <w:autoSpaceDN w:val="0"/>
              <w:adjustRightInd w:val="0"/>
              <w:ind w:left="104" w:right="295"/>
              <w:rPr>
                <w:rFonts w:ascii="Times New Roman" w:hAnsi="Times New Roman" w:cs="Times New Roman"/>
                <w:sz w:val="24"/>
                <w:szCs w:val="24"/>
              </w:rPr>
            </w:pPr>
            <w:r w:rsidRPr="00D727B2">
              <w:rPr>
                <w:rFonts w:ascii="Times New Roman" w:hAnsi="Times New Roman" w:cs="Times New Roman"/>
                <w:sz w:val="24"/>
                <w:szCs w:val="24"/>
              </w:rPr>
              <w:t>- демонстрация правильности проведения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органолептической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качества</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сырья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соответствии с требованиями к качеству,</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правильности</w:t>
            </w:r>
            <w:r w:rsidRPr="00D727B2">
              <w:rPr>
                <w:rFonts w:ascii="Times New Roman" w:hAnsi="Times New Roman" w:cs="Times New Roman"/>
                <w:spacing w:val="49"/>
                <w:sz w:val="24"/>
                <w:szCs w:val="24"/>
              </w:rPr>
              <w:t xml:space="preserve"> </w:t>
            </w:r>
            <w:r w:rsidRPr="00D727B2">
              <w:rPr>
                <w:rFonts w:ascii="Times New Roman" w:hAnsi="Times New Roman" w:cs="Times New Roman"/>
                <w:sz w:val="24"/>
                <w:szCs w:val="24"/>
              </w:rPr>
              <w:t>подбора</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инструментов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оборудования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 соответствии с технологическим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процессом,</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требований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безопасности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труда, соблюдения последовательности приемов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обработки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полуфабрикатов,</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последовательности приемов и технологических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операций в соответствии с нормативно-</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технологической</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документацией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(сборниками</w:t>
            </w:r>
          </w:p>
          <w:p w14:paraId="7FF8078E" w14:textId="77777777" w:rsidR="00D727B2" w:rsidRPr="00D727B2" w:rsidRDefault="00D727B2" w:rsidP="00D727B2">
            <w:pPr>
              <w:kinsoku w:val="0"/>
              <w:overflowPunct w:val="0"/>
              <w:autoSpaceDE w:val="0"/>
              <w:autoSpaceDN w:val="0"/>
              <w:adjustRightInd w:val="0"/>
              <w:spacing w:line="215" w:lineRule="exact"/>
              <w:ind w:left="104"/>
              <w:rPr>
                <w:rFonts w:ascii="Times New Roman" w:hAnsi="Times New Roman" w:cs="Times New Roman"/>
                <w:sz w:val="24"/>
                <w:szCs w:val="24"/>
              </w:rPr>
            </w:pPr>
            <w:r w:rsidRPr="00D727B2">
              <w:rPr>
                <w:rFonts w:ascii="Times New Roman" w:hAnsi="Times New Roman" w:cs="Times New Roman"/>
                <w:sz w:val="24"/>
                <w:szCs w:val="24"/>
              </w:rPr>
              <w:t>рецептур,</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технологическими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картами)</w:t>
            </w:r>
          </w:p>
        </w:tc>
        <w:tc>
          <w:tcPr>
            <w:tcW w:w="1286" w:type="pct"/>
            <w:tcBorders>
              <w:top w:val="single" w:sz="4" w:space="0" w:color="000000"/>
              <w:left w:val="single" w:sz="4" w:space="0" w:color="000000"/>
              <w:bottom w:val="single" w:sz="4" w:space="0" w:color="000000"/>
              <w:right w:val="single" w:sz="4" w:space="0" w:color="000000"/>
            </w:tcBorders>
          </w:tcPr>
          <w:p w14:paraId="6946DAD7" w14:textId="77777777" w:rsidR="00D727B2" w:rsidRPr="00D727B2" w:rsidRDefault="00D727B2" w:rsidP="00D727B2">
            <w:pPr>
              <w:kinsoku w:val="0"/>
              <w:overflowPunct w:val="0"/>
              <w:autoSpaceDE w:val="0"/>
              <w:autoSpaceDN w:val="0"/>
              <w:adjustRightInd w:val="0"/>
              <w:ind w:left="108" w:right="352"/>
              <w:rPr>
                <w:rFonts w:ascii="Times New Roman" w:hAnsi="Times New Roman" w:cs="Times New Roman"/>
                <w:sz w:val="24"/>
                <w:szCs w:val="24"/>
              </w:rPr>
            </w:pPr>
            <w:r w:rsidRPr="00D727B2">
              <w:rPr>
                <w:rFonts w:ascii="Times New Roman" w:hAnsi="Times New Roman" w:cs="Times New Roman"/>
                <w:sz w:val="24"/>
                <w:szCs w:val="24"/>
              </w:rPr>
              <w:t>Текущий контроль в форме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тестирования,</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защиты</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лабораторных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работ.</w:t>
            </w:r>
          </w:p>
          <w:p w14:paraId="5E466343" w14:textId="77777777" w:rsidR="00D727B2" w:rsidRPr="00D727B2" w:rsidRDefault="00D727B2" w:rsidP="00D727B2">
            <w:pPr>
              <w:kinsoku w:val="0"/>
              <w:overflowPunct w:val="0"/>
              <w:autoSpaceDE w:val="0"/>
              <w:autoSpaceDN w:val="0"/>
              <w:adjustRightInd w:val="0"/>
              <w:ind w:left="108" w:right="170"/>
              <w:rPr>
                <w:rFonts w:ascii="Times New Roman" w:hAnsi="Times New Roman" w:cs="Times New Roman"/>
                <w:sz w:val="24"/>
                <w:szCs w:val="24"/>
              </w:rPr>
            </w:pPr>
            <w:r w:rsidRPr="00D727B2">
              <w:rPr>
                <w:rFonts w:ascii="Times New Roman" w:hAnsi="Times New Roman" w:cs="Times New Roman"/>
                <w:sz w:val="24"/>
                <w:szCs w:val="24"/>
              </w:rPr>
              <w:t>Промежуточный контроль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0"/>
                <w:sz w:val="24"/>
                <w:szCs w:val="24"/>
              </w:rPr>
              <w:t xml:space="preserve"> </w:t>
            </w:r>
            <w:r w:rsidRPr="00D727B2">
              <w:rPr>
                <w:rFonts w:ascii="Times New Roman" w:hAnsi="Times New Roman" w:cs="Times New Roman"/>
                <w:sz w:val="24"/>
                <w:szCs w:val="24"/>
              </w:rPr>
              <w:t>дифференцированного</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зачета.</w:t>
            </w:r>
          </w:p>
          <w:p w14:paraId="4D5AF687" w14:textId="77777777" w:rsidR="00D727B2" w:rsidRPr="00D727B2" w:rsidRDefault="00D727B2" w:rsidP="00D727B2">
            <w:pPr>
              <w:kinsoku w:val="0"/>
              <w:overflowPunct w:val="0"/>
              <w:autoSpaceDE w:val="0"/>
              <w:autoSpaceDN w:val="0"/>
              <w:adjustRightInd w:val="0"/>
              <w:ind w:left="108" w:right="134"/>
              <w:rPr>
                <w:rFonts w:ascii="Times New Roman" w:hAnsi="Times New Roman" w:cs="Times New Roman"/>
                <w:sz w:val="24"/>
                <w:szCs w:val="24"/>
              </w:rPr>
            </w:pPr>
            <w:r w:rsidRPr="00D727B2">
              <w:rPr>
                <w:rFonts w:ascii="Times New Roman" w:hAnsi="Times New Roman" w:cs="Times New Roman"/>
                <w:sz w:val="24"/>
                <w:szCs w:val="24"/>
              </w:rPr>
              <w:t>Итоговый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комплексного экзамена,</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экзамена</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квалификационного.</w:t>
            </w:r>
          </w:p>
        </w:tc>
      </w:tr>
      <w:tr w:rsidR="00D727B2" w:rsidRPr="00D727B2" w14:paraId="3E8F1090" w14:textId="77777777" w:rsidTr="005A321F">
        <w:trPr>
          <w:trHeight w:val="2760"/>
        </w:trPr>
        <w:tc>
          <w:tcPr>
            <w:tcW w:w="1639" w:type="pct"/>
            <w:tcBorders>
              <w:top w:val="single" w:sz="4" w:space="0" w:color="000000"/>
              <w:left w:val="single" w:sz="4" w:space="0" w:color="000000"/>
              <w:bottom w:val="single" w:sz="4" w:space="0" w:color="000000"/>
              <w:right w:val="single" w:sz="4" w:space="0" w:color="000000"/>
            </w:tcBorders>
          </w:tcPr>
          <w:p w14:paraId="4DB29415" w14:textId="77777777" w:rsidR="00D727B2" w:rsidRPr="00D727B2" w:rsidRDefault="00D727B2" w:rsidP="00D727B2">
            <w:pPr>
              <w:kinsoku w:val="0"/>
              <w:overflowPunct w:val="0"/>
              <w:autoSpaceDE w:val="0"/>
              <w:autoSpaceDN w:val="0"/>
              <w:adjustRightInd w:val="0"/>
              <w:ind w:left="110" w:right="736"/>
              <w:jc w:val="both"/>
              <w:rPr>
                <w:rFonts w:ascii="Times New Roman" w:hAnsi="Times New Roman" w:cs="Times New Roman"/>
                <w:sz w:val="24"/>
                <w:szCs w:val="24"/>
              </w:rPr>
            </w:pPr>
            <w:r w:rsidRPr="00D727B2">
              <w:rPr>
                <w:rFonts w:ascii="Times New Roman" w:hAnsi="Times New Roman" w:cs="Times New Roman"/>
                <w:sz w:val="24"/>
                <w:szCs w:val="24"/>
              </w:rPr>
              <w:t>ПК 3.4. Готовить 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отпускать блюда 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гарниры</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из</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овощей.</w:t>
            </w:r>
          </w:p>
        </w:tc>
        <w:tc>
          <w:tcPr>
            <w:tcW w:w="2075" w:type="pct"/>
            <w:tcBorders>
              <w:top w:val="single" w:sz="4" w:space="0" w:color="000000"/>
              <w:left w:val="single" w:sz="4" w:space="0" w:color="000000"/>
              <w:bottom w:val="single" w:sz="4" w:space="0" w:color="000000"/>
              <w:right w:val="single" w:sz="4" w:space="0" w:color="000000"/>
            </w:tcBorders>
          </w:tcPr>
          <w:p w14:paraId="56E7CD82" w14:textId="77777777" w:rsidR="00D727B2" w:rsidRPr="00D727B2" w:rsidRDefault="00D727B2" w:rsidP="00D727B2">
            <w:pPr>
              <w:kinsoku w:val="0"/>
              <w:overflowPunct w:val="0"/>
              <w:autoSpaceDE w:val="0"/>
              <w:autoSpaceDN w:val="0"/>
              <w:adjustRightInd w:val="0"/>
              <w:ind w:left="104" w:right="295"/>
              <w:rPr>
                <w:rFonts w:ascii="Times New Roman" w:hAnsi="Times New Roman" w:cs="Times New Roman"/>
                <w:sz w:val="24"/>
                <w:szCs w:val="24"/>
              </w:rPr>
            </w:pPr>
            <w:r w:rsidRPr="00D727B2">
              <w:rPr>
                <w:rFonts w:ascii="Times New Roman" w:hAnsi="Times New Roman" w:cs="Times New Roman"/>
                <w:sz w:val="24"/>
                <w:szCs w:val="24"/>
              </w:rPr>
              <w:t>- демонстрация правильности проведения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органолептической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качества</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сырья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соответствии с требованиями к качеству,</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правильности</w:t>
            </w:r>
            <w:r w:rsidRPr="00D727B2">
              <w:rPr>
                <w:rFonts w:ascii="Times New Roman" w:hAnsi="Times New Roman" w:cs="Times New Roman"/>
                <w:spacing w:val="49"/>
                <w:sz w:val="24"/>
                <w:szCs w:val="24"/>
              </w:rPr>
              <w:t xml:space="preserve"> </w:t>
            </w:r>
            <w:r w:rsidRPr="00D727B2">
              <w:rPr>
                <w:rFonts w:ascii="Times New Roman" w:hAnsi="Times New Roman" w:cs="Times New Roman"/>
                <w:sz w:val="24"/>
                <w:szCs w:val="24"/>
              </w:rPr>
              <w:t>подбора</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инструментов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оборудования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 соответствии с технологическим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процессом,</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требований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безопасности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труда, соблюдения последовательности приемов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обработки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полуфабрикатов,</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последовательности приемов и технологических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операций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соответствии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нормативно-</w:t>
            </w:r>
          </w:p>
          <w:p w14:paraId="15C3D2F0" w14:textId="77777777" w:rsidR="00D727B2" w:rsidRPr="00D727B2" w:rsidRDefault="00D727B2" w:rsidP="00D727B2">
            <w:pPr>
              <w:kinsoku w:val="0"/>
              <w:overflowPunct w:val="0"/>
              <w:autoSpaceDE w:val="0"/>
              <w:autoSpaceDN w:val="0"/>
              <w:adjustRightInd w:val="0"/>
              <w:spacing w:line="230" w:lineRule="atLeast"/>
              <w:ind w:left="104" w:right="607"/>
              <w:rPr>
                <w:rFonts w:ascii="Times New Roman" w:hAnsi="Times New Roman" w:cs="Times New Roman"/>
                <w:sz w:val="24"/>
                <w:szCs w:val="24"/>
              </w:rPr>
            </w:pPr>
            <w:r w:rsidRPr="00D727B2">
              <w:rPr>
                <w:rFonts w:ascii="Times New Roman" w:hAnsi="Times New Roman" w:cs="Times New Roman"/>
                <w:sz w:val="24"/>
                <w:szCs w:val="24"/>
              </w:rPr>
              <w:t>технологической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документацией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(сборниками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рецептур,</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технологическими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картами)</w:t>
            </w:r>
          </w:p>
        </w:tc>
        <w:tc>
          <w:tcPr>
            <w:tcW w:w="1286" w:type="pct"/>
            <w:tcBorders>
              <w:top w:val="single" w:sz="4" w:space="0" w:color="000000"/>
              <w:left w:val="single" w:sz="4" w:space="0" w:color="000000"/>
              <w:bottom w:val="single" w:sz="4" w:space="0" w:color="000000"/>
              <w:right w:val="single" w:sz="4" w:space="0" w:color="000000"/>
            </w:tcBorders>
          </w:tcPr>
          <w:p w14:paraId="14800B72" w14:textId="77777777" w:rsidR="00D727B2" w:rsidRPr="00D727B2" w:rsidRDefault="00D727B2" w:rsidP="00D727B2">
            <w:pPr>
              <w:kinsoku w:val="0"/>
              <w:overflowPunct w:val="0"/>
              <w:autoSpaceDE w:val="0"/>
              <w:autoSpaceDN w:val="0"/>
              <w:adjustRightInd w:val="0"/>
              <w:ind w:left="108" w:right="352"/>
              <w:rPr>
                <w:rFonts w:ascii="Times New Roman" w:hAnsi="Times New Roman" w:cs="Times New Roman"/>
                <w:sz w:val="24"/>
                <w:szCs w:val="24"/>
              </w:rPr>
            </w:pPr>
            <w:r w:rsidRPr="00D727B2">
              <w:rPr>
                <w:rFonts w:ascii="Times New Roman" w:hAnsi="Times New Roman" w:cs="Times New Roman"/>
                <w:sz w:val="24"/>
                <w:szCs w:val="24"/>
              </w:rPr>
              <w:t>Текущий контроль в форме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тестирования,</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защиты</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лабораторных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работ.</w:t>
            </w:r>
          </w:p>
          <w:p w14:paraId="0F43C81E" w14:textId="77777777" w:rsidR="00D727B2" w:rsidRPr="00D727B2" w:rsidRDefault="00D727B2" w:rsidP="00D727B2">
            <w:pPr>
              <w:kinsoku w:val="0"/>
              <w:overflowPunct w:val="0"/>
              <w:autoSpaceDE w:val="0"/>
              <w:autoSpaceDN w:val="0"/>
              <w:adjustRightInd w:val="0"/>
              <w:ind w:left="108" w:right="170"/>
              <w:rPr>
                <w:rFonts w:ascii="Times New Roman" w:hAnsi="Times New Roman" w:cs="Times New Roman"/>
                <w:sz w:val="24"/>
                <w:szCs w:val="24"/>
              </w:rPr>
            </w:pPr>
            <w:r w:rsidRPr="00D727B2">
              <w:rPr>
                <w:rFonts w:ascii="Times New Roman" w:hAnsi="Times New Roman" w:cs="Times New Roman"/>
                <w:sz w:val="24"/>
                <w:szCs w:val="24"/>
              </w:rPr>
              <w:t>Промежуточный контроль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0"/>
                <w:sz w:val="24"/>
                <w:szCs w:val="24"/>
              </w:rPr>
              <w:t xml:space="preserve"> </w:t>
            </w:r>
            <w:r w:rsidRPr="00D727B2">
              <w:rPr>
                <w:rFonts w:ascii="Times New Roman" w:hAnsi="Times New Roman" w:cs="Times New Roman"/>
                <w:sz w:val="24"/>
                <w:szCs w:val="24"/>
              </w:rPr>
              <w:t>дифференцированного</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зачета.</w:t>
            </w:r>
          </w:p>
          <w:p w14:paraId="3660E71D" w14:textId="77777777" w:rsidR="00D727B2" w:rsidRPr="00D727B2" w:rsidRDefault="00D727B2" w:rsidP="00D727B2">
            <w:pPr>
              <w:kinsoku w:val="0"/>
              <w:overflowPunct w:val="0"/>
              <w:autoSpaceDE w:val="0"/>
              <w:autoSpaceDN w:val="0"/>
              <w:adjustRightInd w:val="0"/>
              <w:spacing w:line="237" w:lineRule="auto"/>
              <w:ind w:left="108" w:right="134"/>
              <w:rPr>
                <w:rFonts w:ascii="Times New Roman" w:hAnsi="Times New Roman" w:cs="Times New Roman"/>
                <w:sz w:val="24"/>
                <w:szCs w:val="24"/>
              </w:rPr>
            </w:pPr>
            <w:r w:rsidRPr="00D727B2">
              <w:rPr>
                <w:rFonts w:ascii="Times New Roman" w:hAnsi="Times New Roman" w:cs="Times New Roman"/>
                <w:sz w:val="24"/>
                <w:szCs w:val="24"/>
              </w:rPr>
              <w:t>Итоговый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комплексного экзамена,</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экзамена</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квалификационного.</w:t>
            </w:r>
          </w:p>
        </w:tc>
      </w:tr>
      <w:tr w:rsidR="00D727B2" w:rsidRPr="00D727B2" w14:paraId="1245B46F" w14:textId="77777777" w:rsidTr="005A321F">
        <w:trPr>
          <w:trHeight w:val="2299"/>
        </w:trPr>
        <w:tc>
          <w:tcPr>
            <w:tcW w:w="1639" w:type="pct"/>
            <w:tcBorders>
              <w:top w:val="single" w:sz="4" w:space="0" w:color="000000"/>
              <w:left w:val="single" w:sz="4" w:space="0" w:color="000000"/>
              <w:bottom w:val="single" w:sz="4" w:space="0" w:color="000000"/>
              <w:right w:val="single" w:sz="4" w:space="0" w:color="000000"/>
            </w:tcBorders>
          </w:tcPr>
          <w:p w14:paraId="117B33AA" w14:textId="77777777" w:rsidR="00D727B2" w:rsidRPr="00D727B2" w:rsidRDefault="00D727B2" w:rsidP="00D727B2">
            <w:pPr>
              <w:kinsoku w:val="0"/>
              <w:overflowPunct w:val="0"/>
              <w:autoSpaceDE w:val="0"/>
              <w:autoSpaceDN w:val="0"/>
              <w:adjustRightInd w:val="0"/>
              <w:ind w:left="110" w:right="219"/>
              <w:rPr>
                <w:rFonts w:ascii="Times New Roman" w:hAnsi="Times New Roman" w:cs="Times New Roman"/>
                <w:sz w:val="24"/>
                <w:szCs w:val="24"/>
              </w:rPr>
            </w:pPr>
            <w:r w:rsidRPr="00D727B2">
              <w:rPr>
                <w:rFonts w:ascii="Times New Roman" w:hAnsi="Times New Roman" w:cs="Times New Roman"/>
                <w:sz w:val="24"/>
                <w:szCs w:val="24"/>
              </w:rPr>
              <w:t>ПК</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3.5. Готовить 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отпускать блюда из рыбы</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морепродуктов.</w:t>
            </w:r>
          </w:p>
        </w:tc>
        <w:tc>
          <w:tcPr>
            <w:tcW w:w="2075" w:type="pct"/>
            <w:tcBorders>
              <w:top w:val="single" w:sz="4" w:space="0" w:color="000000"/>
              <w:left w:val="single" w:sz="4" w:space="0" w:color="000000"/>
              <w:bottom w:val="single" w:sz="4" w:space="0" w:color="000000"/>
              <w:right w:val="single" w:sz="4" w:space="0" w:color="000000"/>
            </w:tcBorders>
          </w:tcPr>
          <w:p w14:paraId="3E79C1F2" w14:textId="77777777" w:rsidR="00D727B2" w:rsidRPr="00D727B2" w:rsidRDefault="00D727B2" w:rsidP="00D727B2">
            <w:pPr>
              <w:kinsoku w:val="0"/>
              <w:overflowPunct w:val="0"/>
              <w:autoSpaceDE w:val="0"/>
              <w:autoSpaceDN w:val="0"/>
              <w:adjustRightInd w:val="0"/>
              <w:ind w:left="104" w:right="295"/>
              <w:rPr>
                <w:rFonts w:ascii="Times New Roman" w:hAnsi="Times New Roman" w:cs="Times New Roman"/>
                <w:sz w:val="24"/>
                <w:szCs w:val="24"/>
              </w:rPr>
            </w:pPr>
            <w:r w:rsidRPr="00D727B2">
              <w:rPr>
                <w:rFonts w:ascii="Times New Roman" w:hAnsi="Times New Roman" w:cs="Times New Roman"/>
                <w:sz w:val="24"/>
                <w:szCs w:val="24"/>
              </w:rPr>
              <w:t>- демонстрация правильности проведения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органолептической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качества</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сырья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соответствии с требованиями к качеству,</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правильности</w:t>
            </w:r>
            <w:r w:rsidRPr="00D727B2">
              <w:rPr>
                <w:rFonts w:ascii="Times New Roman" w:hAnsi="Times New Roman" w:cs="Times New Roman"/>
                <w:spacing w:val="49"/>
                <w:sz w:val="24"/>
                <w:szCs w:val="24"/>
              </w:rPr>
              <w:t xml:space="preserve"> </w:t>
            </w:r>
            <w:r w:rsidRPr="00D727B2">
              <w:rPr>
                <w:rFonts w:ascii="Times New Roman" w:hAnsi="Times New Roman" w:cs="Times New Roman"/>
                <w:sz w:val="24"/>
                <w:szCs w:val="24"/>
              </w:rPr>
              <w:t>подбора</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инструментов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оборудования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 соответствии с технологическим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процессом,</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требований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безопасности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труда, соблюдения последовательности приемов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обработки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полуфабрикатов,</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соблюдения</w:t>
            </w:r>
          </w:p>
          <w:p w14:paraId="60123BCD" w14:textId="77777777" w:rsidR="00D727B2" w:rsidRPr="00D727B2" w:rsidRDefault="00D727B2" w:rsidP="00D727B2">
            <w:pPr>
              <w:kinsoku w:val="0"/>
              <w:overflowPunct w:val="0"/>
              <w:autoSpaceDE w:val="0"/>
              <w:autoSpaceDN w:val="0"/>
              <w:adjustRightInd w:val="0"/>
              <w:spacing w:line="230" w:lineRule="exact"/>
              <w:ind w:left="104" w:right="400"/>
              <w:rPr>
                <w:rFonts w:ascii="Times New Roman" w:hAnsi="Times New Roman" w:cs="Times New Roman"/>
                <w:sz w:val="24"/>
                <w:szCs w:val="24"/>
              </w:rPr>
            </w:pPr>
            <w:r w:rsidRPr="00D727B2">
              <w:rPr>
                <w:rFonts w:ascii="Times New Roman" w:hAnsi="Times New Roman" w:cs="Times New Roman"/>
                <w:sz w:val="24"/>
                <w:szCs w:val="24"/>
              </w:rPr>
              <w:t>последовательности</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приемов</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технологических</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операций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соответствии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нормативно-</w:t>
            </w:r>
          </w:p>
        </w:tc>
        <w:tc>
          <w:tcPr>
            <w:tcW w:w="1286" w:type="pct"/>
            <w:tcBorders>
              <w:top w:val="single" w:sz="4" w:space="0" w:color="000000"/>
              <w:left w:val="single" w:sz="4" w:space="0" w:color="000000"/>
              <w:bottom w:val="single" w:sz="4" w:space="0" w:color="000000"/>
              <w:right w:val="single" w:sz="4" w:space="0" w:color="000000"/>
            </w:tcBorders>
          </w:tcPr>
          <w:p w14:paraId="368D0DFA" w14:textId="77777777" w:rsidR="00D727B2" w:rsidRPr="00D727B2" w:rsidRDefault="00D727B2" w:rsidP="00D727B2">
            <w:pPr>
              <w:kinsoku w:val="0"/>
              <w:overflowPunct w:val="0"/>
              <w:autoSpaceDE w:val="0"/>
              <w:autoSpaceDN w:val="0"/>
              <w:adjustRightInd w:val="0"/>
              <w:ind w:left="108" w:right="352"/>
              <w:rPr>
                <w:rFonts w:ascii="Times New Roman" w:hAnsi="Times New Roman" w:cs="Times New Roman"/>
                <w:sz w:val="24"/>
                <w:szCs w:val="24"/>
              </w:rPr>
            </w:pPr>
            <w:r w:rsidRPr="00D727B2">
              <w:rPr>
                <w:rFonts w:ascii="Times New Roman" w:hAnsi="Times New Roman" w:cs="Times New Roman"/>
                <w:sz w:val="24"/>
                <w:szCs w:val="24"/>
              </w:rPr>
              <w:t>Текущий контроль в форме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тестирования,</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защиты</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лабораторных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работ.</w:t>
            </w:r>
          </w:p>
          <w:p w14:paraId="5C5DF5E0" w14:textId="77777777" w:rsidR="00D727B2" w:rsidRPr="00D727B2" w:rsidRDefault="00D727B2" w:rsidP="00D727B2">
            <w:pPr>
              <w:kinsoku w:val="0"/>
              <w:overflowPunct w:val="0"/>
              <w:autoSpaceDE w:val="0"/>
              <w:autoSpaceDN w:val="0"/>
              <w:adjustRightInd w:val="0"/>
              <w:ind w:left="108" w:right="170"/>
              <w:rPr>
                <w:rFonts w:ascii="Times New Roman" w:hAnsi="Times New Roman" w:cs="Times New Roman"/>
                <w:sz w:val="24"/>
                <w:szCs w:val="24"/>
              </w:rPr>
            </w:pPr>
            <w:r w:rsidRPr="00D727B2">
              <w:rPr>
                <w:rFonts w:ascii="Times New Roman" w:hAnsi="Times New Roman" w:cs="Times New Roman"/>
                <w:sz w:val="24"/>
                <w:szCs w:val="24"/>
              </w:rPr>
              <w:t>Промежуточный контроль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0"/>
                <w:sz w:val="24"/>
                <w:szCs w:val="24"/>
              </w:rPr>
              <w:t xml:space="preserve"> </w:t>
            </w:r>
            <w:r w:rsidRPr="00D727B2">
              <w:rPr>
                <w:rFonts w:ascii="Times New Roman" w:hAnsi="Times New Roman" w:cs="Times New Roman"/>
                <w:sz w:val="24"/>
                <w:szCs w:val="24"/>
              </w:rPr>
              <w:t>дифференцированного</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зачета.</w:t>
            </w:r>
          </w:p>
          <w:p w14:paraId="1BAE8C36" w14:textId="77777777" w:rsidR="00D727B2" w:rsidRPr="00D727B2" w:rsidRDefault="00D727B2" w:rsidP="00D727B2">
            <w:pPr>
              <w:kinsoku w:val="0"/>
              <w:overflowPunct w:val="0"/>
              <w:autoSpaceDE w:val="0"/>
              <w:autoSpaceDN w:val="0"/>
              <w:adjustRightInd w:val="0"/>
              <w:spacing w:line="237" w:lineRule="auto"/>
              <w:ind w:left="108" w:right="134"/>
              <w:rPr>
                <w:rFonts w:ascii="Times New Roman" w:hAnsi="Times New Roman" w:cs="Times New Roman"/>
                <w:sz w:val="24"/>
                <w:szCs w:val="24"/>
              </w:rPr>
            </w:pPr>
            <w:r w:rsidRPr="00D727B2">
              <w:rPr>
                <w:rFonts w:ascii="Times New Roman" w:hAnsi="Times New Roman" w:cs="Times New Roman"/>
                <w:sz w:val="24"/>
                <w:szCs w:val="24"/>
              </w:rPr>
              <w:t>Итоговый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комплексного экзамена,</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экзамена</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квалификационного.</w:t>
            </w:r>
          </w:p>
        </w:tc>
      </w:tr>
      <w:tr w:rsidR="005A321F" w:rsidRPr="00D727B2" w14:paraId="6FF7CB91" w14:textId="77777777" w:rsidTr="005A321F">
        <w:trPr>
          <w:trHeight w:val="700"/>
        </w:trPr>
        <w:tc>
          <w:tcPr>
            <w:tcW w:w="1639" w:type="pct"/>
            <w:tcBorders>
              <w:top w:val="single" w:sz="4" w:space="0" w:color="000000"/>
              <w:left w:val="single" w:sz="4" w:space="0" w:color="000000"/>
              <w:bottom w:val="single" w:sz="4" w:space="0" w:color="000000"/>
              <w:right w:val="single" w:sz="4" w:space="0" w:color="000000"/>
            </w:tcBorders>
          </w:tcPr>
          <w:p w14:paraId="6ABF1741" w14:textId="77777777" w:rsidR="00D727B2" w:rsidRPr="00D727B2" w:rsidRDefault="00D727B2" w:rsidP="00D727B2">
            <w:pPr>
              <w:kinsoku w:val="0"/>
              <w:overflowPunct w:val="0"/>
              <w:autoSpaceDE w:val="0"/>
              <w:autoSpaceDN w:val="0"/>
              <w:adjustRightInd w:val="0"/>
              <w:rPr>
                <w:rFonts w:ascii="Times New Roman" w:hAnsi="Times New Roman" w:cs="Times New Roman"/>
                <w:sz w:val="24"/>
                <w:szCs w:val="24"/>
              </w:rPr>
            </w:pPr>
          </w:p>
        </w:tc>
        <w:tc>
          <w:tcPr>
            <w:tcW w:w="2075" w:type="pct"/>
            <w:tcBorders>
              <w:top w:val="single" w:sz="4" w:space="0" w:color="000000"/>
              <w:left w:val="single" w:sz="4" w:space="0" w:color="000000"/>
              <w:bottom w:val="single" w:sz="4" w:space="0" w:color="000000"/>
              <w:right w:val="single" w:sz="4" w:space="0" w:color="000000"/>
            </w:tcBorders>
          </w:tcPr>
          <w:p w14:paraId="3FEC0329" w14:textId="77777777" w:rsidR="00D727B2" w:rsidRPr="00D727B2" w:rsidRDefault="00D727B2" w:rsidP="00D727B2">
            <w:pPr>
              <w:kinsoku w:val="0"/>
              <w:overflowPunct w:val="0"/>
              <w:autoSpaceDE w:val="0"/>
              <w:autoSpaceDN w:val="0"/>
              <w:adjustRightInd w:val="0"/>
              <w:ind w:left="104" w:right="607"/>
              <w:rPr>
                <w:rFonts w:ascii="Times New Roman" w:hAnsi="Times New Roman" w:cs="Times New Roman"/>
                <w:sz w:val="24"/>
                <w:szCs w:val="24"/>
              </w:rPr>
            </w:pPr>
            <w:r w:rsidRPr="00D727B2">
              <w:rPr>
                <w:rFonts w:ascii="Times New Roman" w:hAnsi="Times New Roman" w:cs="Times New Roman"/>
                <w:sz w:val="24"/>
                <w:szCs w:val="24"/>
              </w:rPr>
              <w:t>технологической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документацией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(сборниками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рецептур,</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технологическими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картами)</w:t>
            </w:r>
          </w:p>
        </w:tc>
        <w:tc>
          <w:tcPr>
            <w:tcW w:w="1286" w:type="pct"/>
            <w:tcBorders>
              <w:top w:val="single" w:sz="4" w:space="0" w:color="000000"/>
              <w:left w:val="single" w:sz="4" w:space="0" w:color="000000"/>
              <w:bottom w:val="single" w:sz="4" w:space="0" w:color="000000"/>
              <w:right w:val="single" w:sz="4" w:space="0" w:color="000000"/>
            </w:tcBorders>
          </w:tcPr>
          <w:p w14:paraId="5C4220F9" w14:textId="77777777" w:rsidR="00D727B2" w:rsidRPr="00D727B2" w:rsidRDefault="00D727B2" w:rsidP="00D727B2">
            <w:pPr>
              <w:kinsoku w:val="0"/>
              <w:overflowPunct w:val="0"/>
              <w:autoSpaceDE w:val="0"/>
              <w:autoSpaceDN w:val="0"/>
              <w:adjustRightInd w:val="0"/>
              <w:rPr>
                <w:rFonts w:ascii="Times New Roman" w:hAnsi="Times New Roman" w:cs="Times New Roman"/>
                <w:sz w:val="24"/>
                <w:szCs w:val="24"/>
              </w:rPr>
            </w:pPr>
          </w:p>
        </w:tc>
      </w:tr>
      <w:tr w:rsidR="005A321F" w:rsidRPr="00D727B2" w14:paraId="1DBA98A6" w14:textId="77777777" w:rsidTr="005A321F">
        <w:trPr>
          <w:trHeight w:val="2760"/>
        </w:trPr>
        <w:tc>
          <w:tcPr>
            <w:tcW w:w="1639" w:type="pct"/>
            <w:tcBorders>
              <w:top w:val="single" w:sz="4" w:space="0" w:color="000000"/>
              <w:left w:val="single" w:sz="4" w:space="0" w:color="000000"/>
              <w:bottom w:val="single" w:sz="4" w:space="0" w:color="000000"/>
              <w:right w:val="single" w:sz="4" w:space="0" w:color="000000"/>
            </w:tcBorders>
          </w:tcPr>
          <w:p w14:paraId="10497516" w14:textId="77777777" w:rsidR="00D727B2" w:rsidRPr="00D727B2" w:rsidRDefault="00D727B2" w:rsidP="00D727B2">
            <w:pPr>
              <w:kinsoku w:val="0"/>
              <w:overflowPunct w:val="0"/>
              <w:autoSpaceDE w:val="0"/>
              <w:autoSpaceDN w:val="0"/>
              <w:adjustRightInd w:val="0"/>
              <w:ind w:left="110" w:right="259"/>
              <w:rPr>
                <w:rFonts w:ascii="Times New Roman" w:hAnsi="Times New Roman" w:cs="Times New Roman"/>
                <w:sz w:val="24"/>
                <w:szCs w:val="24"/>
              </w:rPr>
            </w:pPr>
            <w:r w:rsidRPr="00D727B2">
              <w:rPr>
                <w:rFonts w:ascii="Times New Roman" w:hAnsi="Times New Roman" w:cs="Times New Roman"/>
                <w:sz w:val="24"/>
                <w:szCs w:val="24"/>
              </w:rPr>
              <w:lastRenderedPageBreak/>
              <w:t>ПК</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3.6. Готовить 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отпускать</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блюда</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из</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мяса,</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мясных продуктов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птицы.</w:t>
            </w:r>
          </w:p>
        </w:tc>
        <w:tc>
          <w:tcPr>
            <w:tcW w:w="2075" w:type="pct"/>
            <w:tcBorders>
              <w:top w:val="single" w:sz="4" w:space="0" w:color="000000"/>
              <w:left w:val="single" w:sz="4" w:space="0" w:color="000000"/>
              <w:bottom w:val="single" w:sz="4" w:space="0" w:color="000000"/>
              <w:right w:val="single" w:sz="4" w:space="0" w:color="000000"/>
            </w:tcBorders>
          </w:tcPr>
          <w:p w14:paraId="6D1D86C2" w14:textId="77777777" w:rsidR="00D727B2" w:rsidRPr="00D727B2" w:rsidRDefault="00D727B2" w:rsidP="00D727B2">
            <w:pPr>
              <w:kinsoku w:val="0"/>
              <w:overflowPunct w:val="0"/>
              <w:autoSpaceDE w:val="0"/>
              <w:autoSpaceDN w:val="0"/>
              <w:adjustRightInd w:val="0"/>
              <w:ind w:left="104" w:right="295"/>
              <w:rPr>
                <w:rFonts w:ascii="Times New Roman" w:hAnsi="Times New Roman" w:cs="Times New Roman"/>
                <w:sz w:val="24"/>
                <w:szCs w:val="24"/>
              </w:rPr>
            </w:pPr>
            <w:r w:rsidRPr="00D727B2">
              <w:rPr>
                <w:rFonts w:ascii="Times New Roman" w:hAnsi="Times New Roman" w:cs="Times New Roman"/>
                <w:sz w:val="24"/>
                <w:szCs w:val="24"/>
              </w:rPr>
              <w:t>- демонстрация правильности проведения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органолептической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качества</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сырья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соответствии с требованиями к качеству,</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правильности</w:t>
            </w:r>
            <w:r w:rsidRPr="00D727B2">
              <w:rPr>
                <w:rFonts w:ascii="Times New Roman" w:hAnsi="Times New Roman" w:cs="Times New Roman"/>
                <w:spacing w:val="49"/>
                <w:sz w:val="24"/>
                <w:szCs w:val="24"/>
              </w:rPr>
              <w:t xml:space="preserve"> </w:t>
            </w:r>
            <w:r w:rsidRPr="00D727B2">
              <w:rPr>
                <w:rFonts w:ascii="Times New Roman" w:hAnsi="Times New Roman" w:cs="Times New Roman"/>
                <w:sz w:val="24"/>
                <w:szCs w:val="24"/>
              </w:rPr>
              <w:t>подбора</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инструментов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оборудования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 соответствии с технологическим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процессом,</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требований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безопасности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труда, соблюдения последовательности приемов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обработки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полуфабрикатов,</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последовательности приемов и технологических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операций в соответствии с нормативно-</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технологической</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документацией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(сборниками</w:t>
            </w:r>
          </w:p>
          <w:p w14:paraId="20C7C268" w14:textId="77777777" w:rsidR="00D727B2" w:rsidRPr="00D727B2" w:rsidRDefault="00D727B2" w:rsidP="00D727B2">
            <w:pPr>
              <w:kinsoku w:val="0"/>
              <w:overflowPunct w:val="0"/>
              <w:autoSpaceDE w:val="0"/>
              <w:autoSpaceDN w:val="0"/>
              <w:adjustRightInd w:val="0"/>
              <w:spacing w:line="220" w:lineRule="exact"/>
              <w:ind w:left="104"/>
              <w:rPr>
                <w:rFonts w:ascii="Times New Roman" w:hAnsi="Times New Roman" w:cs="Times New Roman"/>
                <w:sz w:val="24"/>
                <w:szCs w:val="24"/>
              </w:rPr>
            </w:pPr>
            <w:r w:rsidRPr="00D727B2">
              <w:rPr>
                <w:rFonts w:ascii="Times New Roman" w:hAnsi="Times New Roman" w:cs="Times New Roman"/>
                <w:sz w:val="24"/>
                <w:szCs w:val="24"/>
              </w:rPr>
              <w:t>рецептур,</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технологическими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картами)</w:t>
            </w:r>
          </w:p>
        </w:tc>
        <w:tc>
          <w:tcPr>
            <w:tcW w:w="1286" w:type="pct"/>
            <w:tcBorders>
              <w:top w:val="single" w:sz="4" w:space="0" w:color="000000"/>
              <w:left w:val="single" w:sz="4" w:space="0" w:color="000000"/>
              <w:bottom w:val="single" w:sz="4" w:space="0" w:color="000000"/>
              <w:right w:val="single" w:sz="4" w:space="0" w:color="000000"/>
            </w:tcBorders>
          </w:tcPr>
          <w:p w14:paraId="2A79C20F" w14:textId="77777777" w:rsidR="00D727B2" w:rsidRPr="00D727B2" w:rsidRDefault="00D727B2" w:rsidP="00D727B2">
            <w:pPr>
              <w:kinsoku w:val="0"/>
              <w:overflowPunct w:val="0"/>
              <w:autoSpaceDE w:val="0"/>
              <w:autoSpaceDN w:val="0"/>
              <w:adjustRightInd w:val="0"/>
              <w:ind w:left="108" w:right="352"/>
              <w:rPr>
                <w:rFonts w:ascii="Times New Roman" w:hAnsi="Times New Roman" w:cs="Times New Roman"/>
                <w:sz w:val="24"/>
                <w:szCs w:val="24"/>
              </w:rPr>
            </w:pPr>
            <w:r w:rsidRPr="00D727B2">
              <w:rPr>
                <w:rFonts w:ascii="Times New Roman" w:hAnsi="Times New Roman" w:cs="Times New Roman"/>
                <w:sz w:val="24"/>
                <w:szCs w:val="24"/>
              </w:rPr>
              <w:t>Текущий контроль в форме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тестирования,</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защиты</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лабораторных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работ.</w:t>
            </w:r>
          </w:p>
          <w:p w14:paraId="1C168EB8" w14:textId="77777777" w:rsidR="00D727B2" w:rsidRPr="00D727B2" w:rsidRDefault="00D727B2" w:rsidP="00D727B2">
            <w:pPr>
              <w:kinsoku w:val="0"/>
              <w:overflowPunct w:val="0"/>
              <w:autoSpaceDE w:val="0"/>
              <w:autoSpaceDN w:val="0"/>
              <w:adjustRightInd w:val="0"/>
              <w:ind w:left="108" w:right="170"/>
              <w:rPr>
                <w:rFonts w:ascii="Times New Roman" w:hAnsi="Times New Roman" w:cs="Times New Roman"/>
                <w:sz w:val="24"/>
                <w:szCs w:val="24"/>
              </w:rPr>
            </w:pPr>
            <w:r w:rsidRPr="00D727B2">
              <w:rPr>
                <w:rFonts w:ascii="Times New Roman" w:hAnsi="Times New Roman" w:cs="Times New Roman"/>
                <w:sz w:val="24"/>
                <w:szCs w:val="24"/>
              </w:rPr>
              <w:t>Промежуточный контроль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0"/>
                <w:sz w:val="24"/>
                <w:szCs w:val="24"/>
              </w:rPr>
              <w:t xml:space="preserve"> </w:t>
            </w:r>
            <w:r w:rsidRPr="00D727B2">
              <w:rPr>
                <w:rFonts w:ascii="Times New Roman" w:hAnsi="Times New Roman" w:cs="Times New Roman"/>
                <w:sz w:val="24"/>
                <w:szCs w:val="24"/>
              </w:rPr>
              <w:t>дифференцированного</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зачета.</w:t>
            </w:r>
          </w:p>
          <w:p w14:paraId="286DF772" w14:textId="77777777" w:rsidR="00D727B2" w:rsidRPr="00D727B2" w:rsidRDefault="00D727B2" w:rsidP="00D727B2">
            <w:pPr>
              <w:kinsoku w:val="0"/>
              <w:overflowPunct w:val="0"/>
              <w:autoSpaceDE w:val="0"/>
              <w:autoSpaceDN w:val="0"/>
              <w:adjustRightInd w:val="0"/>
              <w:ind w:left="108" w:right="134"/>
              <w:rPr>
                <w:rFonts w:ascii="Times New Roman" w:hAnsi="Times New Roman" w:cs="Times New Roman"/>
                <w:sz w:val="24"/>
                <w:szCs w:val="24"/>
              </w:rPr>
            </w:pPr>
            <w:r w:rsidRPr="00D727B2">
              <w:rPr>
                <w:rFonts w:ascii="Times New Roman" w:hAnsi="Times New Roman" w:cs="Times New Roman"/>
                <w:sz w:val="24"/>
                <w:szCs w:val="24"/>
              </w:rPr>
              <w:t>Итоговый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комплексного экзамена,</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экзамена</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квалификационного.</w:t>
            </w:r>
          </w:p>
        </w:tc>
      </w:tr>
      <w:tr w:rsidR="005A321F" w:rsidRPr="00D727B2" w14:paraId="06E956AF" w14:textId="77777777" w:rsidTr="005A321F">
        <w:trPr>
          <w:trHeight w:val="2760"/>
        </w:trPr>
        <w:tc>
          <w:tcPr>
            <w:tcW w:w="1639" w:type="pct"/>
            <w:tcBorders>
              <w:top w:val="single" w:sz="4" w:space="0" w:color="000000"/>
              <w:left w:val="single" w:sz="4" w:space="0" w:color="000000"/>
              <w:bottom w:val="single" w:sz="4" w:space="0" w:color="000000"/>
              <w:right w:val="single" w:sz="4" w:space="0" w:color="000000"/>
            </w:tcBorders>
          </w:tcPr>
          <w:p w14:paraId="1A7ECFAE" w14:textId="77777777" w:rsidR="00D727B2" w:rsidRPr="00D727B2" w:rsidRDefault="00D727B2" w:rsidP="00D727B2">
            <w:pPr>
              <w:kinsoku w:val="0"/>
              <w:overflowPunct w:val="0"/>
              <w:autoSpaceDE w:val="0"/>
              <w:autoSpaceDN w:val="0"/>
              <w:adjustRightInd w:val="0"/>
              <w:ind w:left="110" w:right="226"/>
              <w:rPr>
                <w:rFonts w:ascii="Times New Roman" w:hAnsi="Times New Roman" w:cs="Times New Roman"/>
                <w:sz w:val="24"/>
                <w:szCs w:val="24"/>
              </w:rPr>
            </w:pPr>
            <w:r w:rsidRPr="00D727B2">
              <w:rPr>
                <w:rFonts w:ascii="Times New Roman" w:hAnsi="Times New Roman" w:cs="Times New Roman"/>
                <w:sz w:val="24"/>
                <w:szCs w:val="24"/>
              </w:rPr>
              <w:t>ПК</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3.7. Готовить 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отпускать блюда из яиц 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творога.</w:t>
            </w:r>
          </w:p>
        </w:tc>
        <w:tc>
          <w:tcPr>
            <w:tcW w:w="2075" w:type="pct"/>
            <w:tcBorders>
              <w:top w:val="single" w:sz="4" w:space="0" w:color="000000"/>
              <w:left w:val="single" w:sz="4" w:space="0" w:color="000000"/>
              <w:bottom w:val="single" w:sz="4" w:space="0" w:color="000000"/>
              <w:right w:val="single" w:sz="4" w:space="0" w:color="000000"/>
            </w:tcBorders>
          </w:tcPr>
          <w:p w14:paraId="0DF2029B" w14:textId="77777777" w:rsidR="00D727B2" w:rsidRPr="00D727B2" w:rsidRDefault="00D727B2" w:rsidP="00D727B2">
            <w:pPr>
              <w:kinsoku w:val="0"/>
              <w:overflowPunct w:val="0"/>
              <w:autoSpaceDE w:val="0"/>
              <w:autoSpaceDN w:val="0"/>
              <w:adjustRightInd w:val="0"/>
              <w:ind w:left="104" w:right="295"/>
              <w:rPr>
                <w:rFonts w:ascii="Times New Roman" w:hAnsi="Times New Roman" w:cs="Times New Roman"/>
                <w:sz w:val="24"/>
                <w:szCs w:val="24"/>
              </w:rPr>
            </w:pPr>
            <w:r w:rsidRPr="00D727B2">
              <w:rPr>
                <w:rFonts w:ascii="Times New Roman" w:hAnsi="Times New Roman" w:cs="Times New Roman"/>
                <w:sz w:val="24"/>
                <w:szCs w:val="24"/>
              </w:rPr>
              <w:t>- демонстрация правильности проведения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органолептической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качества</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сырья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соответствии с требованиями к качеству,</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правильности</w:t>
            </w:r>
            <w:r w:rsidRPr="00D727B2">
              <w:rPr>
                <w:rFonts w:ascii="Times New Roman" w:hAnsi="Times New Roman" w:cs="Times New Roman"/>
                <w:spacing w:val="49"/>
                <w:sz w:val="24"/>
                <w:szCs w:val="24"/>
              </w:rPr>
              <w:t xml:space="preserve"> </w:t>
            </w:r>
            <w:r w:rsidRPr="00D727B2">
              <w:rPr>
                <w:rFonts w:ascii="Times New Roman" w:hAnsi="Times New Roman" w:cs="Times New Roman"/>
                <w:sz w:val="24"/>
                <w:szCs w:val="24"/>
              </w:rPr>
              <w:t>подбора</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инструментов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оборудования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 соответствии с технологическим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процессом,</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требований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безопасности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труда, соблюдения последовательности приемов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обработки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полуфабрикатов,</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последовательности приемов и технологических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операций в соответствии с нормативно-</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технологической</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документацией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(сборниками</w:t>
            </w:r>
          </w:p>
          <w:p w14:paraId="185AB739" w14:textId="77777777" w:rsidR="00D727B2" w:rsidRPr="00D727B2" w:rsidRDefault="00D727B2" w:rsidP="00D727B2">
            <w:pPr>
              <w:kinsoku w:val="0"/>
              <w:overflowPunct w:val="0"/>
              <w:autoSpaceDE w:val="0"/>
              <w:autoSpaceDN w:val="0"/>
              <w:adjustRightInd w:val="0"/>
              <w:spacing w:line="220" w:lineRule="exact"/>
              <w:ind w:left="104"/>
              <w:rPr>
                <w:rFonts w:ascii="Times New Roman" w:hAnsi="Times New Roman" w:cs="Times New Roman"/>
                <w:sz w:val="24"/>
                <w:szCs w:val="24"/>
              </w:rPr>
            </w:pPr>
            <w:r w:rsidRPr="00D727B2">
              <w:rPr>
                <w:rFonts w:ascii="Times New Roman" w:hAnsi="Times New Roman" w:cs="Times New Roman"/>
                <w:sz w:val="24"/>
                <w:szCs w:val="24"/>
              </w:rPr>
              <w:t>рецептур,</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технологическими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картами)</w:t>
            </w:r>
          </w:p>
        </w:tc>
        <w:tc>
          <w:tcPr>
            <w:tcW w:w="1286" w:type="pct"/>
            <w:tcBorders>
              <w:top w:val="single" w:sz="4" w:space="0" w:color="000000"/>
              <w:left w:val="single" w:sz="4" w:space="0" w:color="000000"/>
              <w:bottom w:val="single" w:sz="4" w:space="0" w:color="000000"/>
              <w:right w:val="single" w:sz="4" w:space="0" w:color="000000"/>
            </w:tcBorders>
          </w:tcPr>
          <w:p w14:paraId="6B33C10C" w14:textId="77777777" w:rsidR="00D727B2" w:rsidRPr="00D727B2" w:rsidRDefault="00D727B2" w:rsidP="00D727B2">
            <w:pPr>
              <w:kinsoku w:val="0"/>
              <w:overflowPunct w:val="0"/>
              <w:autoSpaceDE w:val="0"/>
              <w:autoSpaceDN w:val="0"/>
              <w:adjustRightInd w:val="0"/>
              <w:ind w:left="108" w:right="231"/>
              <w:rPr>
                <w:rFonts w:ascii="Times New Roman" w:hAnsi="Times New Roman" w:cs="Times New Roman"/>
                <w:sz w:val="24"/>
                <w:szCs w:val="24"/>
              </w:rPr>
            </w:pPr>
            <w:r w:rsidRPr="00D727B2">
              <w:rPr>
                <w:rFonts w:ascii="Times New Roman" w:hAnsi="Times New Roman" w:cs="Times New Roman"/>
                <w:sz w:val="24"/>
                <w:szCs w:val="24"/>
              </w:rPr>
              <w:t>Текущий контроль в 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тестирования,</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защиты</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практических,</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лабораторных</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работ.</w:t>
            </w:r>
          </w:p>
          <w:p w14:paraId="3B81E42B" w14:textId="77777777" w:rsidR="00D727B2" w:rsidRPr="00D727B2" w:rsidRDefault="00D727B2" w:rsidP="00D727B2">
            <w:pPr>
              <w:kinsoku w:val="0"/>
              <w:overflowPunct w:val="0"/>
              <w:autoSpaceDE w:val="0"/>
              <w:autoSpaceDN w:val="0"/>
              <w:adjustRightInd w:val="0"/>
              <w:ind w:left="108" w:right="170"/>
              <w:rPr>
                <w:rFonts w:ascii="Times New Roman" w:hAnsi="Times New Roman" w:cs="Times New Roman"/>
                <w:sz w:val="24"/>
                <w:szCs w:val="24"/>
              </w:rPr>
            </w:pPr>
            <w:r w:rsidRPr="00D727B2">
              <w:rPr>
                <w:rFonts w:ascii="Times New Roman" w:hAnsi="Times New Roman" w:cs="Times New Roman"/>
                <w:sz w:val="24"/>
                <w:szCs w:val="24"/>
              </w:rPr>
              <w:t>Промежуточный контроль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0"/>
                <w:sz w:val="24"/>
                <w:szCs w:val="24"/>
              </w:rPr>
              <w:t xml:space="preserve"> </w:t>
            </w:r>
            <w:r w:rsidRPr="00D727B2">
              <w:rPr>
                <w:rFonts w:ascii="Times New Roman" w:hAnsi="Times New Roman" w:cs="Times New Roman"/>
                <w:sz w:val="24"/>
                <w:szCs w:val="24"/>
              </w:rPr>
              <w:t>дифференцированного</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зачета.</w:t>
            </w:r>
          </w:p>
          <w:p w14:paraId="011B1460" w14:textId="77777777" w:rsidR="00D727B2" w:rsidRPr="00D727B2" w:rsidRDefault="00D727B2" w:rsidP="00D727B2">
            <w:pPr>
              <w:kinsoku w:val="0"/>
              <w:overflowPunct w:val="0"/>
              <w:autoSpaceDE w:val="0"/>
              <w:autoSpaceDN w:val="0"/>
              <w:adjustRightInd w:val="0"/>
              <w:ind w:left="108" w:right="134"/>
              <w:rPr>
                <w:rFonts w:ascii="Times New Roman" w:hAnsi="Times New Roman" w:cs="Times New Roman"/>
                <w:sz w:val="24"/>
                <w:szCs w:val="24"/>
              </w:rPr>
            </w:pPr>
            <w:r w:rsidRPr="00D727B2">
              <w:rPr>
                <w:rFonts w:ascii="Times New Roman" w:hAnsi="Times New Roman" w:cs="Times New Roman"/>
                <w:sz w:val="24"/>
                <w:szCs w:val="24"/>
              </w:rPr>
              <w:t>Итоговый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комплексного экзамена,</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экзамена</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квалификационного.</w:t>
            </w:r>
          </w:p>
        </w:tc>
      </w:tr>
      <w:tr w:rsidR="005A321F" w:rsidRPr="00D727B2" w14:paraId="0CF6F604" w14:textId="77777777" w:rsidTr="005A321F">
        <w:trPr>
          <w:trHeight w:val="2760"/>
        </w:trPr>
        <w:tc>
          <w:tcPr>
            <w:tcW w:w="1639" w:type="pct"/>
            <w:tcBorders>
              <w:top w:val="single" w:sz="4" w:space="0" w:color="000000"/>
              <w:left w:val="single" w:sz="4" w:space="0" w:color="000000"/>
              <w:bottom w:val="single" w:sz="4" w:space="0" w:color="000000"/>
              <w:right w:val="single" w:sz="4" w:space="0" w:color="000000"/>
            </w:tcBorders>
          </w:tcPr>
          <w:p w14:paraId="40AF26B5" w14:textId="77777777" w:rsidR="00D727B2" w:rsidRPr="00D727B2" w:rsidRDefault="00D727B2" w:rsidP="00D727B2">
            <w:pPr>
              <w:kinsoku w:val="0"/>
              <w:overflowPunct w:val="0"/>
              <w:autoSpaceDE w:val="0"/>
              <w:autoSpaceDN w:val="0"/>
              <w:adjustRightInd w:val="0"/>
              <w:ind w:left="110" w:right="248"/>
              <w:rPr>
                <w:rFonts w:ascii="Times New Roman" w:hAnsi="Times New Roman" w:cs="Times New Roman"/>
                <w:sz w:val="24"/>
                <w:szCs w:val="24"/>
              </w:rPr>
            </w:pPr>
            <w:r w:rsidRPr="00D727B2">
              <w:rPr>
                <w:rFonts w:ascii="Times New Roman" w:hAnsi="Times New Roman" w:cs="Times New Roman"/>
                <w:sz w:val="24"/>
                <w:szCs w:val="24"/>
              </w:rPr>
              <w:t>ПК</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3.8.</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Готовить</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сладкие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блюда</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напитки.</w:t>
            </w:r>
          </w:p>
        </w:tc>
        <w:tc>
          <w:tcPr>
            <w:tcW w:w="2075" w:type="pct"/>
            <w:tcBorders>
              <w:top w:val="single" w:sz="4" w:space="0" w:color="000000"/>
              <w:left w:val="single" w:sz="4" w:space="0" w:color="000000"/>
              <w:bottom w:val="single" w:sz="4" w:space="0" w:color="000000"/>
              <w:right w:val="single" w:sz="4" w:space="0" w:color="000000"/>
            </w:tcBorders>
          </w:tcPr>
          <w:p w14:paraId="1A6CB666" w14:textId="77777777" w:rsidR="00D727B2" w:rsidRPr="00D727B2" w:rsidRDefault="00D727B2" w:rsidP="00D727B2">
            <w:pPr>
              <w:kinsoku w:val="0"/>
              <w:overflowPunct w:val="0"/>
              <w:autoSpaceDE w:val="0"/>
              <w:autoSpaceDN w:val="0"/>
              <w:adjustRightInd w:val="0"/>
              <w:ind w:left="104" w:right="295"/>
              <w:rPr>
                <w:rFonts w:ascii="Times New Roman" w:hAnsi="Times New Roman" w:cs="Times New Roman"/>
                <w:sz w:val="24"/>
                <w:szCs w:val="24"/>
              </w:rPr>
            </w:pPr>
            <w:r w:rsidRPr="00D727B2">
              <w:rPr>
                <w:rFonts w:ascii="Times New Roman" w:hAnsi="Times New Roman" w:cs="Times New Roman"/>
                <w:sz w:val="24"/>
                <w:szCs w:val="24"/>
              </w:rPr>
              <w:t>- демонстрация правильности проведения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органолептической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качества</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сырья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соответствии с требованиями к качеству,</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правильности</w:t>
            </w:r>
            <w:r w:rsidRPr="00D727B2">
              <w:rPr>
                <w:rFonts w:ascii="Times New Roman" w:hAnsi="Times New Roman" w:cs="Times New Roman"/>
                <w:spacing w:val="49"/>
                <w:sz w:val="24"/>
                <w:szCs w:val="24"/>
              </w:rPr>
              <w:t xml:space="preserve"> </w:t>
            </w:r>
            <w:r w:rsidRPr="00D727B2">
              <w:rPr>
                <w:rFonts w:ascii="Times New Roman" w:hAnsi="Times New Roman" w:cs="Times New Roman"/>
                <w:sz w:val="24"/>
                <w:szCs w:val="24"/>
              </w:rPr>
              <w:t>подбора</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инструментов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оборудования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 соответствии с технологическим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процессом,</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требований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безопасности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труда, соблюдения последовательности приемов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обработки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полуфабрикатов,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последовательности приемов и технологических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операций в соответствии с нормативно-</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технологической</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документацией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(сборниками</w:t>
            </w:r>
          </w:p>
          <w:p w14:paraId="579E3188" w14:textId="77777777" w:rsidR="00D727B2" w:rsidRPr="00D727B2" w:rsidRDefault="00D727B2" w:rsidP="00D727B2">
            <w:pPr>
              <w:kinsoku w:val="0"/>
              <w:overflowPunct w:val="0"/>
              <w:autoSpaceDE w:val="0"/>
              <w:autoSpaceDN w:val="0"/>
              <w:adjustRightInd w:val="0"/>
              <w:spacing w:line="220" w:lineRule="exact"/>
              <w:ind w:left="104"/>
              <w:rPr>
                <w:rFonts w:ascii="Times New Roman" w:hAnsi="Times New Roman" w:cs="Times New Roman"/>
                <w:sz w:val="24"/>
                <w:szCs w:val="24"/>
              </w:rPr>
            </w:pPr>
            <w:r w:rsidRPr="00D727B2">
              <w:rPr>
                <w:rFonts w:ascii="Times New Roman" w:hAnsi="Times New Roman" w:cs="Times New Roman"/>
                <w:sz w:val="24"/>
                <w:szCs w:val="24"/>
              </w:rPr>
              <w:t>рецептур,</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технологическими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картами)</w:t>
            </w:r>
          </w:p>
        </w:tc>
        <w:tc>
          <w:tcPr>
            <w:tcW w:w="1286" w:type="pct"/>
            <w:tcBorders>
              <w:top w:val="single" w:sz="4" w:space="0" w:color="000000"/>
              <w:left w:val="single" w:sz="4" w:space="0" w:color="000000"/>
              <w:bottom w:val="single" w:sz="4" w:space="0" w:color="000000"/>
              <w:right w:val="single" w:sz="4" w:space="0" w:color="000000"/>
            </w:tcBorders>
          </w:tcPr>
          <w:p w14:paraId="6ADF1D5F" w14:textId="77777777" w:rsidR="00D727B2" w:rsidRPr="00D727B2" w:rsidRDefault="00D727B2" w:rsidP="00D727B2">
            <w:pPr>
              <w:kinsoku w:val="0"/>
              <w:overflowPunct w:val="0"/>
              <w:autoSpaceDE w:val="0"/>
              <w:autoSpaceDN w:val="0"/>
              <w:adjustRightInd w:val="0"/>
              <w:ind w:left="108" w:right="352"/>
              <w:rPr>
                <w:rFonts w:ascii="Times New Roman" w:hAnsi="Times New Roman" w:cs="Times New Roman"/>
                <w:sz w:val="24"/>
                <w:szCs w:val="24"/>
              </w:rPr>
            </w:pPr>
            <w:r w:rsidRPr="00D727B2">
              <w:rPr>
                <w:rFonts w:ascii="Times New Roman" w:hAnsi="Times New Roman" w:cs="Times New Roman"/>
                <w:sz w:val="24"/>
                <w:szCs w:val="24"/>
              </w:rPr>
              <w:t>Текущий контроль в форме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тестирования.</w:t>
            </w:r>
          </w:p>
          <w:p w14:paraId="0C76C618" w14:textId="77777777" w:rsidR="00D727B2" w:rsidRPr="00D727B2" w:rsidRDefault="00D727B2" w:rsidP="00D727B2">
            <w:pPr>
              <w:kinsoku w:val="0"/>
              <w:overflowPunct w:val="0"/>
              <w:autoSpaceDE w:val="0"/>
              <w:autoSpaceDN w:val="0"/>
              <w:adjustRightInd w:val="0"/>
              <w:ind w:left="108" w:right="299"/>
              <w:rPr>
                <w:rFonts w:ascii="Times New Roman" w:hAnsi="Times New Roman" w:cs="Times New Roman"/>
                <w:sz w:val="24"/>
                <w:szCs w:val="24"/>
              </w:rPr>
            </w:pPr>
            <w:r w:rsidRPr="00D727B2">
              <w:rPr>
                <w:rFonts w:ascii="Times New Roman" w:hAnsi="Times New Roman" w:cs="Times New Roman"/>
                <w:sz w:val="24"/>
                <w:szCs w:val="24"/>
              </w:rPr>
              <w:t>Промежуточный</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тестирования.</w:t>
            </w:r>
          </w:p>
          <w:p w14:paraId="439A2E81" w14:textId="77777777" w:rsidR="00D727B2" w:rsidRPr="00D727B2" w:rsidRDefault="00D727B2" w:rsidP="00D727B2">
            <w:pPr>
              <w:kinsoku w:val="0"/>
              <w:overflowPunct w:val="0"/>
              <w:autoSpaceDE w:val="0"/>
              <w:autoSpaceDN w:val="0"/>
              <w:adjustRightInd w:val="0"/>
              <w:ind w:left="108" w:right="134"/>
              <w:rPr>
                <w:rFonts w:ascii="Times New Roman" w:hAnsi="Times New Roman" w:cs="Times New Roman"/>
                <w:sz w:val="24"/>
                <w:szCs w:val="24"/>
              </w:rPr>
            </w:pPr>
            <w:r w:rsidRPr="00D727B2">
              <w:rPr>
                <w:rFonts w:ascii="Times New Roman" w:hAnsi="Times New Roman" w:cs="Times New Roman"/>
                <w:sz w:val="24"/>
                <w:szCs w:val="24"/>
              </w:rPr>
              <w:t>Итоговый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комплексного экзамена,</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экзамена</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квалификационного.</w:t>
            </w:r>
          </w:p>
        </w:tc>
      </w:tr>
      <w:tr w:rsidR="005A321F" w:rsidRPr="00D727B2" w14:paraId="0735D59D" w14:textId="77777777" w:rsidTr="005A321F">
        <w:trPr>
          <w:trHeight w:val="2760"/>
        </w:trPr>
        <w:tc>
          <w:tcPr>
            <w:tcW w:w="1639" w:type="pct"/>
            <w:tcBorders>
              <w:top w:val="single" w:sz="4" w:space="0" w:color="000000"/>
              <w:left w:val="single" w:sz="4" w:space="0" w:color="000000"/>
              <w:bottom w:val="single" w:sz="4" w:space="0" w:color="000000"/>
              <w:right w:val="single" w:sz="4" w:space="0" w:color="000000"/>
            </w:tcBorders>
          </w:tcPr>
          <w:p w14:paraId="7948A12F" w14:textId="77777777" w:rsidR="00D727B2" w:rsidRPr="00D727B2" w:rsidRDefault="00D727B2" w:rsidP="00D727B2">
            <w:pPr>
              <w:kinsoku w:val="0"/>
              <w:overflowPunct w:val="0"/>
              <w:autoSpaceDE w:val="0"/>
              <w:autoSpaceDN w:val="0"/>
              <w:adjustRightInd w:val="0"/>
              <w:ind w:left="110" w:right="255"/>
              <w:rPr>
                <w:rFonts w:ascii="Times New Roman" w:hAnsi="Times New Roman" w:cs="Times New Roman"/>
                <w:sz w:val="24"/>
                <w:szCs w:val="24"/>
              </w:rPr>
            </w:pPr>
            <w:r w:rsidRPr="00D727B2">
              <w:rPr>
                <w:rFonts w:ascii="Times New Roman" w:hAnsi="Times New Roman" w:cs="Times New Roman"/>
                <w:sz w:val="24"/>
                <w:szCs w:val="24"/>
              </w:rPr>
              <w:lastRenderedPageBreak/>
              <w:t>ПК</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3.9.</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Готовить</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мучные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кулинарные</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блюда.</w:t>
            </w:r>
          </w:p>
        </w:tc>
        <w:tc>
          <w:tcPr>
            <w:tcW w:w="2075" w:type="pct"/>
            <w:tcBorders>
              <w:top w:val="single" w:sz="4" w:space="0" w:color="000000"/>
              <w:left w:val="single" w:sz="4" w:space="0" w:color="000000"/>
              <w:bottom w:val="single" w:sz="4" w:space="0" w:color="000000"/>
              <w:right w:val="single" w:sz="4" w:space="0" w:color="000000"/>
            </w:tcBorders>
          </w:tcPr>
          <w:p w14:paraId="725C8EF1" w14:textId="77777777" w:rsidR="00D727B2" w:rsidRPr="00D727B2" w:rsidRDefault="00D727B2" w:rsidP="00D727B2">
            <w:pPr>
              <w:kinsoku w:val="0"/>
              <w:overflowPunct w:val="0"/>
              <w:autoSpaceDE w:val="0"/>
              <w:autoSpaceDN w:val="0"/>
              <w:adjustRightInd w:val="0"/>
              <w:ind w:left="104" w:right="295"/>
              <w:rPr>
                <w:rFonts w:ascii="Times New Roman" w:hAnsi="Times New Roman" w:cs="Times New Roman"/>
                <w:sz w:val="24"/>
                <w:szCs w:val="24"/>
              </w:rPr>
            </w:pPr>
            <w:r w:rsidRPr="00D727B2">
              <w:rPr>
                <w:rFonts w:ascii="Times New Roman" w:hAnsi="Times New Roman" w:cs="Times New Roman"/>
                <w:sz w:val="24"/>
                <w:szCs w:val="24"/>
              </w:rPr>
              <w:t>- демонстрация правильности проведения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органолептической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качества</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сырья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соответствии с требованиями к качеству,</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правильности</w:t>
            </w:r>
            <w:r w:rsidRPr="00D727B2">
              <w:rPr>
                <w:rFonts w:ascii="Times New Roman" w:hAnsi="Times New Roman" w:cs="Times New Roman"/>
                <w:spacing w:val="49"/>
                <w:sz w:val="24"/>
                <w:szCs w:val="24"/>
              </w:rPr>
              <w:t xml:space="preserve"> </w:t>
            </w:r>
            <w:r w:rsidRPr="00D727B2">
              <w:rPr>
                <w:rFonts w:ascii="Times New Roman" w:hAnsi="Times New Roman" w:cs="Times New Roman"/>
                <w:sz w:val="24"/>
                <w:szCs w:val="24"/>
              </w:rPr>
              <w:t>подбора</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инструментов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оборудования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 соответствии с технологическим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процессом,</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требований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безопасности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труда, соблюдения последовательности приемов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обработки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полуфабрикатов,</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последовательности приемов и технологических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операций в соответствии с нормативно-</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технологической</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документацией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(сборниками</w:t>
            </w:r>
          </w:p>
          <w:p w14:paraId="63E4B1F4" w14:textId="77777777" w:rsidR="00D727B2" w:rsidRPr="00D727B2" w:rsidRDefault="00D727B2" w:rsidP="00D727B2">
            <w:pPr>
              <w:kinsoku w:val="0"/>
              <w:overflowPunct w:val="0"/>
              <w:autoSpaceDE w:val="0"/>
              <w:autoSpaceDN w:val="0"/>
              <w:adjustRightInd w:val="0"/>
              <w:spacing w:line="220" w:lineRule="exact"/>
              <w:ind w:left="104"/>
              <w:rPr>
                <w:rFonts w:ascii="Times New Roman" w:hAnsi="Times New Roman" w:cs="Times New Roman"/>
                <w:sz w:val="24"/>
                <w:szCs w:val="24"/>
              </w:rPr>
            </w:pPr>
            <w:r w:rsidRPr="00D727B2">
              <w:rPr>
                <w:rFonts w:ascii="Times New Roman" w:hAnsi="Times New Roman" w:cs="Times New Roman"/>
                <w:sz w:val="24"/>
                <w:szCs w:val="24"/>
              </w:rPr>
              <w:t>рецептур,</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технологическими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картами)</w:t>
            </w:r>
          </w:p>
        </w:tc>
        <w:tc>
          <w:tcPr>
            <w:tcW w:w="1286" w:type="pct"/>
            <w:tcBorders>
              <w:top w:val="single" w:sz="4" w:space="0" w:color="000000"/>
              <w:left w:val="single" w:sz="4" w:space="0" w:color="000000"/>
              <w:bottom w:val="single" w:sz="4" w:space="0" w:color="000000"/>
              <w:right w:val="single" w:sz="4" w:space="0" w:color="000000"/>
            </w:tcBorders>
          </w:tcPr>
          <w:p w14:paraId="578BC7F6" w14:textId="77777777" w:rsidR="00D727B2" w:rsidRPr="00D727B2" w:rsidRDefault="00D727B2" w:rsidP="00D727B2">
            <w:pPr>
              <w:kinsoku w:val="0"/>
              <w:overflowPunct w:val="0"/>
              <w:autoSpaceDE w:val="0"/>
              <w:autoSpaceDN w:val="0"/>
              <w:adjustRightInd w:val="0"/>
              <w:ind w:left="108" w:right="352"/>
              <w:rPr>
                <w:rFonts w:ascii="Times New Roman" w:hAnsi="Times New Roman" w:cs="Times New Roman"/>
                <w:sz w:val="24"/>
                <w:szCs w:val="24"/>
              </w:rPr>
            </w:pPr>
            <w:r w:rsidRPr="00D727B2">
              <w:rPr>
                <w:rFonts w:ascii="Times New Roman" w:hAnsi="Times New Roman" w:cs="Times New Roman"/>
                <w:sz w:val="24"/>
                <w:szCs w:val="24"/>
              </w:rPr>
              <w:t>Текущий контроль в форме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тестирования.</w:t>
            </w:r>
          </w:p>
          <w:p w14:paraId="28831EE8" w14:textId="77777777" w:rsidR="00D727B2" w:rsidRPr="00D727B2" w:rsidRDefault="00D727B2" w:rsidP="00D727B2">
            <w:pPr>
              <w:kinsoku w:val="0"/>
              <w:overflowPunct w:val="0"/>
              <w:autoSpaceDE w:val="0"/>
              <w:autoSpaceDN w:val="0"/>
              <w:adjustRightInd w:val="0"/>
              <w:ind w:left="108" w:right="299"/>
              <w:rPr>
                <w:rFonts w:ascii="Times New Roman" w:hAnsi="Times New Roman" w:cs="Times New Roman"/>
                <w:sz w:val="24"/>
                <w:szCs w:val="24"/>
              </w:rPr>
            </w:pPr>
            <w:r w:rsidRPr="00D727B2">
              <w:rPr>
                <w:rFonts w:ascii="Times New Roman" w:hAnsi="Times New Roman" w:cs="Times New Roman"/>
                <w:sz w:val="24"/>
                <w:szCs w:val="24"/>
              </w:rPr>
              <w:t>Промежуточный</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тестирования.</w:t>
            </w:r>
          </w:p>
          <w:p w14:paraId="49456B65" w14:textId="77777777" w:rsidR="00D727B2" w:rsidRPr="00D727B2" w:rsidRDefault="00D727B2" w:rsidP="00D727B2">
            <w:pPr>
              <w:kinsoku w:val="0"/>
              <w:overflowPunct w:val="0"/>
              <w:autoSpaceDE w:val="0"/>
              <w:autoSpaceDN w:val="0"/>
              <w:adjustRightInd w:val="0"/>
              <w:ind w:left="108" w:right="134"/>
              <w:rPr>
                <w:rFonts w:ascii="Times New Roman" w:hAnsi="Times New Roman" w:cs="Times New Roman"/>
                <w:sz w:val="24"/>
                <w:szCs w:val="24"/>
              </w:rPr>
            </w:pPr>
            <w:r w:rsidRPr="00D727B2">
              <w:rPr>
                <w:rFonts w:ascii="Times New Roman" w:hAnsi="Times New Roman" w:cs="Times New Roman"/>
                <w:sz w:val="24"/>
                <w:szCs w:val="24"/>
              </w:rPr>
              <w:t>Итоговый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комплексного экзамена,</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экзамена</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квалификационного.</w:t>
            </w:r>
          </w:p>
        </w:tc>
      </w:tr>
      <w:tr w:rsidR="005A321F" w:rsidRPr="00D727B2" w14:paraId="7243CAC9" w14:textId="77777777" w:rsidTr="005A321F">
        <w:trPr>
          <w:trHeight w:val="2760"/>
        </w:trPr>
        <w:tc>
          <w:tcPr>
            <w:tcW w:w="1639" w:type="pct"/>
            <w:tcBorders>
              <w:top w:val="single" w:sz="4" w:space="0" w:color="000000"/>
              <w:left w:val="single" w:sz="4" w:space="0" w:color="000000"/>
              <w:bottom w:val="single" w:sz="4" w:space="0" w:color="000000"/>
              <w:right w:val="single" w:sz="4" w:space="0" w:color="000000"/>
            </w:tcBorders>
          </w:tcPr>
          <w:p w14:paraId="3750AC4C" w14:textId="77777777" w:rsidR="00D727B2" w:rsidRPr="00D727B2" w:rsidRDefault="00D727B2" w:rsidP="00D727B2">
            <w:pPr>
              <w:kinsoku w:val="0"/>
              <w:overflowPunct w:val="0"/>
              <w:autoSpaceDE w:val="0"/>
              <w:autoSpaceDN w:val="0"/>
              <w:adjustRightInd w:val="0"/>
              <w:ind w:left="110" w:right="281"/>
              <w:rPr>
                <w:rFonts w:ascii="Times New Roman" w:hAnsi="Times New Roman" w:cs="Times New Roman"/>
                <w:sz w:val="24"/>
                <w:szCs w:val="24"/>
              </w:rPr>
            </w:pPr>
            <w:r w:rsidRPr="00D727B2">
              <w:rPr>
                <w:rFonts w:ascii="Times New Roman" w:hAnsi="Times New Roman" w:cs="Times New Roman"/>
                <w:sz w:val="24"/>
                <w:szCs w:val="24"/>
              </w:rPr>
              <w:t>ПК</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3.10.</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Готовить</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блюда</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диетического</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питания.</w:t>
            </w:r>
          </w:p>
        </w:tc>
        <w:tc>
          <w:tcPr>
            <w:tcW w:w="2075" w:type="pct"/>
            <w:tcBorders>
              <w:top w:val="single" w:sz="4" w:space="0" w:color="000000"/>
              <w:left w:val="single" w:sz="4" w:space="0" w:color="000000"/>
              <w:bottom w:val="single" w:sz="4" w:space="0" w:color="000000"/>
              <w:right w:val="single" w:sz="4" w:space="0" w:color="000000"/>
            </w:tcBorders>
          </w:tcPr>
          <w:p w14:paraId="2CEEA54B" w14:textId="77777777" w:rsidR="00D727B2" w:rsidRPr="00D727B2" w:rsidRDefault="00D727B2" w:rsidP="00D727B2">
            <w:pPr>
              <w:kinsoku w:val="0"/>
              <w:overflowPunct w:val="0"/>
              <w:autoSpaceDE w:val="0"/>
              <w:autoSpaceDN w:val="0"/>
              <w:adjustRightInd w:val="0"/>
              <w:ind w:left="104" w:right="294"/>
              <w:rPr>
                <w:rFonts w:ascii="Times New Roman" w:hAnsi="Times New Roman" w:cs="Times New Roman"/>
                <w:sz w:val="24"/>
                <w:szCs w:val="24"/>
              </w:rPr>
            </w:pPr>
            <w:r w:rsidRPr="00D727B2">
              <w:rPr>
                <w:rFonts w:ascii="Times New Roman" w:hAnsi="Times New Roman" w:cs="Times New Roman"/>
                <w:sz w:val="24"/>
                <w:szCs w:val="24"/>
              </w:rPr>
              <w:t>- демонстрация правильности проведения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органолептической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качества</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сырья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соответствии с требованиями к качеству,</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правильности</w:t>
            </w:r>
            <w:r w:rsidRPr="00D727B2">
              <w:rPr>
                <w:rFonts w:ascii="Times New Roman" w:hAnsi="Times New Roman" w:cs="Times New Roman"/>
                <w:spacing w:val="49"/>
                <w:sz w:val="24"/>
                <w:szCs w:val="24"/>
              </w:rPr>
              <w:t xml:space="preserve"> </w:t>
            </w:r>
            <w:r w:rsidRPr="00D727B2">
              <w:rPr>
                <w:rFonts w:ascii="Times New Roman" w:hAnsi="Times New Roman" w:cs="Times New Roman"/>
                <w:sz w:val="24"/>
                <w:szCs w:val="24"/>
              </w:rPr>
              <w:t>подбора</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инструментов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оборудования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 соответствии с технологическим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процессом,</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требований</w:t>
            </w:r>
            <w:r w:rsidRPr="00D727B2">
              <w:rPr>
                <w:rFonts w:ascii="Times New Roman" w:hAnsi="Times New Roman" w:cs="Times New Roman"/>
                <w:spacing w:val="-8"/>
                <w:sz w:val="24"/>
                <w:szCs w:val="24"/>
              </w:rPr>
              <w:t xml:space="preserve"> </w:t>
            </w:r>
            <w:r w:rsidRPr="00D727B2">
              <w:rPr>
                <w:rFonts w:ascii="Times New Roman" w:hAnsi="Times New Roman" w:cs="Times New Roman"/>
                <w:sz w:val="24"/>
                <w:szCs w:val="24"/>
              </w:rPr>
              <w:t>безопасности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труда, соблюдения последовательности приемов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обработки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полуфабрикатов,</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соблюдения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последовательности приемов и технологических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операций в соответствии с нормативно-</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технологической</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документацией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(сборниками</w:t>
            </w:r>
          </w:p>
          <w:p w14:paraId="5A48053D" w14:textId="77777777" w:rsidR="00D727B2" w:rsidRPr="00D727B2" w:rsidRDefault="00D727B2" w:rsidP="00D727B2">
            <w:pPr>
              <w:kinsoku w:val="0"/>
              <w:overflowPunct w:val="0"/>
              <w:autoSpaceDE w:val="0"/>
              <w:autoSpaceDN w:val="0"/>
              <w:adjustRightInd w:val="0"/>
              <w:spacing w:line="220" w:lineRule="exact"/>
              <w:ind w:left="104"/>
              <w:rPr>
                <w:rFonts w:ascii="Times New Roman" w:hAnsi="Times New Roman" w:cs="Times New Roman"/>
                <w:sz w:val="24"/>
                <w:szCs w:val="24"/>
              </w:rPr>
            </w:pPr>
            <w:r w:rsidRPr="00D727B2">
              <w:rPr>
                <w:rFonts w:ascii="Times New Roman" w:hAnsi="Times New Roman" w:cs="Times New Roman"/>
                <w:sz w:val="24"/>
                <w:szCs w:val="24"/>
              </w:rPr>
              <w:t>рецептур,</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технологическими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картами)</w:t>
            </w:r>
          </w:p>
        </w:tc>
        <w:tc>
          <w:tcPr>
            <w:tcW w:w="1286" w:type="pct"/>
            <w:tcBorders>
              <w:top w:val="single" w:sz="4" w:space="0" w:color="000000"/>
              <w:left w:val="single" w:sz="4" w:space="0" w:color="000000"/>
              <w:bottom w:val="single" w:sz="4" w:space="0" w:color="000000"/>
              <w:right w:val="single" w:sz="4" w:space="0" w:color="000000"/>
            </w:tcBorders>
          </w:tcPr>
          <w:p w14:paraId="17FDCA95" w14:textId="77777777" w:rsidR="00D727B2" w:rsidRPr="00D727B2" w:rsidRDefault="00D727B2" w:rsidP="00D727B2">
            <w:pPr>
              <w:kinsoku w:val="0"/>
              <w:overflowPunct w:val="0"/>
              <w:autoSpaceDE w:val="0"/>
              <w:autoSpaceDN w:val="0"/>
              <w:adjustRightInd w:val="0"/>
              <w:ind w:left="108" w:right="352"/>
              <w:rPr>
                <w:rFonts w:ascii="Times New Roman" w:hAnsi="Times New Roman" w:cs="Times New Roman"/>
                <w:sz w:val="24"/>
                <w:szCs w:val="24"/>
              </w:rPr>
            </w:pPr>
            <w:r w:rsidRPr="00D727B2">
              <w:rPr>
                <w:rFonts w:ascii="Times New Roman" w:hAnsi="Times New Roman" w:cs="Times New Roman"/>
                <w:sz w:val="24"/>
                <w:szCs w:val="24"/>
              </w:rPr>
              <w:t>Текущий контроль в форме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тестирования.</w:t>
            </w:r>
          </w:p>
          <w:p w14:paraId="7E516C4C" w14:textId="77777777" w:rsidR="00D727B2" w:rsidRPr="00D727B2" w:rsidRDefault="00D727B2" w:rsidP="00D727B2">
            <w:pPr>
              <w:kinsoku w:val="0"/>
              <w:overflowPunct w:val="0"/>
              <w:autoSpaceDE w:val="0"/>
              <w:autoSpaceDN w:val="0"/>
              <w:adjustRightInd w:val="0"/>
              <w:ind w:left="108" w:right="299"/>
              <w:rPr>
                <w:rFonts w:ascii="Times New Roman" w:hAnsi="Times New Roman" w:cs="Times New Roman"/>
                <w:sz w:val="24"/>
                <w:szCs w:val="24"/>
              </w:rPr>
            </w:pPr>
            <w:r w:rsidRPr="00D727B2">
              <w:rPr>
                <w:rFonts w:ascii="Times New Roman" w:hAnsi="Times New Roman" w:cs="Times New Roman"/>
                <w:sz w:val="24"/>
                <w:szCs w:val="24"/>
              </w:rPr>
              <w:t>Промежуточный</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тестирования.</w:t>
            </w:r>
          </w:p>
          <w:p w14:paraId="14B4AC54" w14:textId="77777777" w:rsidR="00D727B2" w:rsidRPr="00D727B2" w:rsidRDefault="00D727B2" w:rsidP="00D727B2">
            <w:pPr>
              <w:kinsoku w:val="0"/>
              <w:overflowPunct w:val="0"/>
              <w:autoSpaceDE w:val="0"/>
              <w:autoSpaceDN w:val="0"/>
              <w:adjustRightInd w:val="0"/>
              <w:spacing w:line="237" w:lineRule="auto"/>
              <w:ind w:left="108" w:right="134"/>
              <w:rPr>
                <w:rFonts w:ascii="Times New Roman" w:hAnsi="Times New Roman" w:cs="Times New Roman"/>
                <w:sz w:val="24"/>
                <w:szCs w:val="24"/>
              </w:rPr>
            </w:pPr>
            <w:r w:rsidRPr="00D727B2">
              <w:rPr>
                <w:rFonts w:ascii="Times New Roman" w:hAnsi="Times New Roman" w:cs="Times New Roman"/>
                <w:sz w:val="24"/>
                <w:szCs w:val="24"/>
              </w:rPr>
              <w:t>Итоговый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форме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комплексного экзамена,</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экзамена</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квалификационного.</w:t>
            </w:r>
          </w:p>
        </w:tc>
      </w:tr>
      <w:tr w:rsidR="005A321F" w:rsidRPr="00D727B2" w14:paraId="1396F807" w14:textId="77777777" w:rsidTr="005A321F">
        <w:trPr>
          <w:trHeight w:val="1151"/>
        </w:trPr>
        <w:tc>
          <w:tcPr>
            <w:tcW w:w="1639" w:type="pct"/>
            <w:tcBorders>
              <w:top w:val="single" w:sz="4" w:space="0" w:color="000000"/>
              <w:left w:val="single" w:sz="4" w:space="0" w:color="000000"/>
              <w:bottom w:val="single" w:sz="4" w:space="0" w:color="000000"/>
              <w:right w:val="single" w:sz="4" w:space="0" w:color="000000"/>
            </w:tcBorders>
          </w:tcPr>
          <w:p w14:paraId="56540074" w14:textId="77777777" w:rsidR="00D727B2" w:rsidRPr="00D727B2" w:rsidRDefault="00D727B2" w:rsidP="00D727B2">
            <w:pPr>
              <w:kinsoku w:val="0"/>
              <w:overflowPunct w:val="0"/>
              <w:autoSpaceDE w:val="0"/>
              <w:autoSpaceDN w:val="0"/>
              <w:adjustRightInd w:val="0"/>
              <w:ind w:left="110" w:right="181"/>
              <w:rPr>
                <w:rFonts w:ascii="Times New Roman" w:hAnsi="Times New Roman" w:cs="Times New Roman"/>
                <w:sz w:val="24"/>
                <w:szCs w:val="24"/>
              </w:rPr>
            </w:pPr>
            <w:r w:rsidRPr="00D727B2">
              <w:rPr>
                <w:rFonts w:ascii="Times New Roman" w:hAnsi="Times New Roman" w:cs="Times New Roman"/>
                <w:sz w:val="24"/>
                <w:szCs w:val="24"/>
              </w:rPr>
              <w:t>ОК</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1.</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Понимать</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сущность</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и социальную значимость</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будущей профессии,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проявлять к ней</w:t>
            </w:r>
          </w:p>
          <w:p w14:paraId="6FA25647" w14:textId="77777777" w:rsidR="00D727B2" w:rsidRPr="00D727B2" w:rsidRDefault="00D727B2" w:rsidP="00D727B2">
            <w:pPr>
              <w:kinsoku w:val="0"/>
              <w:overflowPunct w:val="0"/>
              <w:autoSpaceDE w:val="0"/>
              <w:autoSpaceDN w:val="0"/>
              <w:adjustRightInd w:val="0"/>
              <w:spacing w:line="220" w:lineRule="exact"/>
              <w:ind w:left="110"/>
              <w:rPr>
                <w:rFonts w:ascii="Times New Roman" w:hAnsi="Times New Roman" w:cs="Times New Roman"/>
                <w:sz w:val="24"/>
                <w:szCs w:val="24"/>
              </w:rPr>
            </w:pPr>
            <w:r w:rsidRPr="00D727B2">
              <w:rPr>
                <w:rFonts w:ascii="Times New Roman" w:hAnsi="Times New Roman" w:cs="Times New Roman"/>
                <w:sz w:val="24"/>
                <w:szCs w:val="24"/>
              </w:rPr>
              <w:t>устойчивый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интерес.</w:t>
            </w:r>
          </w:p>
        </w:tc>
        <w:tc>
          <w:tcPr>
            <w:tcW w:w="2075" w:type="pct"/>
            <w:tcBorders>
              <w:top w:val="single" w:sz="4" w:space="0" w:color="000000"/>
              <w:left w:val="single" w:sz="4" w:space="0" w:color="000000"/>
              <w:bottom w:val="single" w:sz="4" w:space="0" w:color="000000"/>
              <w:right w:val="single" w:sz="4" w:space="0" w:color="000000"/>
            </w:tcBorders>
          </w:tcPr>
          <w:p w14:paraId="41D4D076" w14:textId="77777777" w:rsidR="00D727B2" w:rsidRPr="00D727B2" w:rsidRDefault="00D727B2" w:rsidP="00D727B2">
            <w:pPr>
              <w:numPr>
                <w:ilvl w:val="0"/>
                <w:numId w:val="27"/>
              </w:numPr>
              <w:tabs>
                <w:tab w:val="left" w:pos="226"/>
              </w:tabs>
              <w:kinsoku w:val="0"/>
              <w:overflowPunct w:val="0"/>
              <w:autoSpaceDE w:val="0"/>
              <w:autoSpaceDN w:val="0"/>
              <w:adjustRightInd w:val="0"/>
              <w:spacing w:line="220" w:lineRule="exact"/>
              <w:ind w:left="225" w:hanging="122"/>
              <w:rPr>
                <w:rFonts w:ascii="Times New Roman" w:hAnsi="Times New Roman" w:cs="Times New Roman"/>
                <w:sz w:val="24"/>
                <w:szCs w:val="24"/>
              </w:rPr>
            </w:pPr>
            <w:r w:rsidRPr="00D727B2">
              <w:rPr>
                <w:rFonts w:ascii="Times New Roman" w:hAnsi="Times New Roman" w:cs="Times New Roman"/>
                <w:sz w:val="24"/>
                <w:szCs w:val="24"/>
              </w:rPr>
              <w:t>способность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применять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знания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на</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практике;</w:t>
            </w:r>
          </w:p>
          <w:p w14:paraId="1C4E23A6" w14:textId="77777777" w:rsidR="00D727B2" w:rsidRPr="00D727B2" w:rsidRDefault="00D727B2" w:rsidP="00D727B2">
            <w:pPr>
              <w:numPr>
                <w:ilvl w:val="0"/>
                <w:numId w:val="27"/>
              </w:numPr>
              <w:tabs>
                <w:tab w:val="left" w:pos="226"/>
              </w:tabs>
              <w:kinsoku w:val="0"/>
              <w:overflowPunct w:val="0"/>
              <w:autoSpaceDE w:val="0"/>
              <w:autoSpaceDN w:val="0"/>
              <w:adjustRightInd w:val="0"/>
              <w:ind w:right="379" w:firstLine="0"/>
              <w:rPr>
                <w:rFonts w:ascii="Times New Roman" w:hAnsi="Times New Roman" w:cs="Times New Roman"/>
                <w:sz w:val="24"/>
                <w:szCs w:val="24"/>
              </w:rPr>
            </w:pPr>
            <w:r w:rsidRPr="00D727B2">
              <w:rPr>
                <w:rFonts w:ascii="Times New Roman" w:hAnsi="Times New Roman" w:cs="Times New Roman"/>
                <w:sz w:val="24"/>
                <w:szCs w:val="24"/>
              </w:rPr>
              <w:t>понимание</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сущности</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социальной</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значимости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будущей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профессии.</w:t>
            </w:r>
          </w:p>
        </w:tc>
        <w:tc>
          <w:tcPr>
            <w:tcW w:w="1286" w:type="pct"/>
            <w:tcBorders>
              <w:top w:val="single" w:sz="4" w:space="0" w:color="000000"/>
              <w:left w:val="single" w:sz="4" w:space="0" w:color="000000"/>
              <w:bottom w:val="single" w:sz="4" w:space="0" w:color="000000"/>
              <w:right w:val="single" w:sz="4" w:space="0" w:color="000000"/>
            </w:tcBorders>
          </w:tcPr>
          <w:p w14:paraId="7CBA568A" w14:textId="77777777" w:rsidR="00D727B2" w:rsidRPr="00D727B2" w:rsidRDefault="00D727B2" w:rsidP="00D727B2">
            <w:pPr>
              <w:kinsoku w:val="0"/>
              <w:overflowPunct w:val="0"/>
              <w:autoSpaceDE w:val="0"/>
              <w:autoSpaceDN w:val="0"/>
              <w:adjustRightInd w:val="0"/>
              <w:ind w:left="108" w:right="100"/>
              <w:jc w:val="both"/>
              <w:rPr>
                <w:rFonts w:ascii="Times New Roman" w:hAnsi="Times New Roman" w:cs="Times New Roman"/>
                <w:sz w:val="24"/>
                <w:szCs w:val="24"/>
              </w:rPr>
            </w:pPr>
            <w:r w:rsidRPr="00D727B2">
              <w:rPr>
                <w:rFonts w:ascii="Times New Roman" w:hAnsi="Times New Roman" w:cs="Times New Roman"/>
                <w:sz w:val="24"/>
                <w:szCs w:val="24"/>
              </w:rPr>
              <w:t>Наблюдение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оценка</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на</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уроках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выполнении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учебных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заданий</w:t>
            </w:r>
          </w:p>
        </w:tc>
      </w:tr>
      <w:tr w:rsidR="005A321F" w:rsidRPr="00D727B2" w14:paraId="4F4F57A5" w14:textId="77777777" w:rsidTr="005A321F">
        <w:trPr>
          <w:trHeight w:val="1608"/>
        </w:trPr>
        <w:tc>
          <w:tcPr>
            <w:tcW w:w="1639" w:type="pct"/>
            <w:tcBorders>
              <w:top w:val="single" w:sz="4" w:space="0" w:color="000000"/>
              <w:left w:val="single" w:sz="4" w:space="0" w:color="000000"/>
              <w:bottom w:val="single" w:sz="4" w:space="0" w:color="000000"/>
              <w:right w:val="single" w:sz="4" w:space="0" w:color="000000"/>
            </w:tcBorders>
          </w:tcPr>
          <w:p w14:paraId="21B5DCD1" w14:textId="77777777" w:rsidR="00D727B2" w:rsidRPr="00D727B2" w:rsidRDefault="00D727B2" w:rsidP="00D727B2">
            <w:pPr>
              <w:kinsoku w:val="0"/>
              <w:overflowPunct w:val="0"/>
              <w:autoSpaceDE w:val="0"/>
              <w:autoSpaceDN w:val="0"/>
              <w:adjustRightInd w:val="0"/>
              <w:ind w:left="110" w:right="380"/>
              <w:rPr>
                <w:rFonts w:ascii="Times New Roman" w:hAnsi="Times New Roman" w:cs="Times New Roman"/>
                <w:sz w:val="24"/>
                <w:szCs w:val="24"/>
              </w:rPr>
            </w:pPr>
            <w:r w:rsidRPr="00D727B2">
              <w:rPr>
                <w:rFonts w:ascii="Times New Roman" w:hAnsi="Times New Roman" w:cs="Times New Roman"/>
                <w:sz w:val="24"/>
                <w:szCs w:val="24"/>
              </w:rPr>
              <w:t>ОК 2. Организовывать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собственную</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деятельность,</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исходя</w:t>
            </w:r>
            <w:r w:rsidRPr="00D727B2">
              <w:rPr>
                <w:rFonts w:ascii="Times New Roman" w:hAnsi="Times New Roman" w:cs="Times New Roman"/>
                <w:spacing w:val="-9"/>
                <w:sz w:val="24"/>
                <w:szCs w:val="24"/>
              </w:rPr>
              <w:t xml:space="preserve"> </w:t>
            </w:r>
            <w:r w:rsidRPr="00D727B2">
              <w:rPr>
                <w:rFonts w:ascii="Times New Roman" w:hAnsi="Times New Roman" w:cs="Times New Roman"/>
                <w:sz w:val="24"/>
                <w:szCs w:val="24"/>
              </w:rPr>
              <w:t>из</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цели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способов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ее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достижения,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определенных</w:t>
            </w:r>
          </w:p>
          <w:p w14:paraId="58E50136" w14:textId="77777777" w:rsidR="00D727B2" w:rsidRPr="00D727B2" w:rsidRDefault="00D727B2" w:rsidP="00D727B2">
            <w:pPr>
              <w:kinsoku w:val="0"/>
              <w:overflowPunct w:val="0"/>
              <w:autoSpaceDE w:val="0"/>
              <w:autoSpaceDN w:val="0"/>
              <w:adjustRightInd w:val="0"/>
              <w:spacing w:line="217" w:lineRule="exact"/>
              <w:ind w:left="110"/>
              <w:rPr>
                <w:rFonts w:ascii="Times New Roman" w:hAnsi="Times New Roman" w:cs="Times New Roman"/>
                <w:sz w:val="24"/>
                <w:szCs w:val="24"/>
              </w:rPr>
            </w:pPr>
            <w:r w:rsidRPr="00D727B2">
              <w:rPr>
                <w:rFonts w:ascii="Times New Roman" w:hAnsi="Times New Roman" w:cs="Times New Roman"/>
                <w:sz w:val="24"/>
                <w:szCs w:val="24"/>
              </w:rPr>
              <w:t>руководителем.</w:t>
            </w:r>
          </w:p>
        </w:tc>
        <w:tc>
          <w:tcPr>
            <w:tcW w:w="2075" w:type="pct"/>
            <w:tcBorders>
              <w:top w:val="single" w:sz="4" w:space="0" w:color="000000"/>
              <w:left w:val="single" w:sz="4" w:space="0" w:color="000000"/>
              <w:bottom w:val="single" w:sz="4" w:space="0" w:color="000000"/>
              <w:right w:val="single" w:sz="4" w:space="0" w:color="000000"/>
            </w:tcBorders>
          </w:tcPr>
          <w:p w14:paraId="646C52CD" w14:textId="77777777" w:rsidR="00D727B2" w:rsidRPr="00D727B2" w:rsidRDefault="00D727B2" w:rsidP="00D727B2">
            <w:pPr>
              <w:kinsoku w:val="0"/>
              <w:overflowPunct w:val="0"/>
              <w:autoSpaceDE w:val="0"/>
              <w:autoSpaceDN w:val="0"/>
              <w:adjustRightInd w:val="0"/>
              <w:ind w:left="104" w:right="824"/>
              <w:rPr>
                <w:rFonts w:ascii="Times New Roman" w:hAnsi="Times New Roman" w:cs="Times New Roman"/>
                <w:sz w:val="24"/>
                <w:szCs w:val="24"/>
              </w:rPr>
            </w:pPr>
            <w:r w:rsidRPr="00D727B2">
              <w:rPr>
                <w:rFonts w:ascii="Times New Roman" w:hAnsi="Times New Roman" w:cs="Times New Roman"/>
                <w:sz w:val="24"/>
                <w:szCs w:val="24"/>
              </w:rPr>
              <w:t>- способность организации собственной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деятельности,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исходя</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из цели</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способов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ее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достижения,</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определенных</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руководителем</w:t>
            </w:r>
          </w:p>
        </w:tc>
        <w:tc>
          <w:tcPr>
            <w:tcW w:w="1286" w:type="pct"/>
            <w:tcBorders>
              <w:top w:val="single" w:sz="4" w:space="0" w:color="000000"/>
              <w:left w:val="single" w:sz="4" w:space="0" w:color="000000"/>
              <w:bottom w:val="single" w:sz="4" w:space="0" w:color="000000"/>
              <w:right w:val="single" w:sz="4" w:space="0" w:color="000000"/>
            </w:tcBorders>
          </w:tcPr>
          <w:p w14:paraId="2AB168AD" w14:textId="77777777" w:rsidR="00D727B2" w:rsidRPr="00D727B2" w:rsidRDefault="00D727B2" w:rsidP="00D727B2">
            <w:pPr>
              <w:kinsoku w:val="0"/>
              <w:overflowPunct w:val="0"/>
              <w:autoSpaceDE w:val="0"/>
              <w:autoSpaceDN w:val="0"/>
              <w:adjustRightInd w:val="0"/>
              <w:spacing w:line="221" w:lineRule="exact"/>
              <w:ind w:left="108"/>
              <w:rPr>
                <w:rFonts w:ascii="Times New Roman" w:hAnsi="Times New Roman" w:cs="Times New Roman"/>
                <w:sz w:val="24"/>
                <w:szCs w:val="24"/>
              </w:rPr>
            </w:pPr>
            <w:r w:rsidRPr="00D727B2">
              <w:rPr>
                <w:rFonts w:ascii="Times New Roman" w:hAnsi="Times New Roman" w:cs="Times New Roman"/>
                <w:sz w:val="24"/>
                <w:szCs w:val="24"/>
              </w:rPr>
              <w:t>Самоконтроль,</w:t>
            </w:r>
          </w:p>
          <w:p w14:paraId="73098565" w14:textId="77777777" w:rsidR="00D727B2" w:rsidRPr="00D727B2" w:rsidRDefault="00D727B2" w:rsidP="00D727B2">
            <w:pPr>
              <w:kinsoku w:val="0"/>
              <w:overflowPunct w:val="0"/>
              <w:autoSpaceDE w:val="0"/>
              <w:autoSpaceDN w:val="0"/>
              <w:adjustRightInd w:val="0"/>
              <w:ind w:left="108" w:right="95"/>
              <w:rPr>
                <w:rFonts w:ascii="Times New Roman" w:hAnsi="Times New Roman" w:cs="Times New Roman"/>
                <w:sz w:val="24"/>
                <w:szCs w:val="24"/>
              </w:rPr>
            </w:pPr>
            <w:r w:rsidRPr="00D727B2">
              <w:rPr>
                <w:rFonts w:ascii="Times New Roman" w:hAnsi="Times New Roman" w:cs="Times New Roman"/>
                <w:spacing w:val="-1"/>
                <w:sz w:val="24"/>
                <w:szCs w:val="24"/>
              </w:rPr>
              <w:t>собеседование,</w:t>
            </w:r>
            <w:r w:rsidRPr="00D727B2">
              <w:rPr>
                <w:rFonts w:ascii="Times New Roman" w:hAnsi="Times New Roman" w:cs="Times New Roman"/>
                <w:spacing w:val="59"/>
                <w:sz w:val="24"/>
                <w:szCs w:val="24"/>
              </w:rPr>
              <w:t xml:space="preserve">     </w:t>
            </w:r>
            <w:r w:rsidRPr="00D727B2">
              <w:rPr>
                <w:rFonts w:ascii="Times New Roman" w:hAnsi="Times New Roman" w:cs="Times New Roman"/>
                <w:spacing w:val="168"/>
                <w:sz w:val="24"/>
                <w:szCs w:val="24"/>
              </w:rPr>
              <w:t xml:space="preserve"> </w:t>
            </w:r>
            <w:r w:rsidRPr="00D727B2">
              <w:rPr>
                <w:rFonts w:ascii="Times New Roman" w:hAnsi="Times New Roman" w:cs="Times New Roman"/>
                <w:sz w:val="24"/>
                <w:szCs w:val="24"/>
              </w:rPr>
              <w:t>анализ</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внеаудиторной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самостоятельной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деятельности</w:t>
            </w:r>
          </w:p>
        </w:tc>
      </w:tr>
      <w:tr w:rsidR="005A321F" w:rsidRPr="00D727B2" w14:paraId="6BCC4991" w14:textId="77777777" w:rsidTr="005A321F">
        <w:trPr>
          <w:trHeight w:val="1843"/>
        </w:trPr>
        <w:tc>
          <w:tcPr>
            <w:tcW w:w="1639" w:type="pct"/>
            <w:tcBorders>
              <w:top w:val="single" w:sz="4" w:space="0" w:color="000000"/>
              <w:left w:val="single" w:sz="4" w:space="0" w:color="000000"/>
              <w:bottom w:val="single" w:sz="4" w:space="0" w:color="000000"/>
              <w:right w:val="single" w:sz="4" w:space="0" w:color="000000"/>
            </w:tcBorders>
          </w:tcPr>
          <w:p w14:paraId="31E23AC5" w14:textId="77777777" w:rsidR="00D727B2" w:rsidRPr="00D727B2" w:rsidRDefault="00D727B2" w:rsidP="00D727B2">
            <w:pPr>
              <w:kinsoku w:val="0"/>
              <w:overflowPunct w:val="0"/>
              <w:autoSpaceDE w:val="0"/>
              <w:autoSpaceDN w:val="0"/>
              <w:adjustRightInd w:val="0"/>
              <w:ind w:left="110" w:right="127"/>
              <w:rPr>
                <w:rFonts w:ascii="Times New Roman" w:hAnsi="Times New Roman" w:cs="Times New Roman"/>
                <w:sz w:val="24"/>
                <w:szCs w:val="24"/>
              </w:rPr>
            </w:pPr>
            <w:r w:rsidRPr="00D727B2">
              <w:rPr>
                <w:rFonts w:ascii="Times New Roman" w:hAnsi="Times New Roman" w:cs="Times New Roman"/>
                <w:sz w:val="24"/>
                <w:szCs w:val="24"/>
              </w:rPr>
              <w:t>ОК</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3.</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Анализировать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рабочую ситуацию,</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осуществлять текущий 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итоговый</w:t>
            </w:r>
            <w:r w:rsidRPr="00D727B2">
              <w:rPr>
                <w:rFonts w:ascii="Times New Roman" w:hAnsi="Times New Roman" w:cs="Times New Roman"/>
                <w:spacing w:val="13"/>
                <w:sz w:val="24"/>
                <w:szCs w:val="24"/>
              </w:rPr>
              <w:t xml:space="preserve"> </w:t>
            </w:r>
            <w:r w:rsidRPr="00D727B2">
              <w:rPr>
                <w:rFonts w:ascii="Times New Roman" w:hAnsi="Times New Roman" w:cs="Times New Roman"/>
                <w:sz w:val="24"/>
                <w:szCs w:val="24"/>
              </w:rPr>
              <w:t>контроль,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оценку и коррекцию</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собственной</w:t>
            </w:r>
            <w:r w:rsidRPr="00D727B2">
              <w:rPr>
                <w:rFonts w:ascii="Times New Roman" w:hAnsi="Times New Roman" w:cs="Times New Roman"/>
                <w:spacing w:val="-9"/>
                <w:sz w:val="24"/>
                <w:szCs w:val="24"/>
              </w:rPr>
              <w:t xml:space="preserve"> </w:t>
            </w:r>
            <w:r w:rsidRPr="00D727B2">
              <w:rPr>
                <w:rFonts w:ascii="Times New Roman" w:hAnsi="Times New Roman" w:cs="Times New Roman"/>
                <w:sz w:val="24"/>
                <w:szCs w:val="24"/>
              </w:rPr>
              <w:t>деятельности,</w:t>
            </w:r>
          </w:p>
          <w:p w14:paraId="4EF56BA3" w14:textId="77777777" w:rsidR="00D727B2" w:rsidRPr="00D727B2" w:rsidRDefault="00D727B2" w:rsidP="00D727B2">
            <w:pPr>
              <w:kinsoku w:val="0"/>
              <w:overflowPunct w:val="0"/>
              <w:autoSpaceDE w:val="0"/>
              <w:autoSpaceDN w:val="0"/>
              <w:adjustRightInd w:val="0"/>
              <w:spacing w:line="230" w:lineRule="atLeast"/>
              <w:ind w:left="110" w:right="237"/>
              <w:rPr>
                <w:rFonts w:ascii="Times New Roman" w:hAnsi="Times New Roman" w:cs="Times New Roman"/>
                <w:sz w:val="24"/>
                <w:szCs w:val="24"/>
              </w:rPr>
            </w:pPr>
            <w:r w:rsidRPr="00D727B2">
              <w:rPr>
                <w:rFonts w:ascii="Times New Roman" w:hAnsi="Times New Roman" w:cs="Times New Roman"/>
                <w:sz w:val="24"/>
                <w:szCs w:val="24"/>
              </w:rPr>
              <w:t>нести ответственность за</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результаты</w:t>
            </w:r>
            <w:r w:rsidRPr="00D727B2">
              <w:rPr>
                <w:rFonts w:ascii="Times New Roman" w:hAnsi="Times New Roman" w:cs="Times New Roman"/>
                <w:spacing w:val="-10"/>
                <w:sz w:val="24"/>
                <w:szCs w:val="24"/>
              </w:rPr>
              <w:t xml:space="preserve"> </w:t>
            </w:r>
            <w:r w:rsidRPr="00D727B2">
              <w:rPr>
                <w:rFonts w:ascii="Times New Roman" w:hAnsi="Times New Roman" w:cs="Times New Roman"/>
                <w:sz w:val="24"/>
                <w:szCs w:val="24"/>
              </w:rPr>
              <w:t>своей</w:t>
            </w:r>
            <w:r w:rsidRPr="00D727B2">
              <w:rPr>
                <w:rFonts w:ascii="Times New Roman" w:hAnsi="Times New Roman" w:cs="Times New Roman"/>
                <w:spacing w:val="-11"/>
                <w:sz w:val="24"/>
                <w:szCs w:val="24"/>
              </w:rPr>
              <w:t xml:space="preserve"> </w:t>
            </w:r>
            <w:r w:rsidRPr="00D727B2">
              <w:rPr>
                <w:rFonts w:ascii="Times New Roman" w:hAnsi="Times New Roman" w:cs="Times New Roman"/>
                <w:sz w:val="24"/>
                <w:szCs w:val="24"/>
              </w:rPr>
              <w:t>работы.</w:t>
            </w:r>
          </w:p>
        </w:tc>
        <w:tc>
          <w:tcPr>
            <w:tcW w:w="2075" w:type="pct"/>
            <w:tcBorders>
              <w:top w:val="single" w:sz="4" w:space="0" w:color="000000"/>
              <w:left w:val="single" w:sz="4" w:space="0" w:color="000000"/>
              <w:bottom w:val="single" w:sz="4" w:space="0" w:color="000000"/>
              <w:right w:val="single" w:sz="4" w:space="0" w:color="000000"/>
            </w:tcBorders>
          </w:tcPr>
          <w:p w14:paraId="382F1E69" w14:textId="77777777" w:rsidR="00D727B2" w:rsidRPr="00D727B2" w:rsidRDefault="00D727B2" w:rsidP="00D727B2">
            <w:pPr>
              <w:numPr>
                <w:ilvl w:val="0"/>
                <w:numId w:val="26"/>
              </w:numPr>
              <w:tabs>
                <w:tab w:val="left" w:pos="226"/>
              </w:tabs>
              <w:kinsoku w:val="0"/>
              <w:overflowPunct w:val="0"/>
              <w:autoSpaceDE w:val="0"/>
              <w:autoSpaceDN w:val="0"/>
              <w:adjustRightInd w:val="0"/>
              <w:ind w:right="452" w:firstLine="0"/>
              <w:rPr>
                <w:rFonts w:ascii="Times New Roman" w:hAnsi="Times New Roman" w:cs="Times New Roman"/>
                <w:sz w:val="24"/>
                <w:szCs w:val="24"/>
              </w:rPr>
            </w:pPr>
            <w:r w:rsidRPr="00D727B2">
              <w:rPr>
                <w:rFonts w:ascii="Times New Roman" w:hAnsi="Times New Roman" w:cs="Times New Roman"/>
                <w:sz w:val="24"/>
                <w:szCs w:val="24"/>
              </w:rPr>
              <w:t>способности</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к</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анализу,</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контролю</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коррекции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собственной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деятельности;</w:t>
            </w:r>
          </w:p>
          <w:p w14:paraId="02AE85F4" w14:textId="77777777" w:rsidR="00D727B2" w:rsidRPr="00D727B2" w:rsidRDefault="00D727B2" w:rsidP="00D727B2">
            <w:pPr>
              <w:numPr>
                <w:ilvl w:val="0"/>
                <w:numId w:val="26"/>
              </w:numPr>
              <w:tabs>
                <w:tab w:val="left" w:pos="226"/>
              </w:tabs>
              <w:kinsoku w:val="0"/>
              <w:overflowPunct w:val="0"/>
              <w:autoSpaceDE w:val="0"/>
              <w:autoSpaceDN w:val="0"/>
              <w:adjustRightInd w:val="0"/>
              <w:ind w:right="643" w:firstLine="0"/>
              <w:rPr>
                <w:rFonts w:ascii="Times New Roman" w:hAnsi="Times New Roman" w:cs="Times New Roman"/>
                <w:sz w:val="24"/>
                <w:szCs w:val="24"/>
              </w:rPr>
            </w:pPr>
            <w:r w:rsidRPr="00D727B2">
              <w:rPr>
                <w:rFonts w:ascii="Times New Roman" w:hAnsi="Times New Roman" w:cs="Times New Roman"/>
                <w:sz w:val="24"/>
                <w:szCs w:val="24"/>
              </w:rPr>
              <w:t>применение навыков принятия решений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соответствии с ситуацией, ответственность за</w:t>
            </w:r>
            <w:r w:rsidRPr="00D727B2">
              <w:rPr>
                <w:rFonts w:ascii="Times New Roman" w:hAnsi="Times New Roman" w:cs="Times New Roman"/>
                <w:spacing w:val="-48"/>
                <w:sz w:val="24"/>
                <w:szCs w:val="24"/>
              </w:rPr>
              <w:t xml:space="preserve"> </w:t>
            </w:r>
            <w:r w:rsidRPr="00D727B2">
              <w:rPr>
                <w:rFonts w:ascii="Times New Roman" w:hAnsi="Times New Roman" w:cs="Times New Roman"/>
                <w:sz w:val="24"/>
                <w:szCs w:val="24"/>
              </w:rPr>
              <w:t>принятое</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решение.</w:t>
            </w:r>
          </w:p>
        </w:tc>
        <w:tc>
          <w:tcPr>
            <w:tcW w:w="1286" w:type="pct"/>
            <w:tcBorders>
              <w:top w:val="single" w:sz="4" w:space="0" w:color="000000"/>
              <w:left w:val="single" w:sz="4" w:space="0" w:color="000000"/>
              <w:bottom w:val="single" w:sz="4" w:space="0" w:color="000000"/>
              <w:right w:val="single" w:sz="4" w:space="0" w:color="000000"/>
            </w:tcBorders>
          </w:tcPr>
          <w:p w14:paraId="7C559304" w14:textId="77777777" w:rsidR="00D727B2" w:rsidRPr="00D727B2" w:rsidRDefault="00D727B2" w:rsidP="00D727B2">
            <w:pPr>
              <w:kinsoku w:val="0"/>
              <w:overflowPunct w:val="0"/>
              <w:autoSpaceDE w:val="0"/>
              <w:autoSpaceDN w:val="0"/>
              <w:adjustRightInd w:val="0"/>
              <w:ind w:left="108" w:right="83"/>
              <w:rPr>
                <w:rFonts w:ascii="Times New Roman" w:hAnsi="Times New Roman" w:cs="Times New Roman"/>
                <w:sz w:val="24"/>
                <w:szCs w:val="24"/>
              </w:rPr>
            </w:pPr>
            <w:r w:rsidRPr="00D727B2">
              <w:rPr>
                <w:rFonts w:ascii="Times New Roman" w:hAnsi="Times New Roman" w:cs="Times New Roman"/>
                <w:spacing w:val="-1"/>
                <w:sz w:val="24"/>
                <w:szCs w:val="24"/>
              </w:rPr>
              <w:t>Наблюдение</w:t>
            </w:r>
            <w:r w:rsidRPr="00D727B2">
              <w:rPr>
                <w:rFonts w:ascii="Times New Roman" w:hAnsi="Times New Roman" w:cs="Times New Roman"/>
                <w:spacing w:val="56"/>
                <w:sz w:val="24"/>
                <w:szCs w:val="24"/>
              </w:rPr>
              <w:t xml:space="preserve">    </w:t>
            </w:r>
            <w:r w:rsidRPr="00D727B2">
              <w:rPr>
                <w:rFonts w:ascii="Times New Roman" w:hAnsi="Times New Roman" w:cs="Times New Roman"/>
                <w:sz w:val="24"/>
                <w:szCs w:val="24"/>
              </w:rPr>
              <w:t xml:space="preserve">и       </w:t>
            </w:r>
            <w:r w:rsidRPr="00D727B2">
              <w:rPr>
                <w:rFonts w:ascii="Times New Roman" w:hAnsi="Times New Roman" w:cs="Times New Roman"/>
                <w:spacing w:val="25"/>
                <w:sz w:val="24"/>
                <w:szCs w:val="24"/>
              </w:rPr>
              <w:t xml:space="preserve"> </w:t>
            </w:r>
            <w:r w:rsidRPr="00D727B2">
              <w:rPr>
                <w:rFonts w:ascii="Times New Roman" w:hAnsi="Times New Roman" w:cs="Times New Roman"/>
                <w:sz w:val="24"/>
                <w:szCs w:val="24"/>
              </w:rPr>
              <w:t>оценка</w:t>
            </w:r>
            <w:r w:rsidRPr="00D727B2">
              <w:rPr>
                <w:rFonts w:ascii="Times New Roman" w:hAnsi="Times New Roman" w:cs="Times New Roman"/>
                <w:spacing w:val="-47"/>
                <w:sz w:val="24"/>
                <w:szCs w:val="24"/>
              </w:rPr>
              <w:t xml:space="preserve"> </w:t>
            </w:r>
            <w:r w:rsidRPr="00D727B2">
              <w:rPr>
                <w:rFonts w:ascii="Times New Roman" w:hAnsi="Times New Roman" w:cs="Times New Roman"/>
                <w:spacing w:val="-1"/>
                <w:sz w:val="24"/>
                <w:szCs w:val="24"/>
              </w:rPr>
              <w:t>деятельности</w:t>
            </w:r>
            <w:r w:rsidRPr="00D727B2">
              <w:rPr>
                <w:rFonts w:ascii="Times New Roman" w:hAnsi="Times New Roman" w:cs="Times New Roman"/>
                <w:spacing w:val="89"/>
                <w:sz w:val="24"/>
                <w:szCs w:val="24"/>
              </w:rPr>
              <w:t xml:space="preserve">  </w:t>
            </w:r>
            <w:r w:rsidRPr="00D727B2">
              <w:rPr>
                <w:rFonts w:ascii="Times New Roman" w:hAnsi="Times New Roman" w:cs="Times New Roman"/>
                <w:spacing w:val="-1"/>
                <w:sz w:val="24"/>
                <w:szCs w:val="24"/>
              </w:rPr>
              <w:t>на</w:t>
            </w:r>
            <w:r w:rsidRPr="00D727B2">
              <w:rPr>
                <w:rFonts w:ascii="Times New Roman" w:hAnsi="Times New Roman" w:cs="Times New Roman"/>
                <w:spacing w:val="92"/>
                <w:sz w:val="24"/>
                <w:szCs w:val="24"/>
              </w:rPr>
              <w:t xml:space="preserve">  </w:t>
            </w:r>
            <w:r w:rsidRPr="00D727B2">
              <w:rPr>
                <w:rFonts w:ascii="Times New Roman" w:hAnsi="Times New Roman" w:cs="Times New Roman"/>
                <w:sz w:val="24"/>
                <w:szCs w:val="24"/>
              </w:rPr>
              <w:t>учебных</w:t>
            </w:r>
            <w:r w:rsidRPr="00D727B2">
              <w:rPr>
                <w:rFonts w:ascii="Times New Roman" w:hAnsi="Times New Roman" w:cs="Times New Roman"/>
                <w:spacing w:val="-47"/>
                <w:sz w:val="24"/>
                <w:szCs w:val="24"/>
              </w:rPr>
              <w:t xml:space="preserve"> </w:t>
            </w:r>
            <w:r w:rsidRPr="00D727B2">
              <w:rPr>
                <w:rFonts w:ascii="Times New Roman" w:hAnsi="Times New Roman" w:cs="Times New Roman"/>
                <w:spacing w:val="-1"/>
                <w:sz w:val="24"/>
                <w:szCs w:val="24"/>
              </w:rPr>
              <w:t>занятиях</w:t>
            </w:r>
            <w:r w:rsidRPr="00D727B2">
              <w:rPr>
                <w:rFonts w:ascii="Times New Roman" w:hAnsi="Times New Roman" w:cs="Times New Roman"/>
                <w:spacing w:val="69"/>
                <w:sz w:val="24"/>
                <w:szCs w:val="24"/>
              </w:rPr>
              <w:t xml:space="preserve">   </w:t>
            </w:r>
            <w:r w:rsidRPr="00D727B2">
              <w:rPr>
                <w:rFonts w:ascii="Times New Roman" w:hAnsi="Times New Roman" w:cs="Times New Roman"/>
                <w:sz w:val="24"/>
                <w:szCs w:val="24"/>
              </w:rPr>
              <w:t xml:space="preserve">и      </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 xml:space="preserve">во      </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время</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внеаудиторной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самостоятельной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деятельности;</w:t>
            </w:r>
          </w:p>
          <w:p w14:paraId="79F5F531" w14:textId="77777777" w:rsidR="00D727B2" w:rsidRPr="00D727B2" w:rsidRDefault="00D727B2" w:rsidP="00D727B2">
            <w:pPr>
              <w:kinsoku w:val="0"/>
              <w:overflowPunct w:val="0"/>
              <w:autoSpaceDE w:val="0"/>
              <w:autoSpaceDN w:val="0"/>
              <w:adjustRightInd w:val="0"/>
              <w:ind w:left="108"/>
              <w:rPr>
                <w:rFonts w:ascii="Times New Roman" w:hAnsi="Times New Roman" w:cs="Times New Roman"/>
                <w:sz w:val="24"/>
                <w:szCs w:val="24"/>
              </w:rPr>
            </w:pPr>
            <w:r w:rsidRPr="00D727B2">
              <w:rPr>
                <w:rFonts w:ascii="Times New Roman" w:hAnsi="Times New Roman" w:cs="Times New Roman"/>
                <w:sz w:val="24"/>
                <w:szCs w:val="24"/>
              </w:rPr>
              <w:t>тестирование</w:t>
            </w:r>
          </w:p>
        </w:tc>
      </w:tr>
      <w:tr w:rsidR="005A321F" w:rsidRPr="00D727B2" w14:paraId="4788A664" w14:textId="77777777" w:rsidTr="005A321F">
        <w:trPr>
          <w:trHeight w:val="1147"/>
        </w:trPr>
        <w:tc>
          <w:tcPr>
            <w:tcW w:w="1639" w:type="pct"/>
            <w:tcBorders>
              <w:top w:val="single" w:sz="4" w:space="0" w:color="000000"/>
              <w:left w:val="single" w:sz="4" w:space="0" w:color="000000"/>
              <w:bottom w:val="single" w:sz="4" w:space="0" w:color="000000"/>
              <w:right w:val="single" w:sz="4" w:space="0" w:color="000000"/>
            </w:tcBorders>
          </w:tcPr>
          <w:p w14:paraId="172F27C1" w14:textId="77777777" w:rsidR="00D727B2" w:rsidRPr="00D727B2" w:rsidRDefault="00D727B2" w:rsidP="00D727B2">
            <w:pPr>
              <w:kinsoku w:val="0"/>
              <w:overflowPunct w:val="0"/>
              <w:autoSpaceDE w:val="0"/>
              <w:autoSpaceDN w:val="0"/>
              <w:adjustRightInd w:val="0"/>
              <w:spacing w:line="237" w:lineRule="auto"/>
              <w:ind w:left="110" w:right="106"/>
              <w:rPr>
                <w:rFonts w:ascii="Times New Roman" w:hAnsi="Times New Roman" w:cs="Times New Roman"/>
                <w:sz w:val="24"/>
                <w:szCs w:val="24"/>
              </w:rPr>
            </w:pPr>
            <w:r w:rsidRPr="00D727B2">
              <w:rPr>
                <w:rFonts w:ascii="Times New Roman" w:hAnsi="Times New Roman" w:cs="Times New Roman"/>
                <w:sz w:val="24"/>
                <w:szCs w:val="24"/>
              </w:rPr>
              <w:lastRenderedPageBreak/>
              <w:t>ОК 4. Осуществлять поиск</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информации,</w:t>
            </w:r>
            <w:r w:rsidRPr="00D727B2">
              <w:rPr>
                <w:rFonts w:ascii="Times New Roman" w:hAnsi="Times New Roman" w:cs="Times New Roman"/>
                <w:spacing w:val="-12"/>
                <w:sz w:val="24"/>
                <w:szCs w:val="24"/>
              </w:rPr>
              <w:t xml:space="preserve"> </w:t>
            </w:r>
            <w:r w:rsidRPr="00D727B2">
              <w:rPr>
                <w:rFonts w:ascii="Times New Roman" w:hAnsi="Times New Roman" w:cs="Times New Roman"/>
                <w:sz w:val="24"/>
                <w:szCs w:val="24"/>
              </w:rPr>
              <w:t>необходимой</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для эффективного</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выполнения</w:t>
            </w:r>
          </w:p>
          <w:p w14:paraId="0714D622" w14:textId="77777777" w:rsidR="00D727B2" w:rsidRPr="00D727B2" w:rsidRDefault="00D727B2" w:rsidP="00D727B2">
            <w:pPr>
              <w:kinsoku w:val="0"/>
              <w:overflowPunct w:val="0"/>
              <w:autoSpaceDE w:val="0"/>
              <w:autoSpaceDN w:val="0"/>
              <w:adjustRightInd w:val="0"/>
              <w:spacing w:line="220" w:lineRule="exact"/>
              <w:ind w:left="110"/>
              <w:rPr>
                <w:rFonts w:ascii="Times New Roman" w:hAnsi="Times New Roman" w:cs="Times New Roman"/>
                <w:sz w:val="24"/>
                <w:szCs w:val="24"/>
              </w:rPr>
            </w:pPr>
            <w:r w:rsidRPr="00D727B2">
              <w:rPr>
                <w:rFonts w:ascii="Times New Roman" w:hAnsi="Times New Roman" w:cs="Times New Roman"/>
                <w:sz w:val="24"/>
                <w:szCs w:val="24"/>
              </w:rPr>
              <w:t>профессиональных задач.</w:t>
            </w:r>
          </w:p>
        </w:tc>
        <w:tc>
          <w:tcPr>
            <w:tcW w:w="2075" w:type="pct"/>
            <w:tcBorders>
              <w:top w:val="single" w:sz="4" w:space="0" w:color="000000"/>
              <w:left w:val="single" w:sz="4" w:space="0" w:color="000000"/>
              <w:bottom w:val="single" w:sz="4" w:space="0" w:color="000000"/>
              <w:right w:val="single" w:sz="4" w:space="0" w:color="000000"/>
            </w:tcBorders>
          </w:tcPr>
          <w:p w14:paraId="4567809C" w14:textId="77777777" w:rsidR="00D727B2" w:rsidRPr="00D727B2" w:rsidRDefault="00D727B2" w:rsidP="00D727B2">
            <w:pPr>
              <w:numPr>
                <w:ilvl w:val="0"/>
                <w:numId w:val="25"/>
              </w:numPr>
              <w:tabs>
                <w:tab w:val="left" w:pos="226"/>
              </w:tabs>
              <w:kinsoku w:val="0"/>
              <w:overflowPunct w:val="0"/>
              <w:autoSpaceDE w:val="0"/>
              <w:autoSpaceDN w:val="0"/>
              <w:adjustRightInd w:val="0"/>
              <w:spacing w:line="221" w:lineRule="exact"/>
              <w:ind w:left="225" w:hanging="122"/>
              <w:rPr>
                <w:rFonts w:ascii="Times New Roman" w:hAnsi="Times New Roman" w:cs="Times New Roman"/>
                <w:sz w:val="24"/>
                <w:szCs w:val="24"/>
              </w:rPr>
            </w:pPr>
            <w:r w:rsidRPr="00D727B2">
              <w:rPr>
                <w:rFonts w:ascii="Times New Roman" w:hAnsi="Times New Roman" w:cs="Times New Roman"/>
                <w:sz w:val="24"/>
                <w:szCs w:val="24"/>
              </w:rPr>
              <w:t>эффективный</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поиск</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необходимой</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информации;</w:t>
            </w:r>
          </w:p>
          <w:p w14:paraId="2EBDCB99" w14:textId="77777777" w:rsidR="00D727B2" w:rsidRPr="00D727B2" w:rsidRDefault="00D727B2" w:rsidP="00D727B2">
            <w:pPr>
              <w:numPr>
                <w:ilvl w:val="0"/>
                <w:numId w:val="25"/>
              </w:numPr>
              <w:tabs>
                <w:tab w:val="left" w:pos="226"/>
              </w:tabs>
              <w:kinsoku w:val="0"/>
              <w:overflowPunct w:val="0"/>
              <w:autoSpaceDE w:val="0"/>
              <w:autoSpaceDN w:val="0"/>
              <w:adjustRightInd w:val="0"/>
              <w:spacing w:before="2" w:line="237" w:lineRule="auto"/>
              <w:ind w:right="476" w:firstLine="0"/>
              <w:rPr>
                <w:rFonts w:ascii="Times New Roman" w:hAnsi="Times New Roman" w:cs="Times New Roman"/>
                <w:sz w:val="24"/>
                <w:szCs w:val="24"/>
              </w:rPr>
            </w:pPr>
            <w:r w:rsidRPr="00D727B2">
              <w:rPr>
                <w:rFonts w:ascii="Times New Roman" w:hAnsi="Times New Roman" w:cs="Times New Roman"/>
                <w:sz w:val="24"/>
                <w:szCs w:val="24"/>
              </w:rPr>
              <w:t>использование различных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источников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информации для эффективного выполнения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профессиональных</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задач,</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профессионального</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и</w:t>
            </w:r>
          </w:p>
          <w:p w14:paraId="423867C7" w14:textId="77777777" w:rsidR="00D727B2" w:rsidRPr="00D727B2" w:rsidRDefault="00D727B2" w:rsidP="00D727B2">
            <w:pPr>
              <w:kinsoku w:val="0"/>
              <w:overflowPunct w:val="0"/>
              <w:autoSpaceDE w:val="0"/>
              <w:autoSpaceDN w:val="0"/>
              <w:adjustRightInd w:val="0"/>
              <w:spacing w:before="1" w:line="220" w:lineRule="exact"/>
              <w:ind w:left="104"/>
              <w:rPr>
                <w:rFonts w:ascii="Times New Roman" w:hAnsi="Times New Roman" w:cs="Times New Roman"/>
                <w:sz w:val="24"/>
                <w:szCs w:val="24"/>
              </w:rPr>
            </w:pPr>
            <w:r w:rsidRPr="00D727B2">
              <w:rPr>
                <w:rFonts w:ascii="Times New Roman" w:hAnsi="Times New Roman" w:cs="Times New Roman"/>
                <w:sz w:val="24"/>
                <w:szCs w:val="24"/>
              </w:rPr>
              <w:t>личностного</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развития.</w:t>
            </w:r>
          </w:p>
        </w:tc>
        <w:tc>
          <w:tcPr>
            <w:tcW w:w="1286" w:type="pct"/>
            <w:tcBorders>
              <w:top w:val="single" w:sz="4" w:space="0" w:color="000000"/>
              <w:left w:val="single" w:sz="4" w:space="0" w:color="000000"/>
              <w:bottom w:val="single" w:sz="4" w:space="0" w:color="000000"/>
              <w:right w:val="single" w:sz="4" w:space="0" w:color="000000"/>
            </w:tcBorders>
          </w:tcPr>
          <w:p w14:paraId="08F203CE" w14:textId="77777777" w:rsidR="00D727B2" w:rsidRPr="00D727B2" w:rsidRDefault="00D727B2" w:rsidP="00D727B2">
            <w:pPr>
              <w:kinsoku w:val="0"/>
              <w:overflowPunct w:val="0"/>
              <w:autoSpaceDE w:val="0"/>
              <w:autoSpaceDN w:val="0"/>
              <w:adjustRightInd w:val="0"/>
              <w:ind w:left="108" w:right="92"/>
              <w:rPr>
                <w:rFonts w:ascii="Times New Roman" w:hAnsi="Times New Roman" w:cs="Times New Roman"/>
                <w:sz w:val="24"/>
                <w:szCs w:val="24"/>
              </w:rPr>
            </w:pPr>
            <w:r w:rsidRPr="00D727B2">
              <w:rPr>
                <w:rFonts w:ascii="Times New Roman" w:hAnsi="Times New Roman" w:cs="Times New Roman"/>
                <w:spacing w:val="-1"/>
                <w:sz w:val="24"/>
                <w:szCs w:val="24"/>
              </w:rPr>
              <w:t>Анализ</w:t>
            </w:r>
            <w:r w:rsidRPr="00D727B2">
              <w:rPr>
                <w:rFonts w:ascii="Times New Roman" w:hAnsi="Times New Roman" w:cs="Times New Roman"/>
                <w:spacing w:val="61"/>
                <w:sz w:val="24"/>
                <w:szCs w:val="24"/>
              </w:rPr>
              <w:t xml:space="preserve">    </w:t>
            </w:r>
            <w:r w:rsidRPr="00D727B2">
              <w:rPr>
                <w:rFonts w:ascii="Times New Roman" w:hAnsi="Times New Roman" w:cs="Times New Roman"/>
                <w:spacing w:val="-1"/>
                <w:sz w:val="24"/>
                <w:szCs w:val="24"/>
              </w:rPr>
              <w:t>аудиторной</w:t>
            </w:r>
            <w:r w:rsidRPr="00D727B2">
              <w:rPr>
                <w:rFonts w:ascii="Times New Roman" w:hAnsi="Times New Roman" w:cs="Times New Roman"/>
                <w:spacing w:val="61"/>
                <w:sz w:val="24"/>
                <w:szCs w:val="24"/>
              </w:rPr>
              <w:t xml:space="preserve">   </w:t>
            </w:r>
            <w:r w:rsidRPr="00D727B2">
              <w:rPr>
                <w:rFonts w:ascii="Times New Roman" w:hAnsi="Times New Roman" w:cs="Times New Roman"/>
                <w:spacing w:val="6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внеаудиторной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самостоятельной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работы</w:t>
            </w:r>
          </w:p>
        </w:tc>
      </w:tr>
      <w:tr w:rsidR="005A321F" w:rsidRPr="00D727B2" w14:paraId="50062296" w14:textId="77777777" w:rsidTr="005A321F">
        <w:trPr>
          <w:trHeight w:val="1382"/>
        </w:trPr>
        <w:tc>
          <w:tcPr>
            <w:tcW w:w="1639" w:type="pct"/>
            <w:tcBorders>
              <w:top w:val="single" w:sz="4" w:space="0" w:color="000000"/>
              <w:left w:val="single" w:sz="4" w:space="0" w:color="000000"/>
              <w:bottom w:val="single" w:sz="4" w:space="0" w:color="000000"/>
              <w:right w:val="single" w:sz="4" w:space="0" w:color="000000"/>
            </w:tcBorders>
          </w:tcPr>
          <w:p w14:paraId="606418C7" w14:textId="77777777" w:rsidR="00D727B2" w:rsidRPr="00D727B2" w:rsidRDefault="00D727B2" w:rsidP="00D727B2">
            <w:pPr>
              <w:kinsoku w:val="0"/>
              <w:overflowPunct w:val="0"/>
              <w:autoSpaceDE w:val="0"/>
              <w:autoSpaceDN w:val="0"/>
              <w:adjustRightInd w:val="0"/>
              <w:ind w:left="110" w:right="733"/>
              <w:rPr>
                <w:rFonts w:ascii="Times New Roman" w:hAnsi="Times New Roman" w:cs="Times New Roman"/>
                <w:sz w:val="24"/>
                <w:szCs w:val="24"/>
              </w:rPr>
            </w:pPr>
            <w:r w:rsidRPr="00D727B2">
              <w:rPr>
                <w:rFonts w:ascii="Times New Roman" w:hAnsi="Times New Roman" w:cs="Times New Roman"/>
                <w:sz w:val="24"/>
                <w:szCs w:val="24"/>
              </w:rPr>
              <w:t>ОК 5. Использовать</w:t>
            </w:r>
            <w:r w:rsidRPr="00D727B2">
              <w:rPr>
                <w:rFonts w:ascii="Times New Roman" w:hAnsi="Times New Roman" w:cs="Times New Roman"/>
                <w:spacing w:val="-48"/>
                <w:sz w:val="24"/>
                <w:szCs w:val="24"/>
              </w:rPr>
              <w:t xml:space="preserve"> </w:t>
            </w:r>
            <w:r w:rsidRPr="00D727B2">
              <w:rPr>
                <w:rFonts w:ascii="Times New Roman" w:hAnsi="Times New Roman" w:cs="Times New Roman"/>
                <w:sz w:val="24"/>
                <w:szCs w:val="24"/>
              </w:rPr>
              <w:t>информационно-</w:t>
            </w:r>
            <w:r w:rsidRPr="00D727B2">
              <w:rPr>
                <w:rFonts w:ascii="Times New Roman" w:hAnsi="Times New Roman" w:cs="Times New Roman"/>
                <w:spacing w:val="1"/>
                <w:sz w:val="24"/>
                <w:szCs w:val="24"/>
              </w:rPr>
              <w:t xml:space="preserve"> </w:t>
            </w:r>
            <w:r w:rsidRPr="00D727B2">
              <w:rPr>
                <w:rFonts w:ascii="Times New Roman" w:hAnsi="Times New Roman" w:cs="Times New Roman"/>
                <w:spacing w:val="-1"/>
                <w:sz w:val="24"/>
                <w:szCs w:val="24"/>
              </w:rPr>
              <w:t>коммуникационные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технологии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профессиональной</w:t>
            </w:r>
          </w:p>
          <w:p w14:paraId="7B176AF2" w14:textId="77777777" w:rsidR="00D727B2" w:rsidRPr="00D727B2" w:rsidRDefault="00D727B2" w:rsidP="00D727B2">
            <w:pPr>
              <w:kinsoku w:val="0"/>
              <w:overflowPunct w:val="0"/>
              <w:autoSpaceDE w:val="0"/>
              <w:autoSpaceDN w:val="0"/>
              <w:adjustRightInd w:val="0"/>
              <w:spacing w:line="220" w:lineRule="exact"/>
              <w:ind w:left="110"/>
              <w:rPr>
                <w:rFonts w:ascii="Times New Roman" w:hAnsi="Times New Roman" w:cs="Times New Roman"/>
                <w:sz w:val="24"/>
                <w:szCs w:val="24"/>
              </w:rPr>
            </w:pPr>
            <w:r w:rsidRPr="00D727B2">
              <w:rPr>
                <w:rFonts w:ascii="Times New Roman" w:hAnsi="Times New Roman" w:cs="Times New Roman"/>
                <w:sz w:val="24"/>
                <w:szCs w:val="24"/>
              </w:rPr>
              <w:t>деятельности.</w:t>
            </w:r>
          </w:p>
        </w:tc>
        <w:tc>
          <w:tcPr>
            <w:tcW w:w="2075" w:type="pct"/>
            <w:tcBorders>
              <w:top w:val="single" w:sz="4" w:space="0" w:color="000000"/>
              <w:left w:val="single" w:sz="4" w:space="0" w:color="000000"/>
              <w:bottom w:val="single" w:sz="4" w:space="0" w:color="000000"/>
              <w:right w:val="single" w:sz="4" w:space="0" w:color="000000"/>
            </w:tcBorders>
          </w:tcPr>
          <w:p w14:paraId="4C6ED241" w14:textId="77777777" w:rsidR="00D727B2" w:rsidRPr="00D727B2" w:rsidRDefault="00D727B2" w:rsidP="00D727B2">
            <w:pPr>
              <w:kinsoku w:val="0"/>
              <w:overflowPunct w:val="0"/>
              <w:autoSpaceDE w:val="0"/>
              <w:autoSpaceDN w:val="0"/>
              <w:adjustRightInd w:val="0"/>
              <w:ind w:left="104" w:right="232"/>
              <w:rPr>
                <w:rFonts w:ascii="Times New Roman" w:hAnsi="Times New Roman" w:cs="Times New Roman"/>
                <w:sz w:val="24"/>
                <w:szCs w:val="24"/>
              </w:rPr>
            </w:pPr>
            <w:r w:rsidRPr="00D727B2">
              <w:rPr>
                <w:rFonts w:ascii="Times New Roman" w:hAnsi="Times New Roman" w:cs="Times New Roman"/>
                <w:sz w:val="24"/>
                <w:szCs w:val="24"/>
              </w:rPr>
              <w:t>-</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проявление</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навыков</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использования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информационно-коммуникационные технологии в</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профессиональной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деятельности.</w:t>
            </w:r>
          </w:p>
        </w:tc>
        <w:tc>
          <w:tcPr>
            <w:tcW w:w="1286" w:type="pct"/>
            <w:tcBorders>
              <w:top w:val="single" w:sz="4" w:space="0" w:color="000000"/>
              <w:left w:val="single" w:sz="4" w:space="0" w:color="000000"/>
              <w:bottom w:val="single" w:sz="4" w:space="0" w:color="000000"/>
              <w:right w:val="single" w:sz="4" w:space="0" w:color="000000"/>
            </w:tcBorders>
          </w:tcPr>
          <w:p w14:paraId="5284E9B2" w14:textId="77777777" w:rsidR="00D727B2" w:rsidRPr="00D727B2" w:rsidRDefault="00D727B2" w:rsidP="00D727B2">
            <w:pPr>
              <w:kinsoku w:val="0"/>
              <w:overflowPunct w:val="0"/>
              <w:autoSpaceDE w:val="0"/>
              <w:autoSpaceDN w:val="0"/>
              <w:adjustRightInd w:val="0"/>
              <w:ind w:left="108" w:right="97"/>
              <w:jc w:val="both"/>
              <w:rPr>
                <w:rFonts w:ascii="Times New Roman" w:hAnsi="Times New Roman" w:cs="Times New Roman"/>
                <w:sz w:val="24"/>
                <w:szCs w:val="24"/>
              </w:rPr>
            </w:pPr>
            <w:r w:rsidRPr="00D727B2">
              <w:rPr>
                <w:rFonts w:ascii="Times New Roman" w:hAnsi="Times New Roman" w:cs="Times New Roman"/>
                <w:sz w:val="24"/>
                <w:szCs w:val="24"/>
              </w:rPr>
              <w:t>Наблюдение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оценка</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на</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учебных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занятиях,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во</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время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аудиторной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proofErr w:type="spellStart"/>
            <w:r w:rsidRPr="00D727B2">
              <w:rPr>
                <w:rFonts w:ascii="Times New Roman" w:hAnsi="Times New Roman" w:cs="Times New Roman"/>
                <w:sz w:val="24"/>
                <w:szCs w:val="24"/>
              </w:rPr>
              <w:t>внеаудитроной</w:t>
            </w:r>
            <w:proofErr w:type="spellEnd"/>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самостоятельной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работы</w:t>
            </w:r>
          </w:p>
        </w:tc>
      </w:tr>
      <w:tr w:rsidR="005A321F" w:rsidRPr="00D727B2" w14:paraId="262CBD70" w14:textId="77777777" w:rsidTr="005A321F">
        <w:trPr>
          <w:trHeight w:val="1838"/>
        </w:trPr>
        <w:tc>
          <w:tcPr>
            <w:tcW w:w="1639" w:type="pct"/>
            <w:tcBorders>
              <w:top w:val="single" w:sz="4" w:space="0" w:color="000000"/>
              <w:left w:val="single" w:sz="4" w:space="0" w:color="000000"/>
              <w:bottom w:val="single" w:sz="4" w:space="0" w:color="000000"/>
              <w:right w:val="single" w:sz="4" w:space="0" w:color="000000"/>
            </w:tcBorders>
          </w:tcPr>
          <w:p w14:paraId="1669B4EE" w14:textId="77777777" w:rsidR="00D727B2" w:rsidRPr="00D727B2" w:rsidRDefault="00D727B2" w:rsidP="00D727B2">
            <w:pPr>
              <w:kinsoku w:val="0"/>
              <w:overflowPunct w:val="0"/>
              <w:autoSpaceDE w:val="0"/>
              <w:autoSpaceDN w:val="0"/>
              <w:adjustRightInd w:val="0"/>
              <w:ind w:left="110" w:right="184"/>
              <w:rPr>
                <w:rFonts w:ascii="Times New Roman" w:hAnsi="Times New Roman" w:cs="Times New Roman"/>
                <w:sz w:val="24"/>
                <w:szCs w:val="24"/>
              </w:rPr>
            </w:pPr>
            <w:r w:rsidRPr="00D727B2">
              <w:rPr>
                <w:rFonts w:ascii="Times New Roman" w:hAnsi="Times New Roman" w:cs="Times New Roman"/>
                <w:sz w:val="24"/>
                <w:szCs w:val="24"/>
              </w:rPr>
              <w:t>ОК</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6.</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Работать</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команде,</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эффективно общаться с</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коллегами, руководством,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клиентами.</w:t>
            </w:r>
          </w:p>
        </w:tc>
        <w:tc>
          <w:tcPr>
            <w:tcW w:w="2075" w:type="pct"/>
            <w:tcBorders>
              <w:top w:val="single" w:sz="4" w:space="0" w:color="000000"/>
              <w:left w:val="single" w:sz="4" w:space="0" w:color="000000"/>
              <w:bottom w:val="single" w:sz="4" w:space="0" w:color="000000"/>
              <w:right w:val="single" w:sz="4" w:space="0" w:color="000000"/>
            </w:tcBorders>
          </w:tcPr>
          <w:p w14:paraId="704EB92B" w14:textId="77777777" w:rsidR="00D727B2" w:rsidRPr="00D727B2" w:rsidRDefault="00D727B2" w:rsidP="00D727B2">
            <w:pPr>
              <w:kinsoku w:val="0"/>
              <w:overflowPunct w:val="0"/>
              <w:autoSpaceDE w:val="0"/>
              <w:autoSpaceDN w:val="0"/>
              <w:adjustRightInd w:val="0"/>
              <w:ind w:left="104" w:right="355"/>
              <w:rPr>
                <w:rFonts w:ascii="Times New Roman" w:hAnsi="Times New Roman" w:cs="Times New Roman"/>
                <w:sz w:val="24"/>
                <w:szCs w:val="24"/>
              </w:rPr>
            </w:pPr>
            <w:r w:rsidRPr="00D727B2">
              <w:rPr>
                <w:rFonts w:ascii="Times New Roman" w:hAnsi="Times New Roman" w:cs="Times New Roman"/>
                <w:sz w:val="24"/>
                <w:szCs w:val="24"/>
              </w:rPr>
              <w:t>- взаимодействие с обучающимися,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преподавателями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7"/>
                <w:sz w:val="24"/>
                <w:szCs w:val="24"/>
              </w:rPr>
              <w:t xml:space="preserve"> </w:t>
            </w:r>
            <w:r w:rsidRPr="00D727B2">
              <w:rPr>
                <w:rFonts w:ascii="Times New Roman" w:hAnsi="Times New Roman" w:cs="Times New Roman"/>
                <w:sz w:val="24"/>
                <w:szCs w:val="24"/>
              </w:rPr>
              <w:t>мастерами</w:t>
            </w:r>
            <w:r w:rsidRPr="00D727B2">
              <w:rPr>
                <w:rFonts w:ascii="Times New Roman" w:hAnsi="Times New Roman" w:cs="Times New Roman"/>
                <w:spacing w:val="-6"/>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ходе</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обучения,</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коллегами,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руководством,</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клиентами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прохождении</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производственной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практики.</w:t>
            </w:r>
          </w:p>
        </w:tc>
        <w:tc>
          <w:tcPr>
            <w:tcW w:w="1286" w:type="pct"/>
            <w:tcBorders>
              <w:top w:val="single" w:sz="4" w:space="0" w:color="000000"/>
              <w:left w:val="single" w:sz="4" w:space="0" w:color="000000"/>
              <w:bottom w:val="single" w:sz="4" w:space="0" w:color="000000"/>
              <w:right w:val="single" w:sz="4" w:space="0" w:color="000000"/>
            </w:tcBorders>
          </w:tcPr>
          <w:p w14:paraId="172294FE" w14:textId="77777777" w:rsidR="00D727B2" w:rsidRPr="00D727B2" w:rsidRDefault="00D727B2" w:rsidP="00D727B2">
            <w:pPr>
              <w:kinsoku w:val="0"/>
              <w:overflowPunct w:val="0"/>
              <w:autoSpaceDE w:val="0"/>
              <w:autoSpaceDN w:val="0"/>
              <w:adjustRightInd w:val="0"/>
              <w:ind w:left="108" w:right="96"/>
              <w:jc w:val="both"/>
              <w:rPr>
                <w:rFonts w:ascii="Times New Roman" w:hAnsi="Times New Roman" w:cs="Times New Roman"/>
                <w:sz w:val="24"/>
                <w:szCs w:val="24"/>
              </w:rPr>
            </w:pPr>
            <w:r w:rsidRPr="00D727B2">
              <w:rPr>
                <w:rFonts w:ascii="Times New Roman" w:hAnsi="Times New Roman" w:cs="Times New Roman"/>
                <w:sz w:val="24"/>
                <w:szCs w:val="24"/>
              </w:rPr>
              <w:t>Наблюдение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за</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применением</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способов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бесконфликтного</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общения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саморегуляции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процессе</w:t>
            </w:r>
            <w:r w:rsidRPr="00D727B2">
              <w:rPr>
                <w:rFonts w:ascii="Times New Roman" w:hAnsi="Times New Roman" w:cs="Times New Roman"/>
                <w:spacing w:val="18"/>
                <w:sz w:val="24"/>
                <w:szCs w:val="24"/>
              </w:rPr>
              <w:t xml:space="preserve"> </w:t>
            </w:r>
            <w:r w:rsidRPr="00D727B2">
              <w:rPr>
                <w:rFonts w:ascii="Times New Roman" w:hAnsi="Times New Roman" w:cs="Times New Roman"/>
                <w:sz w:val="24"/>
                <w:szCs w:val="24"/>
              </w:rPr>
              <w:t>организации</w:t>
            </w:r>
          </w:p>
          <w:p w14:paraId="24BA9D2E" w14:textId="77777777" w:rsidR="00D727B2" w:rsidRPr="00D727B2" w:rsidRDefault="00D727B2" w:rsidP="00D727B2">
            <w:pPr>
              <w:kinsoku w:val="0"/>
              <w:overflowPunct w:val="0"/>
              <w:autoSpaceDE w:val="0"/>
              <w:autoSpaceDN w:val="0"/>
              <w:adjustRightInd w:val="0"/>
              <w:spacing w:line="237" w:lineRule="auto"/>
              <w:ind w:left="108" w:right="100"/>
              <w:rPr>
                <w:rFonts w:ascii="Times New Roman" w:hAnsi="Times New Roman" w:cs="Times New Roman"/>
                <w:sz w:val="24"/>
                <w:szCs w:val="24"/>
              </w:rPr>
            </w:pPr>
            <w:r w:rsidRPr="00D727B2">
              <w:rPr>
                <w:rFonts w:ascii="Times New Roman" w:hAnsi="Times New Roman" w:cs="Times New Roman"/>
                <w:spacing w:val="-1"/>
                <w:sz w:val="24"/>
                <w:szCs w:val="24"/>
              </w:rPr>
              <w:t>учебного</w:t>
            </w:r>
            <w:r w:rsidRPr="00D727B2">
              <w:rPr>
                <w:rFonts w:ascii="Times New Roman" w:hAnsi="Times New Roman" w:cs="Times New Roman"/>
                <w:spacing w:val="52"/>
                <w:sz w:val="24"/>
                <w:szCs w:val="24"/>
              </w:rPr>
              <w:t xml:space="preserve">          </w:t>
            </w:r>
            <w:r w:rsidRPr="00D727B2">
              <w:rPr>
                <w:rFonts w:ascii="Times New Roman" w:hAnsi="Times New Roman" w:cs="Times New Roman"/>
                <w:spacing w:val="-1"/>
                <w:sz w:val="24"/>
                <w:szCs w:val="24"/>
              </w:rPr>
              <w:t>процесса,</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самостоятельной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деятельности</w:t>
            </w:r>
          </w:p>
        </w:tc>
      </w:tr>
      <w:tr w:rsidR="005A321F" w:rsidRPr="00D727B2" w14:paraId="136CDE5B" w14:textId="77777777" w:rsidTr="005A321F">
        <w:trPr>
          <w:trHeight w:val="1382"/>
        </w:trPr>
        <w:tc>
          <w:tcPr>
            <w:tcW w:w="1639" w:type="pct"/>
            <w:tcBorders>
              <w:top w:val="single" w:sz="4" w:space="0" w:color="000000"/>
              <w:left w:val="single" w:sz="4" w:space="0" w:color="000000"/>
              <w:bottom w:val="single" w:sz="4" w:space="0" w:color="000000"/>
              <w:right w:val="single" w:sz="4" w:space="0" w:color="000000"/>
            </w:tcBorders>
          </w:tcPr>
          <w:p w14:paraId="1D6C2F5B" w14:textId="77777777" w:rsidR="00D727B2" w:rsidRPr="00D727B2" w:rsidRDefault="00D727B2" w:rsidP="00D727B2">
            <w:pPr>
              <w:kinsoku w:val="0"/>
              <w:overflowPunct w:val="0"/>
              <w:autoSpaceDE w:val="0"/>
              <w:autoSpaceDN w:val="0"/>
              <w:adjustRightInd w:val="0"/>
              <w:ind w:left="110" w:right="155"/>
              <w:rPr>
                <w:rFonts w:ascii="Times New Roman" w:hAnsi="Times New Roman" w:cs="Times New Roman"/>
                <w:sz w:val="24"/>
                <w:szCs w:val="24"/>
              </w:rPr>
            </w:pPr>
            <w:r w:rsidRPr="00D727B2">
              <w:rPr>
                <w:rFonts w:ascii="Times New Roman" w:hAnsi="Times New Roman" w:cs="Times New Roman"/>
                <w:sz w:val="24"/>
                <w:szCs w:val="24"/>
              </w:rPr>
              <w:t>ОК 7.</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Исполнять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воинскую обязанность, в</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том числе с применением</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полученных</w:t>
            </w:r>
          </w:p>
          <w:p w14:paraId="5A617C57" w14:textId="77777777" w:rsidR="00D727B2" w:rsidRPr="00D727B2" w:rsidRDefault="00D727B2" w:rsidP="00D727B2">
            <w:pPr>
              <w:kinsoku w:val="0"/>
              <w:overflowPunct w:val="0"/>
              <w:autoSpaceDE w:val="0"/>
              <w:autoSpaceDN w:val="0"/>
              <w:adjustRightInd w:val="0"/>
              <w:spacing w:line="230" w:lineRule="atLeast"/>
              <w:ind w:left="110" w:right="130"/>
              <w:rPr>
                <w:rFonts w:ascii="Times New Roman" w:hAnsi="Times New Roman" w:cs="Times New Roman"/>
                <w:sz w:val="24"/>
                <w:szCs w:val="24"/>
              </w:rPr>
            </w:pPr>
            <w:r w:rsidRPr="00D727B2">
              <w:rPr>
                <w:rFonts w:ascii="Times New Roman" w:hAnsi="Times New Roman" w:cs="Times New Roman"/>
                <w:sz w:val="24"/>
                <w:szCs w:val="24"/>
              </w:rPr>
              <w:t>профессиональных знаний</w:t>
            </w:r>
            <w:r w:rsidRPr="00D727B2">
              <w:rPr>
                <w:rFonts w:ascii="Times New Roman" w:hAnsi="Times New Roman" w:cs="Times New Roman"/>
                <w:spacing w:val="-48"/>
                <w:sz w:val="24"/>
                <w:szCs w:val="24"/>
              </w:rPr>
              <w:t xml:space="preserve"> </w:t>
            </w:r>
            <w:r w:rsidRPr="00D727B2">
              <w:rPr>
                <w:rFonts w:ascii="Times New Roman" w:hAnsi="Times New Roman" w:cs="Times New Roman"/>
                <w:sz w:val="24"/>
                <w:szCs w:val="24"/>
              </w:rPr>
              <w:t>(для юношей)</w:t>
            </w:r>
          </w:p>
        </w:tc>
        <w:tc>
          <w:tcPr>
            <w:tcW w:w="2075" w:type="pct"/>
            <w:tcBorders>
              <w:top w:val="single" w:sz="4" w:space="0" w:color="000000"/>
              <w:left w:val="single" w:sz="4" w:space="0" w:color="000000"/>
              <w:bottom w:val="single" w:sz="4" w:space="0" w:color="000000"/>
              <w:right w:val="single" w:sz="4" w:space="0" w:color="000000"/>
            </w:tcBorders>
          </w:tcPr>
          <w:p w14:paraId="68EBFDFA" w14:textId="77777777" w:rsidR="00D727B2" w:rsidRPr="00D727B2" w:rsidRDefault="00D727B2" w:rsidP="00D727B2">
            <w:pPr>
              <w:numPr>
                <w:ilvl w:val="0"/>
                <w:numId w:val="24"/>
              </w:numPr>
              <w:tabs>
                <w:tab w:val="left" w:pos="226"/>
              </w:tabs>
              <w:kinsoku w:val="0"/>
              <w:overflowPunct w:val="0"/>
              <w:autoSpaceDE w:val="0"/>
              <w:autoSpaceDN w:val="0"/>
              <w:adjustRightInd w:val="0"/>
              <w:spacing w:line="220" w:lineRule="exact"/>
              <w:ind w:hanging="122"/>
              <w:rPr>
                <w:rFonts w:ascii="Times New Roman" w:hAnsi="Times New Roman" w:cs="Times New Roman"/>
                <w:sz w:val="24"/>
                <w:szCs w:val="24"/>
              </w:rPr>
            </w:pPr>
            <w:r w:rsidRPr="00D727B2">
              <w:rPr>
                <w:rFonts w:ascii="Times New Roman" w:hAnsi="Times New Roman" w:cs="Times New Roman"/>
                <w:sz w:val="24"/>
                <w:szCs w:val="24"/>
              </w:rPr>
              <w:t>способность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применять</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знания</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на</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практике;</w:t>
            </w:r>
          </w:p>
          <w:p w14:paraId="407B60FF" w14:textId="77777777" w:rsidR="00D727B2" w:rsidRPr="00D727B2" w:rsidRDefault="00D727B2" w:rsidP="00D727B2">
            <w:pPr>
              <w:numPr>
                <w:ilvl w:val="0"/>
                <w:numId w:val="24"/>
              </w:numPr>
              <w:tabs>
                <w:tab w:val="left" w:pos="226"/>
              </w:tabs>
              <w:kinsoku w:val="0"/>
              <w:overflowPunct w:val="0"/>
              <w:autoSpaceDE w:val="0"/>
              <w:autoSpaceDN w:val="0"/>
              <w:adjustRightInd w:val="0"/>
              <w:ind w:hanging="122"/>
              <w:rPr>
                <w:rFonts w:ascii="Times New Roman" w:hAnsi="Times New Roman" w:cs="Times New Roman"/>
                <w:sz w:val="24"/>
                <w:szCs w:val="24"/>
              </w:rPr>
            </w:pPr>
            <w:r w:rsidRPr="00D727B2">
              <w:rPr>
                <w:rFonts w:ascii="Times New Roman" w:hAnsi="Times New Roman" w:cs="Times New Roman"/>
                <w:sz w:val="24"/>
                <w:szCs w:val="24"/>
              </w:rPr>
              <w:t>понимание</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сути</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воинской</w:t>
            </w:r>
            <w:r w:rsidRPr="00D727B2">
              <w:rPr>
                <w:rFonts w:ascii="Times New Roman" w:hAnsi="Times New Roman" w:cs="Times New Roman"/>
                <w:spacing w:val="2"/>
                <w:sz w:val="24"/>
                <w:szCs w:val="24"/>
              </w:rPr>
              <w:t xml:space="preserve"> </w:t>
            </w:r>
            <w:r w:rsidRPr="00D727B2">
              <w:rPr>
                <w:rFonts w:ascii="Times New Roman" w:hAnsi="Times New Roman" w:cs="Times New Roman"/>
                <w:sz w:val="24"/>
                <w:szCs w:val="24"/>
              </w:rPr>
              <w:t>службы;</w:t>
            </w:r>
          </w:p>
          <w:p w14:paraId="5844F62B" w14:textId="77777777" w:rsidR="00D727B2" w:rsidRPr="00D727B2" w:rsidRDefault="00D727B2" w:rsidP="00D727B2">
            <w:pPr>
              <w:numPr>
                <w:ilvl w:val="0"/>
                <w:numId w:val="24"/>
              </w:numPr>
              <w:tabs>
                <w:tab w:val="left" w:pos="226"/>
              </w:tabs>
              <w:kinsoku w:val="0"/>
              <w:overflowPunct w:val="0"/>
              <w:autoSpaceDE w:val="0"/>
              <w:autoSpaceDN w:val="0"/>
              <w:adjustRightInd w:val="0"/>
              <w:spacing w:before="1"/>
              <w:ind w:hanging="122"/>
              <w:rPr>
                <w:rFonts w:ascii="Times New Roman" w:hAnsi="Times New Roman" w:cs="Times New Roman"/>
                <w:sz w:val="24"/>
                <w:szCs w:val="24"/>
              </w:rPr>
            </w:pPr>
            <w:r w:rsidRPr="00D727B2">
              <w:rPr>
                <w:rFonts w:ascii="Times New Roman" w:hAnsi="Times New Roman" w:cs="Times New Roman"/>
                <w:sz w:val="24"/>
                <w:szCs w:val="24"/>
              </w:rPr>
              <w:t>проявление</w:t>
            </w:r>
            <w:r w:rsidRPr="00D727B2">
              <w:rPr>
                <w:rFonts w:ascii="Times New Roman" w:hAnsi="Times New Roman" w:cs="Times New Roman"/>
                <w:spacing w:val="-5"/>
                <w:sz w:val="24"/>
                <w:szCs w:val="24"/>
              </w:rPr>
              <w:t xml:space="preserve"> </w:t>
            </w:r>
            <w:r w:rsidRPr="00D727B2">
              <w:rPr>
                <w:rFonts w:ascii="Times New Roman" w:hAnsi="Times New Roman" w:cs="Times New Roman"/>
                <w:sz w:val="24"/>
                <w:szCs w:val="24"/>
              </w:rPr>
              <w:t>интереса к</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несению</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воинской</w:t>
            </w:r>
            <w:r w:rsidRPr="00D727B2">
              <w:rPr>
                <w:rFonts w:ascii="Times New Roman" w:hAnsi="Times New Roman" w:cs="Times New Roman"/>
                <w:spacing w:val="-4"/>
                <w:sz w:val="24"/>
                <w:szCs w:val="24"/>
              </w:rPr>
              <w:t xml:space="preserve"> </w:t>
            </w:r>
            <w:r w:rsidRPr="00D727B2">
              <w:rPr>
                <w:rFonts w:ascii="Times New Roman" w:hAnsi="Times New Roman" w:cs="Times New Roman"/>
                <w:sz w:val="24"/>
                <w:szCs w:val="24"/>
              </w:rPr>
              <w:t>службы.</w:t>
            </w:r>
          </w:p>
        </w:tc>
        <w:tc>
          <w:tcPr>
            <w:tcW w:w="1286" w:type="pct"/>
            <w:tcBorders>
              <w:top w:val="single" w:sz="4" w:space="0" w:color="000000"/>
              <w:left w:val="single" w:sz="4" w:space="0" w:color="000000"/>
              <w:bottom w:val="single" w:sz="4" w:space="0" w:color="000000"/>
              <w:right w:val="single" w:sz="4" w:space="0" w:color="000000"/>
            </w:tcBorders>
          </w:tcPr>
          <w:p w14:paraId="68A4C029" w14:textId="77777777" w:rsidR="00D727B2" w:rsidRPr="00D727B2" w:rsidRDefault="00D727B2" w:rsidP="00D727B2">
            <w:pPr>
              <w:kinsoku w:val="0"/>
              <w:overflowPunct w:val="0"/>
              <w:autoSpaceDE w:val="0"/>
              <w:autoSpaceDN w:val="0"/>
              <w:adjustRightInd w:val="0"/>
              <w:ind w:left="108" w:right="542"/>
              <w:rPr>
                <w:rFonts w:ascii="Times New Roman" w:hAnsi="Times New Roman" w:cs="Times New Roman"/>
                <w:sz w:val="24"/>
                <w:szCs w:val="24"/>
              </w:rPr>
            </w:pPr>
            <w:r w:rsidRPr="00D727B2">
              <w:rPr>
                <w:rFonts w:ascii="Times New Roman" w:hAnsi="Times New Roman" w:cs="Times New Roman"/>
                <w:sz w:val="24"/>
                <w:szCs w:val="24"/>
              </w:rPr>
              <w:t>Наблюдение и оценка</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деятельности</w:t>
            </w:r>
            <w:r w:rsidRPr="00D727B2">
              <w:rPr>
                <w:rFonts w:ascii="Times New Roman" w:hAnsi="Times New Roman" w:cs="Times New Roman"/>
                <w:spacing w:val="-9"/>
                <w:sz w:val="24"/>
                <w:szCs w:val="24"/>
              </w:rPr>
              <w:t xml:space="preserve"> </w:t>
            </w:r>
            <w:r w:rsidRPr="00D727B2">
              <w:rPr>
                <w:rFonts w:ascii="Times New Roman" w:hAnsi="Times New Roman" w:cs="Times New Roman"/>
                <w:sz w:val="24"/>
                <w:szCs w:val="24"/>
              </w:rPr>
              <w:t>на</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учебных</w:t>
            </w:r>
            <w:r w:rsidRPr="00D727B2">
              <w:rPr>
                <w:rFonts w:ascii="Times New Roman" w:hAnsi="Times New Roman" w:cs="Times New Roman"/>
                <w:spacing w:val="-47"/>
                <w:sz w:val="24"/>
                <w:szCs w:val="24"/>
              </w:rPr>
              <w:t xml:space="preserve"> </w:t>
            </w:r>
            <w:r w:rsidRPr="00D727B2">
              <w:rPr>
                <w:rFonts w:ascii="Times New Roman" w:hAnsi="Times New Roman" w:cs="Times New Roman"/>
                <w:sz w:val="24"/>
                <w:szCs w:val="24"/>
              </w:rPr>
              <w:t>занятиях,</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в</w:t>
            </w:r>
            <w:r w:rsidRPr="00D727B2">
              <w:rPr>
                <w:rFonts w:ascii="Times New Roman" w:hAnsi="Times New Roman" w:cs="Times New Roman"/>
                <w:spacing w:val="3"/>
                <w:sz w:val="24"/>
                <w:szCs w:val="24"/>
              </w:rPr>
              <w:t xml:space="preserve"> </w:t>
            </w:r>
            <w:r w:rsidRPr="00D727B2">
              <w:rPr>
                <w:rFonts w:ascii="Times New Roman" w:hAnsi="Times New Roman" w:cs="Times New Roman"/>
                <w:sz w:val="24"/>
                <w:szCs w:val="24"/>
              </w:rPr>
              <w:t>ходе</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самостоятельной</w:t>
            </w:r>
            <w:r w:rsidRPr="00D727B2">
              <w:rPr>
                <w:rFonts w:ascii="Times New Roman" w:hAnsi="Times New Roman" w:cs="Times New Roman"/>
                <w:spacing w:val="1"/>
                <w:sz w:val="24"/>
                <w:szCs w:val="24"/>
              </w:rPr>
              <w:t xml:space="preserve"> </w:t>
            </w:r>
            <w:r w:rsidRPr="00D727B2">
              <w:rPr>
                <w:rFonts w:ascii="Times New Roman" w:hAnsi="Times New Roman" w:cs="Times New Roman"/>
                <w:sz w:val="24"/>
                <w:szCs w:val="24"/>
              </w:rPr>
              <w:t>деятельности</w:t>
            </w:r>
          </w:p>
        </w:tc>
      </w:tr>
    </w:tbl>
    <w:p w14:paraId="181741E7" w14:textId="0B1E9E66" w:rsidR="0085666B" w:rsidRDefault="0085666B" w:rsidP="004D4B98">
      <w:pPr>
        <w:suppressAutoHyphens/>
        <w:spacing w:line="276" w:lineRule="auto"/>
        <w:ind w:firstLine="709"/>
        <w:contextualSpacing/>
        <w:rPr>
          <w:rFonts w:ascii="Times New Roman" w:hAnsi="Times New Roman" w:cs="Times New Roman"/>
          <w:b/>
          <w:bCs/>
          <w:sz w:val="24"/>
          <w:szCs w:val="24"/>
        </w:rPr>
      </w:pPr>
    </w:p>
    <w:p w14:paraId="01C2B17D" w14:textId="77777777" w:rsidR="00B45FE2" w:rsidRDefault="00B45FE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17FFC77" w14:textId="0D7CA495" w:rsidR="0085666B" w:rsidRPr="00985111" w:rsidRDefault="0085666B" w:rsidP="0085666B">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4</w:t>
      </w:r>
    </w:p>
    <w:p w14:paraId="16053BBF" w14:textId="77777777" w:rsidR="0085666B" w:rsidRDefault="0085666B" w:rsidP="0085666B">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61D1D20C" w14:textId="77777777" w:rsidR="0085666B" w:rsidRPr="0035048C" w:rsidRDefault="0085666B" w:rsidP="0085666B">
      <w:pPr>
        <w:suppressAutoHyphens/>
        <w:jc w:val="right"/>
        <w:rPr>
          <w:rFonts w:ascii="Times New Roman" w:hAnsi="Times New Roman" w:cs="Times New Roman"/>
          <w:sz w:val="24"/>
          <w:szCs w:val="24"/>
        </w:rPr>
      </w:pPr>
      <w:r w:rsidRPr="0035048C">
        <w:rPr>
          <w:rFonts w:ascii="Times New Roman" w:hAnsi="Times New Roman" w:cs="Times New Roman"/>
          <w:sz w:val="24"/>
          <w:szCs w:val="24"/>
        </w:rPr>
        <w:t>43.01.04 Повар судовой</w:t>
      </w:r>
    </w:p>
    <w:p w14:paraId="4973F106" w14:textId="77777777" w:rsidR="0085666B" w:rsidRPr="00314663" w:rsidRDefault="0085666B" w:rsidP="0085666B">
      <w:pPr>
        <w:jc w:val="center"/>
        <w:rPr>
          <w:rFonts w:ascii="Times New Roman" w:hAnsi="Times New Roman" w:cs="Times New Roman"/>
          <w:b/>
          <w:i/>
          <w:sz w:val="24"/>
          <w:szCs w:val="24"/>
        </w:rPr>
      </w:pPr>
    </w:p>
    <w:p w14:paraId="7FF244C6" w14:textId="77777777" w:rsidR="0085666B" w:rsidRPr="00314663" w:rsidRDefault="0085666B" w:rsidP="0085666B">
      <w:pPr>
        <w:jc w:val="center"/>
        <w:rPr>
          <w:rFonts w:ascii="Times New Roman" w:hAnsi="Times New Roman" w:cs="Times New Roman"/>
          <w:b/>
          <w:i/>
          <w:sz w:val="24"/>
          <w:szCs w:val="24"/>
        </w:rPr>
      </w:pPr>
    </w:p>
    <w:p w14:paraId="0C4558B8" w14:textId="77777777" w:rsidR="0085666B" w:rsidRPr="005F59C7" w:rsidRDefault="0085666B" w:rsidP="0085666B">
      <w:pPr>
        <w:jc w:val="center"/>
        <w:rPr>
          <w:rFonts w:ascii="Times New Roman" w:hAnsi="Times New Roman" w:cs="Times New Roman"/>
          <w:b/>
          <w:i/>
          <w:sz w:val="24"/>
          <w:szCs w:val="24"/>
        </w:rPr>
      </w:pPr>
    </w:p>
    <w:p w14:paraId="5B6936D3" w14:textId="77777777" w:rsidR="0085666B" w:rsidRPr="005F59C7" w:rsidRDefault="0085666B" w:rsidP="0085666B">
      <w:pPr>
        <w:jc w:val="center"/>
        <w:rPr>
          <w:rFonts w:ascii="Times New Roman" w:hAnsi="Times New Roman" w:cs="Times New Roman"/>
          <w:b/>
          <w:i/>
          <w:sz w:val="24"/>
          <w:szCs w:val="24"/>
        </w:rPr>
      </w:pPr>
    </w:p>
    <w:p w14:paraId="6E692E64" w14:textId="77777777" w:rsidR="0085666B" w:rsidRPr="005F59C7" w:rsidRDefault="0085666B" w:rsidP="0085666B">
      <w:pPr>
        <w:jc w:val="center"/>
        <w:rPr>
          <w:rFonts w:ascii="Times New Roman" w:hAnsi="Times New Roman" w:cs="Times New Roman"/>
          <w:b/>
          <w:i/>
          <w:sz w:val="24"/>
          <w:szCs w:val="24"/>
        </w:rPr>
      </w:pPr>
    </w:p>
    <w:p w14:paraId="5425A830" w14:textId="77777777" w:rsidR="0085666B" w:rsidRPr="005F59C7" w:rsidRDefault="0085666B" w:rsidP="0085666B">
      <w:pPr>
        <w:jc w:val="center"/>
        <w:rPr>
          <w:rFonts w:ascii="Times New Roman" w:hAnsi="Times New Roman" w:cs="Times New Roman"/>
          <w:b/>
          <w:i/>
          <w:sz w:val="24"/>
          <w:szCs w:val="24"/>
        </w:rPr>
      </w:pPr>
    </w:p>
    <w:p w14:paraId="43B22F00" w14:textId="77777777" w:rsidR="0085666B" w:rsidRPr="005F59C7" w:rsidRDefault="0085666B" w:rsidP="0085666B">
      <w:pPr>
        <w:jc w:val="center"/>
        <w:rPr>
          <w:rFonts w:ascii="Times New Roman" w:hAnsi="Times New Roman" w:cs="Times New Roman"/>
          <w:b/>
          <w:i/>
          <w:sz w:val="24"/>
          <w:szCs w:val="24"/>
        </w:rPr>
      </w:pPr>
    </w:p>
    <w:p w14:paraId="25C1EC9E" w14:textId="77777777" w:rsidR="0085666B" w:rsidRPr="005F59C7" w:rsidRDefault="0085666B" w:rsidP="0085666B">
      <w:pPr>
        <w:jc w:val="center"/>
        <w:rPr>
          <w:rFonts w:ascii="Times New Roman" w:hAnsi="Times New Roman" w:cs="Times New Roman"/>
          <w:b/>
          <w:i/>
          <w:sz w:val="24"/>
          <w:szCs w:val="24"/>
        </w:rPr>
      </w:pPr>
    </w:p>
    <w:p w14:paraId="1B9F262B" w14:textId="77777777" w:rsidR="0085666B" w:rsidRPr="005F59C7" w:rsidRDefault="0085666B" w:rsidP="0085666B">
      <w:pPr>
        <w:jc w:val="center"/>
        <w:rPr>
          <w:rFonts w:ascii="Times New Roman" w:hAnsi="Times New Roman" w:cs="Times New Roman"/>
          <w:b/>
          <w:i/>
          <w:sz w:val="24"/>
          <w:szCs w:val="24"/>
        </w:rPr>
      </w:pPr>
    </w:p>
    <w:p w14:paraId="4387FF03" w14:textId="77777777" w:rsidR="0085666B" w:rsidRPr="005F59C7" w:rsidRDefault="0085666B" w:rsidP="0085666B">
      <w:pPr>
        <w:jc w:val="center"/>
        <w:rPr>
          <w:rFonts w:ascii="Times New Roman" w:hAnsi="Times New Roman" w:cs="Times New Roman"/>
          <w:b/>
          <w:i/>
          <w:sz w:val="24"/>
          <w:szCs w:val="24"/>
        </w:rPr>
      </w:pPr>
    </w:p>
    <w:p w14:paraId="20557655" w14:textId="77777777" w:rsidR="00B45FE2" w:rsidRDefault="00B45FE2" w:rsidP="0085666B">
      <w:pPr>
        <w:jc w:val="center"/>
        <w:rPr>
          <w:rFonts w:ascii="Times New Roman" w:hAnsi="Times New Roman" w:cs="Times New Roman"/>
          <w:b/>
          <w:i/>
          <w:sz w:val="24"/>
          <w:szCs w:val="24"/>
        </w:rPr>
      </w:pPr>
    </w:p>
    <w:p w14:paraId="534EE331" w14:textId="3A8F2399" w:rsidR="0085666B" w:rsidRPr="005F59C7" w:rsidRDefault="0085666B" w:rsidP="0085666B">
      <w:pPr>
        <w:jc w:val="center"/>
        <w:rPr>
          <w:rFonts w:ascii="Times New Roman" w:hAnsi="Times New Roman" w:cs="Times New Roman"/>
          <w:b/>
          <w:i/>
          <w:sz w:val="24"/>
          <w:szCs w:val="24"/>
        </w:rPr>
      </w:pPr>
    </w:p>
    <w:p w14:paraId="146EA51F" w14:textId="77777777" w:rsidR="0085666B" w:rsidRPr="005F59C7" w:rsidRDefault="0085666B" w:rsidP="0085666B">
      <w:pPr>
        <w:jc w:val="center"/>
        <w:rPr>
          <w:rFonts w:ascii="Times New Roman" w:hAnsi="Times New Roman" w:cs="Times New Roman"/>
          <w:b/>
          <w:i/>
          <w:sz w:val="24"/>
          <w:szCs w:val="24"/>
        </w:rPr>
      </w:pPr>
    </w:p>
    <w:p w14:paraId="73C15353" w14:textId="77777777" w:rsidR="0085666B" w:rsidRPr="005F59C7" w:rsidRDefault="0085666B" w:rsidP="0085666B">
      <w:pPr>
        <w:jc w:val="center"/>
        <w:rPr>
          <w:rFonts w:ascii="Times New Roman" w:hAnsi="Times New Roman" w:cs="Times New Roman"/>
          <w:b/>
          <w:i/>
          <w:sz w:val="24"/>
          <w:szCs w:val="24"/>
        </w:rPr>
      </w:pPr>
    </w:p>
    <w:p w14:paraId="5AA698C7" w14:textId="77777777" w:rsidR="0085666B" w:rsidRPr="005F59C7" w:rsidRDefault="0085666B" w:rsidP="0085666B">
      <w:pPr>
        <w:jc w:val="center"/>
        <w:rPr>
          <w:rFonts w:ascii="Times New Roman" w:hAnsi="Times New Roman" w:cs="Times New Roman"/>
          <w:b/>
          <w:i/>
          <w:sz w:val="24"/>
          <w:szCs w:val="24"/>
        </w:rPr>
      </w:pPr>
    </w:p>
    <w:p w14:paraId="443FED6C" w14:textId="77777777" w:rsidR="0085666B" w:rsidRPr="005F59C7" w:rsidRDefault="0085666B" w:rsidP="0085666B">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63842DFC" w14:textId="77777777" w:rsidR="0085666B" w:rsidRPr="005F59C7" w:rsidRDefault="0085666B" w:rsidP="0085666B">
      <w:pPr>
        <w:jc w:val="center"/>
        <w:rPr>
          <w:rFonts w:ascii="Times New Roman" w:hAnsi="Times New Roman" w:cs="Times New Roman"/>
          <w:b/>
          <w:sz w:val="24"/>
          <w:szCs w:val="24"/>
          <w:u w:val="single"/>
        </w:rPr>
      </w:pPr>
    </w:p>
    <w:p w14:paraId="60E51002" w14:textId="2C05A1B2" w:rsidR="0085666B" w:rsidRPr="00985111" w:rsidRDefault="0085666B" w:rsidP="0085666B">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w:t>
      </w:r>
      <w:r>
        <w:rPr>
          <w:rFonts w:ascii="Times New Roman" w:eastAsia="Times New Roman" w:hAnsi="Times New Roman" w:cs="Times New Roman"/>
          <w:b/>
          <w:sz w:val="24"/>
          <w:szCs w:val="24"/>
          <w:lang w:eastAsia="ru-RU"/>
        </w:rPr>
        <w:t xml:space="preserve">04 </w:t>
      </w:r>
      <w:r w:rsidR="005A321F" w:rsidRPr="005A321F">
        <w:rPr>
          <w:rFonts w:ascii="Times New Roman" w:hAnsi="Times New Roman"/>
          <w:b/>
          <w:bCs/>
          <w:color w:val="000000"/>
          <w:sz w:val="24"/>
          <w:szCs w:val="24"/>
        </w:rPr>
        <w:t>В</w:t>
      </w:r>
      <w:r w:rsidR="00A46996" w:rsidRPr="005A321F">
        <w:rPr>
          <w:rFonts w:ascii="Times New Roman" w:hAnsi="Times New Roman"/>
          <w:b/>
          <w:bCs/>
          <w:color w:val="000000"/>
          <w:sz w:val="24"/>
          <w:szCs w:val="24"/>
        </w:rPr>
        <w:t>ыпечка хлеба и хлебобулочных изделий</w:t>
      </w:r>
      <w:r w:rsidR="005A321F" w:rsidRPr="005A321F">
        <w:rPr>
          <w:rFonts w:ascii="Times New Roman" w:eastAsia="Times New Roman" w:hAnsi="Times New Roman" w:cs="Times New Roman"/>
          <w:b/>
          <w:sz w:val="24"/>
          <w:szCs w:val="24"/>
          <w:lang w:eastAsia="ru-RU"/>
        </w:rPr>
        <w:t>»</w:t>
      </w:r>
    </w:p>
    <w:p w14:paraId="4EA41968" w14:textId="77777777" w:rsidR="0085666B" w:rsidRPr="005F59C7" w:rsidRDefault="0085666B" w:rsidP="0085666B">
      <w:pPr>
        <w:spacing w:after="200" w:line="276" w:lineRule="auto"/>
        <w:jc w:val="center"/>
        <w:rPr>
          <w:rFonts w:ascii="Times New Roman" w:eastAsia="Times New Roman" w:hAnsi="Times New Roman" w:cs="Times New Roman"/>
          <w:i/>
          <w:sz w:val="24"/>
          <w:szCs w:val="24"/>
          <w:vertAlign w:val="superscript"/>
          <w:lang w:eastAsia="ru-RU"/>
        </w:rPr>
      </w:pPr>
    </w:p>
    <w:p w14:paraId="086F8E37" w14:textId="77777777" w:rsidR="0085666B" w:rsidRPr="00985111" w:rsidRDefault="0085666B" w:rsidP="0085666B">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3AAF88E1" w14:textId="77777777" w:rsidR="0085666B" w:rsidRPr="00314663" w:rsidRDefault="0085666B" w:rsidP="0085666B">
      <w:pPr>
        <w:jc w:val="center"/>
        <w:rPr>
          <w:rFonts w:ascii="Times New Roman" w:hAnsi="Times New Roman" w:cs="Times New Roman"/>
          <w:b/>
          <w:i/>
          <w:sz w:val="24"/>
          <w:szCs w:val="24"/>
        </w:rPr>
      </w:pPr>
    </w:p>
    <w:p w14:paraId="7B2302B7" w14:textId="77777777" w:rsidR="0085666B" w:rsidRPr="00314663" w:rsidRDefault="0085666B" w:rsidP="0085666B">
      <w:pPr>
        <w:jc w:val="center"/>
        <w:rPr>
          <w:rFonts w:ascii="Times New Roman" w:hAnsi="Times New Roman" w:cs="Times New Roman"/>
          <w:b/>
          <w:i/>
          <w:sz w:val="24"/>
          <w:szCs w:val="24"/>
        </w:rPr>
      </w:pPr>
    </w:p>
    <w:p w14:paraId="092C24AA" w14:textId="77777777" w:rsidR="0085666B" w:rsidRPr="005F59C7" w:rsidRDefault="0085666B" w:rsidP="0085666B">
      <w:pPr>
        <w:jc w:val="center"/>
        <w:rPr>
          <w:rFonts w:ascii="Times New Roman" w:hAnsi="Times New Roman" w:cs="Times New Roman"/>
          <w:b/>
          <w:i/>
          <w:sz w:val="24"/>
          <w:szCs w:val="24"/>
        </w:rPr>
      </w:pPr>
    </w:p>
    <w:p w14:paraId="7D873CBC" w14:textId="77777777" w:rsidR="0085666B" w:rsidRPr="005F59C7" w:rsidRDefault="0085666B" w:rsidP="0085666B">
      <w:pPr>
        <w:jc w:val="center"/>
        <w:rPr>
          <w:rFonts w:ascii="Times New Roman" w:hAnsi="Times New Roman" w:cs="Times New Roman"/>
          <w:b/>
          <w:i/>
          <w:sz w:val="24"/>
          <w:szCs w:val="24"/>
        </w:rPr>
      </w:pPr>
    </w:p>
    <w:p w14:paraId="4831F43A" w14:textId="77777777" w:rsidR="0085666B" w:rsidRPr="005F59C7" w:rsidRDefault="0085666B" w:rsidP="0085666B">
      <w:pPr>
        <w:jc w:val="center"/>
        <w:rPr>
          <w:rFonts w:ascii="Times New Roman" w:hAnsi="Times New Roman" w:cs="Times New Roman"/>
          <w:b/>
          <w:i/>
          <w:sz w:val="24"/>
          <w:szCs w:val="24"/>
        </w:rPr>
      </w:pPr>
    </w:p>
    <w:p w14:paraId="3F733FB2" w14:textId="77777777" w:rsidR="0085666B" w:rsidRPr="005F59C7" w:rsidRDefault="0085666B" w:rsidP="0085666B">
      <w:pPr>
        <w:jc w:val="center"/>
        <w:rPr>
          <w:rFonts w:ascii="Times New Roman" w:hAnsi="Times New Roman" w:cs="Times New Roman"/>
          <w:b/>
          <w:i/>
          <w:sz w:val="24"/>
          <w:szCs w:val="24"/>
        </w:rPr>
      </w:pPr>
    </w:p>
    <w:p w14:paraId="435F5559" w14:textId="77777777" w:rsidR="0085666B" w:rsidRPr="005F59C7" w:rsidRDefault="0085666B" w:rsidP="0085666B">
      <w:pPr>
        <w:jc w:val="center"/>
        <w:rPr>
          <w:rFonts w:ascii="Times New Roman" w:hAnsi="Times New Roman" w:cs="Times New Roman"/>
          <w:b/>
          <w:i/>
          <w:sz w:val="24"/>
          <w:szCs w:val="24"/>
        </w:rPr>
      </w:pPr>
    </w:p>
    <w:p w14:paraId="3B5A0E53" w14:textId="77777777" w:rsidR="0085666B" w:rsidRPr="005F59C7" w:rsidRDefault="0085666B" w:rsidP="0085666B">
      <w:pPr>
        <w:jc w:val="center"/>
        <w:rPr>
          <w:rFonts w:ascii="Times New Roman" w:hAnsi="Times New Roman" w:cs="Times New Roman"/>
          <w:b/>
          <w:i/>
          <w:sz w:val="24"/>
          <w:szCs w:val="24"/>
        </w:rPr>
      </w:pPr>
    </w:p>
    <w:p w14:paraId="08E45B93" w14:textId="77777777" w:rsidR="0085666B" w:rsidRPr="005F59C7" w:rsidRDefault="0085666B" w:rsidP="0085666B">
      <w:pPr>
        <w:jc w:val="center"/>
        <w:rPr>
          <w:rFonts w:ascii="Times New Roman" w:hAnsi="Times New Roman" w:cs="Times New Roman"/>
          <w:b/>
          <w:i/>
          <w:sz w:val="24"/>
          <w:szCs w:val="24"/>
        </w:rPr>
      </w:pPr>
    </w:p>
    <w:p w14:paraId="3B99CC93" w14:textId="77777777" w:rsidR="0085666B" w:rsidRPr="005F59C7" w:rsidRDefault="0085666B" w:rsidP="0085666B">
      <w:pPr>
        <w:jc w:val="center"/>
        <w:rPr>
          <w:rFonts w:ascii="Times New Roman" w:hAnsi="Times New Roman" w:cs="Times New Roman"/>
          <w:b/>
          <w:i/>
          <w:sz w:val="24"/>
          <w:szCs w:val="24"/>
        </w:rPr>
      </w:pPr>
    </w:p>
    <w:p w14:paraId="164A09C2" w14:textId="77777777" w:rsidR="0085666B" w:rsidRPr="005F59C7" w:rsidRDefault="0085666B" w:rsidP="0085666B">
      <w:pPr>
        <w:rPr>
          <w:rFonts w:ascii="Times New Roman" w:hAnsi="Times New Roman" w:cs="Times New Roman"/>
          <w:b/>
          <w:i/>
          <w:sz w:val="24"/>
          <w:szCs w:val="24"/>
        </w:rPr>
      </w:pPr>
    </w:p>
    <w:p w14:paraId="31650F99" w14:textId="77777777" w:rsidR="0085666B" w:rsidRPr="005F59C7" w:rsidRDefault="0085666B" w:rsidP="0085666B">
      <w:pPr>
        <w:rPr>
          <w:rFonts w:ascii="Times New Roman" w:hAnsi="Times New Roman" w:cs="Times New Roman"/>
          <w:b/>
          <w:i/>
          <w:sz w:val="24"/>
          <w:szCs w:val="24"/>
        </w:rPr>
      </w:pPr>
    </w:p>
    <w:p w14:paraId="0D143C4C" w14:textId="77777777" w:rsidR="0085666B" w:rsidRPr="005F59C7" w:rsidRDefault="0085666B" w:rsidP="0085666B">
      <w:pPr>
        <w:rPr>
          <w:rFonts w:ascii="Times New Roman" w:hAnsi="Times New Roman" w:cs="Times New Roman"/>
          <w:b/>
          <w:i/>
          <w:sz w:val="24"/>
          <w:szCs w:val="24"/>
        </w:rPr>
      </w:pPr>
    </w:p>
    <w:p w14:paraId="5C59EFAC" w14:textId="77777777" w:rsidR="0085666B" w:rsidRPr="005F59C7" w:rsidRDefault="0085666B" w:rsidP="0085666B">
      <w:pPr>
        <w:rPr>
          <w:rFonts w:ascii="Times New Roman" w:hAnsi="Times New Roman" w:cs="Times New Roman"/>
          <w:b/>
          <w:i/>
          <w:sz w:val="24"/>
          <w:szCs w:val="24"/>
        </w:rPr>
      </w:pPr>
    </w:p>
    <w:p w14:paraId="014C7EF1" w14:textId="77777777" w:rsidR="0085666B" w:rsidRPr="005F59C7" w:rsidRDefault="0085666B" w:rsidP="0085666B">
      <w:pPr>
        <w:jc w:val="center"/>
        <w:rPr>
          <w:rFonts w:ascii="Times New Roman" w:hAnsi="Times New Roman" w:cs="Times New Roman"/>
          <w:b/>
          <w:i/>
          <w:sz w:val="24"/>
          <w:szCs w:val="24"/>
        </w:rPr>
      </w:pPr>
    </w:p>
    <w:p w14:paraId="6EAE94C7" w14:textId="77777777" w:rsidR="0085666B" w:rsidRPr="005F59C7" w:rsidRDefault="0085666B" w:rsidP="0085666B">
      <w:pPr>
        <w:jc w:val="center"/>
        <w:rPr>
          <w:rFonts w:ascii="Times New Roman" w:hAnsi="Times New Roman" w:cs="Times New Roman"/>
          <w:b/>
          <w:i/>
          <w:sz w:val="24"/>
          <w:szCs w:val="24"/>
        </w:rPr>
      </w:pPr>
    </w:p>
    <w:p w14:paraId="3A8E7D19" w14:textId="77777777" w:rsidR="0085666B" w:rsidRPr="005F59C7" w:rsidRDefault="0085666B" w:rsidP="0085666B">
      <w:pPr>
        <w:jc w:val="center"/>
        <w:rPr>
          <w:rFonts w:ascii="Times New Roman" w:hAnsi="Times New Roman" w:cs="Times New Roman"/>
          <w:b/>
          <w:i/>
          <w:sz w:val="24"/>
          <w:szCs w:val="24"/>
        </w:rPr>
      </w:pPr>
    </w:p>
    <w:p w14:paraId="0761EF31" w14:textId="77777777" w:rsidR="0085666B" w:rsidRPr="005F59C7" w:rsidRDefault="0085666B" w:rsidP="0085666B">
      <w:pPr>
        <w:jc w:val="center"/>
        <w:rPr>
          <w:rFonts w:ascii="Times New Roman" w:hAnsi="Times New Roman" w:cs="Times New Roman"/>
          <w:b/>
          <w:i/>
          <w:sz w:val="24"/>
          <w:szCs w:val="24"/>
        </w:rPr>
      </w:pPr>
    </w:p>
    <w:p w14:paraId="5321ECBD" w14:textId="09A954E1" w:rsidR="0085666B" w:rsidRPr="00985111" w:rsidRDefault="0085666B" w:rsidP="0085666B">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B45FE2">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5783E281" w14:textId="77777777" w:rsidR="0085666B" w:rsidRPr="005F59C7" w:rsidRDefault="0085666B" w:rsidP="0085666B">
      <w:pPr>
        <w:spacing w:after="200" w:line="276" w:lineRule="auto"/>
        <w:rPr>
          <w:rFonts w:ascii="Times New Roman" w:eastAsia="Times New Roman" w:hAnsi="Times New Roman" w:cs="Times New Roman"/>
          <w:b/>
          <w:sz w:val="24"/>
          <w:szCs w:val="24"/>
          <w:lang w:eastAsia="ru-RU"/>
        </w:rPr>
        <w:sectPr w:rsidR="0085666B" w:rsidRPr="005F59C7" w:rsidSect="007E1F34">
          <w:headerReference w:type="even" r:id="rId11"/>
          <w:pgSz w:w="11906" w:h="16838"/>
          <w:pgMar w:top="1134" w:right="567" w:bottom="1134" w:left="1701" w:header="709" w:footer="709" w:gutter="0"/>
          <w:pgNumType w:start="27"/>
          <w:cols w:space="708"/>
          <w:titlePg/>
          <w:docGrid w:linePitch="360"/>
        </w:sectPr>
      </w:pPr>
    </w:p>
    <w:p w14:paraId="79955284" w14:textId="77777777" w:rsidR="0085666B" w:rsidRPr="00314663" w:rsidRDefault="0085666B" w:rsidP="0085666B">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708B821E" w14:textId="77777777" w:rsidR="0085666B" w:rsidRPr="005F59C7" w:rsidRDefault="0085666B" w:rsidP="0085666B">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30BB5F4" w14:textId="490A048F" w:rsidR="0085666B" w:rsidRPr="00985111" w:rsidRDefault="0085666B" w:rsidP="0085666B">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w:t>
      </w:r>
      <w:r>
        <w:rPr>
          <w:rFonts w:ascii="Times New Roman" w:eastAsia="Times New Roman" w:hAnsi="Times New Roman" w:cs="Times New Roman"/>
          <w:b/>
          <w:sz w:val="24"/>
          <w:szCs w:val="24"/>
          <w:lang w:eastAsia="ru-RU"/>
        </w:rPr>
        <w:t xml:space="preserve">04 </w:t>
      </w:r>
      <w:r w:rsidR="005A321F" w:rsidRPr="00EC4E28">
        <w:rPr>
          <w:rFonts w:ascii="Times New Roman" w:hAnsi="Times New Roman"/>
          <w:b/>
          <w:bCs/>
          <w:color w:val="000000"/>
        </w:rPr>
        <w:t>В</w:t>
      </w:r>
      <w:r w:rsidR="00E53B34" w:rsidRPr="00EC4E28">
        <w:rPr>
          <w:rFonts w:ascii="Times New Roman" w:hAnsi="Times New Roman"/>
          <w:b/>
          <w:bCs/>
          <w:color w:val="000000"/>
        </w:rPr>
        <w:t>ыпечка хлеба и хлебобулочных изделий</w:t>
      </w:r>
      <w:r w:rsidR="005A321F" w:rsidRPr="00985111">
        <w:rPr>
          <w:rFonts w:ascii="Times New Roman" w:eastAsia="Times New Roman" w:hAnsi="Times New Roman" w:cs="Times New Roman"/>
          <w:b/>
          <w:sz w:val="24"/>
          <w:szCs w:val="24"/>
          <w:lang w:eastAsia="ru-RU"/>
        </w:rPr>
        <w:t>»</w:t>
      </w:r>
    </w:p>
    <w:p w14:paraId="6350319F" w14:textId="43A31D05" w:rsidR="0085666B" w:rsidRPr="00B45FE2" w:rsidRDefault="0085666B" w:rsidP="00B45FE2">
      <w:pPr>
        <w:suppressAutoHyphens/>
        <w:spacing w:line="276" w:lineRule="auto"/>
        <w:ind w:firstLine="709"/>
        <w:jc w:val="both"/>
        <w:rPr>
          <w:rFonts w:ascii="Times New Roman" w:eastAsia="Times New Roman" w:hAnsi="Times New Roman" w:cs="Times New Roman"/>
          <w:b/>
          <w:sz w:val="24"/>
          <w:szCs w:val="24"/>
          <w:lang w:eastAsia="ru-RU"/>
        </w:rPr>
      </w:pPr>
      <w:r w:rsidRPr="00B45FE2">
        <w:rPr>
          <w:rFonts w:ascii="Times New Roman" w:eastAsia="Times New Roman" w:hAnsi="Times New Roman" w:cs="Times New Roman"/>
          <w:b/>
          <w:sz w:val="24"/>
          <w:szCs w:val="24"/>
          <w:lang w:eastAsia="ru-RU"/>
        </w:rPr>
        <w:t>1.1. Цель и планируемые результаты освоения профессионального модуля</w:t>
      </w:r>
    </w:p>
    <w:p w14:paraId="168C94C1" w14:textId="577F748B" w:rsidR="0085666B" w:rsidRPr="00B45FE2" w:rsidRDefault="0085666B" w:rsidP="00B45FE2">
      <w:pPr>
        <w:autoSpaceDE w:val="0"/>
        <w:autoSpaceDN w:val="0"/>
        <w:adjustRightInd w:val="0"/>
        <w:ind w:firstLine="709"/>
        <w:jc w:val="both"/>
        <w:rPr>
          <w:rFonts w:ascii="Times New Roman" w:eastAsia="Times New Roman" w:hAnsi="Times New Roman" w:cs="Times New Roman"/>
          <w:sz w:val="24"/>
          <w:szCs w:val="24"/>
          <w:lang w:eastAsia="ru-RU"/>
        </w:rPr>
      </w:pPr>
      <w:r w:rsidRPr="00B45FE2">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w:t>
      </w:r>
      <w:r w:rsidRPr="00B45FE2">
        <w:rPr>
          <w:rFonts w:ascii="Times New Roman" w:hAnsi="Times New Roman"/>
          <w:color w:val="000000"/>
          <w:sz w:val="24"/>
          <w:szCs w:val="24"/>
        </w:rPr>
        <w:t>Выпечка хлеба и хлебобулочных изделий</w:t>
      </w:r>
      <w:r w:rsidRPr="00B45FE2">
        <w:rPr>
          <w:rFonts w:ascii="Times New Roman" w:eastAsia="Times New Roman" w:hAnsi="Times New Roman" w:cs="Times New Roman"/>
          <w:bCs/>
          <w:sz w:val="24"/>
          <w:szCs w:val="24"/>
          <w:lang w:eastAsia="ru-RU"/>
        </w:rPr>
        <w:t>»</w:t>
      </w:r>
      <w:r w:rsidRPr="00B45FE2">
        <w:rPr>
          <w:rFonts w:ascii="Times New Roman" w:eastAsia="Times New Roman" w:hAnsi="Times New Roman" w:cs="Times New Roman"/>
          <w:b/>
          <w:bCs/>
          <w:sz w:val="24"/>
          <w:szCs w:val="24"/>
          <w:lang w:eastAsia="ru-RU"/>
        </w:rPr>
        <w:t xml:space="preserve"> </w:t>
      </w:r>
      <w:r w:rsidRPr="00B45FE2">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4FA6E8BD" w14:textId="77777777" w:rsidR="006F45CE" w:rsidRPr="00985111" w:rsidRDefault="006F45CE" w:rsidP="0085666B">
      <w:pPr>
        <w:autoSpaceDE w:val="0"/>
        <w:autoSpaceDN w:val="0"/>
        <w:adjustRightInd w:val="0"/>
        <w:jc w:val="both"/>
        <w:rPr>
          <w:rFonts w:ascii="Times New Roman" w:eastAsia="Times New Roman" w:hAnsi="Times New Roman" w:cs="Times New Roman"/>
          <w:sz w:val="24"/>
          <w:szCs w:val="24"/>
          <w:lang w:eastAsia="ru-RU"/>
        </w:rPr>
      </w:pPr>
    </w:p>
    <w:p w14:paraId="2A336A7C" w14:textId="158F9843" w:rsidR="0085666B" w:rsidRPr="006F45CE" w:rsidRDefault="0085666B" w:rsidP="006F45CE">
      <w:pPr>
        <w:pStyle w:val="a4"/>
        <w:numPr>
          <w:ilvl w:val="2"/>
          <w:numId w:val="33"/>
        </w:numPr>
        <w:spacing w:line="276" w:lineRule="auto"/>
        <w:jc w:val="both"/>
        <w:rPr>
          <w:rFonts w:ascii="Times New Roman" w:hAnsi="Times New Roman" w:cs="Times New Roman"/>
          <w:sz w:val="24"/>
          <w:szCs w:val="24"/>
        </w:rPr>
      </w:pPr>
      <w:r w:rsidRPr="006F45CE">
        <w:rPr>
          <w:rFonts w:ascii="Times New Roman" w:hAnsi="Times New Roman" w:cs="Times New Roman"/>
          <w:sz w:val="24"/>
          <w:szCs w:val="24"/>
        </w:rPr>
        <w:t>Перечень общих компетенций</w:t>
      </w:r>
      <w:r w:rsidRPr="005F59C7">
        <w:rPr>
          <w:vertAlign w:val="superscript"/>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5666B" w:rsidRPr="005A321F" w14:paraId="27DDF835" w14:textId="77777777" w:rsidTr="00E80F65">
        <w:tc>
          <w:tcPr>
            <w:tcW w:w="1229" w:type="dxa"/>
          </w:tcPr>
          <w:p w14:paraId="1188DDA2" w14:textId="77777777" w:rsidR="0085666B" w:rsidRPr="005A321F" w:rsidRDefault="0085666B" w:rsidP="005A321F">
            <w:pPr>
              <w:rPr>
                <w:rFonts w:ascii="Times New Roman" w:hAnsi="Times New Roman" w:cs="Times New Roman"/>
                <w:iCs/>
                <w:sz w:val="24"/>
                <w:szCs w:val="24"/>
              </w:rPr>
            </w:pPr>
            <w:r w:rsidRPr="005A321F">
              <w:rPr>
                <w:rFonts w:ascii="Times New Roman" w:hAnsi="Times New Roman" w:cs="Times New Roman"/>
                <w:iCs/>
                <w:sz w:val="24"/>
                <w:szCs w:val="24"/>
              </w:rPr>
              <w:t>Код</w:t>
            </w:r>
          </w:p>
        </w:tc>
        <w:tc>
          <w:tcPr>
            <w:tcW w:w="8342" w:type="dxa"/>
          </w:tcPr>
          <w:p w14:paraId="4AAB4760" w14:textId="77777777" w:rsidR="0085666B" w:rsidRPr="005A321F" w:rsidRDefault="0085666B" w:rsidP="00E80F65">
            <w:pPr>
              <w:jc w:val="center"/>
              <w:rPr>
                <w:rFonts w:ascii="Times New Roman" w:hAnsi="Times New Roman" w:cs="Times New Roman"/>
                <w:iCs/>
                <w:sz w:val="24"/>
                <w:szCs w:val="24"/>
              </w:rPr>
            </w:pPr>
            <w:r w:rsidRPr="005A321F">
              <w:rPr>
                <w:rFonts w:ascii="Times New Roman" w:hAnsi="Times New Roman" w:cs="Times New Roman"/>
                <w:iCs/>
                <w:sz w:val="24"/>
                <w:szCs w:val="24"/>
              </w:rPr>
              <w:t>Наименование общих компетенций</w:t>
            </w:r>
          </w:p>
        </w:tc>
      </w:tr>
      <w:tr w:rsidR="0085666B" w:rsidRPr="005A321F" w14:paraId="200516B8" w14:textId="77777777" w:rsidTr="00E80F65">
        <w:trPr>
          <w:trHeight w:val="327"/>
        </w:trPr>
        <w:tc>
          <w:tcPr>
            <w:tcW w:w="1229" w:type="dxa"/>
          </w:tcPr>
          <w:p w14:paraId="0987C3ED" w14:textId="596ECD7C" w:rsidR="0085666B" w:rsidRPr="005A321F"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1</w:t>
            </w:r>
          </w:p>
        </w:tc>
        <w:tc>
          <w:tcPr>
            <w:tcW w:w="8342" w:type="dxa"/>
          </w:tcPr>
          <w:p w14:paraId="58AA8033" w14:textId="13319BAD" w:rsidR="0085666B" w:rsidRPr="005A321F" w:rsidRDefault="0085666B" w:rsidP="005A321F">
            <w:pPr>
              <w:autoSpaceDE w:val="0"/>
              <w:autoSpaceDN w:val="0"/>
              <w:adjustRightInd w:val="0"/>
              <w:jc w:val="both"/>
              <w:rPr>
                <w:rFonts w:ascii="Times New Roman" w:hAnsi="Times New Roman" w:cs="Times New Roman"/>
                <w:iCs/>
                <w:sz w:val="24"/>
                <w:szCs w:val="24"/>
              </w:rPr>
            </w:pPr>
            <w:r w:rsidRPr="005A321F">
              <w:rPr>
                <w:rFonts w:ascii="Times New Roman" w:hAnsi="Times New Roman" w:cs="Times New Roman"/>
                <w:iCs/>
                <w:sz w:val="24"/>
                <w:szCs w:val="24"/>
              </w:rPr>
              <w:t>Понимать сущность и социальную значимость будущей профессии, проявлять к ней устойчивый интерес</w:t>
            </w:r>
          </w:p>
        </w:tc>
      </w:tr>
      <w:tr w:rsidR="0085666B" w:rsidRPr="005A321F" w14:paraId="1C5B757D" w14:textId="77777777" w:rsidTr="00E80F65">
        <w:tc>
          <w:tcPr>
            <w:tcW w:w="1229" w:type="dxa"/>
          </w:tcPr>
          <w:p w14:paraId="7E4563C9" w14:textId="5EE3983E" w:rsidR="0085666B" w:rsidRPr="005A321F"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2</w:t>
            </w:r>
          </w:p>
        </w:tc>
        <w:tc>
          <w:tcPr>
            <w:tcW w:w="8342" w:type="dxa"/>
          </w:tcPr>
          <w:p w14:paraId="47121925" w14:textId="77777777" w:rsidR="0085666B" w:rsidRPr="005A321F" w:rsidRDefault="0085666B" w:rsidP="00E80F65">
            <w:pPr>
              <w:rPr>
                <w:rFonts w:ascii="Times New Roman" w:hAnsi="Times New Roman" w:cs="Times New Roman"/>
                <w:bCs/>
                <w:iCs/>
                <w:sz w:val="24"/>
                <w:szCs w:val="24"/>
              </w:rPr>
            </w:pPr>
            <w:r w:rsidRPr="005A321F">
              <w:rPr>
                <w:rFonts w:ascii="Times New Roman" w:hAnsi="Times New Roman" w:cs="Times New Roman"/>
                <w:iCs/>
                <w:sz w:val="24"/>
                <w:szCs w:val="24"/>
              </w:rPr>
              <w:t>Организовывать собственную деятельность, исходя из цели и способов ее достижения, определенных руководителем</w:t>
            </w:r>
            <w:r w:rsidRPr="005A321F">
              <w:rPr>
                <w:rFonts w:ascii="Times New Roman" w:hAnsi="Times New Roman" w:cs="Times New Roman"/>
                <w:iCs/>
                <w:sz w:val="24"/>
                <w:szCs w:val="24"/>
                <w:highlight w:val="red"/>
              </w:rPr>
              <w:t xml:space="preserve"> </w:t>
            </w:r>
          </w:p>
        </w:tc>
      </w:tr>
      <w:tr w:rsidR="0085666B" w:rsidRPr="005A321F" w14:paraId="1A0323BD" w14:textId="77777777" w:rsidTr="00E80F65">
        <w:tc>
          <w:tcPr>
            <w:tcW w:w="1229" w:type="dxa"/>
          </w:tcPr>
          <w:p w14:paraId="7BB6F61A" w14:textId="511343A2" w:rsidR="0085666B" w:rsidRPr="005A321F"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3</w:t>
            </w:r>
          </w:p>
        </w:tc>
        <w:tc>
          <w:tcPr>
            <w:tcW w:w="8342" w:type="dxa"/>
          </w:tcPr>
          <w:p w14:paraId="31C2D21B" w14:textId="712DE62E" w:rsidR="0085666B" w:rsidRPr="005A321F" w:rsidRDefault="0085666B" w:rsidP="005A321F">
            <w:pPr>
              <w:autoSpaceDE w:val="0"/>
              <w:autoSpaceDN w:val="0"/>
              <w:adjustRightInd w:val="0"/>
              <w:jc w:val="both"/>
              <w:rPr>
                <w:rFonts w:ascii="Times New Roman" w:hAnsi="Times New Roman" w:cs="Times New Roman"/>
                <w:bCs/>
                <w:iCs/>
                <w:sz w:val="24"/>
                <w:szCs w:val="24"/>
              </w:rPr>
            </w:pPr>
            <w:r w:rsidRPr="005A321F">
              <w:rPr>
                <w:rFonts w:ascii="Times New Roman" w:hAnsi="Times New Roman" w:cs="Times New Roman"/>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85666B" w:rsidRPr="005A321F" w14:paraId="5EF43B8D" w14:textId="77777777" w:rsidTr="00E80F65">
        <w:tc>
          <w:tcPr>
            <w:tcW w:w="1229" w:type="dxa"/>
          </w:tcPr>
          <w:p w14:paraId="057EB98B" w14:textId="4E8ADA9B" w:rsidR="0085666B" w:rsidRPr="005A321F"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4</w:t>
            </w:r>
          </w:p>
        </w:tc>
        <w:tc>
          <w:tcPr>
            <w:tcW w:w="8342" w:type="dxa"/>
          </w:tcPr>
          <w:p w14:paraId="56E3099A" w14:textId="08E4649B" w:rsidR="0085666B" w:rsidRPr="005A321F" w:rsidRDefault="0085666B" w:rsidP="005A321F">
            <w:pPr>
              <w:autoSpaceDE w:val="0"/>
              <w:autoSpaceDN w:val="0"/>
              <w:adjustRightInd w:val="0"/>
              <w:jc w:val="both"/>
              <w:rPr>
                <w:rFonts w:ascii="Times New Roman" w:hAnsi="Times New Roman" w:cs="Times New Roman"/>
                <w:bCs/>
                <w:iCs/>
                <w:sz w:val="24"/>
                <w:szCs w:val="24"/>
              </w:rPr>
            </w:pPr>
            <w:r w:rsidRPr="005A321F">
              <w:rPr>
                <w:rFonts w:ascii="Times New Roman" w:hAnsi="Times New Roman" w:cs="Times New Roman"/>
                <w:iCs/>
                <w:sz w:val="24"/>
                <w:szCs w:val="24"/>
              </w:rPr>
              <w:t>Осуществлять поиск информации, необходимой для эффективного выполнения профессиональных задач</w:t>
            </w:r>
          </w:p>
        </w:tc>
      </w:tr>
      <w:tr w:rsidR="0085666B" w:rsidRPr="005A321F" w14:paraId="422AE940" w14:textId="77777777" w:rsidTr="00E80F65">
        <w:tc>
          <w:tcPr>
            <w:tcW w:w="1229" w:type="dxa"/>
          </w:tcPr>
          <w:p w14:paraId="5A9D6B8F" w14:textId="2B080737" w:rsidR="0085666B" w:rsidRPr="005A321F"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5</w:t>
            </w:r>
          </w:p>
        </w:tc>
        <w:tc>
          <w:tcPr>
            <w:tcW w:w="8342" w:type="dxa"/>
          </w:tcPr>
          <w:p w14:paraId="643436E5" w14:textId="77777777" w:rsidR="0085666B" w:rsidRPr="005A321F" w:rsidRDefault="0085666B" w:rsidP="00E80F65">
            <w:pPr>
              <w:rPr>
                <w:rFonts w:ascii="Times New Roman" w:hAnsi="Times New Roman" w:cs="Times New Roman"/>
                <w:bCs/>
                <w:iCs/>
                <w:sz w:val="24"/>
                <w:szCs w:val="24"/>
              </w:rPr>
            </w:pPr>
            <w:r w:rsidRPr="005A321F">
              <w:rPr>
                <w:rFonts w:ascii="Times New Roman" w:hAnsi="Times New Roman" w:cs="Times New Roman"/>
                <w:iCs/>
                <w:sz w:val="24"/>
                <w:szCs w:val="24"/>
              </w:rPr>
              <w:t>Использовать информационно-коммуникационные технологии в профессиональной деятельности</w:t>
            </w:r>
            <w:r w:rsidRPr="005A321F">
              <w:rPr>
                <w:rFonts w:ascii="Times New Roman" w:hAnsi="Times New Roman" w:cs="Times New Roman"/>
                <w:iCs/>
                <w:sz w:val="24"/>
                <w:szCs w:val="24"/>
                <w:highlight w:val="red"/>
              </w:rPr>
              <w:t xml:space="preserve"> </w:t>
            </w:r>
          </w:p>
        </w:tc>
      </w:tr>
      <w:tr w:rsidR="0085666B" w:rsidRPr="005A321F" w14:paraId="634E7DE6" w14:textId="77777777" w:rsidTr="00E80F65">
        <w:tc>
          <w:tcPr>
            <w:tcW w:w="1229" w:type="dxa"/>
            <w:tcBorders>
              <w:bottom w:val="single" w:sz="4" w:space="0" w:color="auto"/>
            </w:tcBorders>
          </w:tcPr>
          <w:p w14:paraId="034311F9" w14:textId="1BB77FE6" w:rsidR="0085666B" w:rsidRPr="005A321F"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6</w:t>
            </w:r>
          </w:p>
        </w:tc>
        <w:tc>
          <w:tcPr>
            <w:tcW w:w="8342" w:type="dxa"/>
            <w:tcBorders>
              <w:bottom w:val="single" w:sz="4" w:space="0" w:color="auto"/>
            </w:tcBorders>
          </w:tcPr>
          <w:p w14:paraId="29D81FF3" w14:textId="3CF44562" w:rsidR="0085666B" w:rsidRPr="005A321F" w:rsidRDefault="0085666B" w:rsidP="005A321F">
            <w:pPr>
              <w:autoSpaceDE w:val="0"/>
              <w:autoSpaceDN w:val="0"/>
              <w:adjustRightInd w:val="0"/>
              <w:jc w:val="both"/>
              <w:rPr>
                <w:rFonts w:ascii="Times New Roman" w:hAnsi="Times New Roman" w:cs="Times New Roman"/>
                <w:bCs/>
                <w:iCs/>
                <w:sz w:val="24"/>
                <w:szCs w:val="24"/>
              </w:rPr>
            </w:pPr>
            <w:r w:rsidRPr="005A321F">
              <w:rPr>
                <w:rFonts w:ascii="Times New Roman" w:hAnsi="Times New Roman" w:cs="Times New Roman"/>
                <w:iCs/>
                <w:sz w:val="24"/>
                <w:szCs w:val="24"/>
              </w:rPr>
              <w:t>Работать в команде, эффективно общаться с коллегами, руководством, клиентами.</w:t>
            </w:r>
          </w:p>
        </w:tc>
      </w:tr>
      <w:tr w:rsidR="0085666B" w:rsidRPr="005A321F" w14:paraId="23E4472E" w14:textId="77777777" w:rsidTr="00E80F65">
        <w:tc>
          <w:tcPr>
            <w:tcW w:w="1229" w:type="dxa"/>
            <w:tcBorders>
              <w:bottom w:val="single" w:sz="4" w:space="0" w:color="auto"/>
            </w:tcBorders>
          </w:tcPr>
          <w:p w14:paraId="5540CB7A" w14:textId="3BAE2BF4" w:rsidR="0085666B" w:rsidRPr="005A321F" w:rsidRDefault="00D423F3" w:rsidP="00E80F65">
            <w:pPr>
              <w:rPr>
                <w:rFonts w:ascii="Times New Roman" w:hAnsi="Times New Roman" w:cs="Times New Roman"/>
                <w:b/>
                <w:iCs/>
                <w:sz w:val="24"/>
                <w:szCs w:val="24"/>
              </w:rPr>
            </w:pPr>
            <w:r>
              <w:rPr>
                <w:rFonts w:ascii="Times New Roman" w:hAnsi="Times New Roman" w:cs="Times New Roman"/>
                <w:iCs/>
                <w:sz w:val="24"/>
                <w:szCs w:val="24"/>
              </w:rPr>
              <w:t>ОК 7</w:t>
            </w:r>
          </w:p>
        </w:tc>
        <w:tc>
          <w:tcPr>
            <w:tcW w:w="8342" w:type="dxa"/>
            <w:tcBorders>
              <w:bottom w:val="single" w:sz="4" w:space="0" w:color="auto"/>
            </w:tcBorders>
          </w:tcPr>
          <w:p w14:paraId="238AEE4A" w14:textId="639D1517" w:rsidR="0085666B" w:rsidRPr="005A321F" w:rsidRDefault="0085666B" w:rsidP="00B45FE2">
            <w:pPr>
              <w:autoSpaceDE w:val="0"/>
              <w:autoSpaceDN w:val="0"/>
              <w:adjustRightInd w:val="0"/>
              <w:jc w:val="both"/>
              <w:rPr>
                <w:rFonts w:ascii="Times New Roman" w:hAnsi="Times New Roman" w:cs="Times New Roman"/>
                <w:bCs/>
                <w:iCs/>
                <w:sz w:val="24"/>
                <w:szCs w:val="24"/>
              </w:rPr>
            </w:pPr>
            <w:r w:rsidRPr="005A321F">
              <w:rPr>
                <w:rFonts w:ascii="Times New Roman" w:hAnsi="Times New Roman" w:cs="Times New Roman"/>
                <w:iCs/>
                <w:sz w:val="24"/>
                <w:szCs w:val="24"/>
              </w:rPr>
              <w:t>Исполнять воинскую обязанность &lt;*&gt;, в том числе с применением полученных профессиональных знаний (для юношей)</w:t>
            </w:r>
          </w:p>
        </w:tc>
      </w:tr>
    </w:tbl>
    <w:p w14:paraId="0B3AA529" w14:textId="77777777" w:rsidR="0085666B" w:rsidRPr="00985111" w:rsidRDefault="0085666B" w:rsidP="0085666B">
      <w:pPr>
        <w:ind w:firstLine="709"/>
        <w:jc w:val="both"/>
        <w:rPr>
          <w:rFonts w:ascii="Times New Roman" w:eastAsia="Times New Roman" w:hAnsi="Times New Roman" w:cs="Times New Roman"/>
          <w:sz w:val="24"/>
          <w:szCs w:val="24"/>
          <w:lang w:eastAsia="ru-RU"/>
        </w:rPr>
      </w:pPr>
    </w:p>
    <w:p w14:paraId="63DEDFD9" w14:textId="77777777" w:rsidR="0085666B" w:rsidRPr="00985111" w:rsidRDefault="0085666B" w:rsidP="0085666B">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7788"/>
      </w:tblGrid>
      <w:tr w:rsidR="0085666B" w:rsidRPr="00985111" w14:paraId="21945F5D" w14:textId="77777777" w:rsidTr="00E80F65">
        <w:tc>
          <w:tcPr>
            <w:tcW w:w="1840" w:type="dxa"/>
          </w:tcPr>
          <w:p w14:paraId="783E6C62" w14:textId="77777777" w:rsidR="0085666B" w:rsidRPr="00E2573A" w:rsidRDefault="0085666B" w:rsidP="00E80F65">
            <w:pPr>
              <w:rPr>
                <w:rFonts w:ascii="Times New Roman" w:hAnsi="Times New Roman" w:cs="Times New Roman"/>
                <w:iCs/>
                <w:sz w:val="24"/>
                <w:szCs w:val="24"/>
              </w:rPr>
            </w:pPr>
            <w:r w:rsidRPr="00E2573A">
              <w:rPr>
                <w:rFonts w:ascii="Times New Roman" w:hAnsi="Times New Roman" w:cs="Times New Roman"/>
                <w:iCs/>
                <w:sz w:val="24"/>
                <w:szCs w:val="24"/>
              </w:rPr>
              <w:t>Код</w:t>
            </w:r>
          </w:p>
        </w:tc>
        <w:tc>
          <w:tcPr>
            <w:tcW w:w="7788" w:type="dxa"/>
          </w:tcPr>
          <w:p w14:paraId="0DD0E2AA" w14:textId="77777777" w:rsidR="0085666B" w:rsidRPr="00E2573A" w:rsidRDefault="0085666B" w:rsidP="00E80F65">
            <w:pPr>
              <w:rPr>
                <w:rFonts w:ascii="Times New Roman" w:hAnsi="Times New Roman" w:cs="Times New Roman"/>
                <w:iCs/>
                <w:sz w:val="24"/>
                <w:szCs w:val="24"/>
              </w:rPr>
            </w:pPr>
            <w:r w:rsidRPr="00E2573A">
              <w:rPr>
                <w:rFonts w:ascii="Times New Roman" w:hAnsi="Times New Roman" w:cs="Times New Roman"/>
                <w:iCs/>
                <w:sz w:val="24"/>
                <w:szCs w:val="24"/>
              </w:rPr>
              <w:t>Наименование видов деятельности и профессиональных компетенций</w:t>
            </w:r>
          </w:p>
        </w:tc>
      </w:tr>
      <w:tr w:rsidR="0085666B" w:rsidRPr="00985111" w14:paraId="2EDA7F80" w14:textId="77777777" w:rsidTr="00E80F65">
        <w:tc>
          <w:tcPr>
            <w:tcW w:w="1840" w:type="dxa"/>
          </w:tcPr>
          <w:p w14:paraId="541B30D3" w14:textId="1C3F101D" w:rsidR="0085666B" w:rsidRPr="00E2573A" w:rsidRDefault="0085666B" w:rsidP="00E80F65">
            <w:pPr>
              <w:rPr>
                <w:rFonts w:ascii="Times New Roman" w:hAnsi="Times New Roman" w:cs="Times New Roman"/>
                <w:bCs/>
                <w:iCs/>
                <w:sz w:val="24"/>
                <w:szCs w:val="24"/>
              </w:rPr>
            </w:pPr>
            <w:r w:rsidRPr="00E2573A">
              <w:rPr>
                <w:rFonts w:ascii="Times New Roman" w:hAnsi="Times New Roman" w:cs="Times New Roman"/>
                <w:bCs/>
                <w:iCs/>
                <w:sz w:val="24"/>
                <w:szCs w:val="24"/>
              </w:rPr>
              <w:t xml:space="preserve">ВД </w:t>
            </w:r>
            <w:r w:rsidR="00913418" w:rsidRPr="00E2573A">
              <w:rPr>
                <w:rFonts w:ascii="Times New Roman" w:hAnsi="Times New Roman" w:cs="Times New Roman"/>
                <w:bCs/>
                <w:iCs/>
                <w:sz w:val="24"/>
                <w:szCs w:val="24"/>
              </w:rPr>
              <w:t>4</w:t>
            </w:r>
          </w:p>
        </w:tc>
        <w:tc>
          <w:tcPr>
            <w:tcW w:w="7788" w:type="dxa"/>
          </w:tcPr>
          <w:p w14:paraId="022A6111" w14:textId="71F8BB30" w:rsidR="0085666B" w:rsidRPr="00E2573A" w:rsidRDefault="0085666B" w:rsidP="00E80F65">
            <w:pPr>
              <w:autoSpaceDE w:val="0"/>
              <w:autoSpaceDN w:val="0"/>
              <w:adjustRightInd w:val="0"/>
              <w:jc w:val="both"/>
              <w:rPr>
                <w:rFonts w:ascii="Times New Roman" w:hAnsi="Times New Roman" w:cs="Times New Roman"/>
                <w:iCs/>
                <w:sz w:val="24"/>
                <w:szCs w:val="24"/>
              </w:rPr>
            </w:pPr>
            <w:r w:rsidRPr="00E2573A">
              <w:rPr>
                <w:rFonts w:ascii="Times New Roman" w:hAnsi="Times New Roman"/>
                <w:iCs/>
                <w:color w:val="000000"/>
                <w:sz w:val="24"/>
                <w:szCs w:val="24"/>
              </w:rPr>
              <w:t>Выпечка хлеба и хлебобулочных изделий</w:t>
            </w:r>
            <w:r w:rsidRPr="00E2573A">
              <w:rPr>
                <w:rFonts w:ascii="Times New Roman" w:hAnsi="Times New Roman" w:cs="Times New Roman"/>
                <w:iCs/>
                <w:sz w:val="24"/>
                <w:szCs w:val="24"/>
              </w:rPr>
              <w:t xml:space="preserve"> </w:t>
            </w:r>
          </w:p>
        </w:tc>
      </w:tr>
      <w:tr w:rsidR="00913418" w:rsidRPr="00985111" w14:paraId="138C387F" w14:textId="77777777" w:rsidTr="00E80F65">
        <w:tc>
          <w:tcPr>
            <w:tcW w:w="1840" w:type="dxa"/>
          </w:tcPr>
          <w:p w14:paraId="0F5A1F6E" w14:textId="58072861" w:rsidR="00913418" w:rsidRPr="00E2573A" w:rsidRDefault="00913418" w:rsidP="00913418">
            <w:pPr>
              <w:rPr>
                <w:rFonts w:ascii="Times New Roman" w:hAnsi="Times New Roman" w:cs="Times New Roman"/>
                <w:b/>
                <w:iCs/>
                <w:sz w:val="24"/>
                <w:szCs w:val="24"/>
              </w:rPr>
            </w:pPr>
            <w:r w:rsidRPr="00E2573A">
              <w:rPr>
                <w:rFonts w:ascii="Times New Roman" w:hAnsi="Times New Roman" w:cs="Times New Roman"/>
                <w:iCs/>
                <w:sz w:val="24"/>
                <w:szCs w:val="24"/>
              </w:rPr>
              <w:t>ПК 4.1</w:t>
            </w:r>
          </w:p>
        </w:tc>
        <w:tc>
          <w:tcPr>
            <w:tcW w:w="7788" w:type="dxa"/>
          </w:tcPr>
          <w:p w14:paraId="043F82DE" w14:textId="012D05E6" w:rsidR="00913418" w:rsidRPr="00E2573A" w:rsidRDefault="00913418" w:rsidP="00913418">
            <w:pPr>
              <w:keepNext/>
              <w:jc w:val="both"/>
              <w:outlineLvl w:val="1"/>
              <w:rPr>
                <w:rFonts w:ascii="Times New Roman" w:eastAsia="Times New Roman" w:hAnsi="Times New Roman" w:cs="Times New Roman"/>
                <w:bCs/>
                <w:iCs/>
                <w:sz w:val="24"/>
                <w:szCs w:val="24"/>
                <w:lang w:eastAsia="ru-RU"/>
              </w:rPr>
            </w:pPr>
            <w:r w:rsidRPr="00E2573A">
              <w:rPr>
                <w:rFonts w:ascii="Times New Roman" w:hAnsi="Times New Roman" w:cs="Times New Roman"/>
                <w:iCs/>
                <w:sz w:val="24"/>
                <w:szCs w:val="24"/>
              </w:rPr>
              <w:t xml:space="preserve"> Выпекать хлеб и хлебобулочные изделия.</w:t>
            </w:r>
          </w:p>
        </w:tc>
      </w:tr>
    </w:tbl>
    <w:p w14:paraId="769B295B" w14:textId="77777777" w:rsidR="0085666B" w:rsidRPr="00985111" w:rsidRDefault="0085666B" w:rsidP="0085666B">
      <w:pPr>
        <w:contextualSpacing/>
        <w:rPr>
          <w:rFonts w:ascii="Times New Roman" w:eastAsia="Times New Roman" w:hAnsi="Times New Roman" w:cs="Times New Roman"/>
          <w:sz w:val="24"/>
          <w:szCs w:val="24"/>
          <w:lang w:eastAsia="ru-RU"/>
        </w:rPr>
      </w:pPr>
    </w:p>
    <w:p w14:paraId="398E7169" w14:textId="3A59EC92" w:rsidR="0085666B" w:rsidRPr="00985111" w:rsidRDefault="0085666B" w:rsidP="0085666B">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85666B" w:rsidRPr="00985111" w14:paraId="3E57474E" w14:textId="77777777" w:rsidTr="00B45FE2">
        <w:trPr>
          <w:trHeight w:val="360"/>
        </w:trPr>
        <w:tc>
          <w:tcPr>
            <w:tcW w:w="0" w:type="auto"/>
          </w:tcPr>
          <w:p w14:paraId="28A18B9C" w14:textId="77777777" w:rsidR="0085666B" w:rsidRPr="00314663" w:rsidRDefault="0085666B" w:rsidP="00E80F65">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095C8B43" w14:textId="26D5742F" w:rsidR="0085666B" w:rsidRPr="00373D63" w:rsidRDefault="00913418" w:rsidP="00B45FE2">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выпечки хлеба и хлебобулочных изделий в условиях плавания;</w:t>
            </w:r>
          </w:p>
        </w:tc>
      </w:tr>
      <w:tr w:rsidR="0085666B" w:rsidRPr="00985111" w14:paraId="2E73E60C" w14:textId="77777777" w:rsidTr="00E80F65">
        <w:tc>
          <w:tcPr>
            <w:tcW w:w="0" w:type="auto"/>
          </w:tcPr>
          <w:p w14:paraId="35575D7E" w14:textId="77777777" w:rsidR="0085666B" w:rsidRPr="00985111" w:rsidRDefault="0085666B" w:rsidP="00E80F65">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11F5B5F9"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оценивать качество сырья, полуфабрикатов и готовой продукции;</w:t>
            </w:r>
          </w:p>
          <w:p w14:paraId="1A52CCA7"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рассчитывать количество потребного сырья и выхода готовой продукции;</w:t>
            </w:r>
          </w:p>
          <w:p w14:paraId="7581E92C"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использовать сборник рецептур на хлеб и хлебобулочные изделия;</w:t>
            </w:r>
          </w:p>
          <w:p w14:paraId="13DB3A44"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замешивать, резать и формовать тесто;</w:t>
            </w:r>
          </w:p>
          <w:p w14:paraId="5C571127"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контролировать вес тестовых заготовок и их готовность к выпечке;</w:t>
            </w:r>
          </w:p>
          <w:p w14:paraId="1339E5D4"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контролировать соблюдение норм технологического режима, температурный и паровой режим выпечки;</w:t>
            </w:r>
          </w:p>
          <w:p w14:paraId="2F32B5A2"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следить за готовностью хлебобулочных изделий;</w:t>
            </w:r>
          </w:p>
          <w:p w14:paraId="389B074D" w14:textId="38D39D9F" w:rsidR="0085666B" w:rsidRPr="00373D63" w:rsidRDefault="00913418" w:rsidP="00B45FE2">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соблюдать требования охраны труда и техники безопасности при выпечке хлеба и хлебобулочных изделий;</w:t>
            </w:r>
          </w:p>
        </w:tc>
      </w:tr>
      <w:tr w:rsidR="0085666B" w:rsidRPr="00985111" w14:paraId="08480430" w14:textId="77777777" w:rsidTr="00E80F65">
        <w:tc>
          <w:tcPr>
            <w:tcW w:w="0" w:type="auto"/>
          </w:tcPr>
          <w:p w14:paraId="2F4D225E" w14:textId="77777777" w:rsidR="0085666B" w:rsidRPr="00985111" w:rsidRDefault="0085666B" w:rsidP="00E80F65">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67C1CE96"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виды и классификацию сырья, назначение, состав, свойства и сорт сырья;</w:t>
            </w:r>
          </w:p>
          <w:p w14:paraId="111F4BD4"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классификацию оборудования для хлебопечения, технологию его эксплуатации и правила техники безопасности при работе;</w:t>
            </w:r>
          </w:p>
          <w:p w14:paraId="78ACB6BD"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lastRenderedPageBreak/>
              <w:t>ассортимент хлеба и хлебобулочных изделий, выпекаемых на судах, рецептуры на выпускаемые изделия;</w:t>
            </w:r>
          </w:p>
          <w:p w14:paraId="14EB6FBE"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санитарные правила, государственные стандарты и технические условия выпечки хлеба;</w:t>
            </w:r>
          </w:p>
          <w:p w14:paraId="272A81E6"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нормы выхода изделий;</w:t>
            </w:r>
          </w:p>
          <w:p w14:paraId="24C61F09"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 xml:space="preserve">технологический процесс производства хлебобулочных изделий, технологические параметры режимов </w:t>
            </w:r>
            <w:proofErr w:type="spellStart"/>
            <w:r w:rsidRPr="00913418">
              <w:rPr>
                <w:rFonts w:ascii="Times New Roman" w:hAnsi="Times New Roman" w:cs="Times New Roman"/>
                <w:bCs/>
                <w:iCs/>
                <w:sz w:val="24"/>
                <w:szCs w:val="24"/>
              </w:rPr>
              <w:t>расстойки</w:t>
            </w:r>
            <w:proofErr w:type="spellEnd"/>
            <w:r w:rsidRPr="00913418">
              <w:rPr>
                <w:rFonts w:ascii="Times New Roman" w:hAnsi="Times New Roman" w:cs="Times New Roman"/>
                <w:bCs/>
                <w:iCs/>
                <w:sz w:val="24"/>
                <w:szCs w:val="24"/>
              </w:rPr>
              <w:t xml:space="preserve"> и выпечки, способы их регулирования, методы определения готовности теста к выпечке и качества готовой продукции, факторы, влияющие на качество </w:t>
            </w:r>
            <w:proofErr w:type="spellStart"/>
            <w:r w:rsidRPr="00913418">
              <w:rPr>
                <w:rFonts w:ascii="Times New Roman" w:hAnsi="Times New Roman" w:cs="Times New Roman"/>
                <w:bCs/>
                <w:iCs/>
                <w:sz w:val="24"/>
                <w:szCs w:val="24"/>
              </w:rPr>
              <w:t>расстойки</w:t>
            </w:r>
            <w:proofErr w:type="spellEnd"/>
            <w:r w:rsidRPr="00913418">
              <w:rPr>
                <w:rFonts w:ascii="Times New Roman" w:hAnsi="Times New Roman" w:cs="Times New Roman"/>
                <w:bCs/>
                <w:iCs/>
                <w:sz w:val="24"/>
                <w:szCs w:val="24"/>
              </w:rPr>
              <w:t>, выпечки и на выход готовой продукции;</w:t>
            </w:r>
          </w:p>
          <w:p w14:paraId="5FA164E0"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особенности выпечки хлеба на судах;</w:t>
            </w:r>
          </w:p>
          <w:p w14:paraId="4DA7BF97"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алгоритмы технологических расчетов;</w:t>
            </w:r>
          </w:p>
          <w:p w14:paraId="376DD202" w14:textId="77777777" w:rsidR="00913418" w:rsidRPr="00913418"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условия и сроки хранения сырья, полуфабрикатов и готовой продукции;</w:t>
            </w:r>
          </w:p>
          <w:p w14:paraId="33A97DB3" w14:textId="0B1E5B84" w:rsidR="0085666B" w:rsidRPr="00373D63" w:rsidRDefault="00913418" w:rsidP="00913418">
            <w:pPr>
              <w:autoSpaceDE w:val="0"/>
              <w:autoSpaceDN w:val="0"/>
              <w:adjustRightInd w:val="0"/>
              <w:rPr>
                <w:rFonts w:ascii="Times New Roman" w:hAnsi="Times New Roman" w:cs="Times New Roman"/>
                <w:bCs/>
                <w:iCs/>
                <w:sz w:val="24"/>
                <w:szCs w:val="24"/>
              </w:rPr>
            </w:pPr>
            <w:r w:rsidRPr="00913418">
              <w:rPr>
                <w:rFonts w:ascii="Times New Roman" w:hAnsi="Times New Roman" w:cs="Times New Roman"/>
                <w:bCs/>
                <w:iCs/>
                <w:sz w:val="24"/>
                <w:szCs w:val="24"/>
              </w:rPr>
              <w:t>инструкции по охране труда и правила техники безопасности при работе.</w:t>
            </w:r>
          </w:p>
        </w:tc>
      </w:tr>
    </w:tbl>
    <w:p w14:paraId="4DD555D7" w14:textId="77777777" w:rsidR="0085666B" w:rsidRPr="00985111" w:rsidRDefault="0085666B" w:rsidP="0085666B">
      <w:pPr>
        <w:jc w:val="both"/>
        <w:rPr>
          <w:rFonts w:ascii="Times New Roman" w:eastAsia="Times New Roman" w:hAnsi="Times New Roman" w:cs="Times New Roman"/>
          <w:sz w:val="24"/>
          <w:szCs w:val="24"/>
          <w:lang w:eastAsia="ru-RU"/>
        </w:rPr>
      </w:pPr>
    </w:p>
    <w:p w14:paraId="0C4AFFFC" w14:textId="77777777" w:rsidR="0085666B" w:rsidRPr="00985111" w:rsidRDefault="0085666B" w:rsidP="0085666B">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44B2916" w14:textId="77777777" w:rsidR="0085666B" w:rsidRPr="00985111" w:rsidRDefault="0085666B" w:rsidP="0085666B">
      <w:pPr>
        <w:spacing w:line="276" w:lineRule="auto"/>
        <w:contextualSpacing/>
        <w:rPr>
          <w:rFonts w:ascii="Times New Roman" w:eastAsia="Times New Roman" w:hAnsi="Times New Roman" w:cs="Times New Roman"/>
          <w:sz w:val="24"/>
          <w:szCs w:val="24"/>
          <w:lang w:eastAsia="ru-RU"/>
        </w:rPr>
      </w:pPr>
    </w:p>
    <w:p w14:paraId="4273EFDB" w14:textId="77777777" w:rsidR="0085666B" w:rsidRPr="00314663" w:rsidRDefault="0085666B" w:rsidP="0085666B">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212</w:t>
      </w:r>
    </w:p>
    <w:p w14:paraId="74C58D9B" w14:textId="77777777" w:rsidR="0085666B" w:rsidRPr="005F59C7" w:rsidRDefault="0085666B" w:rsidP="0085666B">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204</w:t>
      </w:r>
    </w:p>
    <w:p w14:paraId="59D66679" w14:textId="77777777" w:rsidR="0085666B" w:rsidRPr="005F59C7" w:rsidRDefault="0085666B" w:rsidP="0085666B">
      <w:pPr>
        <w:rPr>
          <w:rFonts w:ascii="Times New Roman" w:hAnsi="Times New Roman" w:cs="Times New Roman"/>
          <w:sz w:val="24"/>
          <w:szCs w:val="24"/>
        </w:rPr>
      </w:pPr>
    </w:p>
    <w:p w14:paraId="112610D8" w14:textId="77777777" w:rsidR="0085666B" w:rsidRPr="005F59C7" w:rsidRDefault="0085666B" w:rsidP="0085666B">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68</w:t>
      </w:r>
    </w:p>
    <w:p w14:paraId="7C60DC9F" w14:textId="77777777" w:rsidR="0085666B" w:rsidRPr="005F59C7" w:rsidRDefault="0085666B" w:rsidP="0085666B">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2AFCBBC5" w14:textId="77777777" w:rsidR="0085666B" w:rsidRPr="005F59C7" w:rsidRDefault="0085666B" w:rsidP="0085666B">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72</w:t>
      </w:r>
    </w:p>
    <w:p w14:paraId="3CBC3FB8" w14:textId="77777777" w:rsidR="0085666B" w:rsidRPr="005F59C7" w:rsidRDefault="0085666B" w:rsidP="0085666B">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72</w:t>
      </w:r>
    </w:p>
    <w:p w14:paraId="1CE556CE" w14:textId="77777777" w:rsidR="0085666B" w:rsidRPr="005F59C7" w:rsidRDefault="0085666B" w:rsidP="0085666B">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253FD1F6" w14:textId="77777777" w:rsidR="0085666B" w:rsidRPr="005F59C7" w:rsidRDefault="0085666B" w:rsidP="0085666B">
      <w:pPr>
        <w:spacing w:after="200" w:line="276" w:lineRule="auto"/>
        <w:rPr>
          <w:rFonts w:ascii="Times New Roman" w:eastAsia="Times New Roman" w:hAnsi="Times New Roman" w:cs="Times New Roman"/>
          <w:sz w:val="24"/>
          <w:szCs w:val="24"/>
          <w:lang w:eastAsia="ru-RU"/>
        </w:rPr>
        <w:sectPr w:rsidR="0085666B" w:rsidRPr="005F59C7" w:rsidSect="009B7136">
          <w:pgSz w:w="11906" w:h="16838"/>
          <w:pgMar w:top="1134" w:right="567" w:bottom="1134" w:left="1701" w:header="709" w:footer="709" w:gutter="0"/>
          <w:cols w:space="708"/>
          <w:docGrid w:linePitch="360"/>
        </w:sectPr>
      </w:pPr>
    </w:p>
    <w:p w14:paraId="1C669BE4" w14:textId="77777777" w:rsidR="0085666B" w:rsidRPr="00985111" w:rsidRDefault="0085666B" w:rsidP="0085666B">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7774548" w14:textId="77777777" w:rsidR="0085666B" w:rsidRPr="00985111" w:rsidRDefault="0085666B" w:rsidP="0085666B">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049"/>
        <w:gridCol w:w="1135"/>
        <w:gridCol w:w="1099"/>
        <w:gridCol w:w="908"/>
        <w:gridCol w:w="1170"/>
        <w:gridCol w:w="908"/>
        <w:gridCol w:w="1173"/>
        <w:gridCol w:w="914"/>
        <w:gridCol w:w="1167"/>
        <w:gridCol w:w="2016"/>
      </w:tblGrid>
      <w:tr w:rsidR="0085666B" w:rsidRPr="00E2573A" w14:paraId="66BC0649" w14:textId="77777777" w:rsidTr="00E80F65">
        <w:trPr>
          <w:trHeight w:val="484"/>
        </w:trPr>
        <w:tc>
          <w:tcPr>
            <w:tcW w:w="746" w:type="pct"/>
            <w:vMerge w:val="restart"/>
            <w:tcBorders>
              <w:bottom w:val="single" w:sz="4" w:space="0" w:color="auto"/>
            </w:tcBorders>
            <w:vAlign w:val="center"/>
          </w:tcPr>
          <w:p w14:paraId="25A9B1A0" w14:textId="77777777" w:rsidR="0085666B" w:rsidRPr="00E2573A" w:rsidRDefault="0085666B" w:rsidP="00E80F65">
            <w:pPr>
              <w:suppressAutoHyphens/>
              <w:ind w:left="-57" w:right="-57"/>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Коды профессиональных и общих компетенций</w:t>
            </w:r>
          </w:p>
        </w:tc>
        <w:tc>
          <w:tcPr>
            <w:tcW w:w="695" w:type="pct"/>
            <w:vMerge w:val="restart"/>
            <w:tcBorders>
              <w:bottom w:val="single" w:sz="4" w:space="0" w:color="auto"/>
            </w:tcBorders>
            <w:vAlign w:val="center"/>
          </w:tcPr>
          <w:p w14:paraId="7A101220" w14:textId="77777777" w:rsidR="0085666B" w:rsidRPr="00E2573A" w:rsidRDefault="0085666B" w:rsidP="00E80F65">
            <w:pPr>
              <w:suppressAutoHyphens/>
              <w:ind w:left="-57" w:right="-57"/>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55944F02" w14:textId="77777777" w:rsidR="0085666B" w:rsidRPr="00E2573A" w:rsidRDefault="0085666B" w:rsidP="00E80F65">
            <w:pPr>
              <w:jc w:val="center"/>
              <w:rPr>
                <w:rFonts w:ascii="Times New Roman" w:eastAsia="Times New Roman" w:hAnsi="Times New Roman" w:cs="Times New Roman"/>
                <w:lang w:eastAsia="ru-RU"/>
              </w:rPr>
            </w:pPr>
            <w:r w:rsidRPr="00E2573A">
              <w:rPr>
                <w:rFonts w:ascii="Times New Roman" w:eastAsia="Times New Roman" w:hAnsi="Times New Roman" w:cs="Times New Roman"/>
                <w:iCs/>
                <w:lang w:eastAsia="ru-RU"/>
              </w:rPr>
              <w:t>Всего, час.</w:t>
            </w:r>
          </w:p>
        </w:tc>
        <w:tc>
          <w:tcPr>
            <w:tcW w:w="373" w:type="pct"/>
            <w:vMerge w:val="restart"/>
            <w:tcBorders>
              <w:bottom w:val="single" w:sz="4" w:space="0" w:color="auto"/>
            </w:tcBorders>
            <w:textDirection w:val="btLr"/>
            <w:vAlign w:val="center"/>
          </w:tcPr>
          <w:p w14:paraId="35A7E375" w14:textId="77777777" w:rsidR="0085666B" w:rsidRPr="00E2573A" w:rsidRDefault="0085666B" w:rsidP="00E80F65">
            <w:pPr>
              <w:ind w:left="113" w:right="113"/>
              <w:jc w:val="center"/>
              <w:rPr>
                <w:rFonts w:ascii="Times New Roman" w:eastAsia="Times New Roman" w:hAnsi="Times New Roman" w:cs="Times New Roman"/>
                <w:lang w:eastAsia="ru-RU"/>
              </w:rPr>
            </w:pPr>
            <w:r w:rsidRPr="00E2573A">
              <w:rPr>
                <w:rFonts w:ascii="Times New Roman" w:eastAsia="Times New Roman" w:hAnsi="Times New Roman" w:cs="Times New Roman"/>
                <w:iCs/>
                <w:lang w:eastAsia="ru-RU"/>
              </w:rPr>
              <w:t>В т.ч. в форме практической подготовки</w:t>
            </w:r>
          </w:p>
        </w:tc>
        <w:tc>
          <w:tcPr>
            <w:tcW w:w="2801" w:type="pct"/>
            <w:gridSpan w:val="7"/>
            <w:tcBorders>
              <w:bottom w:val="single" w:sz="4" w:space="0" w:color="auto"/>
            </w:tcBorders>
          </w:tcPr>
          <w:p w14:paraId="04CDD048" w14:textId="77777777" w:rsidR="0085666B" w:rsidRPr="00E2573A" w:rsidRDefault="0085666B" w:rsidP="00E80F65">
            <w:pPr>
              <w:suppressAutoHyphens/>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 xml:space="preserve">Объем профессионального модуля, </w:t>
            </w:r>
            <w:proofErr w:type="spellStart"/>
            <w:r w:rsidRPr="00E2573A">
              <w:rPr>
                <w:rFonts w:ascii="Times New Roman" w:eastAsia="Times New Roman" w:hAnsi="Times New Roman" w:cs="Times New Roman"/>
                <w:lang w:eastAsia="ru-RU"/>
              </w:rPr>
              <w:t>ак</w:t>
            </w:r>
            <w:proofErr w:type="spellEnd"/>
            <w:r w:rsidRPr="00E2573A">
              <w:rPr>
                <w:rFonts w:ascii="Times New Roman" w:eastAsia="Times New Roman" w:hAnsi="Times New Roman" w:cs="Times New Roman"/>
                <w:lang w:eastAsia="ru-RU"/>
              </w:rPr>
              <w:t>. час.</w:t>
            </w:r>
          </w:p>
        </w:tc>
      </w:tr>
      <w:tr w:rsidR="0085666B" w:rsidRPr="00E2573A" w14:paraId="5D2AB7A3" w14:textId="77777777" w:rsidTr="00E80F65">
        <w:trPr>
          <w:trHeight w:val="58"/>
        </w:trPr>
        <w:tc>
          <w:tcPr>
            <w:tcW w:w="746" w:type="pct"/>
            <w:vMerge/>
          </w:tcPr>
          <w:p w14:paraId="564A1E32" w14:textId="77777777" w:rsidR="0085666B" w:rsidRPr="00E2573A" w:rsidRDefault="0085666B" w:rsidP="00E80F65">
            <w:pPr>
              <w:rPr>
                <w:rFonts w:ascii="Times New Roman" w:eastAsia="Times New Roman" w:hAnsi="Times New Roman" w:cs="Times New Roman"/>
                <w:i/>
                <w:lang w:eastAsia="ru-RU"/>
              </w:rPr>
            </w:pPr>
          </w:p>
        </w:tc>
        <w:tc>
          <w:tcPr>
            <w:tcW w:w="695" w:type="pct"/>
            <w:vMerge/>
            <w:vAlign w:val="center"/>
          </w:tcPr>
          <w:p w14:paraId="747551C8" w14:textId="77777777" w:rsidR="0085666B" w:rsidRPr="00E2573A" w:rsidRDefault="0085666B" w:rsidP="00E80F65">
            <w:pPr>
              <w:rPr>
                <w:rFonts w:ascii="Times New Roman" w:eastAsia="Times New Roman" w:hAnsi="Times New Roman" w:cs="Times New Roman"/>
                <w:i/>
                <w:lang w:eastAsia="ru-RU"/>
              </w:rPr>
            </w:pPr>
          </w:p>
        </w:tc>
        <w:tc>
          <w:tcPr>
            <w:tcW w:w="385" w:type="pct"/>
            <w:vMerge/>
            <w:vAlign w:val="center"/>
          </w:tcPr>
          <w:p w14:paraId="53CF5BE4" w14:textId="77777777" w:rsidR="0085666B" w:rsidRPr="00E2573A" w:rsidRDefault="0085666B" w:rsidP="00E80F65">
            <w:pPr>
              <w:rPr>
                <w:rFonts w:ascii="Times New Roman" w:eastAsia="Times New Roman" w:hAnsi="Times New Roman" w:cs="Times New Roman"/>
                <w:i/>
                <w:iCs/>
                <w:lang w:eastAsia="ru-RU"/>
              </w:rPr>
            </w:pPr>
          </w:p>
        </w:tc>
        <w:tc>
          <w:tcPr>
            <w:tcW w:w="373" w:type="pct"/>
            <w:vMerge/>
            <w:shd w:val="clear" w:color="auto" w:fill="FFFF00"/>
          </w:tcPr>
          <w:p w14:paraId="55052BF1" w14:textId="77777777" w:rsidR="0085666B" w:rsidRPr="00E2573A" w:rsidRDefault="0085666B" w:rsidP="00E80F65">
            <w:pPr>
              <w:suppressAutoHyphens/>
              <w:jc w:val="center"/>
              <w:rPr>
                <w:rFonts w:ascii="Times New Roman" w:eastAsia="Times New Roman" w:hAnsi="Times New Roman" w:cs="Times New Roman"/>
                <w:lang w:eastAsia="ru-RU"/>
              </w:rPr>
            </w:pPr>
          </w:p>
        </w:tc>
        <w:tc>
          <w:tcPr>
            <w:tcW w:w="1721" w:type="pct"/>
            <w:gridSpan w:val="5"/>
          </w:tcPr>
          <w:p w14:paraId="4273AEE4" w14:textId="77777777" w:rsidR="0085666B" w:rsidRPr="00E2573A" w:rsidRDefault="0085666B" w:rsidP="00E80F65">
            <w:pPr>
              <w:suppressAutoHyphens/>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Обучение по МДК</w:t>
            </w:r>
          </w:p>
        </w:tc>
        <w:tc>
          <w:tcPr>
            <w:tcW w:w="1080" w:type="pct"/>
            <w:gridSpan w:val="2"/>
            <w:vMerge w:val="restart"/>
            <w:vAlign w:val="center"/>
          </w:tcPr>
          <w:p w14:paraId="6B0941B5" w14:textId="77777777" w:rsidR="0085666B" w:rsidRPr="00E2573A" w:rsidRDefault="0085666B" w:rsidP="00E80F65">
            <w:pPr>
              <w:suppressAutoHyphens/>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Практики</w:t>
            </w:r>
          </w:p>
        </w:tc>
      </w:tr>
      <w:tr w:rsidR="0085666B" w:rsidRPr="00E2573A" w14:paraId="2FC396DD" w14:textId="77777777" w:rsidTr="00E80F65">
        <w:tc>
          <w:tcPr>
            <w:tcW w:w="746" w:type="pct"/>
            <w:vMerge/>
          </w:tcPr>
          <w:p w14:paraId="4AD3BDDC" w14:textId="77777777" w:rsidR="0085666B" w:rsidRPr="00E2573A" w:rsidRDefault="0085666B" w:rsidP="00E80F65">
            <w:pPr>
              <w:rPr>
                <w:rFonts w:ascii="Times New Roman" w:eastAsia="Times New Roman" w:hAnsi="Times New Roman" w:cs="Times New Roman"/>
                <w:i/>
                <w:lang w:eastAsia="ru-RU"/>
              </w:rPr>
            </w:pPr>
          </w:p>
        </w:tc>
        <w:tc>
          <w:tcPr>
            <w:tcW w:w="695" w:type="pct"/>
            <w:vMerge/>
            <w:vAlign w:val="center"/>
          </w:tcPr>
          <w:p w14:paraId="38276C00" w14:textId="77777777" w:rsidR="0085666B" w:rsidRPr="00E2573A" w:rsidRDefault="0085666B" w:rsidP="00E80F65">
            <w:pPr>
              <w:rPr>
                <w:rFonts w:ascii="Times New Roman" w:eastAsia="Times New Roman" w:hAnsi="Times New Roman" w:cs="Times New Roman"/>
                <w:i/>
                <w:lang w:eastAsia="ru-RU"/>
              </w:rPr>
            </w:pPr>
          </w:p>
        </w:tc>
        <w:tc>
          <w:tcPr>
            <w:tcW w:w="385" w:type="pct"/>
            <w:vMerge/>
            <w:vAlign w:val="center"/>
          </w:tcPr>
          <w:p w14:paraId="5B6715FD" w14:textId="77777777" w:rsidR="0085666B" w:rsidRPr="00E2573A" w:rsidRDefault="0085666B" w:rsidP="00E80F65">
            <w:pPr>
              <w:rPr>
                <w:rFonts w:ascii="Times New Roman" w:eastAsia="Times New Roman" w:hAnsi="Times New Roman" w:cs="Times New Roman"/>
                <w:i/>
                <w:iCs/>
                <w:lang w:eastAsia="ru-RU"/>
              </w:rPr>
            </w:pPr>
          </w:p>
        </w:tc>
        <w:tc>
          <w:tcPr>
            <w:tcW w:w="373" w:type="pct"/>
            <w:vMerge/>
            <w:shd w:val="clear" w:color="auto" w:fill="FFFF00"/>
          </w:tcPr>
          <w:p w14:paraId="1CC36A85" w14:textId="77777777" w:rsidR="0085666B" w:rsidRPr="00E2573A" w:rsidRDefault="0085666B" w:rsidP="00E80F65">
            <w:pPr>
              <w:suppressAutoHyphens/>
              <w:jc w:val="center"/>
              <w:rPr>
                <w:rFonts w:ascii="Times New Roman" w:eastAsia="Times New Roman" w:hAnsi="Times New Roman" w:cs="Times New Roman"/>
                <w:lang w:eastAsia="ru-RU"/>
              </w:rPr>
            </w:pPr>
          </w:p>
        </w:tc>
        <w:tc>
          <w:tcPr>
            <w:tcW w:w="308" w:type="pct"/>
            <w:vMerge w:val="restart"/>
          </w:tcPr>
          <w:p w14:paraId="0FDA4178" w14:textId="77777777" w:rsidR="0085666B" w:rsidRPr="00E2573A" w:rsidRDefault="0085666B" w:rsidP="00E80F65">
            <w:pPr>
              <w:suppressAutoHyphens/>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Всего</w:t>
            </w:r>
          </w:p>
        </w:tc>
        <w:tc>
          <w:tcPr>
            <w:tcW w:w="1413" w:type="pct"/>
            <w:gridSpan w:val="4"/>
          </w:tcPr>
          <w:p w14:paraId="430E4134" w14:textId="77777777" w:rsidR="0085666B" w:rsidRPr="00E2573A" w:rsidRDefault="0085666B" w:rsidP="00E80F65">
            <w:pPr>
              <w:suppressAutoHyphens/>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В том числе</w:t>
            </w:r>
          </w:p>
        </w:tc>
        <w:tc>
          <w:tcPr>
            <w:tcW w:w="1080" w:type="pct"/>
            <w:gridSpan w:val="2"/>
            <w:vMerge/>
            <w:vAlign w:val="center"/>
          </w:tcPr>
          <w:p w14:paraId="14E852F7" w14:textId="77777777" w:rsidR="0085666B" w:rsidRPr="00E2573A" w:rsidRDefault="0085666B" w:rsidP="00E80F65">
            <w:pPr>
              <w:suppressAutoHyphens/>
              <w:jc w:val="center"/>
              <w:rPr>
                <w:rFonts w:ascii="Times New Roman" w:eastAsia="Times New Roman" w:hAnsi="Times New Roman" w:cs="Times New Roman"/>
                <w:i/>
                <w:lang w:eastAsia="ru-RU"/>
              </w:rPr>
            </w:pPr>
          </w:p>
        </w:tc>
      </w:tr>
      <w:tr w:rsidR="0085666B" w:rsidRPr="00E2573A" w14:paraId="4B210A9B" w14:textId="77777777" w:rsidTr="00E80F65">
        <w:trPr>
          <w:cantSplit/>
          <w:trHeight w:val="1859"/>
        </w:trPr>
        <w:tc>
          <w:tcPr>
            <w:tcW w:w="746" w:type="pct"/>
            <w:vMerge/>
          </w:tcPr>
          <w:p w14:paraId="7D7F5A8C" w14:textId="77777777" w:rsidR="0085666B" w:rsidRPr="00E2573A" w:rsidRDefault="0085666B" w:rsidP="00E80F65">
            <w:pPr>
              <w:rPr>
                <w:rFonts w:ascii="Times New Roman" w:eastAsia="Times New Roman" w:hAnsi="Times New Roman" w:cs="Times New Roman"/>
                <w:i/>
                <w:lang w:eastAsia="ru-RU"/>
              </w:rPr>
            </w:pPr>
          </w:p>
        </w:tc>
        <w:tc>
          <w:tcPr>
            <w:tcW w:w="695" w:type="pct"/>
            <w:vMerge/>
            <w:vAlign w:val="center"/>
          </w:tcPr>
          <w:p w14:paraId="19C1AAE4" w14:textId="77777777" w:rsidR="0085666B" w:rsidRPr="00E2573A" w:rsidRDefault="0085666B" w:rsidP="00E80F65">
            <w:pPr>
              <w:rPr>
                <w:rFonts w:ascii="Times New Roman" w:eastAsia="Times New Roman" w:hAnsi="Times New Roman" w:cs="Times New Roman"/>
                <w:i/>
                <w:lang w:eastAsia="ru-RU"/>
              </w:rPr>
            </w:pPr>
          </w:p>
        </w:tc>
        <w:tc>
          <w:tcPr>
            <w:tcW w:w="385" w:type="pct"/>
            <w:vMerge/>
            <w:vAlign w:val="center"/>
          </w:tcPr>
          <w:p w14:paraId="35C5B463" w14:textId="77777777" w:rsidR="0085666B" w:rsidRPr="00E2573A" w:rsidRDefault="0085666B" w:rsidP="00E80F65">
            <w:pPr>
              <w:rPr>
                <w:rFonts w:ascii="Times New Roman" w:eastAsia="Times New Roman" w:hAnsi="Times New Roman" w:cs="Times New Roman"/>
                <w:i/>
                <w:lang w:eastAsia="ru-RU"/>
              </w:rPr>
            </w:pPr>
          </w:p>
        </w:tc>
        <w:tc>
          <w:tcPr>
            <w:tcW w:w="373" w:type="pct"/>
            <w:vMerge/>
            <w:shd w:val="clear" w:color="auto" w:fill="FFFF00"/>
          </w:tcPr>
          <w:p w14:paraId="7CA5FF58" w14:textId="77777777" w:rsidR="0085666B" w:rsidRPr="00E2573A" w:rsidRDefault="0085666B" w:rsidP="00E80F65">
            <w:pPr>
              <w:suppressAutoHyphens/>
              <w:jc w:val="center"/>
              <w:rPr>
                <w:rFonts w:ascii="Times New Roman" w:eastAsia="Times New Roman" w:hAnsi="Times New Roman" w:cs="Times New Roman"/>
                <w:i/>
                <w:lang w:eastAsia="ru-RU"/>
              </w:rPr>
            </w:pPr>
          </w:p>
        </w:tc>
        <w:tc>
          <w:tcPr>
            <w:tcW w:w="308" w:type="pct"/>
            <w:vMerge/>
          </w:tcPr>
          <w:p w14:paraId="0741DAD1" w14:textId="77777777" w:rsidR="0085666B" w:rsidRPr="00E2573A" w:rsidRDefault="0085666B" w:rsidP="00E80F65">
            <w:pPr>
              <w:suppressAutoHyphens/>
              <w:jc w:val="center"/>
              <w:rPr>
                <w:rFonts w:ascii="Times New Roman" w:eastAsia="Times New Roman" w:hAnsi="Times New Roman" w:cs="Times New Roman"/>
                <w:i/>
                <w:lang w:eastAsia="ru-RU"/>
              </w:rPr>
            </w:pPr>
          </w:p>
        </w:tc>
        <w:tc>
          <w:tcPr>
            <w:tcW w:w="397" w:type="pct"/>
            <w:textDirection w:val="btLr"/>
            <w:vAlign w:val="center"/>
          </w:tcPr>
          <w:p w14:paraId="0474438B" w14:textId="77777777" w:rsidR="0085666B" w:rsidRPr="00E2573A" w:rsidRDefault="0085666B" w:rsidP="00E80F65">
            <w:pPr>
              <w:suppressAutoHyphens/>
              <w:ind w:left="-57" w:right="-57"/>
              <w:jc w:val="center"/>
              <w:rPr>
                <w:rFonts w:ascii="Times New Roman" w:eastAsia="Times New Roman" w:hAnsi="Times New Roman" w:cs="Times New Roman"/>
                <w:i/>
                <w:lang w:eastAsia="ru-RU"/>
              </w:rPr>
            </w:pPr>
            <w:r w:rsidRPr="00E2573A">
              <w:rPr>
                <w:rFonts w:ascii="Times New Roman" w:eastAsia="Times New Roman" w:hAnsi="Times New Roman" w:cs="Times New Roman"/>
                <w:color w:val="000000"/>
                <w:lang w:eastAsia="ru-RU"/>
              </w:rPr>
              <w:t xml:space="preserve">Лабораторных </w:t>
            </w:r>
            <w:r w:rsidRPr="00E2573A">
              <w:rPr>
                <w:rFonts w:ascii="Times New Roman" w:eastAsia="Times New Roman" w:hAnsi="Times New Roman" w:cs="Times New Roman"/>
                <w:color w:val="000000"/>
                <w:lang w:eastAsia="ru-RU"/>
              </w:rPr>
              <w:br/>
              <w:t>и практических занятий</w:t>
            </w:r>
          </w:p>
        </w:tc>
        <w:tc>
          <w:tcPr>
            <w:tcW w:w="308" w:type="pct"/>
            <w:textDirection w:val="btLr"/>
          </w:tcPr>
          <w:p w14:paraId="7B4FE723" w14:textId="77777777" w:rsidR="0085666B" w:rsidRPr="00E2573A" w:rsidRDefault="0085666B" w:rsidP="00E80F65">
            <w:pPr>
              <w:suppressAutoHyphens/>
              <w:ind w:left="-57" w:right="-57"/>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Курсовых работ (проектов)</w:t>
            </w:r>
            <w:r w:rsidRPr="00E2573A">
              <w:rPr>
                <w:rStyle w:val="af3"/>
                <w:rFonts w:ascii="Times New Roman" w:eastAsia="Times New Roman" w:hAnsi="Times New Roman"/>
                <w:lang w:eastAsia="ru-RU"/>
              </w:rPr>
              <w:footnoteReference w:id="12"/>
            </w:r>
          </w:p>
        </w:tc>
        <w:tc>
          <w:tcPr>
            <w:tcW w:w="398" w:type="pct"/>
            <w:textDirection w:val="btLr"/>
            <w:vAlign w:val="center"/>
          </w:tcPr>
          <w:p w14:paraId="43631A08" w14:textId="77777777" w:rsidR="0085666B" w:rsidRPr="00E2573A" w:rsidRDefault="0085666B" w:rsidP="00E80F65">
            <w:pPr>
              <w:suppressAutoHyphens/>
              <w:ind w:left="-57" w:right="-57"/>
              <w:jc w:val="center"/>
              <w:rPr>
                <w:rFonts w:ascii="Times New Roman" w:eastAsia="Times New Roman" w:hAnsi="Times New Roman" w:cs="Times New Roman"/>
                <w:color w:val="000000"/>
                <w:lang w:eastAsia="ru-RU"/>
              </w:rPr>
            </w:pPr>
            <w:r w:rsidRPr="00E2573A">
              <w:rPr>
                <w:rFonts w:ascii="Times New Roman" w:eastAsia="Times New Roman" w:hAnsi="Times New Roman" w:cs="Times New Roman"/>
                <w:lang w:eastAsia="ru-RU"/>
              </w:rPr>
              <w:t>Самостоятельная работа</w:t>
            </w:r>
            <w:r w:rsidRPr="00E2573A">
              <w:rPr>
                <w:rFonts w:ascii="Times New Roman" w:eastAsia="Times New Roman" w:hAnsi="Times New Roman" w:cs="Times New Roman"/>
                <w:i/>
                <w:vertAlign w:val="superscript"/>
                <w:lang w:eastAsia="ru-RU"/>
              </w:rPr>
              <w:footnoteReference w:id="13"/>
            </w:r>
          </w:p>
        </w:tc>
        <w:tc>
          <w:tcPr>
            <w:tcW w:w="310" w:type="pct"/>
            <w:textDirection w:val="btLr"/>
            <w:vAlign w:val="center"/>
          </w:tcPr>
          <w:p w14:paraId="4BEA8989" w14:textId="77777777" w:rsidR="0085666B" w:rsidRPr="00E2573A" w:rsidRDefault="0085666B" w:rsidP="00E80F65">
            <w:pPr>
              <w:suppressAutoHyphens/>
              <w:ind w:left="-57" w:right="-57"/>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Промежуточная аттестация</w:t>
            </w:r>
          </w:p>
        </w:tc>
        <w:tc>
          <w:tcPr>
            <w:tcW w:w="396" w:type="pct"/>
            <w:vAlign w:val="center"/>
          </w:tcPr>
          <w:p w14:paraId="7FAB246F" w14:textId="77777777" w:rsidR="0085666B" w:rsidRPr="00E2573A" w:rsidRDefault="0085666B" w:rsidP="00E80F65">
            <w:pPr>
              <w:suppressAutoHyphens/>
              <w:ind w:left="-57" w:right="-57"/>
              <w:jc w:val="center"/>
              <w:rPr>
                <w:rFonts w:ascii="Times New Roman" w:eastAsia="Times New Roman" w:hAnsi="Times New Roman" w:cs="Times New Roman"/>
                <w:i/>
                <w:lang w:eastAsia="ru-RU"/>
              </w:rPr>
            </w:pPr>
            <w:r w:rsidRPr="00E2573A">
              <w:rPr>
                <w:rFonts w:ascii="Times New Roman" w:eastAsia="Times New Roman" w:hAnsi="Times New Roman" w:cs="Times New Roman"/>
                <w:lang w:eastAsia="ru-RU"/>
              </w:rPr>
              <w:t>Учебная</w:t>
            </w:r>
          </w:p>
        </w:tc>
        <w:tc>
          <w:tcPr>
            <w:tcW w:w="684" w:type="pct"/>
            <w:vAlign w:val="center"/>
          </w:tcPr>
          <w:p w14:paraId="63A1A418" w14:textId="77777777" w:rsidR="0085666B" w:rsidRPr="00E2573A" w:rsidRDefault="0085666B" w:rsidP="00E80F65">
            <w:pPr>
              <w:suppressAutoHyphens/>
              <w:ind w:left="-57" w:right="-57"/>
              <w:jc w:val="center"/>
              <w:rPr>
                <w:rFonts w:ascii="Times New Roman" w:eastAsia="Times New Roman" w:hAnsi="Times New Roman" w:cs="Times New Roman"/>
                <w:i/>
                <w:lang w:eastAsia="ru-RU"/>
              </w:rPr>
            </w:pPr>
            <w:r w:rsidRPr="00E2573A">
              <w:rPr>
                <w:rFonts w:ascii="Times New Roman" w:eastAsia="Times New Roman" w:hAnsi="Times New Roman" w:cs="Times New Roman"/>
                <w:lang w:eastAsia="ru-RU"/>
              </w:rPr>
              <w:t>Производственная</w:t>
            </w:r>
          </w:p>
        </w:tc>
      </w:tr>
      <w:tr w:rsidR="0085666B" w:rsidRPr="00E2573A" w14:paraId="4D1B182B" w14:textId="77777777" w:rsidTr="00E80F65">
        <w:trPr>
          <w:trHeight w:val="415"/>
        </w:trPr>
        <w:tc>
          <w:tcPr>
            <w:tcW w:w="746" w:type="pct"/>
            <w:vAlign w:val="center"/>
          </w:tcPr>
          <w:p w14:paraId="4DA0A6A3" w14:textId="77777777" w:rsidR="0085666B" w:rsidRPr="00E2573A" w:rsidRDefault="0085666B" w:rsidP="00E80F65">
            <w:pPr>
              <w:jc w:val="center"/>
              <w:rPr>
                <w:rFonts w:ascii="Times New Roman" w:eastAsia="Times New Roman" w:hAnsi="Times New Roman" w:cs="Times New Roman"/>
                <w:i/>
                <w:lang w:eastAsia="ru-RU"/>
              </w:rPr>
            </w:pPr>
            <w:r w:rsidRPr="00E2573A">
              <w:rPr>
                <w:rFonts w:ascii="Times New Roman" w:eastAsia="Times New Roman" w:hAnsi="Times New Roman" w:cs="Times New Roman"/>
                <w:i/>
                <w:lang w:eastAsia="ru-RU"/>
              </w:rPr>
              <w:t>1</w:t>
            </w:r>
          </w:p>
        </w:tc>
        <w:tc>
          <w:tcPr>
            <w:tcW w:w="695" w:type="pct"/>
            <w:vAlign w:val="center"/>
          </w:tcPr>
          <w:p w14:paraId="27259C40" w14:textId="77777777" w:rsidR="0085666B" w:rsidRPr="00E2573A" w:rsidRDefault="0085666B" w:rsidP="00E80F65">
            <w:pPr>
              <w:jc w:val="center"/>
              <w:rPr>
                <w:rFonts w:ascii="Times New Roman" w:eastAsia="Times New Roman" w:hAnsi="Times New Roman" w:cs="Times New Roman"/>
                <w:i/>
                <w:lang w:eastAsia="ru-RU"/>
              </w:rPr>
            </w:pPr>
            <w:r w:rsidRPr="00E2573A">
              <w:rPr>
                <w:rFonts w:ascii="Times New Roman" w:eastAsia="Times New Roman" w:hAnsi="Times New Roman" w:cs="Times New Roman"/>
                <w:i/>
                <w:lang w:eastAsia="ru-RU"/>
              </w:rPr>
              <w:t>2</w:t>
            </w:r>
          </w:p>
        </w:tc>
        <w:tc>
          <w:tcPr>
            <w:tcW w:w="385" w:type="pct"/>
            <w:vAlign w:val="center"/>
          </w:tcPr>
          <w:p w14:paraId="68E7FF57" w14:textId="77777777" w:rsidR="0085666B" w:rsidRPr="00E2573A" w:rsidRDefault="0085666B" w:rsidP="00E80F65">
            <w:pPr>
              <w:jc w:val="center"/>
              <w:rPr>
                <w:rFonts w:ascii="Times New Roman" w:eastAsia="Times New Roman" w:hAnsi="Times New Roman" w:cs="Times New Roman"/>
                <w:i/>
                <w:lang w:eastAsia="ru-RU"/>
              </w:rPr>
            </w:pPr>
            <w:r w:rsidRPr="00E2573A">
              <w:rPr>
                <w:rFonts w:ascii="Times New Roman" w:eastAsia="Times New Roman" w:hAnsi="Times New Roman" w:cs="Times New Roman"/>
                <w:i/>
                <w:lang w:eastAsia="ru-RU"/>
              </w:rPr>
              <w:t>3</w:t>
            </w:r>
          </w:p>
        </w:tc>
        <w:tc>
          <w:tcPr>
            <w:tcW w:w="373" w:type="pct"/>
            <w:vAlign w:val="center"/>
          </w:tcPr>
          <w:p w14:paraId="273BA05F" w14:textId="77777777" w:rsidR="0085666B" w:rsidRPr="00E2573A" w:rsidRDefault="0085666B" w:rsidP="00E80F65">
            <w:pPr>
              <w:jc w:val="center"/>
              <w:rPr>
                <w:rFonts w:ascii="Times New Roman" w:eastAsia="Times New Roman" w:hAnsi="Times New Roman" w:cs="Times New Roman"/>
                <w:i/>
                <w:lang w:eastAsia="ru-RU"/>
              </w:rPr>
            </w:pPr>
            <w:r w:rsidRPr="00E2573A">
              <w:rPr>
                <w:rFonts w:ascii="Times New Roman" w:eastAsia="Times New Roman" w:hAnsi="Times New Roman" w:cs="Times New Roman"/>
                <w:i/>
                <w:lang w:eastAsia="ru-RU"/>
              </w:rPr>
              <w:t>4</w:t>
            </w:r>
          </w:p>
        </w:tc>
        <w:tc>
          <w:tcPr>
            <w:tcW w:w="308" w:type="pct"/>
            <w:vAlign w:val="center"/>
          </w:tcPr>
          <w:p w14:paraId="35842857" w14:textId="77777777" w:rsidR="0085666B" w:rsidRPr="00E2573A" w:rsidRDefault="0085666B" w:rsidP="00E80F65">
            <w:pPr>
              <w:jc w:val="center"/>
              <w:rPr>
                <w:rFonts w:ascii="Times New Roman" w:eastAsia="Times New Roman" w:hAnsi="Times New Roman" w:cs="Times New Roman"/>
                <w:i/>
                <w:lang w:eastAsia="ru-RU"/>
              </w:rPr>
            </w:pPr>
            <w:r w:rsidRPr="00E2573A">
              <w:rPr>
                <w:rFonts w:ascii="Times New Roman" w:eastAsia="Times New Roman" w:hAnsi="Times New Roman" w:cs="Times New Roman"/>
                <w:i/>
                <w:lang w:eastAsia="ru-RU"/>
              </w:rPr>
              <w:t>5</w:t>
            </w:r>
          </w:p>
        </w:tc>
        <w:tc>
          <w:tcPr>
            <w:tcW w:w="397" w:type="pct"/>
            <w:vAlign w:val="center"/>
          </w:tcPr>
          <w:p w14:paraId="2A0C648E" w14:textId="77777777" w:rsidR="0085666B" w:rsidRPr="00E2573A" w:rsidRDefault="0085666B" w:rsidP="00E80F65">
            <w:pPr>
              <w:jc w:val="center"/>
              <w:rPr>
                <w:rFonts w:ascii="Times New Roman" w:eastAsia="Times New Roman" w:hAnsi="Times New Roman" w:cs="Times New Roman"/>
                <w:i/>
                <w:lang w:eastAsia="ru-RU"/>
              </w:rPr>
            </w:pPr>
            <w:r w:rsidRPr="00E2573A">
              <w:rPr>
                <w:rFonts w:ascii="Times New Roman" w:eastAsia="Times New Roman" w:hAnsi="Times New Roman" w:cs="Times New Roman"/>
                <w:i/>
                <w:lang w:eastAsia="ru-RU"/>
              </w:rPr>
              <w:t>6</w:t>
            </w:r>
          </w:p>
        </w:tc>
        <w:tc>
          <w:tcPr>
            <w:tcW w:w="308" w:type="pct"/>
          </w:tcPr>
          <w:p w14:paraId="387A51FC" w14:textId="77777777" w:rsidR="0085666B" w:rsidRPr="00E2573A" w:rsidRDefault="0085666B" w:rsidP="00E80F65">
            <w:pPr>
              <w:jc w:val="center"/>
              <w:rPr>
                <w:rFonts w:ascii="Times New Roman" w:eastAsia="Times New Roman" w:hAnsi="Times New Roman" w:cs="Times New Roman"/>
                <w:i/>
                <w:lang w:eastAsia="ru-RU"/>
              </w:rPr>
            </w:pPr>
          </w:p>
        </w:tc>
        <w:tc>
          <w:tcPr>
            <w:tcW w:w="398" w:type="pct"/>
            <w:vAlign w:val="center"/>
          </w:tcPr>
          <w:p w14:paraId="47A80571" w14:textId="77777777" w:rsidR="0085666B" w:rsidRPr="00E2573A" w:rsidRDefault="0085666B" w:rsidP="00E80F65">
            <w:pPr>
              <w:jc w:val="center"/>
              <w:rPr>
                <w:rFonts w:ascii="Times New Roman" w:eastAsia="Times New Roman" w:hAnsi="Times New Roman" w:cs="Times New Roman"/>
                <w:i/>
                <w:lang w:eastAsia="ru-RU"/>
              </w:rPr>
            </w:pPr>
            <w:r w:rsidRPr="00E2573A">
              <w:rPr>
                <w:rFonts w:ascii="Times New Roman" w:eastAsia="Times New Roman" w:hAnsi="Times New Roman" w:cs="Times New Roman"/>
                <w:i/>
                <w:lang w:eastAsia="ru-RU"/>
              </w:rPr>
              <w:t>7</w:t>
            </w:r>
          </w:p>
        </w:tc>
        <w:tc>
          <w:tcPr>
            <w:tcW w:w="310" w:type="pct"/>
            <w:vAlign w:val="center"/>
          </w:tcPr>
          <w:p w14:paraId="13E5922D" w14:textId="77777777" w:rsidR="0085666B" w:rsidRPr="00E2573A" w:rsidRDefault="0085666B" w:rsidP="00E80F65">
            <w:pPr>
              <w:jc w:val="center"/>
              <w:rPr>
                <w:rFonts w:ascii="Times New Roman" w:eastAsia="Times New Roman" w:hAnsi="Times New Roman" w:cs="Times New Roman"/>
                <w:i/>
                <w:lang w:eastAsia="ru-RU"/>
              </w:rPr>
            </w:pPr>
            <w:r w:rsidRPr="00E2573A">
              <w:rPr>
                <w:rFonts w:ascii="Times New Roman" w:eastAsia="Times New Roman" w:hAnsi="Times New Roman" w:cs="Times New Roman"/>
                <w:i/>
                <w:lang w:eastAsia="ru-RU"/>
              </w:rPr>
              <w:t>8</w:t>
            </w:r>
          </w:p>
        </w:tc>
        <w:tc>
          <w:tcPr>
            <w:tcW w:w="396" w:type="pct"/>
            <w:vAlign w:val="center"/>
          </w:tcPr>
          <w:p w14:paraId="69257ED1" w14:textId="77777777" w:rsidR="0085666B" w:rsidRPr="00E2573A" w:rsidRDefault="0085666B" w:rsidP="00E80F65">
            <w:pPr>
              <w:jc w:val="center"/>
              <w:rPr>
                <w:rFonts w:ascii="Times New Roman" w:eastAsia="Times New Roman" w:hAnsi="Times New Roman" w:cs="Times New Roman"/>
                <w:i/>
                <w:lang w:eastAsia="ru-RU"/>
              </w:rPr>
            </w:pPr>
            <w:r w:rsidRPr="00E2573A">
              <w:rPr>
                <w:rFonts w:ascii="Times New Roman" w:eastAsia="Times New Roman" w:hAnsi="Times New Roman" w:cs="Times New Roman"/>
                <w:i/>
                <w:lang w:eastAsia="ru-RU"/>
              </w:rPr>
              <w:t>9</w:t>
            </w:r>
          </w:p>
        </w:tc>
        <w:tc>
          <w:tcPr>
            <w:tcW w:w="684" w:type="pct"/>
            <w:vAlign w:val="center"/>
          </w:tcPr>
          <w:p w14:paraId="5E7F1A26" w14:textId="77777777" w:rsidR="0085666B" w:rsidRPr="00E2573A" w:rsidRDefault="0085666B" w:rsidP="00E80F65">
            <w:pPr>
              <w:jc w:val="center"/>
              <w:rPr>
                <w:rFonts w:ascii="Times New Roman" w:eastAsia="Times New Roman" w:hAnsi="Times New Roman" w:cs="Times New Roman"/>
                <w:i/>
                <w:lang w:eastAsia="ru-RU"/>
              </w:rPr>
            </w:pPr>
            <w:r w:rsidRPr="00E2573A">
              <w:rPr>
                <w:rFonts w:ascii="Times New Roman" w:eastAsia="Times New Roman" w:hAnsi="Times New Roman" w:cs="Times New Roman"/>
                <w:i/>
                <w:lang w:eastAsia="ru-RU"/>
              </w:rPr>
              <w:t>10</w:t>
            </w:r>
          </w:p>
        </w:tc>
      </w:tr>
      <w:tr w:rsidR="0085666B" w:rsidRPr="00E2573A" w14:paraId="5EAEAA98" w14:textId="77777777" w:rsidTr="00E80F65">
        <w:tc>
          <w:tcPr>
            <w:tcW w:w="746" w:type="pct"/>
          </w:tcPr>
          <w:p w14:paraId="237B06D5" w14:textId="19AA311A" w:rsidR="0085666B" w:rsidRPr="00E2573A" w:rsidRDefault="00D423F3" w:rsidP="00E80F65">
            <w:pPr>
              <w:rPr>
                <w:rFonts w:ascii="Times New Roman" w:eastAsia="Times New Roman" w:hAnsi="Times New Roman" w:cs="Times New Roman"/>
                <w:lang w:eastAsia="ru-RU"/>
              </w:rPr>
            </w:pPr>
            <w:r>
              <w:rPr>
                <w:rFonts w:ascii="Times New Roman" w:eastAsia="Times New Roman" w:hAnsi="Times New Roman" w:cs="Times New Roman"/>
                <w:lang w:eastAsia="ru-RU"/>
              </w:rPr>
              <w:t>ОК 1</w:t>
            </w:r>
            <w:r w:rsidR="0085666B" w:rsidRPr="00E2573A">
              <w:rPr>
                <w:rFonts w:ascii="Times New Roman" w:eastAsia="Times New Roman" w:hAnsi="Times New Roman" w:cs="Times New Roman"/>
                <w:lang w:eastAsia="ru-RU"/>
              </w:rPr>
              <w:t>-</w:t>
            </w:r>
            <w:r>
              <w:rPr>
                <w:rFonts w:ascii="Times New Roman" w:eastAsia="Times New Roman" w:hAnsi="Times New Roman" w:cs="Times New Roman"/>
                <w:lang w:eastAsia="ru-RU"/>
              </w:rPr>
              <w:t>ОК 7</w:t>
            </w:r>
          </w:p>
          <w:p w14:paraId="7A2C77A3" w14:textId="7FFD1C41" w:rsidR="0085666B" w:rsidRPr="00E2573A" w:rsidRDefault="0085666B" w:rsidP="00913418">
            <w:pPr>
              <w:rPr>
                <w:rFonts w:ascii="Times New Roman" w:eastAsia="Times New Roman" w:hAnsi="Times New Roman" w:cs="Times New Roman"/>
                <w:b/>
                <w:bCs/>
                <w:lang w:eastAsia="ru-RU"/>
              </w:rPr>
            </w:pPr>
            <w:r w:rsidRPr="00E2573A">
              <w:rPr>
                <w:rFonts w:ascii="Times New Roman" w:eastAsia="Times New Roman" w:hAnsi="Times New Roman" w:cs="Times New Roman"/>
                <w:lang w:eastAsia="ru-RU"/>
              </w:rPr>
              <w:t xml:space="preserve">ПК </w:t>
            </w:r>
            <w:r w:rsidR="00913418" w:rsidRPr="00E2573A">
              <w:rPr>
                <w:rFonts w:ascii="Times New Roman" w:eastAsia="Times New Roman" w:hAnsi="Times New Roman" w:cs="Times New Roman"/>
                <w:lang w:eastAsia="ru-RU"/>
              </w:rPr>
              <w:t>4</w:t>
            </w:r>
            <w:r w:rsidRPr="00E2573A">
              <w:rPr>
                <w:rFonts w:ascii="Times New Roman" w:eastAsia="Times New Roman" w:hAnsi="Times New Roman" w:cs="Times New Roman"/>
                <w:lang w:eastAsia="ru-RU"/>
              </w:rPr>
              <w:t>.1.</w:t>
            </w:r>
          </w:p>
        </w:tc>
        <w:tc>
          <w:tcPr>
            <w:tcW w:w="695" w:type="pct"/>
          </w:tcPr>
          <w:p w14:paraId="0C9A05CC" w14:textId="5ED6ADFA" w:rsidR="0085666B" w:rsidRPr="00E2573A" w:rsidRDefault="0085666B" w:rsidP="00913418">
            <w:pPr>
              <w:autoSpaceDE w:val="0"/>
              <w:autoSpaceDN w:val="0"/>
              <w:adjustRightInd w:val="0"/>
              <w:rPr>
                <w:rFonts w:ascii="Times New Roman" w:eastAsia="Times New Roman" w:hAnsi="Times New Roman" w:cs="Times New Roman"/>
                <w:lang w:eastAsia="ru-RU"/>
              </w:rPr>
            </w:pPr>
            <w:r w:rsidRPr="00E2573A">
              <w:rPr>
                <w:rFonts w:ascii="Times New Roman" w:eastAsia="Times New Roman" w:hAnsi="Times New Roman" w:cs="Times New Roman"/>
                <w:bCs/>
                <w:lang w:eastAsia="ru-RU"/>
              </w:rPr>
              <w:t xml:space="preserve">Раздел 1. </w:t>
            </w:r>
            <w:r w:rsidRPr="00E2573A">
              <w:rPr>
                <w:rFonts w:ascii="Times New Roman" w:hAnsi="Times New Roman" w:cs="Times New Roman"/>
              </w:rPr>
              <w:t xml:space="preserve">Технология </w:t>
            </w:r>
            <w:r w:rsidR="00913418" w:rsidRPr="00E2573A">
              <w:rPr>
                <w:rFonts w:ascii="Times New Roman" w:hAnsi="Times New Roman" w:cs="Times New Roman"/>
              </w:rPr>
              <w:t>выпечки хлеба и хлебобулочных изделий</w:t>
            </w:r>
          </w:p>
        </w:tc>
        <w:tc>
          <w:tcPr>
            <w:tcW w:w="385" w:type="pct"/>
          </w:tcPr>
          <w:p w14:paraId="0BDD2580" w14:textId="77777777" w:rsidR="0085666B" w:rsidRPr="00E2573A" w:rsidRDefault="0085666B" w:rsidP="00E80F65">
            <w:pPr>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68</w:t>
            </w:r>
          </w:p>
        </w:tc>
        <w:tc>
          <w:tcPr>
            <w:tcW w:w="373" w:type="pct"/>
          </w:tcPr>
          <w:p w14:paraId="3DF4506E" w14:textId="77777777" w:rsidR="0085666B" w:rsidRPr="00E2573A" w:rsidRDefault="0085666B" w:rsidP="00E80F65">
            <w:pPr>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60</w:t>
            </w:r>
          </w:p>
        </w:tc>
        <w:tc>
          <w:tcPr>
            <w:tcW w:w="308" w:type="pct"/>
          </w:tcPr>
          <w:p w14:paraId="60BE56E3" w14:textId="77777777" w:rsidR="0085666B" w:rsidRPr="00E2573A" w:rsidRDefault="0085666B" w:rsidP="00E80F65">
            <w:pPr>
              <w:jc w:val="center"/>
              <w:rPr>
                <w:rFonts w:ascii="Times New Roman" w:eastAsia="Times New Roman" w:hAnsi="Times New Roman" w:cs="Times New Roman"/>
                <w:b/>
                <w:bCs/>
                <w:lang w:eastAsia="ru-RU"/>
              </w:rPr>
            </w:pPr>
            <w:r w:rsidRPr="00E2573A">
              <w:rPr>
                <w:rFonts w:ascii="Times New Roman" w:eastAsia="Times New Roman" w:hAnsi="Times New Roman" w:cs="Times New Roman"/>
                <w:lang w:eastAsia="ru-RU"/>
              </w:rPr>
              <w:t>68</w:t>
            </w:r>
          </w:p>
        </w:tc>
        <w:tc>
          <w:tcPr>
            <w:tcW w:w="397" w:type="pct"/>
          </w:tcPr>
          <w:p w14:paraId="011834E2" w14:textId="77777777" w:rsidR="0085666B" w:rsidRPr="00E2573A" w:rsidRDefault="0085666B" w:rsidP="00E80F65">
            <w:pPr>
              <w:jc w:val="center"/>
              <w:rPr>
                <w:rFonts w:ascii="Times New Roman" w:eastAsia="Times New Roman" w:hAnsi="Times New Roman" w:cs="Times New Roman"/>
                <w:b/>
                <w:bCs/>
                <w:lang w:eastAsia="ru-RU"/>
              </w:rPr>
            </w:pPr>
            <w:r w:rsidRPr="00E2573A">
              <w:rPr>
                <w:rFonts w:ascii="Times New Roman" w:eastAsia="Times New Roman" w:hAnsi="Times New Roman" w:cs="Times New Roman"/>
                <w:lang w:eastAsia="ru-RU"/>
              </w:rPr>
              <w:t>60</w:t>
            </w:r>
          </w:p>
        </w:tc>
        <w:tc>
          <w:tcPr>
            <w:tcW w:w="308" w:type="pct"/>
          </w:tcPr>
          <w:p w14:paraId="18B18397" w14:textId="77777777" w:rsidR="0085666B" w:rsidRPr="00E2573A" w:rsidRDefault="0085666B" w:rsidP="00E80F65">
            <w:pPr>
              <w:jc w:val="center"/>
              <w:rPr>
                <w:rFonts w:ascii="Times New Roman" w:eastAsia="Times New Roman" w:hAnsi="Times New Roman" w:cs="Times New Roman"/>
                <w:lang w:eastAsia="ru-RU"/>
              </w:rPr>
            </w:pPr>
          </w:p>
        </w:tc>
        <w:tc>
          <w:tcPr>
            <w:tcW w:w="398" w:type="pct"/>
          </w:tcPr>
          <w:p w14:paraId="6D120841" w14:textId="77777777" w:rsidR="0085666B" w:rsidRPr="00E2573A" w:rsidRDefault="0085666B" w:rsidP="00E80F65">
            <w:pPr>
              <w:jc w:val="center"/>
              <w:rPr>
                <w:rFonts w:ascii="Times New Roman" w:eastAsia="Times New Roman" w:hAnsi="Times New Roman" w:cs="Times New Roman"/>
                <w:lang w:eastAsia="ru-RU"/>
              </w:rPr>
            </w:pPr>
          </w:p>
        </w:tc>
        <w:tc>
          <w:tcPr>
            <w:tcW w:w="310" w:type="pct"/>
          </w:tcPr>
          <w:p w14:paraId="67D38721" w14:textId="77777777" w:rsidR="0085666B" w:rsidRPr="00E2573A" w:rsidRDefault="0085666B" w:rsidP="00E80F65">
            <w:pPr>
              <w:jc w:val="center"/>
              <w:rPr>
                <w:rFonts w:ascii="Times New Roman" w:eastAsia="Times New Roman" w:hAnsi="Times New Roman" w:cs="Times New Roman"/>
                <w:lang w:eastAsia="ru-RU"/>
              </w:rPr>
            </w:pPr>
          </w:p>
        </w:tc>
        <w:tc>
          <w:tcPr>
            <w:tcW w:w="396" w:type="pct"/>
          </w:tcPr>
          <w:p w14:paraId="38F3F998" w14:textId="77777777" w:rsidR="0085666B" w:rsidRPr="00E2573A" w:rsidRDefault="0085666B" w:rsidP="00E80F65">
            <w:pPr>
              <w:jc w:val="center"/>
              <w:rPr>
                <w:rFonts w:ascii="Times New Roman" w:eastAsia="Times New Roman" w:hAnsi="Times New Roman" w:cs="Times New Roman"/>
                <w:b/>
                <w:bCs/>
                <w:lang w:eastAsia="ru-RU"/>
              </w:rPr>
            </w:pPr>
          </w:p>
        </w:tc>
        <w:tc>
          <w:tcPr>
            <w:tcW w:w="684" w:type="pct"/>
          </w:tcPr>
          <w:p w14:paraId="02BB18AF" w14:textId="77777777" w:rsidR="0085666B" w:rsidRPr="00E2573A" w:rsidRDefault="0085666B" w:rsidP="00E80F65">
            <w:pPr>
              <w:jc w:val="center"/>
              <w:rPr>
                <w:rFonts w:ascii="Times New Roman" w:eastAsia="Times New Roman" w:hAnsi="Times New Roman" w:cs="Times New Roman"/>
                <w:b/>
                <w:bCs/>
                <w:lang w:eastAsia="ru-RU"/>
              </w:rPr>
            </w:pPr>
          </w:p>
        </w:tc>
      </w:tr>
      <w:tr w:rsidR="0085666B" w:rsidRPr="00E2573A" w14:paraId="729077AB" w14:textId="77777777" w:rsidTr="00E80F65">
        <w:trPr>
          <w:trHeight w:val="314"/>
        </w:trPr>
        <w:tc>
          <w:tcPr>
            <w:tcW w:w="746" w:type="pct"/>
          </w:tcPr>
          <w:p w14:paraId="57A6E93D" w14:textId="466BF42D" w:rsidR="00580711" w:rsidRPr="00E2573A" w:rsidRDefault="00D423F3" w:rsidP="00580711">
            <w:pPr>
              <w:rPr>
                <w:rFonts w:ascii="Times New Roman" w:eastAsia="Times New Roman" w:hAnsi="Times New Roman" w:cs="Times New Roman"/>
                <w:lang w:eastAsia="ru-RU"/>
              </w:rPr>
            </w:pPr>
            <w:r>
              <w:rPr>
                <w:rFonts w:ascii="Times New Roman" w:eastAsia="Times New Roman" w:hAnsi="Times New Roman" w:cs="Times New Roman"/>
                <w:lang w:eastAsia="ru-RU"/>
              </w:rPr>
              <w:t>ОК 1</w:t>
            </w:r>
            <w:r w:rsidR="00580711" w:rsidRPr="00E2573A">
              <w:rPr>
                <w:rFonts w:ascii="Times New Roman" w:eastAsia="Times New Roman" w:hAnsi="Times New Roman" w:cs="Times New Roman"/>
                <w:lang w:eastAsia="ru-RU"/>
              </w:rPr>
              <w:t>-</w:t>
            </w:r>
            <w:r>
              <w:rPr>
                <w:rFonts w:ascii="Times New Roman" w:eastAsia="Times New Roman" w:hAnsi="Times New Roman" w:cs="Times New Roman"/>
                <w:lang w:eastAsia="ru-RU"/>
              </w:rPr>
              <w:t>ОК 7</w:t>
            </w:r>
          </w:p>
          <w:p w14:paraId="6DD36BD3" w14:textId="394EBC67" w:rsidR="0085666B" w:rsidRPr="00E2573A" w:rsidRDefault="00580711" w:rsidP="00580711">
            <w:pP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ПК 4.1.</w:t>
            </w:r>
          </w:p>
        </w:tc>
        <w:tc>
          <w:tcPr>
            <w:tcW w:w="695" w:type="pct"/>
          </w:tcPr>
          <w:p w14:paraId="62DC6FFE" w14:textId="77777777" w:rsidR="0085666B" w:rsidRPr="00E2573A" w:rsidRDefault="0085666B" w:rsidP="00E80F65">
            <w:pPr>
              <w:rPr>
                <w:rFonts w:ascii="Times New Roman" w:eastAsia="Times New Roman" w:hAnsi="Times New Roman" w:cs="Times New Roman"/>
                <w:bCs/>
                <w:lang w:eastAsia="ru-RU"/>
              </w:rPr>
            </w:pPr>
            <w:r w:rsidRPr="00E2573A">
              <w:rPr>
                <w:rFonts w:ascii="Times New Roman" w:eastAsia="Times New Roman" w:hAnsi="Times New Roman" w:cs="Times New Roman"/>
                <w:bCs/>
                <w:lang w:eastAsia="ru-RU"/>
              </w:rPr>
              <w:t>Учебная практика</w:t>
            </w:r>
          </w:p>
        </w:tc>
        <w:tc>
          <w:tcPr>
            <w:tcW w:w="385" w:type="pct"/>
          </w:tcPr>
          <w:p w14:paraId="3DC1444E" w14:textId="77777777" w:rsidR="0085666B" w:rsidRPr="00E2573A" w:rsidRDefault="0085666B" w:rsidP="00E80F65">
            <w:pPr>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72</w:t>
            </w:r>
          </w:p>
        </w:tc>
        <w:tc>
          <w:tcPr>
            <w:tcW w:w="373" w:type="pct"/>
          </w:tcPr>
          <w:p w14:paraId="3A6646CB" w14:textId="77777777" w:rsidR="0085666B" w:rsidRPr="00E2573A" w:rsidRDefault="0085666B" w:rsidP="00E80F65">
            <w:pPr>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72</w:t>
            </w:r>
          </w:p>
        </w:tc>
        <w:tc>
          <w:tcPr>
            <w:tcW w:w="308" w:type="pct"/>
          </w:tcPr>
          <w:p w14:paraId="00B6A727" w14:textId="77777777" w:rsidR="0085666B" w:rsidRPr="00E2573A" w:rsidRDefault="0085666B" w:rsidP="00E80F65">
            <w:pPr>
              <w:jc w:val="center"/>
              <w:rPr>
                <w:rFonts w:ascii="Times New Roman" w:eastAsia="Times New Roman" w:hAnsi="Times New Roman" w:cs="Times New Roman"/>
                <w:b/>
                <w:bCs/>
                <w:lang w:eastAsia="ru-RU"/>
              </w:rPr>
            </w:pPr>
          </w:p>
        </w:tc>
        <w:tc>
          <w:tcPr>
            <w:tcW w:w="397" w:type="pct"/>
          </w:tcPr>
          <w:p w14:paraId="7A3728A1" w14:textId="77777777" w:rsidR="0085666B" w:rsidRPr="00E2573A" w:rsidRDefault="0085666B" w:rsidP="00E80F65">
            <w:pPr>
              <w:jc w:val="center"/>
              <w:rPr>
                <w:rFonts w:ascii="Times New Roman" w:eastAsia="Times New Roman" w:hAnsi="Times New Roman" w:cs="Times New Roman"/>
                <w:lang w:eastAsia="ru-RU"/>
              </w:rPr>
            </w:pPr>
          </w:p>
        </w:tc>
        <w:tc>
          <w:tcPr>
            <w:tcW w:w="308" w:type="pct"/>
          </w:tcPr>
          <w:p w14:paraId="311EA1CD" w14:textId="77777777" w:rsidR="0085666B" w:rsidRPr="00E2573A" w:rsidRDefault="0085666B" w:rsidP="00E80F65">
            <w:pPr>
              <w:jc w:val="center"/>
              <w:rPr>
                <w:rFonts w:ascii="Times New Roman" w:eastAsia="Times New Roman" w:hAnsi="Times New Roman" w:cs="Times New Roman"/>
                <w:lang w:eastAsia="ru-RU"/>
              </w:rPr>
            </w:pPr>
          </w:p>
        </w:tc>
        <w:tc>
          <w:tcPr>
            <w:tcW w:w="398" w:type="pct"/>
          </w:tcPr>
          <w:p w14:paraId="7F31F77B" w14:textId="77777777" w:rsidR="0085666B" w:rsidRPr="00E2573A" w:rsidRDefault="0085666B" w:rsidP="00E80F65">
            <w:pPr>
              <w:jc w:val="center"/>
              <w:rPr>
                <w:rFonts w:ascii="Times New Roman" w:eastAsia="Times New Roman" w:hAnsi="Times New Roman" w:cs="Times New Roman"/>
                <w:lang w:eastAsia="ru-RU"/>
              </w:rPr>
            </w:pPr>
          </w:p>
        </w:tc>
        <w:tc>
          <w:tcPr>
            <w:tcW w:w="310" w:type="pct"/>
          </w:tcPr>
          <w:p w14:paraId="3AF02ADC" w14:textId="77777777" w:rsidR="0085666B" w:rsidRPr="00E2573A" w:rsidRDefault="0085666B" w:rsidP="00E80F65">
            <w:pPr>
              <w:jc w:val="center"/>
              <w:rPr>
                <w:rFonts w:ascii="Times New Roman" w:eastAsia="Times New Roman" w:hAnsi="Times New Roman" w:cs="Times New Roman"/>
                <w:lang w:eastAsia="ru-RU"/>
              </w:rPr>
            </w:pPr>
          </w:p>
        </w:tc>
        <w:tc>
          <w:tcPr>
            <w:tcW w:w="396" w:type="pct"/>
          </w:tcPr>
          <w:p w14:paraId="2AA91975" w14:textId="77777777" w:rsidR="0085666B" w:rsidRPr="00E2573A" w:rsidRDefault="0085666B" w:rsidP="00E80F65">
            <w:pPr>
              <w:jc w:val="center"/>
              <w:rPr>
                <w:rFonts w:ascii="Times New Roman" w:eastAsia="Times New Roman" w:hAnsi="Times New Roman" w:cs="Times New Roman"/>
                <w:b/>
                <w:bCs/>
                <w:lang w:eastAsia="ru-RU"/>
              </w:rPr>
            </w:pPr>
            <w:r w:rsidRPr="00E2573A">
              <w:rPr>
                <w:rFonts w:ascii="Times New Roman" w:eastAsia="Times New Roman" w:hAnsi="Times New Roman" w:cs="Times New Roman"/>
                <w:b/>
                <w:bCs/>
                <w:lang w:eastAsia="ru-RU"/>
              </w:rPr>
              <w:t>72</w:t>
            </w:r>
          </w:p>
        </w:tc>
        <w:tc>
          <w:tcPr>
            <w:tcW w:w="684" w:type="pct"/>
          </w:tcPr>
          <w:p w14:paraId="344267AF" w14:textId="77777777" w:rsidR="0085666B" w:rsidRPr="00E2573A" w:rsidRDefault="0085666B" w:rsidP="00E80F65">
            <w:pPr>
              <w:jc w:val="center"/>
              <w:rPr>
                <w:rFonts w:ascii="Times New Roman" w:eastAsia="Times New Roman" w:hAnsi="Times New Roman" w:cs="Times New Roman"/>
                <w:b/>
                <w:bCs/>
                <w:lang w:eastAsia="ru-RU"/>
              </w:rPr>
            </w:pPr>
          </w:p>
        </w:tc>
      </w:tr>
      <w:tr w:rsidR="0085666B" w:rsidRPr="00E2573A" w14:paraId="65634236" w14:textId="77777777" w:rsidTr="00E80F65">
        <w:trPr>
          <w:trHeight w:val="314"/>
        </w:trPr>
        <w:tc>
          <w:tcPr>
            <w:tcW w:w="746" w:type="pct"/>
          </w:tcPr>
          <w:p w14:paraId="2C7262A1" w14:textId="6518BE8E" w:rsidR="00580711" w:rsidRPr="00E2573A" w:rsidRDefault="00D423F3" w:rsidP="00580711">
            <w:pPr>
              <w:rPr>
                <w:rFonts w:ascii="Times New Roman" w:eastAsia="Times New Roman" w:hAnsi="Times New Roman" w:cs="Times New Roman"/>
                <w:lang w:eastAsia="ru-RU"/>
              </w:rPr>
            </w:pPr>
            <w:r>
              <w:rPr>
                <w:rFonts w:ascii="Times New Roman" w:eastAsia="Times New Roman" w:hAnsi="Times New Roman" w:cs="Times New Roman"/>
                <w:lang w:eastAsia="ru-RU"/>
              </w:rPr>
              <w:t>ОК 1</w:t>
            </w:r>
            <w:r w:rsidR="00580711" w:rsidRPr="00E2573A">
              <w:rPr>
                <w:rFonts w:ascii="Times New Roman" w:eastAsia="Times New Roman" w:hAnsi="Times New Roman" w:cs="Times New Roman"/>
                <w:lang w:eastAsia="ru-RU"/>
              </w:rPr>
              <w:t>-</w:t>
            </w:r>
            <w:r>
              <w:rPr>
                <w:rFonts w:ascii="Times New Roman" w:eastAsia="Times New Roman" w:hAnsi="Times New Roman" w:cs="Times New Roman"/>
                <w:lang w:eastAsia="ru-RU"/>
              </w:rPr>
              <w:t>ОК 7</w:t>
            </w:r>
          </w:p>
          <w:p w14:paraId="2B4BC5D2" w14:textId="3B3E8C29" w:rsidR="0085666B" w:rsidRPr="00E2573A" w:rsidRDefault="00580711" w:rsidP="00580711">
            <w:pP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ПК 4.1.</w:t>
            </w:r>
          </w:p>
        </w:tc>
        <w:tc>
          <w:tcPr>
            <w:tcW w:w="695" w:type="pct"/>
          </w:tcPr>
          <w:p w14:paraId="14F0D5F2" w14:textId="77777777" w:rsidR="0085666B" w:rsidRPr="00E2573A" w:rsidRDefault="0085666B" w:rsidP="00E80F65">
            <w:pPr>
              <w:rPr>
                <w:rFonts w:ascii="Times New Roman" w:eastAsia="Times New Roman" w:hAnsi="Times New Roman" w:cs="Times New Roman"/>
                <w:b/>
                <w:bCs/>
                <w:u w:val="single"/>
                <w:lang w:eastAsia="ru-RU"/>
              </w:rPr>
            </w:pPr>
            <w:r w:rsidRPr="00E2573A">
              <w:rPr>
                <w:rFonts w:ascii="Times New Roman" w:eastAsia="Times New Roman" w:hAnsi="Times New Roman" w:cs="Times New Roman"/>
                <w:lang w:eastAsia="ru-RU"/>
              </w:rPr>
              <w:t>Производственная практика</w:t>
            </w:r>
          </w:p>
        </w:tc>
        <w:tc>
          <w:tcPr>
            <w:tcW w:w="385" w:type="pct"/>
          </w:tcPr>
          <w:p w14:paraId="764C516B" w14:textId="77777777" w:rsidR="0085666B" w:rsidRPr="00E2573A" w:rsidRDefault="0085666B" w:rsidP="00E80F65">
            <w:pPr>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72</w:t>
            </w:r>
          </w:p>
        </w:tc>
        <w:tc>
          <w:tcPr>
            <w:tcW w:w="373" w:type="pct"/>
          </w:tcPr>
          <w:p w14:paraId="68DC7206" w14:textId="77777777" w:rsidR="0085666B" w:rsidRPr="00E2573A" w:rsidRDefault="0085666B" w:rsidP="00E80F65">
            <w:pPr>
              <w:jc w:val="center"/>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72</w:t>
            </w:r>
          </w:p>
        </w:tc>
        <w:tc>
          <w:tcPr>
            <w:tcW w:w="308" w:type="pct"/>
          </w:tcPr>
          <w:p w14:paraId="6C0F4FA1" w14:textId="77777777" w:rsidR="0085666B" w:rsidRPr="00E2573A" w:rsidRDefault="0085666B" w:rsidP="00E80F65">
            <w:pPr>
              <w:jc w:val="center"/>
              <w:rPr>
                <w:rFonts w:ascii="Times New Roman" w:eastAsia="Times New Roman" w:hAnsi="Times New Roman" w:cs="Times New Roman"/>
                <w:b/>
                <w:bCs/>
                <w:lang w:eastAsia="ru-RU"/>
              </w:rPr>
            </w:pPr>
          </w:p>
        </w:tc>
        <w:tc>
          <w:tcPr>
            <w:tcW w:w="397" w:type="pct"/>
          </w:tcPr>
          <w:p w14:paraId="226ED292" w14:textId="77777777" w:rsidR="0085666B" w:rsidRPr="00E2573A" w:rsidRDefault="0085666B" w:rsidP="00E80F65">
            <w:pPr>
              <w:jc w:val="center"/>
              <w:rPr>
                <w:rFonts w:ascii="Times New Roman" w:eastAsia="Times New Roman" w:hAnsi="Times New Roman" w:cs="Times New Roman"/>
                <w:lang w:eastAsia="ru-RU"/>
              </w:rPr>
            </w:pPr>
          </w:p>
        </w:tc>
        <w:tc>
          <w:tcPr>
            <w:tcW w:w="308" w:type="pct"/>
          </w:tcPr>
          <w:p w14:paraId="1090E0EA" w14:textId="77777777" w:rsidR="0085666B" w:rsidRPr="00E2573A" w:rsidRDefault="0085666B" w:rsidP="00E80F65">
            <w:pPr>
              <w:jc w:val="center"/>
              <w:rPr>
                <w:rFonts w:ascii="Times New Roman" w:eastAsia="Times New Roman" w:hAnsi="Times New Roman" w:cs="Times New Roman"/>
                <w:lang w:eastAsia="ru-RU"/>
              </w:rPr>
            </w:pPr>
          </w:p>
        </w:tc>
        <w:tc>
          <w:tcPr>
            <w:tcW w:w="398" w:type="pct"/>
          </w:tcPr>
          <w:p w14:paraId="21113B7D" w14:textId="77777777" w:rsidR="0085666B" w:rsidRPr="00E2573A" w:rsidRDefault="0085666B" w:rsidP="00E80F65">
            <w:pPr>
              <w:jc w:val="center"/>
              <w:rPr>
                <w:rFonts w:ascii="Times New Roman" w:eastAsia="Times New Roman" w:hAnsi="Times New Roman" w:cs="Times New Roman"/>
                <w:lang w:eastAsia="ru-RU"/>
              </w:rPr>
            </w:pPr>
          </w:p>
        </w:tc>
        <w:tc>
          <w:tcPr>
            <w:tcW w:w="310" w:type="pct"/>
          </w:tcPr>
          <w:p w14:paraId="2D23F304" w14:textId="77777777" w:rsidR="0085666B" w:rsidRPr="00E2573A" w:rsidRDefault="0085666B" w:rsidP="00E80F65">
            <w:pPr>
              <w:jc w:val="center"/>
              <w:rPr>
                <w:rFonts w:ascii="Times New Roman" w:eastAsia="Times New Roman" w:hAnsi="Times New Roman" w:cs="Times New Roman"/>
                <w:lang w:eastAsia="ru-RU"/>
              </w:rPr>
            </w:pPr>
          </w:p>
        </w:tc>
        <w:tc>
          <w:tcPr>
            <w:tcW w:w="396" w:type="pct"/>
          </w:tcPr>
          <w:p w14:paraId="572EBAAA" w14:textId="77777777" w:rsidR="0085666B" w:rsidRPr="00E2573A" w:rsidRDefault="0085666B" w:rsidP="00E80F65">
            <w:pPr>
              <w:jc w:val="center"/>
              <w:rPr>
                <w:rFonts w:ascii="Times New Roman" w:eastAsia="Times New Roman" w:hAnsi="Times New Roman" w:cs="Times New Roman"/>
                <w:b/>
                <w:bCs/>
                <w:lang w:eastAsia="ru-RU"/>
              </w:rPr>
            </w:pPr>
          </w:p>
        </w:tc>
        <w:tc>
          <w:tcPr>
            <w:tcW w:w="684" w:type="pct"/>
          </w:tcPr>
          <w:p w14:paraId="36BC0046" w14:textId="77777777" w:rsidR="0085666B" w:rsidRPr="00E2573A" w:rsidRDefault="0085666B" w:rsidP="00E80F65">
            <w:pPr>
              <w:jc w:val="center"/>
              <w:rPr>
                <w:rFonts w:ascii="Times New Roman" w:eastAsia="Times New Roman" w:hAnsi="Times New Roman" w:cs="Times New Roman"/>
                <w:b/>
                <w:bCs/>
                <w:lang w:eastAsia="ru-RU"/>
              </w:rPr>
            </w:pPr>
            <w:r w:rsidRPr="00E2573A">
              <w:rPr>
                <w:rFonts w:ascii="Times New Roman" w:eastAsia="Times New Roman" w:hAnsi="Times New Roman" w:cs="Times New Roman"/>
                <w:b/>
                <w:bCs/>
                <w:lang w:eastAsia="ru-RU"/>
              </w:rPr>
              <w:t>72</w:t>
            </w:r>
          </w:p>
        </w:tc>
      </w:tr>
      <w:tr w:rsidR="0085666B" w:rsidRPr="00E2573A" w14:paraId="6F15C077" w14:textId="77777777" w:rsidTr="00E80F65">
        <w:tc>
          <w:tcPr>
            <w:tcW w:w="746" w:type="pct"/>
          </w:tcPr>
          <w:p w14:paraId="2BF00815" w14:textId="77777777" w:rsidR="0085666B" w:rsidRPr="00E2573A" w:rsidRDefault="0085666B" w:rsidP="00E80F65">
            <w:pPr>
              <w:rPr>
                <w:rFonts w:ascii="Times New Roman" w:eastAsia="Times New Roman" w:hAnsi="Times New Roman" w:cs="Times New Roman"/>
                <w:i/>
                <w:lang w:eastAsia="ru-RU"/>
              </w:rPr>
            </w:pPr>
          </w:p>
        </w:tc>
        <w:tc>
          <w:tcPr>
            <w:tcW w:w="695" w:type="pct"/>
          </w:tcPr>
          <w:p w14:paraId="3272C7C6" w14:textId="77777777" w:rsidR="0085666B" w:rsidRPr="00E2573A" w:rsidRDefault="0085666B" w:rsidP="00E80F65">
            <w:pPr>
              <w:suppressAutoHyphens/>
              <w:rPr>
                <w:rFonts w:ascii="Times New Roman" w:eastAsia="Times New Roman" w:hAnsi="Times New Roman" w:cs="Times New Roman"/>
                <w:lang w:eastAsia="ru-RU"/>
              </w:rPr>
            </w:pPr>
            <w:r w:rsidRPr="00E2573A">
              <w:rPr>
                <w:rFonts w:ascii="Times New Roman" w:eastAsia="Times New Roman" w:hAnsi="Times New Roman" w:cs="Times New Roman"/>
                <w:lang w:eastAsia="ru-RU"/>
              </w:rPr>
              <w:t>Промежуточная аттестация</w:t>
            </w:r>
          </w:p>
        </w:tc>
        <w:tc>
          <w:tcPr>
            <w:tcW w:w="385" w:type="pct"/>
          </w:tcPr>
          <w:p w14:paraId="7866CEF8" w14:textId="77777777" w:rsidR="0085666B" w:rsidRPr="00E2573A" w:rsidRDefault="0085666B" w:rsidP="00E80F65">
            <w:pPr>
              <w:suppressAutoHyphens/>
              <w:jc w:val="center"/>
              <w:rPr>
                <w:rFonts w:ascii="Times New Roman" w:eastAsia="Times New Roman" w:hAnsi="Times New Roman" w:cs="Times New Roman"/>
                <w:b/>
                <w:bCs/>
                <w:lang w:eastAsia="ru-RU"/>
              </w:rPr>
            </w:pPr>
          </w:p>
        </w:tc>
        <w:tc>
          <w:tcPr>
            <w:tcW w:w="373" w:type="pct"/>
          </w:tcPr>
          <w:p w14:paraId="1B1EEA58" w14:textId="77777777" w:rsidR="0085666B" w:rsidRPr="00E2573A" w:rsidRDefault="0085666B" w:rsidP="00E80F65">
            <w:pPr>
              <w:jc w:val="center"/>
              <w:rPr>
                <w:rFonts w:ascii="Times New Roman" w:eastAsia="Times New Roman" w:hAnsi="Times New Roman" w:cs="Times New Roman"/>
                <w:i/>
                <w:lang w:eastAsia="ru-RU"/>
              </w:rPr>
            </w:pPr>
          </w:p>
        </w:tc>
        <w:tc>
          <w:tcPr>
            <w:tcW w:w="308" w:type="pct"/>
            <w:shd w:val="clear" w:color="auto" w:fill="C0C0C0"/>
          </w:tcPr>
          <w:p w14:paraId="0C10FB54" w14:textId="77777777" w:rsidR="0085666B" w:rsidRPr="00E2573A" w:rsidRDefault="0085666B" w:rsidP="00E80F65">
            <w:pPr>
              <w:jc w:val="center"/>
              <w:rPr>
                <w:rFonts w:ascii="Times New Roman" w:eastAsia="Times New Roman" w:hAnsi="Times New Roman" w:cs="Times New Roman"/>
                <w:i/>
                <w:lang w:eastAsia="ru-RU"/>
              </w:rPr>
            </w:pPr>
          </w:p>
        </w:tc>
        <w:tc>
          <w:tcPr>
            <w:tcW w:w="397" w:type="pct"/>
            <w:shd w:val="clear" w:color="auto" w:fill="C0C0C0"/>
          </w:tcPr>
          <w:p w14:paraId="02867254" w14:textId="77777777" w:rsidR="0085666B" w:rsidRPr="00E2573A" w:rsidRDefault="0085666B" w:rsidP="00E80F65">
            <w:pPr>
              <w:jc w:val="center"/>
              <w:rPr>
                <w:rFonts w:ascii="Times New Roman" w:eastAsia="Times New Roman" w:hAnsi="Times New Roman" w:cs="Times New Roman"/>
                <w:i/>
                <w:lang w:eastAsia="ru-RU"/>
              </w:rPr>
            </w:pPr>
          </w:p>
        </w:tc>
        <w:tc>
          <w:tcPr>
            <w:tcW w:w="308" w:type="pct"/>
            <w:shd w:val="clear" w:color="auto" w:fill="C0C0C0"/>
          </w:tcPr>
          <w:p w14:paraId="7ADCA574" w14:textId="77777777" w:rsidR="0085666B" w:rsidRPr="00E2573A" w:rsidRDefault="0085666B" w:rsidP="00E80F65">
            <w:pPr>
              <w:jc w:val="center"/>
              <w:rPr>
                <w:rFonts w:ascii="Times New Roman" w:eastAsia="Times New Roman" w:hAnsi="Times New Roman" w:cs="Times New Roman"/>
                <w:i/>
                <w:lang w:eastAsia="ru-RU"/>
              </w:rPr>
            </w:pPr>
          </w:p>
        </w:tc>
        <w:tc>
          <w:tcPr>
            <w:tcW w:w="1104" w:type="pct"/>
            <w:gridSpan w:val="3"/>
            <w:shd w:val="clear" w:color="auto" w:fill="C0C0C0"/>
          </w:tcPr>
          <w:p w14:paraId="7DC44209" w14:textId="77777777" w:rsidR="0085666B" w:rsidRPr="00E2573A" w:rsidRDefault="0085666B" w:rsidP="00E80F65">
            <w:pPr>
              <w:jc w:val="center"/>
              <w:rPr>
                <w:rFonts w:ascii="Times New Roman" w:eastAsia="Times New Roman" w:hAnsi="Times New Roman" w:cs="Times New Roman"/>
                <w:i/>
                <w:lang w:eastAsia="ru-RU"/>
              </w:rPr>
            </w:pPr>
          </w:p>
        </w:tc>
        <w:tc>
          <w:tcPr>
            <w:tcW w:w="684" w:type="pct"/>
          </w:tcPr>
          <w:p w14:paraId="6D263D97" w14:textId="77777777" w:rsidR="0085666B" w:rsidRPr="00E2573A" w:rsidRDefault="0085666B" w:rsidP="00E80F65">
            <w:pPr>
              <w:suppressAutoHyphens/>
              <w:jc w:val="center"/>
              <w:rPr>
                <w:rFonts w:ascii="Times New Roman" w:eastAsia="Times New Roman" w:hAnsi="Times New Roman" w:cs="Times New Roman"/>
                <w:lang w:eastAsia="ru-RU"/>
              </w:rPr>
            </w:pPr>
          </w:p>
        </w:tc>
      </w:tr>
      <w:tr w:rsidR="0085666B" w:rsidRPr="00E2573A" w14:paraId="4CEACA43" w14:textId="77777777" w:rsidTr="00E80F65">
        <w:tc>
          <w:tcPr>
            <w:tcW w:w="746" w:type="pct"/>
          </w:tcPr>
          <w:p w14:paraId="308583C0" w14:textId="77777777" w:rsidR="0085666B" w:rsidRPr="00E2573A" w:rsidRDefault="0085666B" w:rsidP="00E80F65">
            <w:pPr>
              <w:spacing w:after="200"/>
              <w:rPr>
                <w:rFonts w:ascii="Times New Roman" w:eastAsia="Times New Roman" w:hAnsi="Times New Roman" w:cs="Times New Roman"/>
                <w:b/>
                <w:i/>
                <w:lang w:eastAsia="ru-RU"/>
              </w:rPr>
            </w:pPr>
          </w:p>
        </w:tc>
        <w:tc>
          <w:tcPr>
            <w:tcW w:w="695" w:type="pct"/>
          </w:tcPr>
          <w:p w14:paraId="0D1C3398" w14:textId="77777777" w:rsidR="0085666B" w:rsidRPr="00E2573A" w:rsidRDefault="0085666B" w:rsidP="00E80F65">
            <w:pPr>
              <w:spacing w:after="200"/>
              <w:rPr>
                <w:rFonts w:ascii="Times New Roman" w:eastAsia="Times New Roman" w:hAnsi="Times New Roman" w:cs="Times New Roman"/>
                <w:b/>
                <w:i/>
                <w:lang w:eastAsia="ru-RU"/>
              </w:rPr>
            </w:pPr>
            <w:r w:rsidRPr="00E2573A">
              <w:rPr>
                <w:rFonts w:ascii="Times New Roman" w:eastAsia="Times New Roman" w:hAnsi="Times New Roman" w:cs="Times New Roman"/>
                <w:b/>
                <w:i/>
                <w:lang w:eastAsia="ru-RU"/>
              </w:rPr>
              <w:t xml:space="preserve">Всего: </w:t>
            </w:r>
          </w:p>
        </w:tc>
        <w:tc>
          <w:tcPr>
            <w:tcW w:w="385" w:type="pct"/>
          </w:tcPr>
          <w:p w14:paraId="0DF415B4" w14:textId="77777777" w:rsidR="0085666B" w:rsidRPr="00E2573A" w:rsidRDefault="0085666B" w:rsidP="00E80F65">
            <w:pPr>
              <w:jc w:val="center"/>
              <w:rPr>
                <w:rFonts w:ascii="Times New Roman" w:eastAsia="Times New Roman" w:hAnsi="Times New Roman" w:cs="Times New Roman"/>
                <w:b/>
                <w:i/>
                <w:lang w:eastAsia="ru-RU"/>
              </w:rPr>
            </w:pPr>
            <w:r w:rsidRPr="00E2573A">
              <w:rPr>
                <w:rFonts w:ascii="Times New Roman" w:eastAsia="Times New Roman" w:hAnsi="Times New Roman" w:cs="Times New Roman"/>
                <w:b/>
                <w:i/>
                <w:lang w:eastAsia="ru-RU"/>
              </w:rPr>
              <w:t>212</w:t>
            </w:r>
          </w:p>
        </w:tc>
        <w:tc>
          <w:tcPr>
            <w:tcW w:w="373" w:type="pct"/>
          </w:tcPr>
          <w:p w14:paraId="67F158CE" w14:textId="77777777" w:rsidR="0085666B" w:rsidRPr="00E2573A" w:rsidRDefault="0085666B" w:rsidP="00E80F65">
            <w:pPr>
              <w:jc w:val="center"/>
              <w:rPr>
                <w:rFonts w:ascii="Times New Roman" w:eastAsia="Times New Roman" w:hAnsi="Times New Roman" w:cs="Times New Roman"/>
                <w:b/>
                <w:i/>
                <w:lang w:eastAsia="ru-RU"/>
              </w:rPr>
            </w:pPr>
            <w:r w:rsidRPr="00E2573A">
              <w:rPr>
                <w:rFonts w:ascii="Times New Roman" w:eastAsia="Times New Roman" w:hAnsi="Times New Roman" w:cs="Times New Roman"/>
                <w:b/>
                <w:i/>
                <w:lang w:eastAsia="ru-RU"/>
              </w:rPr>
              <w:t>204</w:t>
            </w:r>
          </w:p>
        </w:tc>
        <w:tc>
          <w:tcPr>
            <w:tcW w:w="308" w:type="pct"/>
          </w:tcPr>
          <w:p w14:paraId="30E8BC71" w14:textId="77777777" w:rsidR="0085666B" w:rsidRPr="00E2573A" w:rsidRDefault="0085666B" w:rsidP="00E80F65">
            <w:pPr>
              <w:jc w:val="center"/>
              <w:rPr>
                <w:rFonts w:ascii="Times New Roman" w:eastAsia="Times New Roman" w:hAnsi="Times New Roman" w:cs="Times New Roman"/>
                <w:b/>
                <w:i/>
                <w:lang w:eastAsia="ru-RU"/>
              </w:rPr>
            </w:pPr>
            <w:r w:rsidRPr="00E2573A">
              <w:rPr>
                <w:rFonts w:ascii="Times New Roman" w:eastAsia="Times New Roman" w:hAnsi="Times New Roman" w:cs="Times New Roman"/>
                <w:b/>
                <w:i/>
                <w:lang w:eastAsia="ru-RU"/>
              </w:rPr>
              <w:t>68</w:t>
            </w:r>
          </w:p>
        </w:tc>
        <w:tc>
          <w:tcPr>
            <w:tcW w:w="397" w:type="pct"/>
          </w:tcPr>
          <w:p w14:paraId="6B91FA37" w14:textId="77777777" w:rsidR="0085666B" w:rsidRPr="00E2573A" w:rsidRDefault="0085666B" w:rsidP="00E80F65">
            <w:pPr>
              <w:jc w:val="center"/>
              <w:rPr>
                <w:rFonts w:ascii="Times New Roman" w:eastAsia="Times New Roman" w:hAnsi="Times New Roman" w:cs="Times New Roman"/>
                <w:b/>
                <w:i/>
                <w:lang w:eastAsia="ru-RU"/>
              </w:rPr>
            </w:pPr>
            <w:r w:rsidRPr="00E2573A">
              <w:rPr>
                <w:rFonts w:ascii="Times New Roman" w:eastAsia="Times New Roman" w:hAnsi="Times New Roman" w:cs="Times New Roman"/>
                <w:b/>
                <w:i/>
                <w:lang w:eastAsia="ru-RU"/>
              </w:rPr>
              <w:t>60</w:t>
            </w:r>
          </w:p>
        </w:tc>
        <w:tc>
          <w:tcPr>
            <w:tcW w:w="308" w:type="pct"/>
          </w:tcPr>
          <w:p w14:paraId="5A38EE8A" w14:textId="77777777" w:rsidR="0085666B" w:rsidRPr="00E2573A" w:rsidRDefault="0085666B" w:rsidP="00E80F65">
            <w:pPr>
              <w:jc w:val="center"/>
              <w:rPr>
                <w:rFonts w:ascii="Times New Roman" w:eastAsia="Times New Roman" w:hAnsi="Times New Roman" w:cs="Times New Roman"/>
                <w:b/>
                <w:i/>
                <w:lang w:eastAsia="ru-RU"/>
              </w:rPr>
            </w:pPr>
          </w:p>
        </w:tc>
        <w:tc>
          <w:tcPr>
            <w:tcW w:w="398" w:type="pct"/>
          </w:tcPr>
          <w:p w14:paraId="552406F6" w14:textId="77777777" w:rsidR="0085666B" w:rsidRPr="00E2573A" w:rsidRDefault="0085666B" w:rsidP="00E80F65">
            <w:pPr>
              <w:jc w:val="center"/>
              <w:rPr>
                <w:rFonts w:ascii="Times New Roman" w:eastAsia="Times New Roman" w:hAnsi="Times New Roman" w:cs="Times New Roman"/>
                <w:b/>
                <w:i/>
                <w:lang w:eastAsia="ru-RU"/>
              </w:rPr>
            </w:pPr>
          </w:p>
        </w:tc>
        <w:tc>
          <w:tcPr>
            <w:tcW w:w="310" w:type="pct"/>
          </w:tcPr>
          <w:p w14:paraId="622BFB9C" w14:textId="77777777" w:rsidR="0085666B" w:rsidRPr="00E2573A" w:rsidRDefault="0085666B" w:rsidP="00E80F65">
            <w:pPr>
              <w:jc w:val="center"/>
              <w:rPr>
                <w:rFonts w:ascii="Times New Roman" w:eastAsia="Times New Roman" w:hAnsi="Times New Roman" w:cs="Times New Roman"/>
                <w:b/>
                <w:i/>
                <w:vertAlign w:val="superscript"/>
                <w:lang w:eastAsia="ru-RU"/>
              </w:rPr>
            </w:pPr>
          </w:p>
        </w:tc>
        <w:tc>
          <w:tcPr>
            <w:tcW w:w="396" w:type="pct"/>
          </w:tcPr>
          <w:p w14:paraId="4C606D42" w14:textId="77777777" w:rsidR="0085666B" w:rsidRPr="00E2573A" w:rsidRDefault="0085666B" w:rsidP="00E80F65">
            <w:pPr>
              <w:jc w:val="center"/>
              <w:rPr>
                <w:rFonts w:ascii="Times New Roman" w:eastAsia="Times New Roman" w:hAnsi="Times New Roman" w:cs="Times New Roman"/>
                <w:b/>
                <w:i/>
                <w:lang w:eastAsia="ru-RU"/>
              </w:rPr>
            </w:pPr>
            <w:r w:rsidRPr="00E2573A">
              <w:rPr>
                <w:rFonts w:ascii="Times New Roman" w:eastAsia="Times New Roman" w:hAnsi="Times New Roman" w:cs="Times New Roman"/>
                <w:b/>
                <w:i/>
                <w:lang w:eastAsia="ru-RU"/>
              </w:rPr>
              <w:t>72</w:t>
            </w:r>
          </w:p>
        </w:tc>
        <w:tc>
          <w:tcPr>
            <w:tcW w:w="684" w:type="pct"/>
          </w:tcPr>
          <w:p w14:paraId="2A4C51CC" w14:textId="77777777" w:rsidR="0085666B" w:rsidRPr="00E2573A" w:rsidRDefault="0085666B" w:rsidP="00E80F65">
            <w:pPr>
              <w:jc w:val="center"/>
              <w:rPr>
                <w:rFonts w:ascii="Times New Roman" w:eastAsia="Times New Roman" w:hAnsi="Times New Roman" w:cs="Times New Roman"/>
                <w:b/>
                <w:i/>
                <w:lang w:eastAsia="ru-RU"/>
              </w:rPr>
            </w:pPr>
            <w:r w:rsidRPr="00E2573A">
              <w:rPr>
                <w:rFonts w:ascii="Times New Roman" w:eastAsia="Times New Roman" w:hAnsi="Times New Roman" w:cs="Times New Roman"/>
                <w:b/>
                <w:i/>
                <w:lang w:eastAsia="ru-RU"/>
              </w:rPr>
              <w:t>72</w:t>
            </w:r>
          </w:p>
        </w:tc>
      </w:tr>
    </w:tbl>
    <w:p w14:paraId="33310ED4" w14:textId="77777777" w:rsidR="00222040" w:rsidRDefault="00222040" w:rsidP="0085666B">
      <w:pPr>
        <w:spacing w:after="200" w:line="276" w:lineRule="auto"/>
        <w:rPr>
          <w:rFonts w:ascii="Times New Roman" w:eastAsia="Times New Roman" w:hAnsi="Times New Roman" w:cs="Times New Roman"/>
          <w:sz w:val="24"/>
          <w:szCs w:val="24"/>
          <w:lang w:eastAsia="ru-RU"/>
        </w:rPr>
      </w:pPr>
    </w:p>
    <w:p w14:paraId="71F0C6EA" w14:textId="77777777" w:rsidR="00222040" w:rsidRDefault="002220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D0BE4B0" w14:textId="77777777" w:rsidR="00222040" w:rsidRPr="00F742CB" w:rsidRDefault="00222040" w:rsidP="00222040">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1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222040" w:rsidRPr="00985111" w14:paraId="161D60C0" w14:textId="77777777" w:rsidTr="00683CFB">
        <w:trPr>
          <w:trHeight w:val="20"/>
        </w:trPr>
        <w:tc>
          <w:tcPr>
            <w:tcW w:w="2789" w:type="dxa"/>
          </w:tcPr>
          <w:p w14:paraId="0C50FA26"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19993EDA" w14:textId="77777777" w:rsidR="00222040" w:rsidRPr="00985111" w:rsidRDefault="00222040" w:rsidP="00683CFB">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270CE9C5" w14:textId="77777777" w:rsidR="00222040" w:rsidRPr="00985111" w:rsidRDefault="00222040" w:rsidP="00683CFB">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3570E35D"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p>
        </w:tc>
        <w:tc>
          <w:tcPr>
            <w:tcW w:w="2232" w:type="dxa"/>
            <w:vAlign w:val="center"/>
          </w:tcPr>
          <w:p w14:paraId="46CF347C"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222040" w:rsidRPr="00985111" w14:paraId="2C9BE750" w14:textId="77777777" w:rsidTr="00683CFB">
        <w:trPr>
          <w:trHeight w:val="20"/>
        </w:trPr>
        <w:tc>
          <w:tcPr>
            <w:tcW w:w="2789" w:type="dxa"/>
          </w:tcPr>
          <w:p w14:paraId="00156837"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504BBDE0"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04C0278D"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5AB9FFEC"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222040" w:rsidRPr="00985111" w14:paraId="1A15BB10" w14:textId="77777777" w:rsidTr="00683CFB">
        <w:trPr>
          <w:trHeight w:val="20"/>
        </w:trPr>
        <w:tc>
          <w:tcPr>
            <w:tcW w:w="2789" w:type="dxa"/>
          </w:tcPr>
          <w:p w14:paraId="7405B516"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p>
        </w:tc>
        <w:tc>
          <w:tcPr>
            <w:tcW w:w="5519" w:type="dxa"/>
          </w:tcPr>
          <w:p w14:paraId="1A0102B5"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33D19B04"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B34CA50"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03421B16"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
        </w:tc>
      </w:tr>
      <w:tr w:rsidR="00222040" w:rsidRPr="00985111" w14:paraId="09CAB795" w14:textId="77777777" w:rsidTr="00683CFB">
        <w:trPr>
          <w:trHeight w:val="20"/>
        </w:trPr>
        <w:tc>
          <w:tcPr>
            <w:tcW w:w="8308" w:type="dxa"/>
            <w:gridSpan w:val="2"/>
          </w:tcPr>
          <w:p w14:paraId="4EB624C3"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3CAD366A"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C0D57B9"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6EB3E89"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p>
        </w:tc>
      </w:tr>
      <w:tr w:rsidR="00222040" w:rsidRPr="00985111" w14:paraId="3045698D" w14:textId="77777777" w:rsidTr="00683CFB">
        <w:trPr>
          <w:trHeight w:val="20"/>
        </w:trPr>
        <w:tc>
          <w:tcPr>
            <w:tcW w:w="8308" w:type="dxa"/>
            <w:gridSpan w:val="2"/>
          </w:tcPr>
          <w:p w14:paraId="40F1903E"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0E376E72"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F94CFAC"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AEFE589"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p>
        </w:tc>
      </w:tr>
      <w:tr w:rsidR="00222040" w:rsidRPr="00985111" w14:paraId="5DF07EEE" w14:textId="77777777" w:rsidTr="00683CFB">
        <w:trPr>
          <w:trHeight w:val="20"/>
        </w:trPr>
        <w:tc>
          <w:tcPr>
            <w:tcW w:w="2789" w:type="dxa"/>
            <w:vMerge w:val="restart"/>
          </w:tcPr>
          <w:p w14:paraId="71EF0336"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795B2946"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394B499B" w14:textId="77777777" w:rsidR="00222040" w:rsidRPr="00985111" w:rsidRDefault="00222040" w:rsidP="00683CFB">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18539DCC" w14:textId="77777777" w:rsidR="00222040" w:rsidRPr="00985111" w:rsidRDefault="00222040" w:rsidP="00683CFB">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5AD95075" w14:textId="77777777" w:rsidR="00222040" w:rsidRPr="00985111" w:rsidRDefault="00222040" w:rsidP="00683CFB">
            <w:pPr>
              <w:suppressAutoHyphens/>
              <w:spacing w:line="276" w:lineRule="auto"/>
              <w:jc w:val="both"/>
              <w:rPr>
                <w:rFonts w:ascii="Times New Roman" w:eastAsia="Times New Roman" w:hAnsi="Times New Roman" w:cs="Times New Roman"/>
                <w:i/>
                <w:iCs/>
                <w:sz w:val="24"/>
                <w:szCs w:val="24"/>
                <w:lang w:eastAsia="ru-RU"/>
              </w:rPr>
            </w:pPr>
          </w:p>
        </w:tc>
      </w:tr>
      <w:tr w:rsidR="00222040" w:rsidRPr="00985111" w14:paraId="0D4E0583" w14:textId="77777777" w:rsidTr="00683CFB">
        <w:trPr>
          <w:trHeight w:val="20"/>
        </w:trPr>
        <w:tc>
          <w:tcPr>
            <w:tcW w:w="2789" w:type="dxa"/>
            <w:vMerge/>
          </w:tcPr>
          <w:p w14:paraId="6E4255E9"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01E6C99A"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0DD0D976"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20334668"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6A20D9A6" w14:textId="77777777" w:rsidR="00222040" w:rsidRPr="00985111" w:rsidRDefault="00222040" w:rsidP="00683CF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94A954B"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222040" w:rsidRPr="00985111" w14:paraId="29BFBA23" w14:textId="77777777" w:rsidTr="00683CFB">
        <w:trPr>
          <w:trHeight w:val="20"/>
        </w:trPr>
        <w:tc>
          <w:tcPr>
            <w:tcW w:w="2789" w:type="dxa"/>
            <w:vMerge/>
          </w:tcPr>
          <w:p w14:paraId="05362CF7"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0A679FF4"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4700B2A"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9691497"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F479F86"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p>
        </w:tc>
      </w:tr>
      <w:tr w:rsidR="00222040" w:rsidRPr="00985111" w14:paraId="10FF45D0" w14:textId="77777777" w:rsidTr="00683CFB">
        <w:trPr>
          <w:trHeight w:val="20"/>
        </w:trPr>
        <w:tc>
          <w:tcPr>
            <w:tcW w:w="2789" w:type="dxa"/>
            <w:vMerge/>
          </w:tcPr>
          <w:p w14:paraId="3B549E44"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38487078" w14:textId="77777777" w:rsidR="00222040" w:rsidRPr="00985111" w:rsidRDefault="00222040" w:rsidP="00683CFB">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4E0F764C"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423A1F1F"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4AC8B61D" w14:textId="77777777" w:rsidR="00222040" w:rsidRPr="00985111" w:rsidRDefault="00222040" w:rsidP="00683CFB">
            <w:pPr>
              <w:suppressAutoHyphens/>
              <w:spacing w:line="276" w:lineRule="auto"/>
              <w:jc w:val="both"/>
              <w:rPr>
                <w:rFonts w:ascii="Times New Roman" w:eastAsia="Times New Roman" w:hAnsi="Times New Roman" w:cs="Times New Roman"/>
                <w:i/>
                <w:iCs/>
                <w:sz w:val="24"/>
                <w:szCs w:val="24"/>
                <w:lang w:eastAsia="ru-RU"/>
              </w:rPr>
            </w:pPr>
          </w:p>
        </w:tc>
      </w:tr>
      <w:tr w:rsidR="00222040" w:rsidRPr="00985111" w14:paraId="410D2720" w14:textId="77777777" w:rsidTr="00683CFB">
        <w:trPr>
          <w:trHeight w:val="20"/>
        </w:trPr>
        <w:tc>
          <w:tcPr>
            <w:tcW w:w="2789" w:type="dxa"/>
            <w:vMerge/>
          </w:tcPr>
          <w:p w14:paraId="2C25F6C9"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477935AA" w14:textId="77777777" w:rsidR="00222040" w:rsidRPr="00985111" w:rsidRDefault="00222040" w:rsidP="00683CFB">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100CA0E3"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F84EE0B"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39AD0412" w14:textId="77777777" w:rsidR="00222040" w:rsidRPr="00985111" w:rsidRDefault="00222040" w:rsidP="00683CF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D820BD8"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222040" w:rsidRPr="00985111" w14:paraId="19995D8C" w14:textId="77777777" w:rsidTr="00683CFB">
        <w:trPr>
          <w:trHeight w:val="20"/>
        </w:trPr>
        <w:tc>
          <w:tcPr>
            <w:tcW w:w="2789" w:type="dxa"/>
            <w:vMerge/>
          </w:tcPr>
          <w:p w14:paraId="30A2BF4F"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vAlign w:val="bottom"/>
          </w:tcPr>
          <w:p w14:paraId="6E91F484" w14:textId="77777777" w:rsidR="00222040" w:rsidRPr="00985111" w:rsidRDefault="00222040" w:rsidP="00683CFB">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705E5C58"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F09877D"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B9FB96C"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p>
        </w:tc>
      </w:tr>
      <w:tr w:rsidR="00222040" w:rsidRPr="00985111" w14:paraId="77E1D5AA" w14:textId="77777777" w:rsidTr="00683CFB">
        <w:trPr>
          <w:trHeight w:val="20"/>
        </w:trPr>
        <w:tc>
          <w:tcPr>
            <w:tcW w:w="8308" w:type="dxa"/>
            <w:gridSpan w:val="2"/>
          </w:tcPr>
          <w:p w14:paraId="2BA67A42"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2CAD0ADF"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586DF23"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22AF831"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580254C"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023C8FA"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4D2717AC" w14:textId="77777777" w:rsidTr="00683CFB">
        <w:trPr>
          <w:trHeight w:val="20"/>
        </w:trPr>
        <w:tc>
          <w:tcPr>
            <w:tcW w:w="8308" w:type="dxa"/>
            <w:gridSpan w:val="2"/>
          </w:tcPr>
          <w:p w14:paraId="2DCED977"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73797215"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51A9741"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lastRenderedPageBreak/>
              <w:t xml:space="preserve">1. Наименование темы </w:t>
            </w:r>
          </w:p>
          <w:p w14:paraId="38294366"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20B6F08"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2BAF4A9E"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ECE5886"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4F28042E" w14:textId="77777777" w:rsidTr="00683CFB">
        <w:trPr>
          <w:trHeight w:val="20"/>
        </w:trPr>
        <w:tc>
          <w:tcPr>
            <w:tcW w:w="8308" w:type="dxa"/>
            <w:gridSpan w:val="2"/>
          </w:tcPr>
          <w:p w14:paraId="6FC3F939"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4C3CF472"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97A9340"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E6FF649" w14:textId="77777777" w:rsidR="00222040" w:rsidRPr="00985111" w:rsidRDefault="00222040" w:rsidP="00683CFB">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84827E9"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32FE3DF"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F45ADC4"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3FF71689" w14:textId="77777777" w:rsidTr="00683CFB">
        <w:trPr>
          <w:trHeight w:val="20"/>
        </w:trPr>
        <w:tc>
          <w:tcPr>
            <w:tcW w:w="8308" w:type="dxa"/>
            <w:gridSpan w:val="2"/>
          </w:tcPr>
          <w:p w14:paraId="4D353998"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DEF50BE"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0F9384E" w14:textId="77777777" w:rsidR="00222040" w:rsidRPr="00985111" w:rsidRDefault="00222040" w:rsidP="00683CFB">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63F1D36A"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F48637F"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71DDEBF"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600F22FE" w14:textId="77777777" w:rsidTr="00683CFB">
        <w:trPr>
          <w:trHeight w:val="20"/>
        </w:trPr>
        <w:tc>
          <w:tcPr>
            <w:tcW w:w="8308" w:type="dxa"/>
            <w:gridSpan w:val="2"/>
          </w:tcPr>
          <w:p w14:paraId="052854BF" w14:textId="77777777" w:rsidR="00222040" w:rsidRPr="00985111" w:rsidRDefault="00222040" w:rsidP="00683CFB">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747E818"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1C9FD037"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A038C3F"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528248E"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43DAA231" w14:textId="77777777" w:rsidTr="00683CFB">
        <w:trPr>
          <w:trHeight w:val="20"/>
        </w:trPr>
        <w:tc>
          <w:tcPr>
            <w:tcW w:w="8308" w:type="dxa"/>
            <w:gridSpan w:val="2"/>
          </w:tcPr>
          <w:p w14:paraId="3FBE4816"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1E0375B"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11B85CDA"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8CED2EA"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17E42EE"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48FCEAD6" w14:textId="77777777" w:rsidTr="00683CFB">
        <w:trPr>
          <w:trHeight w:val="20"/>
        </w:trPr>
        <w:tc>
          <w:tcPr>
            <w:tcW w:w="8308" w:type="dxa"/>
            <w:gridSpan w:val="2"/>
          </w:tcPr>
          <w:p w14:paraId="358D03B3"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7DD3B1F4"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D5EEC3B"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7D996062"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0137E5A"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6E2E1CB"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19F340CF" w14:textId="77777777" w:rsidTr="00683CFB">
        <w:trPr>
          <w:trHeight w:val="20"/>
        </w:trPr>
        <w:tc>
          <w:tcPr>
            <w:tcW w:w="8308" w:type="dxa"/>
            <w:gridSpan w:val="2"/>
          </w:tcPr>
          <w:p w14:paraId="29C9DCD1"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402913B8"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2E652DD"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590593AB"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5FEE77B"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F033ACA"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3C7ABF50" w14:textId="77777777" w:rsidTr="00683CFB">
        <w:trPr>
          <w:trHeight w:val="20"/>
        </w:trPr>
        <w:tc>
          <w:tcPr>
            <w:tcW w:w="8308" w:type="dxa"/>
            <w:gridSpan w:val="2"/>
          </w:tcPr>
          <w:p w14:paraId="240A0E7B" w14:textId="77777777" w:rsidR="00222040" w:rsidRPr="00985111" w:rsidRDefault="00222040" w:rsidP="00683CFB">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30DA50E3"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25DE3E4"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6FC69FC"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bl>
    <w:p w14:paraId="665E4D4C" w14:textId="7C12A27E" w:rsidR="0085666B" w:rsidRPr="00985111" w:rsidRDefault="0085666B" w:rsidP="0085666B">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4AC83819" w14:textId="77777777" w:rsidR="0085666B" w:rsidRPr="005F59C7" w:rsidRDefault="0085666B" w:rsidP="0085666B">
      <w:pPr>
        <w:spacing w:after="200" w:line="276" w:lineRule="auto"/>
        <w:rPr>
          <w:rFonts w:ascii="Times New Roman" w:eastAsia="Times New Roman" w:hAnsi="Times New Roman" w:cs="Times New Roman"/>
          <w:sz w:val="24"/>
          <w:szCs w:val="24"/>
          <w:lang w:eastAsia="ru-RU"/>
        </w:rPr>
        <w:sectPr w:rsidR="0085666B" w:rsidRPr="005F59C7" w:rsidSect="009B7136">
          <w:pgSz w:w="16838" w:h="11906" w:orient="landscape"/>
          <w:pgMar w:top="1134" w:right="567" w:bottom="1134" w:left="1701" w:header="709" w:footer="709" w:gutter="0"/>
          <w:cols w:space="708"/>
          <w:docGrid w:linePitch="360"/>
        </w:sectPr>
      </w:pPr>
    </w:p>
    <w:p w14:paraId="7E1CE89A" w14:textId="77777777" w:rsidR="0085666B" w:rsidRPr="00985111" w:rsidRDefault="0085666B" w:rsidP="0085666B">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36144DC3" w14:textId="77777777" w:rsidR="0085666B" w:rsidRPr="00314663" w:rsidRDefault="0085666B" w:rsidP="0085666B">
      <w:pPr>
        <w:spacing w:line="276" w:lineRule="auto"/>
        <w:ind w:firstLine="709"/>
        <w:contextualSpacing/>
        <w:rPr>
          <w:rFonts w:ascii="Times New Roman" w:hAnsi="Times New Roman" w:cs="Times New Roman"/>
          <w:b/>
          <w:bCs/>
          <w:sz w:val="24"/>
          <w:szCs w:val="24"/>
        </w:rPr>
      </w:pPr>
    </w:p>
    <w:p w14:paraId="43F80862" w14:textId="77777777" w:rsidR="0085666B" w:rsidRPr="005F59C7" w:rsidRDefault="0085666B" w:rsidP="00B45FE2">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1D666993" w14:textId="0ADA50B2" w:rsidR="0085666B" w:rsidRPr="005F59C7" w:rsidRDefault="0085666B" w:rsidP="0085666B">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00A35317">
        <w:rPr>
          <w:rFonts w:ascii="Times New Roman" w:hAnsi="Times New Roman" w:cs="Times New Roman"/>
          <w:bCs/>
          <w:iCs/>
          <w:sz w:val="24"/>
          <w:szCs w:val="24"/>
        </w:rPr>
        <w:t>«Ф</w:t>
      </w:r>
      <w:r w:rsidR="00A35317" w:rsidRPr="00A35317">
        <w:rPr>
          <w:rFonts w:ascii="Times New Roman" w:hAnsi="Times New Roman" w:cs="Times New Roman"/>
          <w:bCs/>
          <w:iCs/>
          <w:sz w:val="24"/>
          <w:szCs w:val="24"/>
        </w:rPr>
        <w:t>изиологии и гигиены питания</w:t>
      </w:r>
      <w:r w:rsidR="00A35317">
        <w:rPr>
          <w:rFonts w:ascii="Times New Roman" w:hAnsi="Times New Roman" w:cs="Times New Roman"/>
          <w:bCs/>
          <w:iCs/>
          <w:sz w:val="24"/>
          <w:szCs w:val="24"/>
        </w:rPr>
        <w:t>»</w:t>
      </w:r>
      <w:r w:rsidR="00E2573A" w:rsidRPr="00E2573A">
        <w:rPr>
          <w:rFonts w:ascii="Times New Roman" w:hAnsi="Times New Roman" w:cs="Times New Roman"/>
          <w:bCs/>
          <w:iCs/>
          <w:sz w:val="24"/>
          <w:szCs w:val="24"/>
        </w:rPr>
        <w:t xml:space="preserve"> изделия</w:t>
      </w:r>
      <w:r w:rsidR="00E2573A">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E2573A">
        <w:rPr>
          <w:rFonts w:ascii="Times New Roman" w:hAnsi="Times New Roman" w:cs="Times New Roman"/>
          <w:bCs/>
          <w:iCs/>
          <w:sz w:val="24"/>
          <w:szCs w:val="24"/>
        </w:rPr>
        <w:t>профессии</w:t>
      </w:r>
      <w:r w:rsidR="00A35317">
        <w:rPr>
          <w:rFonts w:ascii="Times New Roman" w:hAnsi="Times New Roman" w:cs="Times New Roman"/>
          <w:bCs/>
          <w:iCs/>
          <w:sz w:val="24"/>
          <w:szCs w:val="24"/>
        </w:rPr>
        <w:t>.</w:t>
      </w:r>
    </w:p>
    <w:p w14:paraId="7CECFB4C" w14:textId="74566918" w:rsidR="0085666B" w:rsidRPr="00985111" w:rsidRDefault="0085666B" w:rsidP="0085666B">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2573A">
        <w:rPr>
          <w:rFonts w:ascii="Times New Roman" w:hAnsi="Times New Roman" w:cs="Times New Roman"/>
          <w:bCs/>
          <w:iCs/>
          <w:sz w:val="24"/>
          <w:szCs w:val="24"/>
        </w:rPr>
        <w:t>профессии</w:t>
      </w:r>
      <w:r w:rsidR="00A35317">
        <w:rPr>
          <w:rFonts w:ascii="Times New Roman" w:hAnsi="Times New Roman" w:cs="Times New Roman"/>
          <w:bCs/>
          <w:iCs/>
          <w:sz w:val="24"/>
          <w:szCs w:val="24"/>
        </w:rPr>
        <w:t>.</w:t>
      </w:r>
    </w:p>
    <w:p w14:paraId="2A719D14" w14:textId="77777777" w:rsidR="0085666B" w:rsidRPr="00985111" w:rsidRDefault="0085666B" w:rsidP="0085666B">
      <w:pPr>
        <w:ind w:firstLine="709"/>
        <w:jc w:val="both"/>
        <w:rPr>
          <w:rFonts w:ascii="Times New Roman" w:eastAsia="Times New Roman" w:hAnsi="Times New Roman" w:cs="Times New Roman"/>
          <w:bCs/>
          <w:sz w:val="24"/>
          <w:szCs w:val="24"/>
          <w:lang w:eastAsia="ru-RU"/>
        </w:rPr>
      </w:pPr>
    </w:p>
    <w:p w14:paraId="63A3D584" w14:textId="77777777" w:rsidR="0085666B" w:rsidRPr="00985111" w:rsidRDefault="0085666B" w:rsidP="00A35317">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88E3CF9" w14:textId="33C82023" w:rsidR="00E2573A" w:rsidRPr="00E2573A" w:rsidRDefault="00E2573A" w:rsidP="00A35317">
      <w:pPr>
        <w:numPr>
          <w:ilvl w:val="0"/>
          <w:numId w:val="28"/>
        </w:numPr>
        <w:shd w:val="clear" w:color="auto" w:fill="FFFFFF"/>
        <w:tabs>
          <w:tab w:val="clear" w:pos="720"/>
          <w:tab w:val="num" w:pos="993"/>
        </w:tabs>
        <w:spacing w:line="276" w:lineRule="auto"/>
        <w:ind w:left="0" w:firstLine="709"/>
        <w:jc w:val="both"/>
        <w:rPr>
          <w:rFonts w:ascii="Times New Roman" w:eastAsia="Times New Roman" w:hAnsi="Times New Roman" w:cs="Times New Roman"/>
          <w:color w:val="000000"/>
          <w:sz w:val="24"/>
          <w:szCs w:val="24"/>
          <w:lang w:eastAsia="ru-RU"/>
        </w:rPr>
      </w:pPr>
      <w:proofErr w:type="spellStart"/>
      <w:r w:rsidRPr="00E2573A">
        <w:rPr>
          <w:rFonts w:ascii="Times New Roman" w:eastAsia="Times New Roman" w:hAnsi="Times New Roman" w:cs="Times New Roman"/>
          <w:color w:val="000000"/>
          <w:sz w:val="24"/>
          <w:szCs w:val="24"/>
          <w:lang w:eastAsia="ru-RU"/>
        </w:rPr>
        <w:t>Бурчакова</w:t>
      </w:r>
      <w:proofErr w:type="spellEnd"/>
      <w:r w:rsidRPr="00E2573A">
        <w:rPr>
          <w:rFonts w:ascii="Times New Roman" w:eastAsia="Times New Roman" w:hAnsi="Times New Roman" w:cs="Times New Roman"/>
          <w:color w:val="000000"/>
          <w:sz w:val="24"/>
          <w:szCs w:val="24"/>
          <w:lang w:eastAsia="ru-RU"/>
        </w:rPr>
        <w:t xml:space="preserve"> И.Ю., Ермилова С.В. Организация процесса приготовления и приготовление сложных хлебобулочных, мучных кондитерских изделий</w:t>
      </w:r>
      <w:r>
        <w:rPr>
          <w:rFonts w:ascii="Times New Roman" w:eastAsia="Times New Roman" w:hAnsi="Times New Roman" w:cs="Times New Roman"/>
          <w:color w:val="000000"/>
          <w:sz w:val="24"/>
          <w:szCs w:val="24"/>
          <w:lang w:eastAsia="ru-RU"/>
        </w:rPr>
        <w:t xml:space="preserve">, 2020 г. </w:t>
      </w:r>
    </w:p>
    <w:p w14:paraId="63C61145" w14:textId="675F38C2" w:rsidR="00E2573A" w:rsidRPr="00E2573A" w:rsidRDefault="00E2573A" w:rsidP="00A35317">
      <w:pPr>
        <w:numPr>
          <w:ilvl w:val="0"/>
          <w:numId w:val="28"/>
        </w:numPr>
        <w:shd w:val="clear" w:color="auto" w:fill="FFFFFF"/>
        <w:tabs>
          <w:tab w:val="clear" w:pos="720"/>
          <w:tab w:val="num" w:pos="993"/>
        </w:tabs>
        <w:spacing w:line="276" w:lineRule="auto"/>
        <w:ind w:left="0" w:firstLine="709"/>
        <w:jc w:val="both"/>
        <w:rPr>
          <w:rFonts w:ascii="Times New Roman" w:eastAsia="Times New Roman" w:hAnsi="Times New Roman" w:cs="Times New Roman"/>
          <w:color w:val="000000"/>
          <w:sz w:val="24"/>
          <w:szCs w:val="24"/>
          <w:lang w:eastAsia="ru-RU"/>
        </w:rPr>
      </w:pPr>
      <w:r w:rsidRPr="00E2573A">
        <w:rPr>
          <w:rFonts w:ascii="Times New Roman" w:eastAsia="Times New Roman" w:hAnsi="Times New Roman" w:cs="Times New Roman"/>
          <w:color w:val="000000"/>
          <w:sz w:val="24"/>
          <w:szCs w:val="24"/>
          <w:lang w:eastAsia="ru-RU"/>
        </w:rPr>
        <w:t>Цыганова Т. Б. Технология и организация производства хлебобулочных изделий: учебник для СПО, М.: изд. центр «Академия», 201</w:t>
      </w:r>
      <w:r>
        <w:rPr>
          <w:rFonts w:ascii="Times New Roman" w:eastAsia="Times New Roman" w:hAnsi="Times New Roman" w:cs="Times New Roman"/>
          <w:color w:val="000000"/>
          <w:sz w:val="24"/>
          <w:szCs w:val="24"/>
          <w:lang w:eastAsia="ru-RU"/>
        </w:rPr>
        <w:t>9</w:t>
      </w:r>
      <w:r w:rsidRPr="00E2573A">
        <w:rPr>
          <w:rFonts w:ascii="Times New Roman" w:eastAsia="Times New Roman" w:hAnsi="Times New Roman" w:cs="Times New Roman"/>
          <w:color w:val="000000"/>
          <w:sz w:val="24"/>
          <w:szCs w:val="24"/>
          <w:lang w:eastAsia="ru-RU"/>
        </w:rPr>
        <w:t xml:space="preserve"> г. – 448 с.</w:t>
      </w:r>
    </w:p>
    <w:p w14:paraId="409164B9" w14:textId="5708EFF7" w:rsidR="00E2573A" w:rsidRPr="00E2573A" w:rsidRDefault="00E2573A" w:rsidP="00A35317">
      <w:pPr>
        <w:numPr>
          <w:ilvl w:val="0"/>
          <w:numId w:val="28"/>
        </w:numPr>
        <w:shd w:val="clear" w:color="auto" w:fill="FFFFFF"/>
        <w:tabs>
          <w:tab w:val="clear" w:pos="720"/>
          <w:tab w:val="num" w:pos="993"/>
        </w:tabs>
        <w:spacing w:line="276" w:lineRule="auto"/>
        <w:ind w:left="0" w:firstLine="709"/>
        <w:jc w:val="both"/>
        <w:rPr>
          <w:rFonts w:ascii="Times New Roman" w:eastAsia="Times New Roman" w:hAnsi="Times New Roman" w:cs="Times New Roman"/>
          <w:color w:val="000000"/>
          <w:sz w:val="24"/>
          <w:szCs w:val="24"/>
          <w:lang w:eastAsia="ru-RU"/>
        </w:rPr>
      </w:pPr>
      <w:r w:rsidRPr="00E2573A">
        <w:rPr>
          <w:rFonts w:ascii="Times New Roman" w:eastAsia="Times New Roman" w:hAnsi="Times New Roman" w:cs="Times New Roman"/>
          <w:color w:val="000000"/>
          <w:sz w:val="24"/>
          <w:szCs w:val="24"/>
          <w:lang w:eastAsia="ru-RU"/>
        </w:rPr>
        <w:t>Потапова И. И. Изделия из теста: учебное пособие / И. И. Потапова, Н. В. Корнеева, М.: изд. центр «Академия», 20</w:t>
      </w:r>
      <w:r>
        <w:rPr>
          <w:rFonts w:ascii="Times New Roman" w:eastAsia="Times New Roman" w:hAnsi="Times New Roman" w:cs="Times New Roman"/>
          <w:color w:val="000000"/>
          <w:sz w:val="24"/>
          <w:szCs w:val="24"/>
          <w:lang w:eastAsia="ru-RU"/>
        </w:rPr>
        <w:t>19</w:t>
      </w:r>
      <w:r w:rsidRPr="00E2573A">
        <w:rPr>
          <w:rFonts w:ascii="Times New Roman" w:eastAsia="Times New Roman" w:hAnsi="Times New Roman" w:cs="Times New Roman"/>
          <w:color w:val="000000"/>
          <w:sz w:val="24"/>
          <w:szCs w:val="24"/>
          <w:lang w:eastAsia="ru-RU"/>
        </w:rPr>
        <w:t xml:space="preserve"> г. – 64 с.</w:t>
      </w:r>
    </w:p>
    <w:p w14:paraId="24D1F330" w14:textId="25955F68" w:rsidR="00E2573A" w:rsidRPr="00E2573A" w:rsidRDefault="00E2573A" w:rsidP="00A35317">
      <w:pPr>
        <w:numPr>
          <w:ilvl w:val="0"/>
          <w:numId w:val="28"/>
        </w:numPr>
        <w:shd w:val="clear" w:color="auto" w:fill="FFFFFF"/>
        <w:tabs>
          <w:tab w:val="clear" w:pos="720"/>
          <w:tab w:val="num" w:pos="993"/>
        </w:tabs>
        <w:spacing w:line="276" w:lineRule="auto"/>
        <w:ind w:left="0" w:firstLine="709"/>
        <w:jc w:val="both"/>
        <w:rPr>
          <w:rFonts w:ascii="Times New Roman" w:eastAsia="Times New Roman" w:hAnsi="Times New Roman" w:cs="Times New Roman"/>
          <w:color w:val="000000"/>
          <w:sz w:val="24"/>
          <w:szCs w:val="24"/>
          <w:lang w:eastAsia="ru-RU"/>
        </w:rPr>
      </w:pPr>
      <w:proofErr w:type="spellStart"/>
      <w:r w:rsidRPr="00E2573A">
        <w:rPr>
          <w:rFonts w:ascii="Times New Roman" w:eastAsia="Times New Roman" w:hAnsi="Times New Roman" w:cs="Times New Roman"/>
          <w:color w:val="000000"/>
          <w:sz w:val="24"/>
          <w:szCs w:val="24"/>
          <w:lang w:eastAsia="ru-RU"/>
        </w:rPr>
        <w:t>Бутейкис</w:t>
      </w:r>
      <w:proofErr w:type="spellEnd"/>
      <w:r w:rsidRPr="00E2573A">
        <w:rPr>
          <w:rFonts w:ascii="Times New Roman" w:eastAsia="Times New Roman" w:hAnsi="Times New Roman" w:cs="Times New Roman"/>
          <w:color w:val="000000"/>
          <w:sz w:val="24"/>
          <w:szCs w:val="24"/>
          <w:lang w:eastAsia="ru-RU"/>
        </w:rPr>
        <w:t xml:space="preserve"> Н. Г. Технология приготовления мучных кондитерских изделий: учебник для НПО / Н. Г. </w:t>
      </w:r>
      <w:proofErr w:type="spellStart"/>
      <w:r w:rsidRPr="00E2573A">
        <w:rPr>
          <w:rFonts w:ascii="Times New Roman" w:eastAsia="Times New Roman" w:hAnsi="Times New Roman" w:cs="Times New Roman"/>
          <w:color w:val="000000"/>
          <w:sz w:val="24"/>
          <w:szCs w:val="24"/>
          <w:lang w:eastAsia="ru-RU"/>
        </w:rPr>
        <w:t>Бутейкис</w:t>
      </w:r>
      <w:proofErr w:type="spellEnd"/>
      <w:r w:rsidRPr="00E2573A">
        <w:rPr>
          <w:rFonts w:ascii="Times New Roman" w:eastAsia="Times New Roman" w:hAnsi="Times New Roman" w:cs="Times New Roman"/>
          <w:color w:val="000000"/>
          <w:sz w:val="24"/>
          <w:szCs w:val="24"/>
          <w:lang w:eastAsia="ru-RU"/>
        </w:rPr>
        <w:t>, М.: изд. центр «Академия», 20</w:t>
      </w:r>
      <w:r>
        <w:rPr>
          <w:rFonts w:ascii="Times New Roman" w:eastAsia="Times New Roman" w:hAnsi="Times New Roman" w:cs="Times New Roman"/>
          <w:color w:val="000000"/>
          <w:sz w:val="24"/>
          <w:szCs w:val="24"/>
          <w:lang w:eastAsia="ru-RU"/>
        </w:rPr>
        <w:t>2</w:t>
      </w:r>
      <w:r w:rsidRPr="00E2573A">
        <w:rPr>
          <w:rFonts w:ascii="Times New Roman" w:eastAsia="Times New Roman" w:hAnsi="Times New Roman" w:cs="Times New Roman"/>
          <w:color w:val="000000"/>
          <w:sz w:val="24"/>
          <w:szCs w:val="24"/>
          <w:lang w:eastAsia="ru-RU"/>
        </w:rPr>
        <w:t>0 г. – 304 с.</w:t>
      </w:r>
    </w:p>
    <w:p w14:paraId="256B3415" w14:textId="556C45CE" w:rsidR="00E2573A" w:rsidRPr="00E2573A" w:rsidRDefault="00E2573A" w:rsidP="00A35317">
      <w:pPr>
        <w:numPr>
          <w:ilvl w:val="0"/>
          <w:numId w:val="28"/>
        </w:numPr>
        <w:shd w:val="clear" w:color="auto" w:fill="FFFFFF"/>
        <w:tabs>
          <w:tab w:val="clear" w:pos="720"/>
          <w:tab w:val="num" w:pos="993"/>
        </w:tabs>
        <w:spacing w:line="276" w:lineRule="auto"/>
        <w:ind w:left="0" w:firstLine="709"/>
        <w:jc w:val="both"/>
        <w:rPr>
          <w:rFonts w:ascii="Times New Roman" w:eastAsia="Times New Roman" w:hAnsi="Times New Roman" w:cs="Times New Roman"/>
          <w:color w:val="000000"/>
          <w:sz w:val="24"/>
          <w:szCs w:val="24"/>
          <w:lang w:eastAsia="ru-RU"/>
        </w:rPr>
      </w:pPr>
      <w:r w:rsidRPr="00E2573A">
        <w:rPr>
          <w:rFonts w:ascii="Times New Roman" w:eastAsia="Times New Roman" w:hAnsi="Times New Roman" w:cs="Times New Roman"/>
          <w:color w:val="000000"/>
          <w:sz w:val="24"/>
          <w:szCs w:val="24"/>
          <w:lang w:eastAsia="ru-RU"/>
        </w:rPr>
        <w:t xml:space="preserve">Радченко Л. А. Организация производства на предприятиях общественного питания. – </w:t>
      </w:r>
      <w:proofErr w:type="spellStart"/>
      <w:r w:rsidRPr="00E2573A">
        <w:rPr>
          <w:rFonts w:ascii="Times New Roman" w:eastAsia="Times New Roman" w:hAnsi="Times New Roman" w:cs="Times New Roman"/>
          <w:color w:val="000000"/>
          <w:sz w:val="24"/>
          <w:szCs w:val="24"/>
          <w:lang w:eastAsia="ru-RU"/>
        </w:rPr>
        <w:t>Ростов</w:t>
      </w:r>
      <w:proofErr w:type="spellEnd"/>
      <w:r w:rsidRPr="00E2573A">
        <w:rPr>
          <w:rFonts w:ascii="Times New Roman" w:eastAsia="Times New Roman" w:hAnsi="Times New Roman" w:cs="Times New Roman"/>
          <w:color w:val="000000"/>
          <w:sz w:val="24"/>
          <w:szCs w:val="24"/>
          <w:lang w:eastAsia="ru-RU"/>
        </w:rPr>
        <w:t xml:space="preserve"> н/Дону: Феникс, 201</w:t>
      </w:r>
      <w:r>
        <w:rPr>
          <w:rFonts w:ascii="Times New Roman" w:eastAsia="Times New Roman" w:hAnsi="Times New Roman" w:cs="Times New Roman"/>
          <w:color w:val="000000"/>
          <w:sz w:val="24"/>
          <w:szCs w:val="24"/>
          <w:lang w:eastAsia="ru-RU"/>
        </w:rPr>
        <w:t>9</w:t>
      </w:r>
      <w:r w:rsidRPr="00E2573A">
        <w:rPr>
          <w:rFonts w:ascii="Times New Roman" w:eastAsia="Times New Roman" w:hAnsi="Times New Roman" w:cs="Times New Roman"/>
          <w:color w:val="000000"/>
          <w:sz w:val="24"/>
          <w:szCs w:val="24"/>
          <w:lang w:eastAsia="ru-RU"/>
        </w:rPr>
        <w:t>. 373 с.</w:t>
      </w:r>
    </w:p>
    <w:p w14:paraId="1CB9D396" w14:textId="7698DD7F" w:rsidR="00E2573A" w:rsidRPr="00E2573A" w:rsidRDefault="00E2573A" w:rsidP="00A35317">
      <w:pPr>
        <w:numPr>
          <w:ilvl w:val="0"/>
          <w:numId w:val="28"/>
        </w:numPr>
        <w:shd w:val="clear" w:color="auto" w:fill="FFFFFF"/>
        <w:tabs>
          <w:tab w:val="clear" w:pos="720"/>
          <w:tab w:val="num" w:pos="993"/>
        </w:tabs>
        <w:spacing w:line="276" w:lineRule="auto"/>
        <w:ind w:left="0" w:firstLine="709"/>
        <w:jc w:val="both"/>
        <w:rPr>
          <w:rFonts w:ascii="Times New Roman" w:eastAsia="Times New Roman" w:hAnsi="Times New Roman" w:cs="Times New Roman"/>
          <w:color w:val="000000"/>
          <w:sz w:val="24"/>
          <w:szCs w:val="24"/>
          <w:lang w:eastAsia="ru-RU"/>
        </w:rPr>
      </w:pPr>
      <w:proofErr w:type="spellStart"/>
      <w:r w:rsidRPr="00E2573A">
        <w:rPr>
          <w:rFonts w:ascii="Times New Roman" w:eastAsia="Times New Roman" w:hAnsi="Times New Roman" w:cs="Times New Roman"/>
          <w:color w:val="000000"/>
          <w:sz w:val="24"/>
          <w:szCs w:val="24"/>
          <w:lang w:eastAsia="ru-RU"/>
        </w:rPr>
        <w:t>Елхина</w:t>
      </w:r>
      <w:proofErr w:type="spellEnd"/>
      <w:r w:rsidRPr="00E2573A">
        <w:rPr>
          <w:rFonts w:ascii="Times New Roman" w:eastAsia="Times New Roman" w:hAnsi="Times New Roman" w:cs="Times New Roman"/>
          <w:color w:val="000000"/>
          <w:sz w:val="24"/>
          <w:szCs w:val="24"/>
          <w:lang w:eastAsia="ru-RU"/>
        </w:rPr>
        <w:t xml:space="preserve"> В. Д. Оборудование предприятий общественного питания. В 3 ч. Ч. 1. Механическое оборудование. – М. Издательский центр «Академия», 201</w:t>
      </w:r>
      <w:r>
        <w:rPr>
          <w:rFonts w:ascii="Times New Roman" w:eastAsia="Times New Roman" w:hAnsi="Times New Roman" w:cs="Times New Roman"/>
          <w:color w:val="000000"/>
          <w:sz w:val="24"/>
          <w:szCs w:val="24"/>
          <w:lang w:eastAsia="ru-RU"/>
        </w:rPr>
        <w:t>9</w:t>
      </w:r>
      <w:r w:rsidRPr="00E2573A">
        <w:rPr>
          <w:rFonts w:ascii="Times New Roman" w:eastAsia="Times New Roman" w:hAnsi="Times New Roman" w:cs="Times New Roman"/>
          <w:color w:val="000000"/>
          <w:sz w:val="24"/>
          <w:szCs w:val="24"/>
          <w:lang w:eastAsia="ru-RU"/>
        </w:rPr>
        <w:t>. – 416 с.</w:t>
      </w:r>
    </w:p>
    <w:p w14:paraId="47321C10" w14:textId="77777777" w:rsidR="0085666B" w:rsidRPr="00985111" w:rsidRDefault="0085666B" w:rsidP="00A35317">
      <w:pPr>
        <w:spacing w:line="276" w:lineRule="auto"/>
        <w:ind w:firstLine="709"/>
        <w:contextualSpacing/>
        <w:rPr>
          <w:rFonts w:ascii="Times New Roman" w:hAnsi="Times New Roman" w:cs="Times New Roman"/>
          <w:b/>
          <w:sz w:val="24"/>
          <w:szCs w:val="24"/>
        </w:rPr>
      </w:pPr>
    </w:p>
    <w:p w14:paraId="686B6DBF" w14:textId="77777777" w:rsidR="0085666B" w:rsidRPr="00985111" w:rsidRDefault="0085666B" w:rsidP="00A35317">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5FF465D8" w14:textId="77777777" w:rsidR="00A35317" w:rsidRPr="00A35317" w:rsidRDefault="00A35317" w:rsidP="00A35317">
      <w:pPr>
        <w:pStyle w:val="a4"/>
        <w:numPr>
          <w:ilvl w:val="0"/>
          <w:numId w:val="29"/>
        </w:numPr>
        <w:tabs>
          <w:tab w:val="clear" w:pos="720"/>
          <w:tab w:val="num" w:pos="993"/>
        </w:tabs>
        <w:autoSpaceDE w:val="0"/>
        <w:autoSpaceDN w:val="0"/>
        <w:adjustRightInd w:val="0"/>
        <w:spacing w:line="276" w:lineRule="auto"/>
        <w:ind w:left="0" w:firstLine="709"/>
        <w:jc w:val="both"/>
        <w:rPr>
          <w:rFonts w:ascii="Times New Roman" w:hAnsi="Times New Roman" w:cs="Times New Roman"/>
          <w:sz w:val="24"/>
          <w:szCs w:val="24"/>
        </w:rPr>
      </w:pPr>
      <w:r w:rsidRPr="00A35317">
        <w:rPr>
          <w:rFonts w:ascii="Times New Roman" w:hAnsi="Times New Roman" w:cs="Times New Roman"/>
          <w:sz w:val="24"/>
          <w:szCs w:val="24"/>
        </w:rPr>
        <w:t xml:space="preserve">Кащенко, В. Ф. Оборудование предприятий общественного питания : учебное пособие / В.Ф. Кащенко, Р.В. Кащенко. — 2-е изд., </w:t>
      </w:r>
      <w:proofErr w:type="spellStart"/>
      <w:r w:rsidRPr="00A35317">
        <w:rPr>
          <w:rFonts w:ascii="Times New Roman" w:hAnsi="Times New Roman" w:cs="Times New Roman"/>
          <w:sz w:val="24"/>
          <w:szCs w:val="24"/>
        </w:rPr>
        <w:t>перераб</w:t>
      </w:r>
      <w:proofErr w:type="spellEnd"/>
      <w:proofErr w:type="gramStart"/>
      <w:r w:rsidRPr="00A35317">
        <w:rPr>
          <w:rFonts w:ascii="Times New Roman" w:hAnsi="Times New Roman" w:cs="Times New Roman"/>
          <w:sz w:val="24"/>
          <w:szCs w:val="24"/>
        </w:rPr>
        <w:t>.</w:t>
      </w:r>
      <w:proofErr w:type="gramEnd"/>
      <w:r w:rsidRPr="00A35317">
        <w:rPr>
          <w:rFonts w:ascii="Times New Roman" w:hAnsi="Times New Roman" w:cs="Times New Roman"/>
          <w:sz w:val="24"/>
          <w:szCs w:val="24"/>
        </w:rPr>
        <w:t xml:space="preserve"> и доп. — Москва : ИНФРА-М, 2021. — 373 с. — (Среднее профессиональное образование). - ISBN 978-5-16-014118-3. - Текст : электронный. - URL: https://znanium.com/catalog/product/1141778 (дата обращения: 25.09.2023). – Режим доступа: по подписке.</w:t>
      </w:r>
    </w:p>
    <w:p w14:paraId="35D2C2A8" w14:textId="1E1F98D3" w:rsidR="00E2573A" w:rsidRPr="00A35317" w:rsidRDefault="00E2573A" w:rsidP="00A35317">
      <w:pPr>
        <w:autoSpaceDE w:val="0"/>
        <w:autoSpaceDN w:val="0"/>
        <w:adjustRightInd w:val="0"/>
        <w:spacing w:line="276" w:lineRule="auto"/>
        <w:ind w:firstLine="709"/>
        <w:rPr>
          <w:rFonts w:ascii="Times New Roman" w:hAnsi="Times New Roman" w:cs="Times New Roman"/>
          <w:color w:val="000000"/>
          <w:sz w:val="24"/>
          <w:szCs w:val="24"/>
        </w:rPr>
      </w:pPr>
    </w:p>
    <w:p w14:paraId="3D3696CB" w14:textId="519D98F2" w:rsidR="00A35317" w:rsidRPr="00A35317" w:rsidRDefault="00A35317" w:rsidP="00A35317">
      <w:pPr>
        <w:autoSpaceDE w:val="0"/>
        <w:autoSpaceDN w:val="0"/>
        <w:adjustRightInd w:val="0"/>
        <w:spacing w:line="276" w:lineRule="auto"/>
        <w:ind w:firstLine="709"/>
        <w:rPr>
          <w:rFonts w:ascii="Times New Roman" w:hAnsi="Times New Roman" w:cs="Times New Roman"/>
          <w:b/>
          <w:bCs/>
          <w:color w:val="000000"/>
          <w:sz w:val="24"/>
          <w:szCs w:val="24"/>
        </w:rPr>
      </w:pPr>
      <w:r w:rsidRPr="00A35317">
        <w:rPr>
          <w:rFonts w:ascii="Times New Roman" w:hAnsi="Times New Roman" w:cs="Times New Roman"/>
          <w:b/>
          <w:bCs/>
          <w:color w:val="000000"/>
          <w:sz w:val="24"/>
          <w:szCs w:val="24"/>
        </w:rPr>
        <w:t xml:space="preserve">3.2.3. </w:t>
      </w:r>
      <w:proofErr w:type="spellStart"/>
      <w:r w:rsidRPr="00A35317">
        <w:rPr>
          <w:rFonts w:ascii="Times New Roman" w:hAnsi="Times New Roman" w:cs="Times New Roman"/>
          <w:b/>
          <w:bCs/>
          <w:color w:val="000000"/>
          <w:sz w:val="24"/>
          <w:szCs w:val="24"/>
        </w:rPr>
        <w:t>Дополнитеьные</w:t>
      </w:r>
      <w:proofErr w:type="spellEnd"/>
      <w:r w:rsidRPr="00A35317">
        <w:rPr>
          <w:rFonts w:ascii="Times New Roman" w:hAnsi="Times New Roman" w:cs="Times New Roman"/>
          <w:b/>
          <w:bCs/>
          <w:color w:val="000000"/>
          <w:sz w:val="24"/>
          <w:szCs w:val="24"/>
        </w:rPr>
        <w:t xml:space="preserve"> источники</w:t>
      </w:r>
    </w:p>
    <w:p w14:paraId="6E1BCB5C" w14:textId="77777777" w:rsidR="00A35317" w:rsidRDefault="00A35317" w:rsidP="00A35317">
      <w:pPr>
        <w:pStyle w:val="a4"/>
        <w:numPr>
          <w:ilvl w:val="0"/>
          <w:numId w:val="38"/>
        </w:numPr>
        <w:shd w:val="clear" w:color="auto" w:fill="FFFFFF"/>
        <w:ind w:left="0" w:firstLine="709"/>
        <w:jc w:val="both"/>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Санитарно-эпидемиологические правила и нормативы от 27 октября 2020 года N 32 «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3B557E82" w14:textId="77777777" w:rsidR="00A35317" w:rsidRDefault="00A35317" w:rsidP="00A35317">
      <w:pPr>
        <w:pStyle w:val="a4"/>
        <w:numPr>
          <w:ilvl w:val="0"/>
          <w:numId w:val="38"/>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ГОСТ Р 51705.1-2001 Системы качества. Управление качеством пищевых продуктов на основе принципов ХАССП. Общие требования.</w:t>
      </w:r>
    </w:p>
    <w:p w14:paraId="59E32541" w14:textId="77777777" w:rsidR="00A35317" w:rsidRDefault="00A35317" w:rsidP="00A35317">
      <w:pPr>
        <w:pStyle w:val="a4"/>
        <w:numPr>
          <w:ilvl w:val="0"/>
          <w:numId w:val="38"/>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Профессиональный стандарт 33.011 «Повар», утвержденный приказом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04C14DC8" w14:textId="377F4662" w:rsidR="00A35317" w:rsidRPr="00A35317" w:rsidRDefault="00A35317" w:rsidP="00A35317">
      <w:pPr>
        <w:pStyle w:val="a4"/>
        <w:numPr>
          <w:ilvl w:val="0"/>
          <w:numId w:val="39"/>
        </w:numPr>
        <w:shd w:val="clear" w:color="auto" w:fill="FFFFFF"/>
        <w:kinsoku w:val="0"/>
        <w:overflowPunct w:val="0"/>
        <w:autoSpaceDE w:val="0"/>
        <w:autoSpaceDN w:val="0"/>
        <w:adjustRightInd w:val="0"/>
        <w:spacing w:before="2" w:line="276" w:lineRule="auto"/>
        <w:ind w:left="0" w:firstLine="709"/>
        <w:jc w:val="both"/>
        <w:textAlignment w:val="baseline"/>
        <w:rPr>
          <w:rFonts w:ascii="Times New Roman" w:hAnsi="Times New Roman" w:cs="Times New Roman"/>
          <w:color w:val="0000FF"/>
          <w:sz w:val="24"/>
          <w:szCs w:val="24"/>
        </w:rPr>
      </w:pPr>
      <w:r w:rsidRPr="00A35317">
        <w:rPr>
          <w:rFonts w:ascii="Times New Roman" w:eastAsia="Times New Roman" w:hAnsi="Times New Roman" w:cs="Times New Roman"/>
          <w:color w:val="000000"/>
          <w:sz w:val="24"/>
          <w:szCs w:val="24"/>
          <w:lang w:eastAsia="ru-RU"/>
        </w:rPr>
        <w:t>Трудовой кодекс Российской Федерации (с изменениями и дополнениями).</w:t>
      </w:r>
    </w:p>
    <w:p w14:paraId="71827361" w14:textId="71EF4F47" w:rsidR="00E2573A" w:rsidRPr="00A35317" w:rsidRDefault="00E2573A" w:rsidP="00A35317">
      <w:pPr>
        <w:pStyle w:val="a4"/>
        <w:numPr>
          <w:ilvl w:val="0"/>
          <w:numId w:val="39"/>
        </w:numPr>
        <w:autoSpaceDE w:val="0"/>
        <w:autoSpaceDN w:val="0"/>
        <w:adjustRightInd w:val="0"/>
        <w:spacing w:line="276" w:lineRule="auto"/>
        <w:ind w:left="0" w:firstLine="709"/>
        <w:jc w:val="both"/>
        <w:rPr>
          <w:rFonts w:ascii="Times New Roman" w:hAnsi="Times New Roman" w:cs="Times New Roman"/>
          <w:color w:val="0000FF"/>
          <w:sz w:val="24"/>
          <w:szCs w:val="24"/>
        </w:rPr>
      </w:pPr>
      <w:r w:rsidRPr="00A35317">
        <w:rPr>
          <w:rFonts w:ascii="Times New Roman" w:hAnsi="Times New Roman" w:cs="Times New Roman"/>
          <w:color w:val="000000"/>
          <w:sz w:val="24"/>
          <w:szCs w:val="24"/>
        </w:rPr>
        <w:t xml:space="preserve">Сайт журнала «Хлебопек» [Электронный ресурс] – Режим доступа: </w:t>
      </w:r>
      <w:r w:rsidRPr="00A35317">
        <w:rPr>
          <w:rFonts w:ascii="Times New Roman" w:hAnsi="Times New Roman" w:cs="Times New Roman"/>
          <w:color w:val="0000FF"/>
          <w:sz w:val="24"/>
          <w:szCs w:val="24"/>
        </w:rPr>
        <w:t xml:space="preserve">www.hlebopek.by </w:t>
      </w:r>
    </w:p>
    <w:p w14:paraId="349153F7" w14:textId="44C0161B" w:rsidR="00E2573A" w:rsidRPr="00A35317" w:rsidRDefault="00E2573A" w:rsidP="00A35317">
      <w:pPr>
        <w:pStyle w:val="a4"/>
        <w:numPr>
          <w:ilvl w:val="0"/>
          <w:numId w:val="39"/>
        </w:numPr>
        <w:autoSpaceDE w:val="0"/>
        <w:autoSpaceDN w:val="0"/>
        <w:adjustRightInd w:val="0"/>
        <w:spacing w:line="276" w:lineRule="auto"/>
        <w:ind w:left="0" w:firstLine="709"/>
        <w:jc w:val="both"/>
        <w:rPr>
          <w:rFonts w:ascii="Times New Roman" w:hAnsi="Times New Roman" w:cs="Times New Roman"/>
          <w:color w:val="0000FF"/>
          <w:sz w:val="24"/>
          <w:szCs w:val="24"/>
        </w:rPr>
      </w:pPr>
      <w:r w:rsidRPr="00A35317">
        <w:rPr>
          <w:rFonts w:ascii="Times New Roman" w:hAnsi="Times New Roman" w:cs="Times New Roman"/>
          <w:color w:val="000000"/>
          <w:sz w:val="24"/>
          <w:szCs w:val="24"/>
        </w:rPr>
        <w:t xml:space="preserve">Сайт хлебопеков: [Электронный ресурс] – Режим доступа: </w:t>
      </w:r>
      <w:r w:rsidRPr="00A35317">
        <w:rPr>
          <w:rFonts w:ascii="Times New Roman" w:hAnsi="Times New Roman" w:cs="Times New Roman"/>
          <w:color w:val="0000FF"/>
          <w:sz w:val="24"/>
          <w:szCs w:val="24"/>
        </w:rPr>
        <w:t xml:space="preserve">http://hlebopechka.ru </w:t>
      </w:r>
    </w:p>
    <w:p w14:paraId="464EEACB" w14:textId="67BF096E" w:rsidR="00E2573A" w:rsidRPr="00A35317" w:rsidRDefault="00E2573A" w:rsidP="00A35317">
      <w:pPr>
        <w:pStyle w:val="a4"/>
        <w:numPr>
          <w:ilvl w:val="0"/>
          <w:numId w:val="39"/>
        </w:numPr>
        <w:autoSpaceDE w:val="0"/>
        <w:autoSpaceDN w:val="0"/>
        <w:adjustRightInd w:val="0"/>
        <w:spacing w:line="276" w:lineRule="auto"/>
        <w:ind w:left="0" w:firstLine="709"/>
        <w:jc w:val="both"/>
        <w:rPr>
          <w:rFonts w:ascii="Times New Roman" w:hAnsi="Times New Roman" w:cs="Times New Roman"/>
          <w:color w:val="0000FF"/>
          <w:sz w:val="24"/>
          <w:szCs w:val="24"/>
        </w:rPr>
      </w:pPr>
      <w:r w:rsidRPr="00A35317">
        <w:rPr>
          <w:rFonts w:ascii="Times New Roman" w:hAnsi="Times New Roman" w:cs="Times New Roman"/>
          <w:color w:val="000000"/>
          <w:sz w:val="24"/>
          <w:szCs w:val="24"/>
        </w:rPr>
        <w:t xml:space="preserve">«Российское хлебопечение» [Электронный ресурс] – Режим доступа: </w:t>
      </w:r>
      <w:r w:rsidRPr="00A35317">
        <w:rPr>
          <w:rFonts w:ascii="Times New Roman" w:hAnsi="Times New Roman" w:cs="Times New Roman"/>
          <w:color w:val="0000FF"/>
          <w:sz w:val="24"/>
          <w:szCs w:val="24"/>
        </w:rPr>
        <w:t xml:space="preserve">http://www.hleb.net/ </w:t>
      </w:r>
    </w:p>
    <w:p w14:paraId="5C925333" w14:textId="296949B6" w:rsidR="00E2573A" w:rsidRPr="00A35317" w:rsidRDefault="00E2573A" w:rsidP="00A35317">
      <w:pPr>
        <w:pStyle w:val="a4"/>
        <w:numPr>
          <w:ilvl w:val="0"/>
          <w:numId w:val="39"/>
        </w:numPr>
        <w:autoSpaceDE w:val="0"/>
        <w:autoSpaceDN w:val="0"/>
        <w:adjustRightInd w:val="0"/>
        <w:spacing w:line="276" w:lineRule="auto"/>
        <w:ind w:left="0" w:firstLine="709"/>
        <w:jc w:val="both"/>
        <w:rPr>
          <w:rFonts w:ascii="Times New Roman" w:hAnsi="Times New Roman" w:cs="Times New Roman"/>
          <w:color w:val="0000FF"/>
          <w:sz w:val="24"/>
          <w:szCs w:val="24"/>
        </w:rPr>
      </w:pPr>
      <w:r w:rsidRPr="00A35317">
        <w:rPr>
          <w:rFonts w:ascii="Times New Roman" w:hAnsi="Times New Roman" w:cs="Times New Roman"/>
          <w:color w:val="000000"/>
          <w:sz w:val="24"/>
          <w:szCs w:val="24"/>
        </w:rPr>
        <w:lastRenderedPageBreak/>
        <w:t xml:space="preserve">Журнал «Bread.su» [Электронный ресурс] – Режим доступа: </w:t>
      </w:r>
      <w:r w:rsidRPr="00A35317">
        <w:rPr>
          <w:rFonts w:ascii="Times New Roman" w:hAnsi="Times New Roman" w:cs="Times New Roman"/>
          <w:color w:val="0000FF"/>
          <w:sz w:val="24"/>
          <w:szCs w:val="24"/>
        </w:rPr>
        <w:t xml:space="preserve">http://bread.su/ </w:t>
      </w:r>
    </w:p>
    <w:p w14:paraId="1F149CB4" w14:textId="6D01D026" w:rsidR="00E2573A" w:rsidRPr="00A35317" w:rsidRDefault="00E2573A" w:rsidP="00A35317">
      <w:pPr>
        <w:pStyle w:val="a4"/>
        <w:numPr>
          <w:ilvl w:val="0"/>
          <w:numId w:val="39"/>
        </w:numPr>
        <w:autoSpaceDE w:val="0"/>
        <w:autoSpaceDN w:val="0"/>
        <w:adjustRightInd w:val="0"/>
        <w:spacing w:line="276" w:lineRule="auto"/>
        <w:ind w:left="0" w:firstLine="709"/>
        <w:jc w:val="both"/>
        <w:rPr>
          <w:rFonts w:ascii="Times New Roman" w:hAnsi="Times New Roman" w:cs="Times New Roman"/>
          <w:color w:val="0000FF"/>
          <w:sz w:val="24"/>
          <w:szCs w:val="24"/>
        </w:rPr>
      </w:pPr>
      <w:r w:rsidRPr="00A35317">
        <w:rPr>
          <w:rFonts w:ascii="Times New Roman" w:hAnsi="Times New Roman" w:cs="Times New Roman"/>
          <w:color w:val="000000"/>
          <w:sz w:val="24"/>
          <w:szCs w:val="24"/>
        </w:rPr>
        <w:t>Издательство «</w:t>
      </w:r>
      <w:proofErr w:type="spellStart"/>
      <w:r w:rsidRPr="00A35317">
        <w:rPr>
          <w:rFonts w:ascii="Times New Roman" w:hAnsi="Times New Roman" w:cs="Times New Roman"/>
          <w:color w:val="000000"/>
          <w:sz w:val="24"/>
          <w:szCs w:val="24"/>
        </w:rPr>
        <w:t>КолосС</w:t>
      </w:r>
      <w:proofErr w:type="spellEnd"/>
      <w:r w:rsidRPr="00A35317">
        <w:rPr>
          <w:rFonts w:ascii="Times New Roman" w:hAnsi="Times New Roman" w:cs="Times New Roman"/>
          <w:color w:val="000000"/>
          <w:sz w:val="24"/>
          <w:szCs w:val="24"/>
        </w:rPr>
        <w:t xml:space="preserve">» [Электронный ресурс] – Режим доступа: </w:t>
      </w:r>
      <w:r w:rsidRPr="00A35317">
        <w:rPr>
          <w:rFonts w:ascii="Times New Roman" w:hAnsi="Times New Roman" w:cs="Times New Roman"/>
          <w:color w:val="0000FF"/>
          <w:sz w:val="24"/>
          <w:szCs w:val="24"/>
        </w:rPr>
        <w:t xml:space="preserve">http://www.koloss.ru/ </w:t>
      </w:r>
      <w:r w:rsidRPr="00A35317">
        <w:rPr>
          <w:rFonts w:ascii="Times New Roman" w:hAnsi="Times New Roman" w:cs="Times New Roman"/>
          <w:color w:val="000000"/>
          <w:sz w:val="24"/>
          <w:szCs w:val="24"/>
        </w:rPr>
        <w:t xml:space="preserve"> Федеральный центр информационно-образовательных ресурсов [Электронный ресурс] – Режим доступа: </w:t>
      </w:r>
      <w:r w:rsidRPr="00A35317">
        <w:rPr>
          <w:rFonts w:ascii="Times New Roman" w:hAnsi="Times New Roman" w:cs="Times New Roman"/>
          <w:color w:val="0000FF"/>
          <w:sz w:val="24"/>
          <w:szCs w:val="24"/>
        </w:rPr>
        <w:t xml:space="preserve">http://fcior.edu.ru </w:t>
      </w:r>
    </w:p>
    <w:p w14:paraId="375E939D" w14:textId="77777777" w:rsidR="0085666B" w:rsidRPr="00A35317" w:rsidRDefault="0085666B" w:rsidP="00A35317">
      <w:pPr>
        <w:suppressAutoHyphens/>
        <w:spacing w:line="276" w:lineRule="auto"/>
        <w:ind w:firstLine="709"/>
        <w:contextualSpacing/>
        <w:rPr>
          <w:rFonts w:ascii="Times New Roman" w:hAnsi="Times New Roman" w:cs="Times New Roman"/>
          <w:b/>
          <w:bCs/>
          <w:sz w:val="24"/>
          <w:szCs w:val="24"/>
        </w:rPr>
      </w:pPr>
    </w:p>
    <w:p w14:paraId="1A922925" w14:textId="77777777" w:rsidR="00E2573A" w:rsidRPr="00E2573A" w:rsidRDefault="00E2573A" w:rsidP="00E2573A">
      <w:pPr>
        <w:kinsoku w:val="0"/>
        <w:overflowPunct w:val="0"/>
        <w:autoSpaceDE w:val="0"/>
        <w:autoSpaceDN w:val="0"/>
        <w:adjustRightInd w:val="0"/>
        <w:rPr>
          <w:rFonts w:ascii="Times New Roman" w:hAnsi="Times New Roman" w:cs="Times New Roman"/>
          <w:sz w:val="20"/>
          <w:szCs w:val="20"/>
        </w:rPr>
      </w:pPr>
    </w:p>
    <w:p w14:paraId="744126E9" w14:textId="77777777" w:rsidR="00E2573A" w:rsidRPr="00E2573A" w:rsidRDefault="00E2573A" w:rsidP="00E2573A">
      <w:pPr>
        <w:kinsoku w:val="0"/>
        <w:overflowPunct w:val="0"/>
        <w:autoSpaceDE w:val="0"/>
        <w:autoSpaceDN w:val="0"/>
        <w:adjustRightInd w:val="0"/>
        <w:spacing w:before="50" w:after="54"/>
        <w:ind w:left="333"/>
        <w:jc w:val="center"/>
        <w:rPr>
          <w:rFonts w:ascii="Times New Roman" w:hAnsi="Times New Roman" w:cs="Times New Roman"/>
          <w:b/>
          <w:bCs/>
          <w:sz w:val="24"/>
          <w:szCs w:val="24"/>
        </w:rPr>
      </w:pPr>
      <w:r w:rsidRPr="00E2573A">
        <w:rPr>
          <w:rFonts w:ascii="Times New Roman" w:hAnsi="Times New Roman" w:cs="Times New Roman"/>
          <w:b/>
          <w:bCs/>
          <w:sz w:val="24"/>
          <w:szCs w:val="24"/>
        </w:rPr>
        <w:t>4.</w:t>
      </w:r>
      <w:r w:rsidRPr="00E2573A">
        <w:rPr>
          <w:rFonts w:ascii="Times New Roman" w:hAnsi="Times New Roman" w:cs="Times New Roman"/>
          <w:b/>
          <w:bCs/>
          <w:spacing w:val="4"/>
          <w:sz w:val="24"/>
          <w:szCs w:val="24"/>
        </w:rPr>
        <w:t xml:space="preserve"> </w:t>
      </w:r>
      <w:r w:rsidRPr="00E2573A">
        <w:rPr>
          <w:rFonts w:ascii="Times New Roman" w:hAnsi="Times New Roman" w:cs="Times New Roman"/>
          <w:b/>
          <w:bCs/>
          <w:sz w:val="24"/>
          <w:szCs w:val="24"/>
        </w:rPr>
        <w:t>КОНТРОЛЬ</w:t>
      </w:r>
      <w:r w:rsidRPr="00E2573A">
        <w:rPr>
          <w:rFonts w:ascii="Times New Roman" w:hAnsi="Times New Roman" w:cs="Times New Roman"/>
          <w:b/>
          <w:bCs/>
          <w:spacing w:val="-2"/>
          <w:sz w:val="24"/>
          <w:szCs w:val="24"/>
        </w:rPr>
        <w:t xml:space="preserve"> </w:t>
      </w:r>
      <w:r w:rsidRPr="00E2573A">
        <w:rPr>
          <w:rFonts w:ascii="Times New Roman" w:hAnsi="Times New Roman" w:cs="Times New Roman"/>
          <w:b/>
          <w:bCs/>
          <w:sz w:val="24"/>
          <w:szCs w:val="24"/>
        </w:rPr>
        <w:t>И</w:t>
      </w:r>
      <w:r w:rsidRPr="00E2573A">
        <w:rPr>
          <w:rFonts w:ascii="Times New Roman" w:hAnsi="Times New Roman" w:cs="Times New Roman"/>
          <w:b/>
          <w:bCs/>
          <w:spacing w:val="1"/>
          <w:sz w:val="24"/>
          <w:szCs w:val="24"/>
        </w:rPr>
        <w:t xml:space="preserve"> </w:t>
      </w:r>
      <w:r w:rsidRPr="00E2573A">
        <w:rPr>
          <w:rFonts w:ascii="Times New Roman" w:hAnsi="Times New Roman" w:cs="Times New Roman"/>
          <w:b/>
          <w:bCs/>
          <w:sz w:val="24"/>
          <w:szCs w:val="24"/>
        </w:rPr>
        <w:t>ОЦЕНКА</w:t>
      </w:r>
      <w:r w:rsidRPr="00E2573A">
        <w:rPr>
          <w:rFonts w:ascii="Times New Roman" w:hAnsi="Times New Roman" w:cs="Times New Roman"/>
          <w:b/>
          <w:bCs/>
          <w:spacing w:val="-4"/>
          <w:sz w:val="24"/>
          <w:szCs w:val="24"/>
        </w:rPr>
        <w:t xml:space="preserve"> </w:t>
      </w:r>
      <w:r w:rsidRPr="00E2573A">
        <w:rPr>
          <w:rFonts w:ascii="Times New Roman" w:hAnsi="Times New Roman" w:cs="Times New Roman"/>
          <w:b/>
          <w:bCs/>
          <w:sz w:val="24"/>
          <w:szCs w:val="24"/>
        </w:rPr>
        <w:t>РЕЗУЛЬТАТОВ</w:t>
      </w:r>
      <w:r w:rsidRPr="00E2573A">
        <w:rPr>
          <w:rFonts w:ascii="Times New Roman" w:hAnsi="Times New Roman" w:cs="Times New Roman"/>
          <w:b/>
          <w:bCs/>
          <w:spacing w:val="-2"/>
          <w:sz w:val="24"/>
          <w:szCs w:val="24"/>
        </w:rPr>
        <w:t xml:space="preserve"> </w:t>
      </w:r>
      <w:r w:rsidRPr="00E2573A">
        <w:rPr>
          <w:rFonts w:ascii="Times New Roman" w:hAnsi="Times New Roman" w:cs="Times New Roman"/>
          <w:b/>
          <w:bCs/>
          <w:sz w:val="24"/>
          <w:szCs w:val="24"/>
        </w:rPr>
        <w:t>ОСВОЕНИЯ ПРОФЕССИОНАЛЬНОГО</w:t>
      </w:r>
      <w:r w:rsidRPr="00E2573A">
        <w:rPr>
          <w:rFonts w:ascii="Times New Roman" w:hAnsi="Times New Roman" w:cs="Times New Roman"/>
          <w:b/>
          <w:bCs/>
          <w:spacing w:val="2"/>
          <w:sz w:val="24"/>
          <w:szCs w:val="24"/>
        </w:rPr>
        <w:t xml:space="preserve"> </w:t>
      </w:r>
      <w:r w:rsidRPr="00E2573A">
        <w:rPr>
          <w:rFonts w:ascii="Times New Roman" w:hAnsi="Times New Roman" w:cs="Times New Roman"/>
          <w:b/>
          <w:bCs/>
          <w:sz w:val="24"/>
          <w:szCs w:val="24"/>
        </w:rPr>
        <w:t>МОДУЛЯ</w:t>
      </w:r>
    </w:p>
    <w:tbl>
      <w:tblPr>
        <w:tblW w:w="5151" w:type="pct"/>
        <w:tblInd w:w="-289" w:type="dxa"/>
        <w:tblCellMar>
          <w:left w:w="0" w:type="dxa"/>
          <w:right w:w="0" w:type="dxa"/>
        </w:tblCellMar>
        <w:tblLook w:val="0000" w:firstRow="0" w:lastRow="0" w:firstColumn="0" w:lastColumn="0" w:noHBand="0" w:noVBand="0"/>
      </w:tblPr>
      <w:tblGrid>
        <w:gridCol w:w="3260"/>
        <w:gridCol w:w="3404"/>
        <w:gridCol w:w="3255"/>
      </w:tblGrid>
      <w:tr w:rsidR="00E2573A" w:rsidRPr="00E2573A" w14:paraId="55A15DAB" w14:textId="77777777" w:rsidTr="00A35317">
        <w:trPr>
          <w:trHeight w:val="20"/>
        </w:trPr>
        <w:tc>
          <w:tcPr>
            <w:tcW w:w="1643" w:type="pct"/>
            <w:tcBorders>
              <w:top w:val="single" w:sz="4" w:space="0" w:color="000000"/>
              <w:left w:val="single" w:sz="4" w:space="0" w:color="000000"/>
              <w:bottom w:val="single" w:sz="4" w:space="0" w:color="000000"/>
              <w:right w:val="single" w:sz="4" w:space="0" w:color="000000"/>
            </w:tcBorders>
            <w:vAlign w:val="center"/>
          </w:tcPr>
          <w:p w14:paraId="52D3CB29" w14:textId="36C70389" w:rsidR="00E2573A" w:rsidRPr="00E2573A" w:rsidRDefault="00E2573A" w:rsidP="00A35317">
            <w:pPr>
              <w:kinsoku w:val="0"/>
              <w:overflowPunct w:val="0"/>
              <w:autoSpaceDE w:val="0"/>
              <w:autoSpaceDN w:val="0"/>
              <w:adjustRightInd w:val="0"/>
              <w:ind w:left="422" w:right="416" w:firstLine="3"/>
              <w:jc w:val="center"/>
              <w:rPr>
                <w:rFonts w:ascii="Times New Roman" w:hAnsi="Times New Roman" w:cs="Times New Roman"/>
                <w:b/>
                <w:bCs/>
                <w:sz w:val="24"/>
                <w:szCs w:val="24"/>
              </w:rPr>
            </w:pPr>
            <w:r w:rsidRPr="00E2573A">
              <w:rPr>
                <w:rFonts w:ascii="Times New Roman" w:hAnsi="Times New Roman" w:cs="Times New Roman"/>
                <w:b/>
                <w:bCs/>
                <w:sz w:val="24"/>
                <w:szCs w:val="24"/>
              </w:rPr>
              <w:t>Код и наименование</w:t>
            </w:r>
            <w:r w:rsidRPr="00E2573A">
              <w:rPr>
                <w:rFonts w:ascii="Times New Roman" w:hAnsi="Times New Roman" w:cs="Times New Roman"/>
                <w:b/>
                <w:bCs/>
                <w:spacing w:val="1"/>
                <w:sz w:val="24"/>
                <w:szCs w:val="24"/>
              </w:rPr>
              <w:t xml:space="preserve"> </w:t>
            </w:r>
            <w:r w:rsidRPr="00E2573A">
              <w:rPr>
                <w:rFonts w:ascii="Times New Roman" w:hAnsi="Times New Roman" w:cs="Times New Roman"/>
                <w:b/>
                <w:bCs/>
                <w:sz w:val="24"/>
                <w:szCs w:val="24"/>
              </w:rPr>
              <w:t>профессиональных и общих</w:t>
            </w:r>
            <w:r w:rsidRPr="00E2573A">
              <w:rPr>
                <w:rFonts w:ascii="Times New Roman" w:hAnsi="Times New Roman" w:cs="Times New Roman"/>
                <w:b/>
                <w:bCs/>
                <w:spacing w:val="1"/>
                <w:sz w:val="24"/>
                <w:szCs w:val="24"/>
              </w:rPr>
              <w:t xml:space="preserve"> </w:t>
            </w:r>
            <w:r w:rsidRPr="00E2573A">
              <w:rPr>
                <w:rFonts w:ascii="Times New Roman" w:hAnsi="Times New Roman" w:cs="Times New Roman"/>
                <w:b/>
                <w:bCs/>
                <w:sz w:val="24"/>
                <w:szCs w:val="24"/>
              </w:rPr>
              <w:t>компетенций,</w:t>
            </w:r>
            <w:r w:rsidRPr="00E2573A">
              <w:rPr>
                <w:rFonts w:ascii="Times New Roman" w:hAnsi="Times New Roman" w:cs="Times New Roman"/>
                <w:b/>
                <w:bCs/>
                <w:spacing w:val="-5"/>
                <w:sz w:val="24"/>
                <w:szCs w:val="24"/>
              </w:rPr>
              <w:t xml:space="preserve"> </w:t>
            </w:r>
            <w:r w:rsidRPr="00E2573A">
              <w:rPr>
                <w:rFonts w:ascii="Times New Roman" w:hAnsi="Times New Roman" w:cs="Times New Roman"/>
                <w:b/>
                <w:bCs/>
                <w:sz w:val="24"/>
                <w:szCs w:val="24"/>
              </w:rPr>
              <w:t>формируемых</w:t>
            </w:r>
            <w:r w:rsidRPr="00E2573A">
              <w:rPr>
                <w:rFonts w:ascii="Times New Roman" w:hAnsi="Times New Roman" w:cs="Times New Roman"/>
                <w:b/>
                <w:bCs/>
                <w:spacing w:val="-10"/>
                <w:sz w:val="24"/>
                <w:szCs w:val="24"/>
              </w:rPr>
              <w:t xml:space="preserve"> </w:t>
            </w:r>
            <w:r w:rsidRPr="00E2573A">
              <w:rPr>
                <w:rFonts w:ascii="Times New Roman" w:hAnsi="Times New Roman" w:cs="Times New Roman"/>
                <w:b/>
                <w:bCs/>
                <w:sz w:val="24"/>
                <w:szCs w:val="24"/>
              </w:rPr>
              <w:t>в</w:t>
            </w:r>
            <w:r w:rsidR="00A35317">
              <w:rPr>
                <w:rFonts w:ascii="Times New Roman" w:hAnsi="Times New Roman" w:cs="Times New Roman"/>
                <w:b/>
                <w:bCs/>
                <w:sz w:val="24"/>
                <w:szCs w:val="24"/>
              </w:rPr>
              <w:t xml:space="preserve"> </w:t>
            </w:r>
            <w:r w:rsidRPr="00E2573A">
              <w:rPr>
                <w:rFonts w:ascii="Times New Roman" w:hAnsi="Times New Roman" w:cs="Times New Roman"/>
                <w:b/>
                <w:bCs/>
                <w:sz w:val="24"/>
                <w:szCs w:val="24"/>
              </w:rPr>
              <w:t>рамках</w:t>
            </w:r>
            <w:r w:rsidRPr="00E2573A">
              <w:rPr>
                <w:rFonts w:ascii="Times New Roman" w:hAnsi="Times New Roman" w:cs="Times New Roman"/>
                <w:b/>
                <w:bCs/>
                <w:spacing w:val="-4"/>
                <w:sz w:val="24"/>
                <w:szCs w:val="24"/>
              </w:rPr>
              <w:t xml:space="preserve"> </w:t>
            </w:r>
            <w:r w:rsidRPr="00E2573A">
              <w:rPr>
                <w:rFonts w:ascii="Times New Roman" w:hAnsi="Times New Roman" w:cs="Times New Roman"/>
                <w:b/>
                <w:bCs/>
                <w:sz w:val="24"/>
                <w:szCs w:val="24"/>
              </w:rPr>
              <w:t>модуля</w:t>
            </w:r>
          </w:p>
        </w:tc>
        <w:tc>
          <w:tcPr>
            <w:tcW w:w="1716" w:type="pct"/>
            <w:tcBorders>
              <w:top w:val="single" w:sz="4" w:space="0" w:color="000000"/>
              <w:left w:val="single" w:sz="4" w:space="0" w:color="000000"/>
              <w:bottom w:val="single" w:sz="4" w:space="0" w:color="000000"/>
              <w:right w:val="single" w:sz="6" w:space="0" w:color="000000"/>
            </w:tcBorders>
            <w:vAlign w:val="center"/>
          </w:tcPr>
          <w:p w14:paraId="1F84C01A" w14:textId="77777777" w:rsidR="00E2573A" w:rsidRPr="00E2573A" w:rsidRDefault="00E2573A" w:rsidP="00A35317">
            <w:pPr>
              <w:kinsoku w:val="0"/>
              <w:overflowPunct w:val="0"/>
              <w:autoSpaceDE w:val="0"/>
              <w:autoSpaceDN w:val="0"/>
              <w:adjustRightInd w:val="0"/>
              <w:ind w:left="748"/>
              <w:jc w:val="center"/>
              <w:rPr>
                <w:rFonts w:ascii="Times New Roman" w:hAnsi="Times New Roman" w:cs="Times New Roman"/>
                <w:b/>
                <w:bCs/>
                <w:sz w:val="24"/>
                <w:szCs w:val="24"/>
              </w:rPr>
            </w:pPr>
            <w:r w:rsidRPr="00E2573A">
              <w:rPr>
                <w:rFonts w:ascii="Times New Roman" w:hAnsi="Times New Roman" w:cs="Times New Roman"/>
                <w:b/>
                <w:bCs/>
                <w:sz w:val="24"/>
                <w:szCs w:val="24"/>
              </w:rPr>
              <w:t>Критерии</w:t>
            </w:r>
            <w:r w:rsidRPr="00E2573A">
              <w:rPr>
                <w:rFonts w:ascii="Times New Roman" w:hAnsi="Times New Roman" w:cs="Times New Roman"/>
                <w:b/>
                <w:bCs/>
                <w:spacing w:val="-3"/>
                <w:sz w:val="24"/>
                <w:szCs w:val="24"/>
              </w:rPr>
              <w:t xml:space="preserve"> </w:t>
            </w:r>
            <w:r w:rsidRPr="00E2573A">
              <w:rPr>
                <w:rFonts w:ascii="Times New Roman" w:hAnsi="Times New Roman" w:cs="Times New Roman"/>
                <w:b/>
                <w:bCs/>
                <w:sz w:val="24"/>
                <w:szCs w:val="24"/>
              </w:rPr>
              <w:t>оценки</w:t>
            </w:r>
          </w:p>
        </w:tc>
        <w:tc>
          <w:tcPr>
            <w:tcW w:w="1641" w:type="pct"/>
            <w:tcBorders>
              <w:top w:val="single" w:sz="4" w:space="0" w:color="000000"/>
              <w:left w:val="single" w:sz="6" w:space="0" w:color="000000"/>
              <w:bottom w:val="single" w:sz="4" w:space="0" w:color="000000"/>
              <w:right w:val="single" w:sz="4" w:space="0" w:color="000000"/>
            </w:tcBorders>
            <w:vAlign w:val="center"/>
          </w:tcPr>
          <w:p w14:paraId="67662B8B" w14:textId="77777777" w:rsidR="00E2573A" w:rsidRPr="00E2573A" w:rsidRDefault="00E2573A" w:rsidP="00A35317">
            <w:pPr>
              <w:kinsoku w:val="0"/>
              <w:overflowPunct w:val="0"/>
              <w:autoSpaceDE w:val="0"/>
              <w:autoSpaceDN w:val="0"/>
              <w:adjustRightInd w:val="0"/>
              <w:ind w:left="602"/>
              <w:jc w:val="center"/>
              <w:rPr>
                <w:rFonts w:ascii="Times New Roman" w:hAnsi="Times New Roman" w:cs="Times New Roman"/>
                <w:b/>
                <w:bCs/>
                <w:sz w:val="24"/>
                <w:szCs w:val="24"/>
              </w:rPr>
            </w:pPr>
            <w:r w:rsidRPr="00E2573A">
              <w:rPr>
                <w:rFonts w:ascii="Times New Roman" w:hAnsi="Times New Roman" w:cs="Times New Roman"/>
                <w:b/>
                <w:bCs/>
                <w:sz w:val="24"/>
                <w:szCs w:val="24"/>
              </w:rPr>
              <w:t>Методы</w:t>
            </w:r>
            <w:r w:rsidRPr="00E2573A">
              <w:rPr>
                <w:rFonts w:ascii="Times New Roman" w:hAnsi="Times New Roman" w:cs="Times New Roman"/>
                <w:b/>
                <w:bCs/>
                <w:spacing w:val="-2"/>
                <w:sz w:val="24"/>
                <w:szCs w:val="24"/>
              </w:rPr>
              <w:t xml:space="preserve"> </w:t>
            </w:r>
            <w:r w:rsidRPr="00E2573A">
              <w:rPr>
                <w:rFonts w:ascii="Times New Roman" w:hAnsi="Times New Roman" w:cs="Times New Roman"/>
                <w:b/>
                <w:bCs/>
                <w:sz w:val="24"/>
                <w:szCs w:val="24"/>
              </w:rPr>
              <w:t>оценки</w:t>
            </w:r>
          </w:p>
        </w:tc>
      </w:tr>
      <w:tr w:rsidR="00E2573A" w:rsidRPr="00E2573A" w14:paraId="79D9727F" w14:textId="77777777" w:rsidTr="00E2573A">
        <w:trPr>
          <w:trHeight w:val="20"/>
        </w:trPr>
        <w:tc>
          <w:tcPr>
            <w:tcW w:w="1643" w:type="pct"/>
            <w:vMerge w:val="restart"/>
            <w:tcBorders>
              <w:top w:val="single" w:sz="4" w:space="0" w:color="000000"/>
              <w:left w:val="single" w:sz="4" w:space="0" w:color="000000"/>
              <w:bottom w:val="single" w:sz="4" w:space="0" w:color="000000"/>
              <w:right w:val="single" w:sz="4" w:space="0" w:color="000000"/>
            </w:tcBorders>
          </w:tcPr>
          <w:p w14:paraId="2A9351B9" w14:textId="77777777" w:rsidR="00E2573A" w:rsidRPr="00E2573A" w:rsidRDefault="00E2573A" w:rsidP="00E2573A">
            <w:pPr>
              <w:kinsoku w:val="0"/>
              <w:overflowPunct w:val="0"/>
              <w:autoSpaceDE w:val="0"/>
              <w:autoSpaceDN w:val="0"/>
              <w:adjustRightInd w:val="0"/>
              <w:spacing w:line="237" w:lineRule="auto"/>
              <w:ind w:left="110" w:right="416"/>
              <w:rPr>
                <w:rFonts w:ascii="Times New Roman" w:hAnsi="Times New Roman" w:cs="Times New Roman"/>
                <w:sz w:val="24"/>
                <w:szCs w:val="24"/>
              </w:rPr>
            </w:pPr>
            <w:r w:rsidRPr="00E2573A">
              <w:rPr>
                <w:rFonts w:ascii="Times New Roman" w:hAnsi="Times New Roman" w:cs="Times New Roman"/>
                <w:sz w:val="24"/>
                <w:szCs w:val="24"/>
              </w:rPr>
              <w:t>ПК 4.1</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Выпекать хлеб и</w:t>
            </w:r>
            <w:r w:rsidRPr="00E2573A">
              <w:rPr>
                <w:rFonts w:ascii="Times New Roman" w:hAnsi="Times New Roman" w:cs="Times New Roman"/>
                <w:spacing w:val="-58"/>
                <w:sz w:val="24"/>
                <w:szCs w:val="24"/>
              </w:rPr>
              <w:t xml:space="preserve"> </w:t>
            </w:r>
            <w:r w:rsidRPr="00E2573A">
              <w:rPr>
                <w:rFonts w:ascii="Times New Roman" w:hAnsi="Times New Roman" w:cs="Times New Roman"/>
                <w:sz w:val="24"/>
                <w:szCs w:val="24"/>
              </w:rPr>
              <w:t>хлебобулочные</w:t>
            </w:r>
            <w:r w:rsidRPr="00E2573A">
              <w:rPr>
                <w:rFonts w:ascii="Times New Roman" w:hAnsi="Times New Roman" w:cs="Times New Roman"/>
                <w:spacing w:val="-3"/>
                <w:sz w:val="24"/>
                <w:szCs w:val="24"/>
              </w:rPr>
              <w:t xml:space="preserve"> </w:t>
            </w:r>
            <w:r w:rsidRPr="00E2573A">
              <w:rPr>
                <w:rFonts w:ascii="Times New Roman" w:hAnsi="Times New Roman" w:cs="Times New Roman"/>
                <w:sz w:val="24"/>
                <w:szCs w:val="24"/>
              </w:rPr>
              <w:t>изделия</w:t>
            </w:r>
          </w:p>
        </w:tc>
        <w:tc>
          <w:tcPr>
            <w:tcW w:w="1716" w:type="pct"/>
            <w:tcBorders>
              <w:top w:val="single" w:sz="4" w:space="0" w:color="000000"/>
              <w:left w:val="single" w:sz="4" w:space="0" w:color="000000"/>
              <w:bottom w:val="single" w:sz="4" w:space="0" w:color="000000"/>
              <w:right w:val="single" w:sz="6" w:space="0" w:color="000000"/>
            </w:tcBorders>
          </w:tcPr>
          <w:p w14:paraId="70B2EF8F" w14:textId="77777777" w:rsidR="00E2573A" w:rsidRPr="00E2573A" w:rsidRDefault="00E2573A" w:rsidP="00E2573A">
            <w:pPr>
              <w:kinsoku w:val="0"/>
              <w:overflowPunct w:val="0"/>
              <w:autoSpaceDE w:val="0"/>
              <w:autoSpaceDN w:val="0"/>
              <w:adjustRightInd w:val="0"/>
              <w:ind w:left="105" w:right="94"/>
              <w:jc w:val="both"/>
              <w:rPr>
                <w:rFonts w:ascii="Times New Roman" w:hAnsi="Times New Roman" w:cs="Times New Roman"/>
                <w:sz w:val="24"/>
                <w:szCs w:val="24"/>
              </w:rPr>
            </w:pPr>
            <w:r w:rsidRPr="00E2573A">
              <w:rPr>
                <w:rFonts w:ascii="Times New Roman" w:hAnsi="Times New Roman" w:cs="Times New Roman"/>
                <w:sz w:val="24"/>
                <w:szCs w:val="24"/>
              </w:rPr>
              <w:t>Демонстрация</w:t>
            </w:r>
            <w:r w:rsidRPr="00E2573A">
              <w:rPr>
                <w:rFonts w:ascii="Times New Roman" w:hAnsi="Times New Roman" w:cs="Times New Roman"/>
                <w:spacing w:val="61"/>
                <w:sz w:val="24"/>
                <w:szCs w:val="24"/>
              </w:rPr>
              <w:t xml:space="preserve"> </w:t>
            </w:r>
            <w:r w:rsidRPr="00E2573A">
              <w:rPr>
                <w:rFonts w:ascii="Times New Roman" w:hAnsi="Times New Roman" w:cs="Times New Roman"/>
                <w:sz w:val="24"/>
                <w:szCs w:val="24"/>
              </w:rPr>
              <w:t>знаний</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ведения</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технологического</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процесса</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выпечки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хлеба</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хлебобулочных</w:t>
            </w:r>
            <w:r w:rsidRPr="00E2573A">
              <w:rPr>
                <w:rFonts w:ascii="Times New Roman" w:hAnsi="Times New Roman" w:cs="Times New Roman"/>
                <w:spacing w:val="-4"/>
                <w:sz w:val="24"/>
                <w:szCs w:val="24"/>
              </w:rPr>
              <w:t xml:space="preserve"> </w:t>
            </w:r>
            <w:r w:rsidRPr="00E2573A">
              <w:rPr>
                <w:rFonts w:ascii="Times New Roman" w:hAnsi="Times New Roman" w:cs="Times New Roman"/>
                <w:sz w:val="24"/>
                <w:szCs w:val="24"/>
              </w:rPr>
              <w:t>изделий</w:t>
            </w:r>
          </w:p>
        </w:tc>
        <w:tc>
          <w:tcPr>
            <w:tcW w:w="1641" w:type="pct"/>
            <w:tcBorders>
              <w:top w:val="single" w:sz="4" w:space="0" w:color="000000"/>
              <w:left w:val="single" w:sz="6" w:space="0" w:color="000000"/>
              <w:bottom w:val="single" w:sz="4" w:space="0" w:color="000000"/>
              <w:right w:val="single" w:sz="4" w:space="0" w:color="000000"/>
            </w:tcBorders>
          </w:tcPr>
          <w:p w14:paraId="1B9D3A7C" w14:textId="7047D8F0" w:rsidR="00E2573A" w:rsidRPr="00E2573A" w:rsidRDefault="00E2573A" w:rsidP="00E2573A">
            <w:pPr>
              <w:kinsoku w:val="0"/>
              <w:overflowPunct w:val="0"/>
              <w:autoSpaceDE w:val="0"/>
              <w:autoSpaceDN w:val="0"/>
              <w:adjustRightInd w:val="0"/>
              <w:ind w:left="103" w:right="455"/>
              <w:rPr>
                <w:rFonts w:ascii="Times New Roman" w:hAnsi="Times New Roman" w:cs="Times New Roman"/>
                <w:sz w:val="24"/>
                <w:szCs w:val="24"/>
              </w:rPr>
            </w:pPr>
            <w:r w:rsidRPr="00E2573A">
              <w:rPr>
                <w:rFonts w:ascii="Times New Roman" w:hAnsi="Times New Roman" w:cs="Times New Roman"/>
                <w:sz w:val="24"/>
                <w:szCs w:val="24"/>
              </w:rPr>
              <w:t>Оценка результатов</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выполнения тестовых</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 xml:space="preserve">заданий </w:t>
            </w:r>
          </w:p>
        </w:tc>
      </w:tr>
      <w:tr w:rsidR="00E2573A" w:rsidRPr="00E2573A" w14:paraId="58592BAB" w14:textId="77777777" w:rsidTr="00E2573A">
        <w:trPr>
          <w:trHeight w:val="20"/>
        </w:trPr>
        <w:tc>
          <w:tcPr>
            <w:tcW w:w="1643" w:type="pct"/>
            <w:vMerge/>
            <w:tcBorders>
              <w:top w:val="nil"/>
              <w:left w:val="single" w:sz="4" w:space="0" w:color="000000"/>
              <w:bottom w:val="single" w:sz="4" w:space="0" w:color="000000"/>
              <w:right w:val="single" w:sz="4" w:space="0" w:color="000000"/>
            </w:tcBorders>
          </w:tcPr>
          <w:p w14:paraId="260A6EF8" w14:textId="77777777" w:rsidR="00E2573A" w:rsidRPr="00E2573A" w:rsidRDefault="00E2573A" w:rsidP="00E2573A">
            <w:pPr>
              <w:kinsoku w:val="0"/>
              <w:overflowPunct w:val="0"/>
              <w:autoSpaceDE w:val="0"/>
              <w:autoSpaceDN w:val="0"/>
              <w:adjustRightInd w:val="0"/>
              <w:spacing w:before="50" w:after="54"/>
              <w:ind w:left="333"/>
              <w:rPr>
                <w:rFonts w:ascii="Times New Roman" w:hAnsi="Times New Roman" w:cs="Times New Roman"/>
                <w:sz w:val="2"/>
                <w:szCs w:val="2"/>
              </w:rPr>
            </w:pPr>
          </w:p>
        </w:tc>
        <w:tc>
          <w:tcPr>
            <w:tcW w:w="1716" w:type="pct"/>
            <w:tcBorders>
              <w:top w:val="single" w:sz="4" w:space="0" w:color="000000"/>
              <w:left w:val="single" w:sz="4" w:space="0" w:color="000000"/>
              <w:bottom w:val="single" w:sz="4" w:space="0" w:color="000000"/>
              <w:right w:val="single" w:sz="6" w:space="0" w:color="000000"/>
            </w:tcBorders>
          </w:tcPr>
          <w:p w14:paraId="794FEB3E" w14:textId="2AEC3A2F" w:rsidR="00E2573A" w:rsidRPr="00E2573A" w:rsidRDefault="00E2573A" w:rsidP="00E2573A">
            <w:pPr>
              <w:kinsoku w:val="0"/>
              <w:overflowPunct w:val="0"/>
              <w:autoSpaceDE w:val="0"/>
              <w:autoSpaceDN w:val="0"/>
              <w:adjustRightInd w:val="0"/>
              <w:ind w:left="105" w:right="84"/>
              <w:rPr>
                <w:rFonts w:ascii="Times New Roman" w:hAnsi="Times New Roman" w:cs="Times New Roman"/>
                <w:sz w:val="24"/>
                <w:szCs w:val="24"/>
              </w:rPr>
            </w:pPr>
            <w:r w:rsidRPr="00E2573A">
              <w:rPr>
                <w:rFonts w:ascii="Times New Roman" w:hAnsi="Times New Roman" w:cs="Times New Roman"/>
                <w:spacing w:val="-1"/>
                <w:sz w:val="24"/>
                <w:szCs w:val="24"/>
              </w:rPr>
              <w:t>Демонстрация</w:t>
            </w:r>
            <w:r>
              <w:rPr>
                <w:rFonts w:ascii="Times New Roman" w:hAnsi="Times New Roman" w:cs="Times New Roman"/>
                <w:spacing w:val="61"/>
                <w:sz w:val="24"/>
                <w:szCs w:val="24"/>
              </w:rPr>
              <w:t xml:space="preserve"> </w:t>
            </w:r>
            <w:r w:rsidRPr="00E2573A">
              <w:rPr>
                <w:rFonts w:ascii="Times New Roman" w:hAnsi="Times New Roman" w:cs="Times New Roman"/>
                <w:spacing w:val="-2"/>
                <w:sz w:val="24"/>
                <w:szCs w:val="24"/>
              </w:rPr>
              <w:t>умений</w:t>
            </w:r>
            <w:r>
              <w:rPr>
                <w:rFonts w:ascii="Times New Roman" w:hAnsi="Times New Roman" w:cs="Times New Roman"/>
                <w:spacing w:val="59"/>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практического</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опыта:</w:t>
            </w:r>
            <w:r w:rsidRPr="00E2573A">
              <w:rPr>
                <w:rFonts w:ascii="Times New Roman" w:hAnsi="Times New Roman" w:cs="Times New Roman"/>
                <w:spacing w:val="1"/>
                <w:sz w:val="24"/>
                <w:szCs w:val="24"/>
              </w:rPr>
              <w:t xml:space="preserve"> </w:t>
            </w:r>
            <w:r w:rsidRPr="00E2573A">
              <w:rPr>
                <w:rFonts w:ascii="Times New Roman" w:hAnsi="Times New Roman" w:cs="Times New Roman"/>
                <w:spacing w:val="-1"/>
                <w:sz w:val="24"/>
                <w:szCs w:val="24"/>
              </w:rPr>
              <w:t>осуществления</w:t>
            </w:r>
            <w:r>
              <w:rPr>
                <w:rFonts w:ascii="Times New Roman" w:hAnsi="Times New Roman" w:cs="Times New Roman"/>
                <w:spacing w:val="72"/>
                <w:sz w:val="24"/>
                <w:szCs w:val="24"/>
              </w:rPr>
              <w:t xml:space="preserve"> </w:t>
            </w:r>
            <w:r w:rsidRPr="00E2573A">
              <w:rPr>
                <w:rFonts w:ascii="Times New Roman" w:hAnsi="Times New Roman" w:cs="Times New Roman"/>
                <w:sz w:val="24"/>
                <w:szCs w:val="24"/>
              </w:rPr>
              <w:t>оценки</w:t>
            </w:r>
          </w:p>
          <w:p w14:paraId="0A00B0D9" w14:textId="77777777" w:rsidR="00E2573A" w:rsidRPr="00E2573A" w:rsidRDefault="00E2573A" w:rsidP="00E2573A">
            <w:pPr>
              <w:kinsoku w:val="0"/>
              <w:overflowPunct w:val="0"/>
              <w:autoSpaceDE w:val="0"/>
              <w:autoSpaceDN w:val="0"/>
              <w:adjustRightInd w:val="0"/>
              <w:ind w:left="105" w:right="94"/>
              <w:jc w:val="both"/>
              <w:rPr>
                <w:rFonts w:ascii="Times New Roman" w:hAnsi="Times New Roman" w:cs="Times New Roman"/>
                <w:sz w:val="24"/>
                <w:szCs w:val="24"/>
              </w:rPr>
            </w:pPr>
            <w:r w:rsidRPr="00E2573A">
              <w:rPr>
                <w:rFonts w:ascii="Times New Roman" w:hAnsi="Times New Roman" w:cs="Times New Roman"/>
                <w:sz w:val="24"/>
                <w:szCs w:val="24"/>
              </w:rPr>
              <w:t>качества</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сырья,</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полуфабрикатов</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готовой</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продукции;</w:t>
            </w:r>
          </w:p>
          <w:p w14:paraId="578D2A1B" w14:textId="61248BE5" w:rsidR="00E2573A" w:rsidRPr="00E2573A" w:rsidRDefault="00E2573A" w:rsidP="00E2573A">
            <w:pPr>
              <w:kinsoku w:val="0"/>
              <w:overflowPunct w:val="0"/>
              <w:autoSpaceDE w:val="0"/>
              <w:autoSpaceDN w:val="0"/>
              <w:adjustRightInd w:val="0"/>
              <w:ind w:left="105" w:right="91"/>
              <w:rPr>
                <w:rFonts w:ascii="Times New Roman" w:hAnsi="Times New Roman" w:cs="Times New Roman"/>
                <w:sz w:val="24"/>
                <w:szCs w:val="24"/>
              </w:rPr>
            </w:pPr>
            <w:r w:rsidRPr="00E2573A">
              <w:rPr>
                <w:rFonts w:ascii="Times New Roman" w:hAnsi="Times New Roman" w:cs="Times New Roman"/>
                <w:sz w:val="24"/>
                <w:szCs w:val="24"/>
              </w:rPr>
              <w:t>выполнения</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инструкций</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по</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расчету</w:t>
            </w:r>
            <w:r>
              <w:rPr>
                <w:rFonts w:ascii="Times New Roman" w:hAnsi="Times New Roman" w:cs="Times New Roman"/>
                <w:sz w:val="24"/>
                <w:szCs w:val="24"/>
              </w:rPr>
              <w:t xml:space="preserve"> </w:t>
            </w:r>
            <w:r w:rsidRPr="00E2573A">
              <w:rPr>
                <w:rFonts w:ascii="Times New Roman" w:hAnsi="Times New Roman" w:cs="Times New Roman"/>
                <w:sz w:val="24"/>
                <w:szCs w:val="24"/>
              </w:rPr>
              <w:t>количества</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потребного</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сырья</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выхода</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готовой продукции;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соблюдения</w:t>
            </w:r>
            <w:r w:rsidRPr="00E2573A">
              <w:rPr>
                <w:rFonts w:ascii="Times New Roman" w:hAnsi="Times New Roman" w:cs="Times New Roman"/>
                <w:spacing w:val="1"/>
                <w:sz w:val="24"/>
                <w:szCs w:val="24"/>
              </w:rPr>
              <w:t xml:space="preserve"> </w:t>
            </w:r>
            <w:r w:rsidRPr="00E2573A">
              <w:rPr>
                <w:rFonts w:ascii="Times New Roman" w:hAnsi="Times New Roman" w:cs="Times New Roman"/>
                <w:spacing w:val="-1"/>
                <w:sz w:val="24"/>
                <w:szCs w:val="24"/>
              </w:rPr>
              <w:t>технологического</w:t>
            </w:r>
            <w:r>
              <w:rPr>
                <w:rFonts w:ascii="Times New Roman" w:hAnsi="Times New Roman" w:cs="Times New Roman"/>
                <w:spacing w:val="104"/>
                <w:sz w:val="24"/>
                <w:szCs w:val="24"/>
              </w:rPr>
              <w:t xml:space="preserve"> </w:t>
            </w:r>
            <w:r w:rsidRPr="00E2573A">
              <w:rPr>
                <w:rFonts w:ascii="Times New Roman" w:hAnsi="Times New Roman" w:cs="Times New Roman"/>
                <w:sz w:val="24"/>
                <w:szCs w:val="24"/>
              </w:rPr>
              <w:t>процесса</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приготовления теста;</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выполнения</w:t>
            </w:r>
            <w:r w:rsidRPr="00E2573A">
              <w:rPr>
                <w:rFonts w:ascii="Times New Roman" w:hAnsi="Times New Roman" w:cs="Times New Roman"/>
                <w:spacing w:val="48"/>
                <w:sz w:val="24"/>
                <w:szCs w:val="24"/>
              </w:rPr>
              <w:t xml:space="preserve"> </w:t>
            </w:r>
            <w:r w:rsidRPr="00E2573A">
              <w:rPr>
                <w:rFonts w:ascii="Times New Roman" w:hAnsi="Times New Roman" w:cs="Times New Roman"/>
                <w:sz w:val="24"/>
                <w:szCs w:val="24"/>
              </w:rPr>
              <w:t>контроля</w:t>
            </w:r>
            <w:r w:rsidRPr="00E2573A">
              <w:rPr>
                <w:rFonts w:ascii="Times New Roman" w:hAnsi="Times New Roman" w:cs="Times New Roman"/>
                <w:spacing w:val="42"/>
                <w:sz w:val="24"/>
                <w:szCs w:val="24"/>
              </w:rPr>
              <w:t xml:space="preserve"> </w:t>
            </w:r>
            <w:r w:rsidRPr="00E2573A">
              <w:rPr>
                <w:rFonts w:ascii="Times New Roman" w:hAnsi="Times New Roman" w:cs="Times New Roman"/>
                <w:sz w:val="24"/>
                <w:szCs w:val="24"/>
              </w:rPr>
              <w:t>веса</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тестовых</w:t>
            </w:r>
            <w:r w:rsidRPr="00E2573A">
              <w:rPr>
                <w:rFonts w:ascii="Times New Roman" w:hAnsi="Times New Roman" w:cs="Times New Roman"/>
                <w:spacing w:val="14"/>
                <w:sz w:val="24"/>
                <w:szCs w:val="24"/>
              </w:rPr>
              <w:t xml:space="preserve"> </w:t>
            </w:r>
            <w:r w:rsidRPr="00E2573A">
              <w:rPr>
                <w:rFonts w:ascii="Times New Roman" w:hAnsi="Times New Roman" w:cs="Times New Roman"/>
                <w:sz w:val="24"/>
                <w:szCs w:val="24"/>
              </w:rPr>
              <w:t>заготовок</w:t>
            </w:r>
            <w:r w:rsidRPr="00E2573A">
              <w:rPr>
                <w:rFonts w:ascii="Times New Roman" w:hAnsi="Times New Roman" w:cs="Times New Roman"/>
                <w:spacing w:val="12"/>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15"/>
                <w:sz w:val="24"/>
                <w:szCs w:val="24"/>
              </w:rPr>
              <w:t xml:space="preserve"> </w:t>
            </w:r>
            <w:r w:rsidRPr="00E2573A">
              <w:rPr>
                <w:rFonts w:ascii="Times New Roman" w:hAnsi="Times New Roman" w:cs="Times New Roman"/>
                <w:sz w:val="24"/>
                <w:szCs w:val="24"/>
              </w:rPr>
              <w:t>их</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готовности к выпечке;</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соблюдения</w:t>
            </w:r>
            <w:r w:rsidRPr="00E2573A">
              <w:rPr>
                <w:rFonts w:ascii="Times New Roman" w:hAnsi="Times New Roman" w:cs="Times New Roman"/>
                <w:spacing w:val="1"/>
                <w:sz w:val="24"/>
                <w:szCs w:val="24"/>
              </w:rPr>
              <w:t xml:space="preserve"> </w:t>
            </w:r>
            <w:r w:rsidRPr="00E2573A">
              <w:rPr>
                <w:rFonts w:ascii="Times New Roman" w:hAnsi="Times New Roman" w:cs="Times New Roman"/>
                <w:spacing w:val="-1"/>
                <w:sz w:val="24"/>
                <w:szCs w:val="24"/>
              </w:rPr>
              <w:t>технологического</w:t>
            </w:r>
            <w:r>
              <w:rPr>
                <w:rFonts w:ascii="Times New Roman" w:hAnsi="Times New Roman" w:cs="Times New Roman"/>
                <w:spacing w:val="58"/>
                <w:sz w:val="24"/>
                <w:szCs w:val="24"/>
              </w:rPr>
              <w:t xml:space="preserve"> </w:t>
            </w:r>
            <w:r w:rsidRPr="00E2573A">
              <w:rPr>
                <w:rFonts w:ascii="Times New Roman" w:hAnsi="Times New Roman" w:cs="Times New Roman"/>
                <w:sz w:val="24"/>
                <w:szCs w:val="24"/>
              </w:rPr>
              <w:t>режима</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выпечки;</w:t>
            </w:r>
          </w:p>
          <w:p w14:paraId="5D952D44" w14:textId="77777777" w:rsidR="00E2573A" w:rsidRPr="00E2573A" w:rsidRDefault="00E2573A" w:rsidP="00E2573A">
            <w:pPr>
              <w:kinsoku w:val="0"/>
              <w:overflowPunct w:val="0"/>
              <w:autoSpaceDE w:val="0"/>
              <w:autoSpaceDN w:val="0"/>
              <w:adjustRightInd w:val="0"/>
              <w:ind w:left="105" w:right="92"/>
              <w:jc w:val="both"/>
              <w:rPr>
                <w:rFonts w:ascii="Times New Roman" w:hAnsi="Times New Roman" w:cs="Times New Roman"/>
                <w:sz w:val="24"/>
                <w:szCs w:val="24"/>
              </w:rPr>
            </w:pPr>
            <w:r w:rsidRPr="00E2573A">
              <w:rPr>
                <w:rFonts w:ascii="Times New Roman" w:hAnsi="Times New Roman" w:cs="Times New Roman"/>
                <w:sz w:val="24"/>
                <w:szCs w:val="24"/>
              </w:rPr>
              <w:t>соблюдения</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требований</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охраны</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труда</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техники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безопасности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выпечке</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хлеба</w:t>
            </w:r>
            <w:r w:rsidRPr="00E2573A">
              <w:rPr>
                <w:rFonts w:ascii="Times New Roman" w:hAnsi="Times New Roman" w:cs="Times New Roman"/>
                <w:spacing w:val="21"/>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24"/>
                <w:sz w:val="24"/>
                <w:szCs w:val="24"/>
              </w:rPr>
              <w:t xml:space="preserve"> </w:t>
            </w:r>
            <w:r w:rsidRPr="00E2573A">
              <w:rPr>
                <w:rFonts w:ascii="Times New Roman" w:hAnsi="Times New Roman" w:cs="Times New Roman"/>
                <w:sz w:val="24"/>
                <w:szCs w:val="24"/>
              </w:rPr>
              <w:t>хлебобулочных</w:t>
            </w:r>
          </w:p>
          <w:p w14:paraId="3EF67347" w14:textId="77777777" w:rsidR="00E2573A" w:rsidRPr="00E2573A" w:rsidRDefault="00E2573A" w:rsidP="00E2573A">
            <w:pPr>
              <w:kinsoku w:val="0"/>
              <w:overflowPunct w:val="0"/>
              <w:autoSpaceDE w:val="0"/>
              <w:autoSpaceDN w:val="0"/>
              <w:adjustRightInd w:val="0"/>
              <w:spacing w:line="261" w:lineRule="exact"/>
              <w:ind w:left="105"/>
              <w:rPr>
                <w:rFonts w:ascii="Times New Roman" w:hAnsi="Times New Roman" w:cs="Times New Roman"/>
                <w:sz w:val="24"/>
                <w:szCs w:val="24"/>
              </w:rPr>
            </w:pPr>
            <w:r w:rsidRPr="00E2573A">
              <w:rPr>
                <w:rFonts w:ascii="Times New Roman" w:hAnsi="Times New Roman" w:cs="Times New Roman"/>
                <w:sz w:val="24"/>
                <w:szCs w:val="24"/>
              </w:rPr>
              <w:t>изделий.</w:t>
            </w:r>
          </w:p>
        </w:tc>
        <w:tc>
          <w:tcPr>
            <w:tcW w:w="1641" w:type="pct"/>
            <w:tcBorders>
              <w:top w:val="single" w:sz="4" w:space="0" w:color="000000"/>
              <w:left w:val="single" w:sz="6" w:space="0" w:color="000000"/>
              <w:bottom w:val="single" w:sz="4" w:space="0" w:color="000000"/>
              <w:right w:val="single" w:sz="4" w:space="0" w:color="000000"/>
            </w:tcBorders>
          </w:tcPr>
          <w:p w14:paraId="0FB14203" w14:textId="77777777" w:rsidR="00E2573A" w:rsidRPr="00E2573A" w:rsidRDefault="00E2573A" w:rsidP="00E2573A">
            <w:pPr>
              <w:kinsoku w:val="0"/>
              <w:overflowPunct w:val="0"/>
              <w:autoSpaceDE w:val="0"/>
              <w:autoSpaceDN w:val="0"/>
              <w:adjustRightInd w:val="0"/>
              <w:ind w:left="103" w:right="205"/>
              <w:rPr>
                <w:rFonts w:ascii="Times New Roman" w:hAnsi="Times New Roman" w:cs="Times New Roman"/>
                <w:sz w:val="24"/>
                <w:szCs w:val="24"/>
              </w:rPr>
            </w:pPr>
            <w:r w:rsidRPr="00E2573A">
              <w:rPr>
                <w:rFonts w:ascii="Times New Roman" w:hAnsi="Times New Roman" w:cs="Times New Roman"/>
                <w:sz w:val="24"/>
                <w:szCs w:val="24"/>
              </w:rPr>
              <w:t>Экспертное</w:t>
            </w:r>
            <w:r w:rsidRPr="00E2573A">
              <w:rPr>
                <w:rFonts w:ascii="Times New Roman" w:hAnsi="Times New Roman" w:cs="Times New Roman"/>
                <w:spacing w:val="-13"/>
                <w:sz w:val="24"/>
                <w:szCs w:val="24"/>
              </w:rPr>
              <w:t xml:space="preserve"> </w:t>
            </w:r>
            <w:r w:rsidRPr="00E2573A">
              <w:rPr>
                <w:rFonts w:ascii="Times New Roman" w:hAnsi="Times New Roman" w:cs="Times New Roman"/>
                <w:sz w:val="24"/>
                <w:szCs w:val="24"/>
              </w:rPr>
              <w:t>наблюдение</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и оценка результатов</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лабораторных</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работ</w:t>
            </w:r>
          </w:p>
          <w:p w14:paraId="52EC8FE5" w14:textId="77777777" w:rsidR="00E2573A" w:rsidRPr="00E2573A" w:rsidRDefault="00E2573A" w:rsidP="00E2573A">
            <w:pPr>
              <w:kinsoku w:val="0"/>
              <w:overflowPunct w:val="0"/>
              <w:autoSpaceDE w:val="0"/>
              <w:autoSpaceDN w:val="0"/>
              <w:adjustRightInd w:val="0"/>
              <w:ind w:left="103" w:right="503"/>
              <w:rPr>
                <w:rFonts w:ascii="Times New Roman" w:hAnsi="Times New Roman" w:cs="Times New Roman"/>
                <w:sz w:val="24"/>
                <w:szCs w:val="24"/>
              </w:rPr>
            </w:pPr>
            <w:r w:rsidRPr="00E2573A">
              <w:rPr>
                <w:rFonts w:ascii="Times New Roman" w:hAnsi="Times New Roman" w:cs="Times New Roman"/>
                <w:sz w:val="24"/>
                <w:szCs w:val="24"/>
              </w:rPr>
              <w:t>Экспертная оценка</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результатов экзамена</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квалификационного</w:t>
            </w:r>
          </w:p>
        </w:tc>
      </w:tr>
      <w:tr w:rsidR="00E2573A" w:rsidRPr="00E2573A" w14:paraId="394AC0CF" w14:textId="77777777" w:rsidTr="00E2573A">
        <w:trPr>
          <w:trHeight w:val="20"/>
        </w:trPr>
        <w:tc>
          <w:tcPr>
            <w:tcW w:w="1643" w:type="pct"/>
            <w:tcBorders>
              <w:top w:val="single" w:sz="4" w:space="0" w:color="000000"/>
              <w:left w:val="single" w:sz="4" w:space="0" w:color="000000"/>
              <w:bottom w:val="single" w:sz="4" w:space="0" w:color="000000"/>
              <w:right w:val="single" w:sz="4" w:space="0" w:color="000000"/>
            </w:tcBorders>
          </w:tcPr>
          <w:p w14:paraId="6FED130A" w14:textId="77777777" w:rsidR="00E2573A" w:rsidRPr="00E2573A" w:rsidRDefault="00E2573A" w:rsidP="00E2573A">
            <w:pPr>
              <w:kinsoku w:val="0"/>
              <w:overflowPunct w:val="0"/>
              <w:autoSpaceDE w:val="0"/>
              <w:autoSpaceDN w:val="0"/>
              <w:adjustRightInd w:val="0"/>
              <w:ind w:left="110" w:right="416"/>
              <w:rPr>
                <w:rFonts w:ascii="Times New Roman" w:hAnsi="Times New Roman" w:cs="Times New Roman"/>
                <w:sz w:val="24"/>
                <w:szCs w:val="24"/>
              </w:rPr>
            </w:pPr>
            <w:r w:rsidRPr="00E2573A">
              <w:rPr>
                <w:rFonts w:ascii="Times New Roman" w:hAnsi="Times New Roman" w:cs="Times New Roman"/>
                <w:sz w:val="24"/>
                <w:szCs w:val="24"/>
              </w:rPr>
              <w:t>ОК</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1.</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Понимать</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сущность</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социальную значимость своей</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будущей</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профессии,</w:t>
            </w:r>
            <w:r w:rsidRPr="00E2573A">
              <w:rPr>
                <w:rFonts w:ascii="Times New Roman" w:hAnsi="Times New Roman" w:cs="Times New Roman"/>
                <w:spacing w:val="-5"/>
                <w:sz w:val="24"/>
                <w:szCs w:val="24"/>
              </w:rPr>
              <w:t xml:space="preserve"> </w:t>
            </w:r>
            <w:r w:rsidRPr="00E2573A">
              <w:rPr>
                <w:rFonts w:ascii="Times New Roman" w:hAnsi="Times New Roman" w:cs="Times New Roman"/>
                <w:sz w:val="24"/>
                <w:szCs w:val="24"/>
              </w:rPr>
              <w:t>проявлять</w:t>
            </w:r>
            <w:r w:rsidRPr="00E2573A">
              <w:rPr>
                <w:rFonts w:ascii="Times New Roman" w:hAnsi="Times New Roman" w:cs="Times New Roman"/>
                <w:spacing w:val="-6"/>
                <w:sz w:val="24"/>
                <w:szCs w:val="24"/>
              </w:rPr>
              <w:t xml:space="preserve"> </w:t>
            </w:r>
            <w:r w:rsidRPr="00E2573A">
              <w:rPr>
                <w:rFonts w:ascii="Times New Roman" w:hAnsi="Times New Roman" w:cs="Times New Roman"/>
                <w:sz w:val="24"/>
                <w:szCs w:val="24"/>
              </w:rPr>
              <w:t>к</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ней</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устойчивый</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интерес</w:t>
            </w:r>
          </w:p>
        </w:tc>
        <w:tc>
          <w:tcPr>
            <w:tcW w:w="1716" w:type="pct"/>
            <w:tcBorders>
              <w:top w:val="single" w:sz="4" w:space="0" w:color="000000"/>
              <w:left w:val="single" w:sz="4" w:space="0" w:color="000000"/>
              <w:bottom w:val="single" w:sz="4" w:space="0" w:color="000000"/>
              <w:right w:val="single" w:sz="6" w:space="0" w:color="000000"/>
            </w:tcBorders>
          </w:tcPr>
          <w:p w14:paraId="75005141" w14:textId="77777777" w:rsidR="00E2573A" w:rsidRPr="00E2573A" w:rsidRDefault="00E2573A" w:rsidP="00E2573A">
            <w:pPr>
              <w:kinsoku w:val="0"/>
              <w:overflowPunct w:val="0"/>
              <w:autoSpaceDE w:val="0"/>
              <w:autoSpaceDN w:val="0"/>
              <w:adjustRightInd w:val="0"/>
              <w:ind w:left="105" w:right="93" w:firstLine="62"/>
              <w:jc w:val="both"/>
              <w:rPr>
                <w:rFonts w:ascii="Times New Roman" w:hAnsi="Times New Roman" w:cs="Times New Roman"/>
                <w:sz w:val="24"/>
                <w:szCs w:val="24"/>
              </w:rPr>
            </w:pPr>
            <w:r w:rsidRPr="00E2573A">
              <w:rPr>
                <w:rFonts w:ascii="Times New Roman" w:hAnsi="Times New Roman" w:cs="Times New Roman"/>
                <w:sz w:val="24"/>
                <w:szCs w:val="24"/>
              </w:rPr>
              <w:t>Аргументированность</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полнота</w:t>
            </w:r>
            <w:r w:rsidRPr="00E2573A">
              <w:rPr>
                <w:rFonts w:ascii="Times New Roman" w:hAnsi="Times New Roman" w:cs="Times New Roman"/>
                <w:spacing w:val="61"/>
                <w:sz w:val="24"/>
                <w:szCs w:val="24"/>
              </w:rPr>
              <w:t xml:space="preserve"> </w:t>
            </w:r>
            <w:r w:rsidRPr="00E2573A">
              <w:rPr>
                <w:rFonts w:ascii="Times New Roman" w:hAnsi="Times New Roman" w:cs="Times New Roman"/>
                <w:sz w:val="24"/>
                <w:szCs w:val="24"/>
              </w:rPr>
              <w:t>объяснения</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сущности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социальной</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значимости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будущей</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профессии;</w:t>
            </w:r>
          </w:p>
          <w:p w14:paraId="283A16BD" w14:textId="77777777" w:rsidR="00E2573A" w:rsidRPr="00E2573A" w:rsidRDefault="00E2573A" w:rsidP="00E2573A">
            <w:pPr>
              <w:kinsoku w:val="0"/>
              <w:overflowPunct w:val="0"/>
              <w:autoSpaceDE w:val="0"/>
              <w:autoSpaceDN w:val="0"/>
              <w:adjustRightInd w:val="0"/>
              <w:ind w:left="105" w:right="94" w:firstLine="62"/>
              <w:jc w:val="both"/>
              <w:rPr>
                <w:rFonts w:ascii="Times New Roman" w:hAnsi="Times New Roman" w:cs="Times New Roman"/>
                <w:sz w:val="24"/>
                <w:szCs w:val="24"/>
              </w:rPr>
            </w:pPr>
            <w:r w:rsidRPr="00E2573A">
              <w:rPr>
                <w:rFonts w:ascii="Times New Roman" w:hAnsi="Times New Roman" w:cs="Times New Roman"/>
                <w:sz w:val="24"/>
                <w:szCs w:val="24"/>
              </w:rPr>
              <w:t>активность,</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инициативность</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в</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процессе</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освоения</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профессиональной</w:t>
            </w:r>
          </w:p>
          <w:p w14:paraId="57870855" w14:textId="77777777" w:rsidR="00E2573A" w:rsidRPr="00E2573A" w:rsidRDefault="00E2573A" w:rsidP="00E2573A">
            <w:pPr>
              <w:kinsoku w:val="0"/>
              <w:overflowPunct w:val="0"/>
              <w:autoSpaceDE w:val="0"/>
              <w:autoSpaceDN w:val="0"/>
              <w:adjustRightInd w:val="0"/>
              <w:spacing w:line="274" w:lineRule="exact"/>
              <w:ind w:left="105"/>
              <w:rPr>
                <w:rFonts w:ascii="Times New Roman" w:hAnsi="Times New Roman" w:cs="Times New Roman"/>
                <w:sz w:val="24"/>
                <w:szCs w:val="24"/>
              </w:rPr>
            </w:pPr>
            <w:r w:rsidRPr="00E2573A">
              <w:rPr>
                <w:rFonts w:ascii="Times New Roman" w:hAnsi="Times New Roman" w:cs="Times New Roman"/>
                <w:sz w:val="24"/>
                <w:szCs w:val="24"/>
              </w:rPr>
              <w:t>деятельности;</w:t>
            </w:r>
          </w:p>
          <w:p w14:paraId="72577D24" w14:textId="0EFF9D92" w:rsidR="00E2573A" w:rsidRPr="00E2573A" w:rsidRDefault="00E2573A" w:rsidP="00E2573A">
            <w:pPr>
              <w:kinsoku w:val="0"/>
              <w:overflowPunct w:val="0"/>
              <w:autoSpaceDE w:val="0"/>
              <w:autoSpaceDN w:val="0"/>
              <w:adjustRightInd w:val="0"/>
              <w:ind w:left="105" w:right="78" w:firstLine="62"/>
              <w:rPr>
                <w:rFonts w:ascii="Times New Roman" w:hAnsi="Times New Roman" w:cs="Times New Roman"/>
                <w:spacing w:val="-1"/>
                <w:sz w:val="24"/>
                <w:szCs w:val="24"/>
              </w:rPr>
            </w:pPr>
            <w:r w:rsidRPr="00E2573A">
              <w:rPr>
                <w:rFonts w:ascii="Times New Roman" w:hAnsi="Times New Roman" w:cs="Times New Roman"/>
                <w:spacing w:val="-1"/>
                <w:sz w:val="24"/>
                <w:szCs w:val="24"/>
              </w:rPr>
              <w:t>наличие</w:t>
            </w:r>
            <w:r>
              <w:rPr>
                <w:rFonts w:ascii="Times New Roman" w:hAnsi="Times New Roman" w:cs="Times New Roman"/>
                <w:spacing w:val="76"/>
                <w:sz w:val="24"/>
                <w:szCs w:val="24"/>
              </w:rPr>
              <w:t xml:space="preserve"> </w:t>
            </w:r>
            <w:r w:rsidRPr="00E2573A">
              <w:rPr>
                <w:rFonts w:ascii="Times New Roman" w:hAnsi="Times New Roman" w:cs="Times New Roman"/>
                <w:sz w:val="24"/>
                <w:szCs w:val="24"/>
              </w:rPr>
              <w:t>положительных</w:t>
            </w:r>
            <w:r w:rsidRPr="00E2573A">
              <w:rPr>
                <w:rFonts w:ascii="Times New Roman" w:hAnsi="Times New Roman" w:cs="Times New Roman"/>
                <w:spacing w:val="-57"/>
                <w:sz w:val="24"/>
                <w:szCs w:val="24"/>
              </w:rPr>
              <w:t xml:space="preserve"> </w:t>
            </w:r>
            <w:r w:rsidRPr="00E2573A">
              <w:rPr>
                <w:rFonts w:ascii="Times New Roman" w:hAnsi="Times New Roman" w:cs="Times New Roman"/>
                <w:spacing w:val="-1"/>
                <w:sz w:val="24"/>
                <w:szCs w:val="24"/>
              </w:rPr>
              <w:t>отзывов</w:t>
            </w:r>
            <w:r>
              <w:rPr>
                <w:rFonts w:ascii="Times New Roman" w:hAnsi="Times New Roman" w:cs="Times New Roman"/>
                <w:spacing w:val="70"/>
                <w:sz w:val="24"/>
                <w:szCs w:val="24"/>
              </w:rPr>
              <w:t xml:space="preserve"> </w:t>
            </w:r>
            <w:r w:rsidRPr="00E2573A">
              <w:rPr>
                <w:rFonts w:ascii="Times New Roman" w:hAnsi="Times New Roman" w:cs="Times New Roman"/>
                <w:spacing w:val="-2"/>
                <w:sz w:val="24"/>
                <w:szCs w:val="24"/>
              </w:rPr>
              <w:t>по</w:t>
            </w:r>
            <w:r>
              <w:rPr>
                <w:rFonts w:ascii="Times New Roman" w:hAnsi="Times New Roman" w:cs="Times New Roman"/>
                <w:spacing w:val="69"/>
                <w:sz w:val="24"/>
                <w:szCs w:val="24"/>
              </w:rPr>
              <w:t xml:space="preserve"> </w:t>
            </w:r>
            <w:r w:rsidRPr="00E2573A">
              <w:rPr>
                <w:rFonts w:ascii="Times New Roman" w:hAnsi="Times New Roman" w:cs="Times New Roman"/>
                <w:spacing w:val="-1"/>
                <w:sz w:val="24"/>
                <w:szCs w:val="24"/>
              </w:rPr>
              <w:t>итогам</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производственной практики;</w:t>
            </w:r>
            <w:r w:rsidRPr="00E2573A">
              <w:rPr>
                <w:rFonts w:ascii="Times New Roman" w:hAnsi="Times New Roman" w:cs="Times New Roman"/>
                <w:spacing w:val="1"/>
                <w:sz w:val="24"/>
                <w:szCs w:val="24"/>
              </w:rPr>
              <w:t xml:space="preserve"> </w:t>
            </w:r>
            <w:r w:rsidRPr="00E2573A">
              <w:rPr>
                <w:rFonts w:ascii="Times New Roman" w:hAnsi="Times New Roman" w:cs="Times New Roman"/>
                <w:spacing w:val="-1"/>
                <w:sz w:val="24"/>
                <w:szCs w:val="24"/>
              </w:rPr>
              <w:t>участие</w:t>
            </w:r>
            <w:r>
              <w:rPr>
                <w:rFonts w:ascii="Times New Roman" w:hAnsi="Times New Roman" w:cs="Times New Roman"/>
                <w:spacing w:val="72"/>
                <w:sz w:val="24"/>
                <w:szCs w:val="24"/>
              </w:rPr>
              <w:t xml:space="preserve"> </w:t>
            </w:r>
            <w:r w:rsidRPr="00E2573A">
              <w:rPr>
                <w:rFonts w:ascii="Times New Roman" w:hAnsi="Times New Roman" w:cs="Times New Roman"/>
                <w:sz w:val="24"/>
                <w:szCs w:val="24"/>
              </w:rPr>
              <w:t>в</w:t>
            </w:r>
            <w:r>
              <w:rPr>
                <w:rFonts w:ascii="Times New Roman" w:hAnsi="Times New Roman" w:cs="Times New Roman"/>
                <w:sz w:val="24"/>
                <w:szCs w:val="24"/>
              </w:rPr>
              <w:t xml:space="preserve"> </w:t>
            </w:r>
            <w:r w:rsidRPr="00E2573A">
              <w:rPr>
                <w:rFonts w:ascii="Times New Roman" w:hAnsi="Times New Roman" w:cs="Times New Roman"/>
                <w:spacing w:val="-1"/>
                <w:sz w:val="24"/>
                <w:szCs w:val="24"/>
              </w:rPr>
              <w:t>студенческих</w:t>
            </w:r>
          </w:p>
          <w:p w14:paraId="2168CD3C" w14:textId="77777777" w:rsidR="00E2573A" w:rsidRPr="00E2573A" w:rsidRDefault="00E2573A" w:rsidP="00E2573A">
            <w:pPr>
              <w:kinsoku w:val="0"/>
              <w:overflowPunct w:val="0"/>
              <w:autoSpaceDE w:val="0"/>
              <w:autoSpaceDN w:val="0"/>
              <w:adjustRightInd w:val="0"/>
              <w:spacing w:line="274" w:lineRule="exact"/>
              <w:ind w:left="105"/>
              <w:rPr>
                <w:rFonts w:ascii="Times New Roman" w:hAnsi="Times New Roman" w:cs="Times New Roman"/>
                <w:sz w:val="24"/>
                <w:szCs w:val="24"/>
              </w:rPr>
            </w:pPr>
            <w:r w:rsidRPr="00E2573A">
              <w:rPr>
                <w:rFonts w:ascii="Times New Roman" w:hAnsi="Times New Roman" w:cs="Times New Roman"/>
                <w:sz w:val="24"/>
                <w:szCs w:val="24"/>
              </w:rPr>
              <w:lastRenderedPageBreak/>
              <w:t>конференциях,</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конкурсах</w:t>
            </w:r>
            <w:r w:rsidRPr="00E2573A">
              <w:rPr>
                <w:rFonts w:ascii="Times New Roman" w:hAnsi="Times New Roman" w:cs="Times New Roman"/>
                <w:spacing w:val="50"/>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т.п.</w:t>
            </w:r>
          </w:p>
        </w:tc>
        <w:tc>
          <w:tcPr>
            <w:tcW w:w="1641" w:type="pct"/>
            <w:tcBorders>
              <w:top w:val="single" w:sz="4" w:space="0" w:color="000000"/>
              <w:left w:val="single" w:sz="6" w:space="0" w:color="000000"/>
              <w:bottom w:val="single" w:sz="4" w:space="0" w:color="000000"/>
              <w:right w:val="single" w:sz="4" w:space="0" w:color="000000"/>
            </w:tcBorders>
          </w:tcPr>
          <w:p w14:paraId="4C9633B7" w14:textId="77777777" w:rsidR="00E2573A" w:rsidRPr="00E2573A" w:rsidRDefault="00E2573A" w:rsidP="00E2573A">
            <w:pPr>
              <w:kinsoku w:val="0"/>
              <w:overflowPunct w:val="0"/>
              <w:autoSpaceDE w:val="0"/>
              <w:autoSpaceDN w:val="0"/>
              <w:adjustRightInd w:val="0"/>
              <w:ind w:left="103" w:right="93"/>
              <w:jc w:val="both"/>
              <w:rPr>
                <w:rFonts w:ascii="Times New Roman" w:hAnsi="Times New Roman" w:cs="Times New Roman"/>
                <w:sz w:val="24"/>
                <w:szCs w:val="24"/>
              </w:rPr>
            </w:pPr>
            <w:r w:rsidRPr="00E2573A">
              <w:rPr>
                <w:rFonts w:ascii="Times New Roman" w:hAnsi="Times New Roman" w:cs="Times New Roman"/>
                <w:sz w:val="24"/>
                <w:szCs w:val="24"/>
              </w:rPr>
              <w:lastRenderedPageBreak/>
              <w:t>Наблюдение и оценка на</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уроках</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выполнении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учебных</w:t>
            </w:r>
            <w:r w:rsidRPr="00E2573A">
              <w:rPr>
                <w:rFonts w:ascii="Times New Roman" w:hAnsi="Times New Roman" w:cs="Times New Roman"/>
                <w:spacing w:val="-4"/>
                <w:sz w:val="24"/>
                <w:szCs w:val="24"/>
              </w:rPr>
              <w:t xml:space="preserve"> </w:t>
            </w:r>
            <w:r w:rsidRPr="00E2573A">
              <w:rPr>
                <w:rFonts w:ascii="Times New Roman" w:hAnsi="Times New Roman" w:cs="Times New Roman"/>
                <w:sz w:val="24"/>
                <w:szCs w:val="24"/>
              </w:rPr>
              <w:t>заданий</w:t>
            </w:r>
          </w:p>
        </w:tc>
      </w:tr>
      <w:tr w:rsidR="00E2573A" w:rsidRPr="00E2573A" w14:paraId="7635851F" w14:textId="77777777" w:rsidTr="00E2573A">
        <w:trPr>
          <w:trHeight w:val="20"/>
        </w:trPr>
        <w:tc>
          <w:tcPr>
            <w:tcW w:w="1643" w:type="pct"/>
            <w:tcBorders>
              <w:top w:val="single" w:sz="4" w:space="0" w:color="000000"/>
              <w:left w:val="single" w:sz="4" w:space="0" w:color="000000"/>
              <w:bottom w:val="single" w:sz="4" w:space="0" w:color="000000"/>
              <w:right w:val="single" w:sz="4" w:space="0" w:color="000000"/>
            </w:tcBorders>
          </w:tcPr>
          <w:p w14:paraId="65643884" w14:textId="77777777" w:rsidR="00E2573A" w:rsidRPr="00E2573A" w:rsidRDefault="00E2573A" w:rsidP="00E2573A">
            <w:pPr>
              <w:kinsoku w:val="0"/>
              <w:overflowPunct w:val="0"/>
              <w:autoSpaceDE w:val="0"/>
              <w:autoSpaceDN w:val="0"/>
              <w:adjustRightInd w:val="0"/>
              <w:ind w:left="110" w:right="114"/>
              <w:rPr>
                <w:rFonts w:ascii="Times New Roman" w:hAnsi="Times New Roman" w:cs="Times New Roman"/>
                <w:sz w:val="24"/>
                <w:szCs w:val="24"/>
              </w:rPr>
            </w:pPr>
            <w:r w:rsidRPr="00E2573A">
              <w:rPr>
                <w:rFonts w:ascii="Times New Roman" w:hAnsi="Times New Roman" w:cs="Times New Roman"/>
                <w:sz w:val="24"/>
                <w:szCs w:val="24"/>
              </w:rPr>
              <w:t>ОК</w:t>
            </w:r>
            <w:r w:rsidRPr="00E2573A">
              <w:rPr>
                <w:rFonts w:ascii="Times New Roman" w:hAnsi="Times New Roman" w:cs="Times New Roman"/>
                <w:spacing w:val="-9"/>
                <w:sz w:val="24"/>
                <w:szCs w:val="24"/>
              </w:rPr>
              <w:t xml:space="preserve"> </w:t>
            </w:r>
            <w:r w:rsidRPr="00E2573A">
              <w:rPr>
                <w:rFonts w:ascii="Times New Roman" w:hAnsi="Times New Roman" w:cs="Times New Roman"/>
                <w:sz w:val="24"/>
                <w:szCs w:val="24"/>
              </w:rPr>
              <w:t>2.</w:t>
            </w:r>
            <w:r w:rsidRPr="00E2573A">
              <w:rPr>
                <w:rFonts w:ascii="Times New Roman" w:hAnsi="Times New Roman" w:cs="Times New Roman"/>
                <w:spacing w:val="-4"/>
                <w:sz w:val="24"/>
                <w:szCs w:val="24"/>
              </w:rPr>
              <w:t xml:space="preserve"> </w:t>
            </w:r>
            <w:r w:rsidRPr="00E2573A">
              <w:rPr>
                <w:rFonts w:ascii="Times New Roman" w:hAnsi="Times New Roman" w:cs="Times New Roman"/>
                <w:sz w:val="24"/>
                <w:szCs w:val="24"/>
              </w:rPr>
              <w:t>Организовывать</w:t>
            </w:r>
            <w:r w:rsidRPr="00E2573A">
              <w:rPr>
                <w:rFonts w:ascii="Times New Roman" w:hAnsi="Times New Roman" w:cs="Times New Roman"/>
                <w:spacing w:val="-8"/>
                <w:sz w:val="24"/>
                <w:szCs w:val="24"/>
              </w:rPr>
              <w:t xml:space="preserve"> </w:t>
            </w:r>
            <w:r w:rsidRPr="00E2573A">
              <w:rPr>
                <w:rFonts w:ascii="Times New Roman" w:hAnsi="Times New Roman" w:cs="Times New Roman"/>
                <w:sz w:val="24"/>
                <w:szCs w:val="24"/>
              </w:rPr>
              <w:t>собственную</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деятельность,</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исходя из</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цели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способов</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ее достижения,</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определенных</w:t>
            </w:r>
            <w:r w:rsidRPr="00E2573A">
              <w:rPr>
                <w:rFonts w:ascii="Times New Roman" w:hAnsi="Times New Roman" w:cs="Times New Roman"/>
                <w:spacing w:val="-4"/>
                <w:sz w:val="24"/>
                <w:szCs w:val="24"/>
              </w:rPr>
              <w:t xml:space="preserve"> </w:t>
            </w:r>
            <w:r w:rsidRPr="00E2573A">
              <w:rPr>
                <w:rFonts w:ascii="Times New Roman" w:hAnsi="Times New Roman" w:cs="Times New Roman"/>
                <w:sz w:val="24"/>
                <w:szCs w:val="24"/>
              </w:rPr>
              <w:t>руководителем.</w:t>
            </w:r>
          </w:p>
        </w:tc>
        <w:tc>
          <w:tcPr>
            <w:tcW w:w="1716" w:type="pct"/>
            <w:tcBorders>
              <w:top w:val="single" w:sz="4" w:space="0" w:color="000000"/>
              <w:left w:val="single" w:sz="4" w:space="0" w:color="000000"/>
              <w:bottom w:val="single" w:sz="4" w:space="0" w:color="000000"/>
              <w:right w:val="single" w:sz="6" w:space="0" w:color="000000"/>
            </w:tcBorders>
          </w:tcPr>
          <w:p w14:paraId="50D8FC57" w14:textId="77777777" w:rsidR="00E2573A" w:rsidRPr="00E2573A" w:rsidRDefault="00E2573A" w:rsidP="00E2573A">
            <w:pPr>
              <w:kinsoku w:val="0"/>
              <w:overflowPunct w:val="0"/>
              <w:autoSpaceDE w:val="0"/>
              <w:autoSpaceDN w:val="0"/>
              <w:adjustRightInd w:val="0"/>
              <w:ind w:left="105" w:right="86"/>
              <w:rPr>
                <w:rFonts w:ascii="Times New Roman" w:hAnsi="Times New Roman" w:cs="Times New Roman"/>
                <w:sz w:val="24"/>
                <w:szCs w:val="24"/>
              </w:rPr>
            </w:pPr>
            <w:r w:rsidRPr="00E2573A">
              <w:rPr>
                <w:rFonts w:ascii="Times New Roman" w:hAnsi="Times New Roman" w:cs="Times New Roman"/>
                <w:sz w:val="24"/>
                <w:szCs w:val="24"/>
              </w:rPr>
              <w:t>Обоснованность</w:t>
            </w:r>
            <w:r w:rsidRPr="00E2573A">
              <w:rPr>
                <w:rFonts w:ascii="Times New Roman" w:hAnsi="Times New Roman" w:cs="Times New Roman"/>
                <w:spacing w:val="26"/>
                <w:sz w:val="24"/>
                <w:szCs w:val="24"/>
              </w:rPr>
              <w:t xml:space="preserve"> </w:t>
            </w:r>
            <w:r w:rsidRPr="00E2573A">
              <w:rPr>
                <w:rFonts w:ascii="Times New Roman" w:hAnsi="Times New Roman" w:cs="Times New Roman"/>
                <w:sz w:val="24"/>
                <w:szCs w:val="24"/>
              </w:rPr>
              <w:t>постановки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цели,</w:t>
            </w:r>
            <w:r w:rsidRPr="00E2573A">
              <w:rPr>
                <w:rFonts w:ascii="Times New Roman" w:hAnsi="Times New Roman" w:cs="Times New Roman"/>
                <w:spacing w:val="20"/>
                <w:sz w:val="24"/>
                <w:szCs w:val="24"/>
              </w:rPr>
              <w:t xml:space="preserve"> </w:t>
            </w:r>
            <w:r w:rsidRPr="00E2573A">
              <w:rPr>
                <w:rFonts w:ascii="Times New Roman" w:hAnsi="Times New Roman" w:cs="Times New Roman"/>
                <w:sz w:val="24"/>
                <w:szCs w:val="24"/>
              </w:rPr>
              <w:t>выбора</w:t>
            </w:r>
            <w:r w:rsidRPr="00E2573A">
              <w:rPr>
                <w:rFonts w:ascii="Times New Roman" w:hAnsi="Times New Roman" w:cs="Times New Roman"/>
                <w:spacing w:val="17"/>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19"/>
                <w:sz w:val="24"/>
                <w:szCs w:val="24"/>
              </w:rPr>
              <w:t xml:space="preserve"> </w:t>
            </w:r>
            <w:r w:rsidRPr="00E2573A">
              <w:rPr>
                <w:rFonts w:ascii="Times New Roman" w:hAnsi="Times New Roman" w:cs="Times New Roman"/>
                <w:sz w:val="24"/>
                <w:szCs w:val="24"/>
              </w:rPr>
              <w:t>применения</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методов</w:t>
            </w:r>
            <w:r w:rsidRPr="00E2573A">
              <w:rPr>
                <w:rFonts w:ascii="Times New Roman" w:hAnsi="Times New Roman" w:cs="Times New Roman"/>
                <w:spacing w:val="29"/>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33"/>
                <w:sz w:val="24"/>
                <w:szCs w:val="24"/>
              </w:rPr>
              <w:t xml:space="preserve"> </w:t>
            </w:r>
            <w:r w:rsidRPr="00E2573A">
              <w:rPr>
                <w:rFonts w:ascii="Times New Roman" w:hAnsi="Times New Roman" w:cs="Times New Roman"/>
                <w:sz w:val="24"/>
                <w:szCs w:val="24"/>
              </w:rPr>
              <w:t>способов</w:t>
            </w:r>
            <w:r w:rsidRPr="00E2573A">
              <w:rPr>
                <w:rFonts w:ascii="Times New Roman" w:hAnsi="Times New Roman" w:cs="Times New Roman"/>
                <w:spacing w:val="34"/>
                <w:sz w:val="24"/>
                <w:szCs w:val="24"/>
              </w:rPr>
              <w:t xml:space="preserve"> </w:t>
            </w:r>
            <w:r w:rsidRPr="00E2573A">
              <w:rPr>
                <w:rFonts w:ascii="Times New Roman" w:hAnsi="Times New Roman" w:cs="Times New Roman"/>
                <w:sz w:val="24"/>
                <w:szCs w:val="24"/>
              </w:rPr>
              <w:t>решения</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профессиональных задач;</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своевременность</w:t>
            </w:r>
            <w:r w:rsidRPr="00E2573A">
              <w:rPr>
                <w:rFonts w:ascii="Times New Roman" w:hAnsi="Times New Roman" w:cs="Times New Roman"/>
                <w:spacing w:val="16"/>
                <w:sz w:val="24"/>
                <w:szCs w:val="24"/>
              </w:rPr>
              <w:t xml:space="preserve"> </w:t>
            </w:r>
            <w:r w:rsidRPr="00E2573A">
              <w:rPr>
                <w:rFonts w:ascii="Times New Roman" w:hAnsi="Times New Roman" w:cs="Times New Roman"/>
                <w:sz w:val="24"/>
                <w:szCs w:val="24"/>
              </w:rPr>
              <w:t>выполнения</w:t>
            </w:r>
          </w:p>
          <w:p w14:paraId="2F556E06" w14:textId="77777777" w:rsidR="00E2573A" w:rsidRPr="00E2573A" w:rsidRDefault="00E2573A" w:rsidP="00E2573A">
            <w:pPr>
              <w:kinsoku w:val="0"/>
              <w:overflowPunct w:val="0"/>
              <w:autoSpaceDE w:val="0"/>
              <w:autoSpaceDN w:val="0"/>
              <w:adjustRightInd w:val="0"/>
              <w:spacing w:line="267" w:lineRule="exact"/>
              <w:ind w:left="105"/>
              <w:rPr>
                <w:rFonts w:ascii="Times New Roman" w:hAnsi="Times New Roman" w:cs="Times New Roman"/>
                <w:sz w:val="24"/>
                <w:szCs w:val="24"/>
              </w:rPr>
            </w:pPr>
            <w:r w:rsidRPr="00E2573A">
              <w:rPr>
                <w:rFonts w:ascii="Times New Roman" w:hAnsi="Times New Roman" w:cs="Times New Roman"/>
                <w:sz w:val="24"/>
                <w:szCs w:val="24"/>
              </w:rPr>
              <w:t>заданий,</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отчетов</w:t>
            </w:r>
          </w:p>
        </w:tc>
        <w:tc>
          <w:tcPr>
            <w:tcW w:w="1641" w:type="pct"/>
            <w:tcBorders>
              <w:top w:val="single" w:sz="4" w:space="0" w:color="000000"/>
              <w:left w:val="single" w:sz="6" w:space="0" w:color="000000"/>
              <w:bottom w:val="single" w:sz="4" w:space="0" w:color="000000"/>
              <w:right w:val="single" w:sz="4" w:space="0" w:color="000000"/>
            </w:tcBorders>
          </w:tcPr>
          <w:p w14:paraId="7B6A9C8A" w14:textId="7B3CB905" w:rsidR="00E2573A" w:rsidRPr="00E2573A" w:rsidRDefault="00E2573A" w:rsidP="00E2573A">
            <w:pPr>
              <w:kinsoku w:val="0"/>
              <w:overflowPunct w:val="0"/>
              <w:autoSpaceDE w:val="0"/>
              <w:autoSpaceDN w:val="0"/>
              <w:adjustRightInd w:val="0"/>
              <w:ind w:left="103" w:right="81"/>
              <w:rPr>
                <w:rFonts w:ascii="Times New Roman" w:hAnsi="Times New Roman" w:cs="Times New Roman"/>
                <w:sz w:val="24"/>
                <w:szCs w:val="24"/>
              </w:rPr>
            </w:pPr>
            <w:r w:rsidRPr="00E2573A">
              <w:rPr>
                <w:rFonts w:ascii="Times New Roman" w:hAnsi="Times New Roman" w:cs="Times New Roman"/>
                <w:sz w:val="24"/>
                <w:szCs w:val="24"/>
              </w:rPr>
              <w:t>Самоконтроль,</w:t>
            </w:r>
            <w:r w:rsidRPr="00E2573A">
              <w:rPr>
                <w:rFonts w:ascii="Times New Roman" w:hAnsi="Times New Roman" w:cs="Times New Roman"/>
                <w:spacing w:val="1"/>
                <w:sz w:val="24"/>
                <w:szCs w:val="24"/>
              </w:rPr>
              <w:t xml:space="preserve"> </w:t>
            </w:r>
            <w:r w:rsidRPr="00E2573A">
              <w:rPr>
                <w:rFonts w:ascii="Times New Roman" w:hAnsi="Times New Roman" w:cs="Times New Roman"/>
                <w:spacing w:val="-1"/>
                <w:sz w:val="24"/>
                <w:szCs w:val="24"/>
              </w:rPr>
              <w:t>собеседование,</w:t>
            </w:r>
            <w:r>
              <w:rPr>
                <w:rFonts w:ascii="Times New Roman" w:hAnsi="Times New Roman" w:cs="Times New Roman"/>
                <w:spacing w:val="70"/>
                <w:sz w:val="24"/>
                <w:szCs w:val="24"/>
              </w:rPr>
              <w:t xml:space="preserve"> </w:t>
            </w:r>
            <w:r w:rsidRPr="00E2573A">
              <w:rPr>
                <w:rFonts w:ascii="Times New Roman" w:hAnsi="Times New Roman" w:cs="Times New Roman"/>
                <w:sz w:val="24"/>
                <w:szCs w:val="24"/>
              </w:rPr>
              <w:t>анализ</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внеаудиторной</w:t>
            </w:r>
          </w:p>
          <w:p w14:paraId="44045B76" w14:textId="77777777" w:rsidR="00E2573A" w:rsidRPr="00E2573A" w:rsidRDefault="00E2573A" w:rsidP="00E2573A">
            <w:pPr>
              <w:kinsoku w:val="0"/>
              <w:overflowPunct w:val="0"/>
              <w:autoSpaceDE w:val="0"/>
              <w:autoSpaceDN w:val="0"/>
              <w:adjustRightInd w:val="0"/>
              <w:spacing w:line="237" w:lineRule="auto"/>
              <w:ind w:left="103" w:right="953"/>
              <w:rPr>
                <w:rFonts w:ascii="Times New Roman" w:hAnsi="Times New Roman" w:cs="Times New Roman"/>
                <w:sz w:val="24"/>
                <w:szCs w:val="24"/>
              </w:rPr>
            </w:pPr>
            <w:r w:rsidRPr="00E2573A">
              <w:rPr>
                <w:rFonts w:ascii="Times New Roman" w:hAnsi="Times New Roman" w:cs="Times New Roman"/>
                <w:sz w:val="24"/>
                <w:szCs w:val="24"/>
              </w:rPr>
              <w:t>самостоятельной</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деятельности</w:t>
            </w:r>
          </w:p>
        </w:tc>
      </w:tr>
      <w:tr w:rsidR="00E2573A" w:rsidRPr="00E2573A" w14:paraId="4DE73260" w14:textId="77777777" w:rsidTr="00E2573A">
        <w:trPr>
          <w:trHeight w:val="20"/>
        </w:trPr>
        <w:tc>
          <w:tcPr>
            <w:tcW w:w="1643" w:type="pct"/>
            <w:tcBorders>
              <w:top w:val="single" w:sz="4" w:space="0" w:color="000000"/>
              <w:left w:val="single" w:sz="4" w:space="0" w:color="000000"/>
              <w:bottom w:val="single" w:sz="4" w:space="0" w:color="000000"/>
              <w:right w:val="single" w:sz="4" w:space="0" w:color="000000"/>
            </w:tcBorders>
          </w:tcPr>
          <w:p w14:paraId="7E40EC7F" w14:textId="77777777" w:rsidR="00E2573A" w:rsidRPr="00E2573A" w:rsidRDefault="00E2573A" w:rsidP="00E2573A">
            <w:pPr>
              <w:kinsoku w:val="0"/>
              <w:overflowPunct w:val="0"/>
              <w:autoSpaceDE w:val="0"/>
              <w:autoSpaceDN w:val="0"/>
              <w:adjustRightInd w:val="0"/>
              <w:ind w:left="110" w:right="134"/>
              <w:rPr>
                <w:rFonts w:ascii="Times New Roman" w:hAnsi="Times New Roman" w:cs="Times New Roman"/>
                <w:sz w:val="24"/>
                <w:szCs w:val="24"/>
              </w:rPr>
            </w:pPr>
            <w:r w:rsidRPr="00E2573A">
              <w:rPr>
                <w:rFonts w:ascii="Times New Roman" w:hAnsi="Times New Roman" w:cs="Times New Roman"/>
                <w:sz w:val="24"/>
                <w:szCs w:val="24"/>
              </w:rPr>
              <w:t>ОК 3. Анализировать рабочую</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ситуацию, осуществлять текущий 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итоговый контроль, оценку 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коррекцию</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собственной</w:t>
            </w:r>
          </w:p>
          <w:p w14:paraId="1BBDB641" w14:textId="77777777" w:rsidR="00E2573A" w:rsidRPr="00E2573A" w:rsidRDefault="00E2573A" w:rsidP="00E2573A">
            <w:pPr>
              <w:kinsoku w:val="0"/>
              <w:overflowPunct w:val="0"/>
              <w:autoSpaceDE w:val="0"/>
              <w:autoSpaceDN w:val="0"/>
              <w:adjustRightInd w:val="0"/>
              <w:ind w:left="110" w:right="665"/>
              <w:rPr>
                <w:rFonts w:ascii="Times New Roman" w:hAnsi="Times New Roman" w:cs="Times New Roman"/>
                <w:sz w:val="24"/>
                <w:szCs w:val="24"/>
              </w:rPr>
            </w:pPr>
            <w:r w:rsidRPr="00E2573A">
              <w:rPr>
                <w:rFonts w:ascii="Times New Roman" w:hAnsi="Times New Roman" w:cs="Times New Roman"/>
                <w:sz w:val="24"/>
                <w:szCs w:val="24"/>
              </w:rPr>
              <w:t>деятельности,</w:t>
            </w:r>
            <w:r w:rsidRPr="00E2573A">
              <w:rPr>
                <w:rFonts w:ascii="Times New Roman" w:hAnsi="Times New Roman" w:cs="Times New Roman"/>
                <w:spacing w:val="3"/>
                <w:sz w:val="24"/>
                <w:szCs w:val="24"/>
              </w:rPr>
              <w:t xml:space="preserve"> </w:t>
            </w:r>
            <w:r w:rsidRPr="00E2573A">
              <w:rPr>
                <w:rFonts w:ascii="Times New Roman" w:hAnsi="Times New Roman" w:cs="Times New Roman"/>
                <w:sz w:val="24"/>
                <w:szCs w:val="24"/>
              </w:rPr>
              <w:t>нести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ответственность</w:t>
            </w:r>
            <w:r w:rsidRPr="00E2573A">
              <w:rPr>
                <w:rFonts w:ascii="Times New Roman" w:hAnsi="Times New Roman" w:cs="Times New Roman"/>
                <w:spacing w:val="-7"/>
                <w:sz w:val="24"/>
                <w:szCs w:val="24"/>
              </w:rPr>
              <w:t xml:space="preserve"> </w:t>
            </w:r>
            <w:r w:rsidRPr="00E2573A">
              <w:rPr>
                <w:rFonts w:ascii="Times New Roman" w:hAnsi="Times New Roman" w:cs="Times New Roman"/>
                <w:sz w:val="24"/>
                <w:szCs w:val="24"/>
              </w:rPr>
              <w:t>за</w:t>
            </w:r>
            <w:r w:rsidRPr="00E2573A">
              <w:rPr>
                <w:rFonts w:ascii="Times New Roman" w:hAnsi="Times New Roman" w:cs="Times New Roman"/>
                <w:spacing w:val="-4"/>
                <w:sz w:val="24"/>
                <w:szCs w:val="24"/>
              </w:rPr>
              <w:t xml:space="preserve"> </w:t>
            </w:r>
            <w:r w:rsidRPr="00E2573A">
              <w:rPr>
                <w:rFonts w:ascii="Times New Roman" w:hAnsi="Times New Roman" w:cs="Times New Roman"/>
                <w:sz w:val="24"/>
                <w:szCs w:val="24"/>
              </w:rPr>
              <w:t>результаты</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своей</w:t>
            </w:r>
            <w:r w:rsidRPr="00E2573A">
              <w:rPr>
                <w:rFonts w:ascii="Times New Roman" w:hAnsi="Times New Roman" w:cs="Times New Roman"/>
                <w:spacing w:val="-3"/>
                <w:sz w:val="24"/>
                <w:szCs w:val="24"/>
              </w:rPr>
              <w:t xml:space="preserve"> </w:t>
            </w:r>
            <w:r w:rsidRPr="00E2573A">
              <w:rPr>
                <w:rFonts w:ascii="Times New Roman" w:hAnsi="Times New Roman" w:cs="Times New Roman"/>
                <w:sz w:val="24"/>
                <w:szCs w:val="24"/>
              </w:rPr>
              <w:t>работы</w:t>
            </w:r>
          </w:p>
        </w:tc>
        <w:tc>
          <w:tcPr>
            <w:tcW w:w="1716" w:type="pct"/>
            <w:tcBorders>
              <w:top w:val="single" w:sz="4" w:space="0" w:color="000000"/>
              <w:left w:val="single" w:sz="4" w:space="0" w:color="000000"/>
              <w:bottom w:val="single" w:sz="4" w:space="0" w:color="000000"/>
              <w:right w:val="single" w:sz="6" w:space="0" w:color="000000"/>
            </w:tcBorders>
          </w:tcPr>
          <w:p w14:paraId="5805A7AA" w14:textId="105C6C9E" w:rsidR="00E2573A" w:rsidRPr="00E2573A" w:rsidRDefault="00E2573A" w:rsidP="00E2573A">
            <w:pPr>
              <w:kinsoku w:val="0"/>
              <w:overflowPunct w:val="0"/>
              <w:autoSpaceDE w:val="0"/>
              <w:autoSpaceDN w:val="0"/>
              <w:adjustRightInd w:val="0"/>
              <w:ind w:left="105" w:right="80"/>
              <w:rPr>
                <w:rFonts w:ascii="Times New Roman" w:hAnsi="Times New Roman" w:cs="Times New Roman"/>
                <w:sz w:val="24"/>
                <w:szCs w:val="24"/>
              </w:rPr>
            </w:pPr>
            <w:r w:rsidRPr="00E2573A">
              <w:rPr>
                <w:rFonts w:ascii="Times New Roman" w:hAnsi="Times New Roman" w:cs="Times New Roman"/>
                <w:spacing w:val="-1"/>
                <w:sz w:val="24"/>
                <w:szCs w:val="24"/>
              </w:rPr>
              <w:t>Способность</w:t>
            </w:r>
            <w:r>
              <w:rPr>
                <w:rFonts w:ascii="Times New Roman" w:hAnsi="Times New Roman" w:cs="Times New Roman"/>
                <w:spacing w:val="69"/>
                <w:sz w:val="24"/>
                <w:szCs w:val="24"/>
              </w:rPr>
              <w:t xml:space="preserve"> </w:t>
            </w:r>
            <w:r w:rsidRPr="00E2573A">
              <w:rPr>
                <w:rFonts w:ascii="Times New Roman" w:hAnsi="Times New Roman" w:cs="Times New Roman"/>
                <w:sz w:val="24"/>
                <w:szCs w:val="24"/>
              </w:rPr>
              <w:t>принимать</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решения</w:t>
            </w:r>
            <w:r w:rsidRPr="00E2573A">
              <w:rPr>
                <w:rFonts w:ascii="Times New Roman" w:hAnsi="Times New Roman" w:cs="Times New Roman"/>
                <w:spacing w:val="30"/>
                <w:sz w:val="24"/>
                <w:szCs w:val="24"/>
              </w:rPr>
              <w:t xml:space="preserve"> </w:t>
            </w:r>
            <w:r w:rsidRPr="00E2573A">
              <w:rPr>
                <w:rFonts w:ascii="Times New Roman" w:hAnsi="Times New Roman" w:cs="Times New Roman"/>
                <w:sz w:val="24"/>
                <w:szCs w:val="24"/>
              </w:rPr>
              <w:t>в</w:t>
            </w:r>
            <w:r w:rsidRPr="00E2573A">
              <w:rPr>
                <w:rFonts w:ascii="Times New Roman" w:hAnsi="Times New Roman" w:cs="Times New Roman"/>
                <w:spacing w:val="32"/>
                <w:sz w:val="24"/>
                <w:szCs w:val="24"/>
              </w:rPr>
              <w:t xml:space="preserve"> </w:t>
            </w:r>
            <w:r w:rsidRPr="00E2573A">
              <w:rPr>
                <w:rFonts w:ascii="Times New Roman" w:hAnsi="Times New Roman" w:cs="Times New Roman"/>
                <w:sz w:val="24"/>
                <w:szCs w:val="24"/>
              </w:rPr>
              <w:t>стандартных</w:t>
            </w:r>
            <w:r w:rsidRPr="00E2573A">
              <w:rPr>
                <w:rFonts w:ascii="Times New Roman" w:hAnsi="Times New Roman" w:cs="Times New Roman"/>
                <w:spacing w:val="30"/>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нестандартных</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производственных</w:t>
            </w:r>
            <w:r w:rsidRPr="00E2573A">
              <w:rPr>
                <w:rFonts w:ascii="Times New Roman" w:hAnsi="Times New Roman" w:cs="Times New Roman"/>
                <w:spacing w:val="30"/>
                <w:sz w:val="24"/>
                <w:szCs w:val="24"/>
              </w:rPr>
              <w:t xml:space="preserve"> </w:t>
            </w:r>
            <w:r w:rsidRPr="00E2573A">
              <w:rPr>
                <w:rFonts w:ascii="Times New Roman" w:hAnsi="Times New Roman" w:cs="Times New Roman"/>
                <w:sz w:val="24"/>
                <w:szCs w:val="24"/>
              </w:rPr>
              <w:t>ситуациях</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и</w:t>
            </w:r>
            <w:r>
              <w:rPr>
                <w:rFonts w:ascii="Times New Roman" w:hAnsi="Times New Roman" w:cs="Times New Roman"/>
                <w:sz w:val="24"/>
                <w:szCs w:val="24"/>
              </w:rPr>
              <w:t xml:space="preserve"> </w:t>
            </w:r>
            <w:r w:rsidRPr="00E2573A">
              <w:rPr>
                <w:rFonts w:ascii="Times New Roman" w:hAnsi="Times New Roman" w:cs="Times New Roman"/>
                <w:spacing w:val="-1"/>
                <w:sz w:val="24"/>
                <w:szCs w:val="24"/>
              </w:rPr>
              <w:t>нести</w:t>
            </w:r>
            <w:r>
              <w:rPr>
                <w:rFonts w:ascii="Times New Roman" w:hAnsi="Times New Roman" w:cs="Times New Roman"/>
                <w:spacing w:val="60"/>
                <w:sz w:val="24"/>
                <w:szCs w:val="24"/>
              </w:rPr>
              <w:t xml:space="preserve"> </w:t>
            </w:r>
            <w:r w:rsidRPr="00E2573A">
              <w:rPr>
                <w:rFonts w:ascii="Times New Roman" w:hAnsi="Times New Roman" w:cs="Times New Roman"/>
                <w:sz w:val="24"/>
                <w:szCs w:val="24"/>
              </w:rPr>
              <w:t>за</w:t>
            </w:r>
            <w:r>
              <w:rPr>
                <w:rFonts w:ascii="Times New Roman" w:hAnsi="Times New Roman" w:cs="Times New Roman"/>
                <w:sz w:val="24"/>
                <w:szCs w:val="24"/>
              </w:rPr>
              <w:t xml:space="preserve"> </w:t>
            </w:r>
            <w:r w:rsidRPr="00E2573A">
              <w:rPr>
                <w:rFonts w:ascii="Times New Roman" w:hAnsi="Times New Roman" w:cs="Times New Roman"/>
                <w:sz w:val="24"/>
                <w:szCs w:val="24"/>
              </w:rPr>
              <w:t>них</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ответственность;</w:t>
            </w:r>
            <w:r w:rsidRPr="00E2573A">
              <w:rPr>
                <w:rFonts w:ascii="Times New Roman" w:hAnsi="Times New Roman" w:cs="Times New Roman"/>
                <w:spacing w:val="1"/>
                <w:sz w:val="24"/>
                <w:szCs w:val="24"/>
              </w:rPr>
              <w:t xml:space="preserve"> </w:t>
            </w:r>
            <w:proofErr w:type="spellStart"/>
            <w:r w:rsidRPr="00E2573A">
              <w:rPr>
                <w:rFonts w:ascii="Times New Roman" w:hAnsi="Times New Roman" w:cs="Times New Roman"/>
                <w:spacing w:val="-1"/>
                <w:sz w:val="24"/>
                <w:szCs w:val="24"/>
              </w:rPr>
              <w:t>самоанализировать</w:t>
            </w:r>
            <w:proofErr w:type="spellEnd"/>
            <w:r>
              <w:rPr>
                <w:rFonts w:ascii="Times New Roman" w:hAnsi="Times New Roman" w:cs="Times New Roman"/>
                <w:spacing w:val="63"/>
                <w:sz w:val="24"/>
                <w:szCs w:val="24"/>
              </w:rPr>
              <w:t xml:space="preserve"> </w:t>
            </w:r>
            <w:r w:rsidRPr="00E2573A">
              <w:rPr>
                <w:rFonts w:ascii="Times New Roman" w:hAnsi="Times New Roman" w:cs="Times New Roman"/>
                <w:sz w:val="24"/>
                <w:szCs w:val="24"/>
              </w:rPr>
              <w:t>и</w:t>
            </w:r>
          </w:p>
          <w:p w14:paraId="6BFE0C9B" w14:textId="163DAFF7" w:rsidR="00E2573A" w:rsidRPr="00E2573A" w:rsidRDefault="00E2573A" w:rsidP="00E2573A">
            <w:pPr>
              <w:kinsoku w:val="0"/>
              <w:overflowPunct w:val="0"/>
              <w:autoSpaceDE w:val="0"/>
              <w:autoSpaceDN w:val="0"/>
              <w:adjustRightInd w:val="0"/>
              <w:spacing w:line="274" w:lineRule="exact"/>
              <w:ind w:left="105" w:right="89"/>
              <w:rPr>
                <w:rFonts w:ascii="Times New Roman" w:hAnsi="Times New Roman" w:cs="Times New Roman"/>
                <w:sz w:val="24"/>
                <w:szCs w:val="24"/>
              </w:rPr>
            </w:pPr>
            <w:r w:rsidRPr="00E2573A">
              <w:rPr>
                <w:rFonts w:ascii="Times New Roman" w:hAnsi="Times New Roman" w:cs="Times New Roman"/>
                <w:spacing w:val="-1"/>
                <w:sz w:val="24"/>
                <w:szCs w:val="24"/>
              </w:rPr>
              <w:t>корректировать</w:t>
            </w:r>
            <w:r>
              <w:rPr>
                <w:rFonts w:ascii="Times New Roman" w:hAnsi="Times New Roman" w:cs="Times New Roman"/>
                <w:spacing w:val="105"/>
                <w:sz w:val="24"/>
                <w:szCs w:val="24"/>
              </w:rPr>
              <w:t xml:space="preserve"> </w:t>
            </w:r>
            <w:r w:rsidRPr="00E2573A">
              <w:rPr>
                <w:rFonts w:ascii="Times New Roman" w:hAnsi="Times New Roman" w:cs="Times New Roman"/>
                <w:spacing w:val="-1"/>
                <w:sz w:val="24"/>
                <w:szCs w:val="24"/>
              </w:rPr>
              <w:t>результаты</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собственной</w:t>
            </w:r>
            <w:r w:rsidRPr="00E2573A">
              <w:rPr>
                <w:rFonts w:ascii="Times New Roman" w:hAnsi="Times New Roman" w:cs="Times New Roman"/>
                <w:spacing w:val="-3"/>
                <w:sz w:val="24"/>
                <w:szCs w:val="24"/>
              </w:rPr>
              <w:t xml:space="preserve"> </w:t>
            </w:r>
            <w:r w:rsidRPr="00E2573A">
              <w:rPr>
                <w:rFonts w:ascii="Times New Roman" w:hAnsi="Times New Roman" w:cs="Times New Roman"/>
                <w:sz w:val="24"/>
                <w:szCs w:val="24"/>
              </w:rPr>
              <w:t>работы</w:t>
            </w:r>
          </w:p>
        </w:tc>
        <w:tc>
          <w:tcPr>
            <w:tcW w:w="1641" w:type="pct"/>
            <w:tcBorders>
              <w:top w:val="single" w:sz="4" w:space="0" w:color="000000"/>
              <w:left w:val="single" w:sz="6" w:space="0" w:color="000000"/>
              <w:bottom w:val="single" w:sz="4" w:space="0" w:color="000000"/>
              <w:right w:val="single" w:sz="4" w:space="0" w:color="000000"/>
            </w:tcBorders>
          </w:tcPr>
          <w:p w14:paraId="0C368D13" w14:textId="77777777" w:rsidR="00E2573A" w:rsidRPr="00E2573A" w:rsidRDefault="00E2573A" w:rsidP="00E2573A">
            <w:pPr>
              <w:kinsoku w:val="0"/>
              <w:overflowPunct w:val="0"/>
              <w:autoSpaceDE w:val="0"/>
              <w:autoSpaceDN w:val="0"/>
              <w:adjustRightInd w:val="0"/>
              <w:ind w:left="103" w:right="91"/>
              <w:jc w:val="both"/>
              <w:rPr>
                <w:rFonts w:ascii="Times New Roman" w:hAnsi="Times New Roman" w:cs="Times New Roman"/>
                <w:sz w:val="24"/>
                <w:szCs w:val="24"/>
              </w:rPr>
            </w:pPr>
            <w:r w:rsidRPr="00E2573A">
              <w:rPr>
                <w:rFonts w:ascii="Times New Roman" w:hAnsi="Times New Roman" w:cs="Times New Roman"/>
                <w:sz w:val="24"/>
                <w:szCs w:val="24"/>
              </w:rPr>
              <w:t>Наблюдение</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оценка</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деятельности на учебных</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занятиях</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во</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время</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внеаудиторной</w:t>
            </w:r>
          </w:p>
          <w:p w14:paraId="23CEC1A2" w14:textId="77777777" w:rsidR="00E2573A" w:rsidRPr="00E2573A" w:rsidRDefault="00E2573A" w:rsidP="00E2573A">
            <w:pPr>
              <w:kinsoku w:val="0"/>
              <w:overflowPunct w:val="0"/>
              <w:autoSpaceDE w:val="0"/>
              <w:autoSpaceDN w:val="0"/>
              <w:adjustRightInd w:val="0"/>
              <w:ind w:left="103" w:right="953"/>
              <w:rPr>
                <w:rFonts w:ascii="Times New Roman" w:hAnsi="Times New Roman" w:cs="Times New Roman"/>
                <w:sz w:val="24"/>
                <w:szCs w:val="24"/>
              </w:rPr>
            </w:pPr>
            <w:r w:rsidRPr="00E2573A">
              <w:rPr>
                <w:rFonts w:ascii="Times New Roman" w:hAnsi="Times New Roman" w:cs="Times New Roman"/>
                <w:sz w:val="24"/>
                <w:szCs w:val="24"/>
              </w:rPr>
              <w:t>самостоятельной</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деятельности;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тестирование</w:t>
            </w:r>
          </w:p>
        </w:tc>
      </w:tr>
      <w:tr w:rsidR="00E2573A" w:rsidRPr="00E2573A" w14:paraId="78BA96FE" w14:textId="77777777" w:rsidTr="00E2573A">
        <w:trPr>
          <w:trHeight w:val="20"/>
        </w:trPr>
        <w:tc>
          <w:tcPr>
            <w:tcW w:w="1643" w:type="pct"/>
            <w:tcBorders>
              <w:top w:val="single" w:sz="4" w:space="0" w:color="000000"/>
              <w:left w:val="single" w:sz="4" w:space="0" w:color="000000"/>
              <w:bottom w:val="single" w:sz="4" w:space="0" w:color="000000"/>
              <w:right w:val="single" w:sz="4" w:space="0" w:color="000000"/>
            </w:tcBorders>
          </w:tcPr>
          <w:p w14:paraId="39847480" w14:textId="77777777" w:rsidR="00E2573A" w:rsidRPr="00E2573A" w:rsidRDefault="00E2573A" w:rsidP="00E2573A">
            <w:pPr>
              <w:kinsoku w:val="0"/>
              <w:overflowPunct w:val="0"/>
              <w:autoSpaceDE w:val="0"/>
              <w:autoSpaceDN w:val="0"/>
              <w:adjustRightInd w:val="0"/>
              <w:ind w:left="110" w:right="622"/>
              <w:rPr>
                <w:rFonts w:ascii="Times New Roman" w:hAnsi="Times New Roman" w:cs="Times New Roman"/>
                <w:sz w:val="24"/>
                <w:szCs w:val="24"/>
              </w:rPr>
            </w:pPr>
            <w:r w:rsidRPr="00E2573A">
              <w:rPr>
                <w:rFonts w:ascii="Times New Roman" w:hAnsi="Times New Roman" w:cs="Times New Roman"/>
                <w:sz w:val="24"/>
                <w:szCs w:val="24"/>
              </w:rPr>
              <w:t>ОК</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4.</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Осуществлять</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поиск</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информации,</w:t>
            </w:r>
            <w:r w:rsidRPr="00E2573A">
              <w:rPr>
                <w:rFonts w:ascii="Times New Roman" w:hAnsi="Times New Roman" w:cs="Times New Roman"/>
                <w:spacing w:val="-6"/>
                <w:sz w:val="24"/>
                <w:szCs w:val="24"/>
              </w:rPr>
              <w:t xml:space="preserve"> </w:t>
            </w:r>
            <w:r w:rsidRPr="00E2573A">
              <w:rPr>
                <w:rFonts w:ascii="Times New Roman" w:hAnsi="Times New Roman" w:cs="Times New Roman"/>
                <w:sz w:val="24"/>
                <w:szCs w:val="24"/>
              </w:rPr>
              <w:t>необходимой</w:t>
            </w:r>
            <w:r w:rsidRPr="00E2573A">
              <w:rPr>
                <w:rFonts w:ascii="Times New Roman" w:hAnsi="Times New Roman" w:cs="Times New Roman"/>
                <w:spacing w:val="-11"/>
                <w:sz w:val="24"/>
                <w:szCs w:val="24"/>
              </w:rPr>
              <w:t xml:space="preserve"> </w:t>
            </w:r>
            <w:r w:rsidRPr="00E2573A">
              <w:rPr>
                <w:rFonts w:ascii="Times New Roman" w:hAnsi="Times New Roman" w:cs="Times New Roman"/>
                <w:sz w:val="24"/>
                <w:szCs w:val="24"/>
              </w:rPr>
              <w:t>для</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эффективного</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выполнения</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профессиональных</w:t>
            </w:r>
            <w:r w:rsidRPr="00E2573A">
              <w:rPr>
                <w:rFonts w:ascii="Times New Roman" w:hAnsi="Times New Roman" w:cs="Times New Roman"/>
                <w:spacing w:val="-4"/>
                <w:sz w:val="24"/>
                <w:szCs w:val="24"/>
              </w:rPr>
              <w:t xml:space="preserve"> </w:t>
            </w:r>
            <w:r w:rsidRPr="00E2573A">
              <w:rPr>
                <w:rFonts w:ascii="Times New Roman" w:hAnsi="Times New Roman" w:cs="Times New Roman"/>
                <w:sz w:val="24"/>
                <w:szCs w:val="24"/>
              </w:rPr>
              <w:t>задач</w:t>
            </w:r>
          </w:p>
        </w:tc>
        <w:tc>
          <w:tcPr>
            <w:tcW w:w="1716" w:type="pct"/>
            <w:tcBorders>
              <w:top w:val="single" w:sz="4" w:space="0" w:color="000000"/>
              <w:left w:val="single" w:sz="4" w:space="0" w:color="000000"/>
              <w:bottom w:val="single" w:sz="4" w:space="0" w:color="000000"/>
              <w:right w:val="single" w:sz="6" w:space="0" w:color="000000"/>
            </w:tcBorders>
          </w:tcPr>
          <w:p w14:paraId="2976345C" w14:textId="77777777" w:rsidR="00E2573A" w:rsidRPr="00E2573A" w:rsidRDefault="00E2573A" w:rsidP="00E2573A">
            <w:pPr>
              <w:kinsoku w:val="0"/>
              <w:overflowPunct w:val="0"/>
              <w:autoSpaceDE w:val="0"/>
              <w:autoSpaceDN w:val="0"/>
              <w:adjustRightInd w:val="0"/>
              <w:ind w:left="105" w:right="280"/>
              <w:rPr>
                <w:rFonts w:ascii="Times New Roman" w:hAnsi="Times New Roman" w:cs="Times New Roman"/>
                <w:sz w:val="24"/>
                <w:szCs w:val="24"/>
              </w:rPr>
            </w:pPr>
            <w:r w:rsidRPr="00E2573A">
              <w:rPr>
                <w:rFonts w:ascii="Times New Roman" w:hAnsi="Times New Roman" w:cs="Times New Roman"/>
                <w:sz w:val="24"/>
                <w:szCs w:val="24"/>
              </w:rPr>
              <w:t>Обоснованность отбора 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использования информации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при</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решении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профессиональных</w:t>
            </w:r>
            <w:r w:rsidRPr="00E2573A">
              <w:rPr>
                <w:rFonts w:ascii="Times New Roman" w:hAnsi="Times New Roman" w:cs="Times New Roman"/>
                <w:spacing w:val="-6"/>
                <w:sz w:val="24"/>
                <w:szCs w:val="24"/>
              </w:rPr>
              <w:t xml:space="preserve"> </w:t>
            </w:r>
            <w:r w:rsidRPr="00E2573A">
              <w:rPr>
                <w:rFonts w:ascii="Times New Roman" w:hAnsi="Times New Roman" w:cs="Times New Roman"/>
                <w:sz w:val="24"/>
                <w:szCs w:val="24"/>
              </w:rPr>
              <w:t>задач.</w:t>
            </w:r>
          </w:p>
        </w:tc>
        <w:tc>
          <w:tcPr>
            <w:tcW w:w="1641" w:type="pct"/>
            <w:tcBorders>
              <w:top w:val="single" w:sz="4" w:space="0" w:color="000000"/>
              <w:left w:val="single" w:sz="6" w:space="0" w:color="000000"/>
              <w:bottom w:val="single" w:sz="4" w:space="0" w:color="000000"/>
              <w:right w:val="single" w:sz="4" w:space="0" w:color="000000"/>
            </w:tcBorders>
          </w:tcPr>
          <w:p w14:paraId="36C36971" w14:textId="734AF2BF" w:rsidR="00E2573A" w:rsidRPr="00E2573A" w:rsidRDefault="00E2573A" w:rsidP="00E2573A">
            <w:pPr>
              <w:kinsoku w:val="0"/>
              <w:overflowPunct w:val="0"/>
              <w:autoSpaceDE w:val="0"/>
              <w:autoSpaceDN w:val="0"/>
              <w:adjustRightInd w:val="0"/>
              <w:spacing w:line="237" w:lineRule="auto"/>
              <w:ind w:left="103" w:right="81"/>
              <w:rPr>
                <w:rFonts w:ascii="Times New Roman" w:hAnsi="Times New Roman" w:cs="Times New Roman"/>
                <w:sz w:val="24"/>
                <w:szCs w:val="24"/>
              </w:rPr>
            </w:pPr>
            <w:r w:rsidRPr="00E2573A">
              <w:rPr>
                <w:rFonts w:ascii="Times New Roman" w:hAnsi="Times New Roman" w:cs="Times New Roman"/>
                <w:spacing w:val="-1"/>
                <w:sz w:val="24"/>
                <w:szCs w:val="24"/>
              </w:rPr>
              <w:t>Анализ</w:t>
            </w:r>
            <w:r>
              <w:rPr>
                <w:rFonts w:ascii="Times New Roman" w:hAnsi="Times New Roman" w:cs="Times New Roman"/>
                <w:spacing w:val="77"/>
                <w:sz w:val="24"/>
                <w:szCs w:val="24"/>
              </w:rPr>
              <w:t xml:space="preserve"> </w:t>
            </w:r>
            <w:r w:rsidRPr="00E2573A">
              <w:rPr>
                <w:rFonts w:ascii="Times New Roman" w:hAnsi="Times New Roman" w:cs="Times New Roman"/>
                <w:spacing w:val="-1"/>
                <w:sz w:val="24"/>
                <w:szCs w:val="24"/>
              </w:rPr>
              <w:t>аудиторной</w:t>
            </w:r>
            <w:r w:rsidRPr="00E2573A">
              <w:rPr>
                <w:rFonts w:ascii="Times New Roman" w:hAnsi="Times New Roman" w:cs="Times New Roman"/>
                <w:spacing w:val="219"/>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внеаудиторной</w:t>
            </w:r>
          </w:p>
          <w:p w14:paraId="01B0DA7D" w14:textId="77777777" w:rsidR="00E2573A" w:rsidRPr="00E2573A" w:rsidRDefault="00E2573A" w:rsidP="00E2573A">
            <w:pPr>
              <w:kinsoku w:val="0"/>
              <w:overflowPunct w:val="0"/>
              <w:autoSpaceDE w:val="0"/>
              <w:autoSpaceDN w:val="0"/>
              <w:adjustRightInd w:val="0"/>
              <w:ind w:left="103"/>
              <w:rPr>
                <w:rFonts w:ascii="Times New Roman" w:hAnsi="Times New Roman" w:cs="Times New Roman"/>
                <w:sz w:val="24"/>
                <w:szCs w:val="24"/>
              </w:rPr>
            </w:pPr>
            <w:r w:rsidRPr="00E2573A">
              <w:rPr>
                <w:rFonts w:ascii="Times New Roman" w:hAnsi="Times New Roman" w:cs="Times New Roman"/>
                <w:sz w:val="24"/>
                <w:szCs w:val="24"/>
              </w:rPr>
              <w:t>самостоятельной</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работы</w:t>
            </w:r>
          </w:p>
        </w:tc>
      </w:tr>
      <w:tr w:rsidR="00E2573A" w:rsidRPr="00E2573A" w14:paraId="158437AE" w14:textId="77777777" w:rsidTr="00E2573A">
        <w:trPr>
          <w:trHeight w:val="20"/>
        </w:trPr>
        <w:tc>
          <w:tcPr>
            <w:tcW w:w="1643" w:type="pct"/>
            <w:tcBorders>
              <w:top w:val="single" w:sz="4" w:space="0" w:color="000000"/>
              <w:left w:val="single" w:sz="4" w:space="0" w:color="000000"/>
              <w:bottom w:val="single" w:sz="4" w:space="0" w:color="000000"/>
              <w:right w:val="single" w:sz="4" w:space="0" w:color="000000"/>
            </w:tcBorders>
          </w:tcPr>
          <w:p w14:paraId="293F8736" w14:textId="77777777" w:rsidR="00E2573A" w:rsidRPr="00E2573A" w:rsidRDefault="00E2573A" w:rsidP="00E2573A">
            <w:pPr>
              <w:kinsoku w:val="0"/>
              <w:overflowPunct w:val="0"/>
              <w:autoSpaceDE w:val="0"/>
              <w:autoSpaceDN w:val="0"/>
              <w:adjustRightInd w:val="0"/>
              <w:ind w:left="110" w:right="191"/>
              <w:rPr>
                <w:rFonts w:ascii="Times New Roman" w:hAnsi="Times New Roman" w:cs="Times New Roman"/>
                <w:sz w:val="24"/>
                <w:szCs w:val="24"/>
              </w:rPr>
            </w:pPr>
            <w:r w:rsidRPr="00E2573A">
              <w:rPr>
                <w:rFonts w:ascii="Times New Roman" w:hAnsi="Times New Roman" w:cs="Times New Roman"/>
                <w:sz w:val="24"/>
                <w:szCs w:val="24"/>
              </w:rPr>
              <w:t>ОК</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5.</w:t>
            </w:r>
            <w:r w:rsidRPr="00E2573A">
              <w:rPr>
                <w:rFonts w:ascii="Times New Roman" w:hAnsi="Times New Roman" w:cs="Times New Roman"/>
                <w:spacing w:val="5"/>
                <w:sz w:val="24"/>
                <w:szCs w:val="24"/>
              </w:rPr>
              <w:t xml:space="preserve"> </w:t>
            </w:r>
            <w:r w:rsidRPr="00E2573A">
              <w:rPr>
                <w:rFonts w:ascii="Times New Roman" w:hAnsi="Times New Roman" w:cs="Times New Roman"/>
                <w:sz w:val="24"/>
                <w:szCs w:val="24"/>
              </w:rPr>
              <w:t>Использовать</w:t>
            </w:r>
            <w:r w:rsidRPr="00E2573A">
              <w:rPr>
                <w:rFonts w:ascii="Times New Roman" w:hAnsi="Times New Roman" w:cs="Times New Roman"/>
                <w:spacing w:val="1"/>
                <w:sz w:val="24"/>
                <w:szCs w:val="24"/>
              </w:rPr>
              <w:t xml:space="preserve"> </w:t>
            </w:r>
            <w:r w:rsidRPr="00E2573A">
              <w:rPr>
                <w:rFonts w:ascii="Times New Roman" w:hAnsi="Times New Roman" w:cs="Times New Roman"/>
                <w:spacing w:val="-1"/>
                <w:sz w:val="24"/>
                <w:szCs w:val="24"/>
              </w:rPr>
              <w:t>информационно-коммуникативные</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технологии в профессиональной</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деятельности</w:t>
            </w:r>
          </w:p>
        </w:tc>
        <w:tc>
          <w:tcPr>
            <w:tcW w:w="1716" w:type="pct"/>
            <w:tcBorders>
              <w:top w:val="single" w:sz="4" w:space="0" w:color="000000"/>
              <w:left w:val="single" w:sz="4" w:space="0" w:color="000000"/>
              <w:bottom w:val="single" w:sz="4" w:space="0" w:color="000000"/>
              <w:right w:val="single" w:sz="6" w:space="0" w:color="000000"/>
            </w:tcBorders>
          </w:tcPr>
          <w:p w14:paraId="0532F39E" w14:textId="0B64A563" w:rsidR="00E2573A" w:rsidRPr="00E2573A" w:rsidRDefault="00E2573A" w:rsidP="00E2573A">
            <w:pPr>
              <w:kinsoku w:val="0"/>
              <w:overflowPunct w:val="0"/>
              <w:autoSpaceDE w:val="0"/>
              <w:autoSpaceDN w:val="0"/>
              <w:adjustRightInd w:val="0"/>
              <w:spacing w:line="237" w:lineRule="auto"/>
              <w:ind w:left="105" w:right="81"/>
              <w:rPr>
                <w:rFonts w:ascii="Times New Roman" w:hAnsi="Times New Roman" w:cs="Times New Roman"/>
                <w:sz w:val="24"/>
                <w:szCs w:val="24"/>
              </w:rPr>
            </w:pPr>
            <w:r w:rsidRPr="00E2573A">
              <w:rPr>
                <w:rFonts w:ascii="Times New Roman" w:hAnsi="Times New Roman" w:cs="Times New Roman"/>
                <w:spacing w:val="-1"/>
                <w:sz w:val="24"/>
                <w:szCs w:val="24"/>
              </w:rPr>
              <w:t>Рациональное</w:t>
            </w:r>
            <w:r>
              <w:rPr>
                <w:rFonts w:ascii="Times New Roman" w:hAnsi="Times New Roman" w:cs="Times New Roman"/>
                <w:spacing w:val="77"/>
                <w:sz w:val="24"/>
                <w:szCs w:val="24"/>
              </w:rPr>
              <w:t xml:space="preserve"> </w:t>
            </w:r>
            <w:r w:rsidRPr="00E2573A">
              <w:rPr>
                <w:rFonts w:ascii="Times New Roman" w:hAnsi="Times New Roman" w:cs="Times New Roman"/>
                <w:sz w:val="24"/>
                <w:szCs w:val="24"/>
              </w:rPr>
              <w:t>применение</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информационных</w:t>
            </w:r>
          </w:p>
          <w:p w14:paraId="0EB8B571" w14:textId="2796E2B9" w:rsidR="00E2573A" w:rsidRPr="00E2573A" w:rsidRDefault="00E2573A" w:rsidP="00E2573A">
            <w:pPr>
              <w:kinsoku w:val="0"/>
              <w:overflowPunct w:val="0"/>
              <w:autoSpaceDE w:val="0"/>
              <w:autoSpaceDN w:val="0"/>
              <w:adjustRightInd w:val="0"/>
              <w:ind w:left="105" w:right="85"/>
              <w:rPr>
                <w:rFonts w:ascii="Times New Roman" w:hAnsi="Times New Roman" w:cs="Times New Roman"/>
                <w:sz w:val="24"/>
                <w:szCs w:val="24"/>
              </w:rPr>
            </w:pPr>
            <w:r w:rsidRPr="00E2573A">
              <w:rPr>
                <w:rFonts w:ascii="Times New Roman" w:hAnsi="Times New Roman" w:cs="Times New Roman"/>
                <w:spacing w:val="-1"/>
                <w:sz w:val="24"/>
                <w:szCs w:val="24"/>
              </w:rPr>
              <w:t>источников</w:t>
            </w:r>
            <w:r>
              <w:rPr>
                <w:rFonts w:ascii="Times New Roman" w:hAnsi="Times New Roman" w:cs="Times New Roman"/>
                <w:spacing w:val="72"/>
                <w:sz w:val="24"/>
                <w:szCs w:val="24"/>
              </w:rPr>
              <w:t xml:space="preserve"> </w:t>
            </w:r>
            <w:r w:rsidRPr="00E2573A">
              <w:rPr>
                <w:rFonts w:ascii="Times New Roman" w:hAnsi="Times New Roman" w:cs="Times New Roman"/>
                <w:sz w:val="24"/>
                <w:szCs w:val="24"/>
              </w:rPr>
              <w:t>в</w:t>
            </w:r>
            <w:r>
              <w:rPr>
                <w:rFonts w:ascii="Times New Roman" w:hAnsi="Times New Roman" w:cs="Times New Roman"/>
                <w:sz w:val="24"/>
                <w:szCs w:val="24"/>
              </w:rPr>
              <w:t xml:space="preserve"> </w:t>
            </w:r>
            <w:r w:rsidRPr="00E2573A">
              <w:rPr>
                <w:rFonts w:ascii="Times New Roman" w:hAnsi="Times New Roman" w:cs="Times New Roman"/>
                <w:spacing w:val="-1"/>
                <w:sz w:val="24"/>
                <w:szCs w:val="24"/>
              </w:rPr>
              <w:t>ходе</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выполнения</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профессиональных</w:t>
            </w:r>
            <w:r w:rsidRPr="00E2573A">
              <w:rPr>
                <w:rFonts w:ascii="Times New Roman" w:hAnsi="Times New Roman" w:cs="Times New Roman"/>
                <w:spacing w:val="-5"/>
                <w:sz w:val="24"/>
                <w:szCs w:val="24"/>
              </w:rPr>
              <w:t xml:space="preserve"> </w:t>
            </w:r>
            <w:r w:rsidRPr="00E2573A">
              <w:rPr>
                <w:rFonts w:ascii="Times New Roman" w:hAnsi="Times New Roman" w:cs="Times New Roman"/>
                <w:sz w:val="24"/>
                <w:szCs w:val="24"/>
              </w:rPr>
              <w:t>задач.</w:t>
            </w:r>
          </w:p>
        </w:tc>
        <w:tc>
          <w:tcPr>
            <w:tcW w:w="1641" w:type="pct"/>
            <w:tcBorders>
              <w:top w:val="single" w:sz="4" w:space="0" w:color="000000"/>
              <w:left w:val="single" w:sz="6" w:space="0" w:color="000000"/>
              <w:bottom w:val="single" w:sz="4" w:space="0" w:color="000000"/>
              <w:right w:val="single" w:sz="4" w:space="0" w:color="000000"/>
            </w:tcBorders>
          </w:tcPr>
          <w:p w14:paraId="5F1556A3" w14:textId="77777777" w:rsidR="00E2573A" w:rsidRPr="00E2573A" w:rsidRDefault="00E2573A" w:rsidP="00E2573A">
            <w:pPr>
              <w:kinsoku w:val="0"/>
              <w:overflowPunct w:val="0"/>
              <w:autoSpaceDE w:val="0"/>
              <w:autoSpaceDN w:val="0"/>
              <w:adjustRightInd w:val="0"/>
              <w:ind w:left="103" w:right="92"/>
              <w:jc w:val="both"/>
              <w:rPr>
                <w:rFonts w:ascii="Times New Roman" w:hAnsi="Times New Roman" w:cs="Times New Roman"/>
                <w:sz w:val="24"/>
                <w:szCs w:val="24"/>
              </w:rPr>
            </w:pPr>
            <w:r w:rsidRPr="00E2573A">
              <w:rPr>
                <w:rFonts w:ascii="Times New Roman" w:hAnsi="Times New Roman" w:cs="Times New Roman"/>
                <w:sz w:val="24"/>
                <w:szCs w:val="24"/>
              </w:rPr>
              <w:t>Наблюдение и оценка на</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учебных</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занятиях,</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во</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время</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аудиторной</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1"/>
                <w:sz w:val="24"/>
                <w:szCs w:val="24"/>
              </w:rPr>
              <w:t xml:space="preserve"> </w:t>
            </w:r>
            <w:proofErr w:type="spellStart"/>
            <w:r w:rsidRPr="00E2573A">
              <w:rPr>
                <w:rFonts w:ascii="Times New Roman" w:hAnsi="Times New Roman" w:cs="Times New Roman"/>
                <w:sz w:val="24"/>
                <w:szCs w:val="24"/>
              </w:rPr>
              <w:t>внеаудитроной</w:t>
            </w:r>
            <w:proofErr w:type="spellEnd"/>
          </w:p>
          <w:p w14:paraId="50A999F5" w14:textId="77777777" w:rsidR="00E2573A" w:rsidRPr="00E2573A" w:rsidRDefault="00E2573A" w:rsidP="00E2573A">
            <w:pPr>
              <w:kinsoku w:val="0"/>
              <w:overflowPunct w:val="0"/>
              <w:autoSpaceDE w:val="0"/>
              <w:autoSpaceDN w:val="0"/>
              <w:adjustRightInd w:val="0"/>
              <w:ind w:left="103"/>
              <w:jc w:val="both"/>
              <w:rPr>
                <w:rFonts w:ascii="Times New Roman" w:hAnsi="Times New Roman" w:cs="Times New Roman"/>
                <w:sz w:val="24"/>
                <w:szCs w:val="24"/>
              </w:rPr>
            </w:pPr>
            <w:r w:rsidRPr="00E2573A">
              <w:rPr>
                <w:rFonts w:ascii="Times New Roman" w:hAnsi="Times New Roman" w:cs="Times New Roman"/>
                <w:sz w:val="24"/>
                <w:szCs w:val="24"/>
              </w:rPr>
              <w:t>самостоятельной</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работы</w:t>
            </w:r>
          </w:p>
        </w:tc>
      </w:tr>
      <w:tr w:rsidR="00E2573A" w:rsidRPr="00E2573A" w14:paraId="6C8A7526" w14:textId="77777777" w:rsidTr="00E2573A">
        <w:trPr>
          <w:trHeight w:val="20"/>
        </w:trPr>
        <w:tc>
          <w:tcPr>
            <w:tcW w:w="1643" w:type="pct"/>
            <w:tcBorders>
              <w:top w:val="single" w:sz="4" w:space="0" w:color="000000"/>
              <w:left w:val="single" w:sz="4" w:space="0" w:color="000000"/>
              <w:bottom w:val="single" w:sz="4" w:space="0" w:color="000000"/>
              <w:right w:val="single" w:sz="4" w:space="0" w:color="000000"/>
            </w:tcBorders>
          </w:tcPr>
          <w:p w14:paraId="0C58C25D" w14:textId="77777777" w:rsidR="00E2573A" w:rsidRPr="00E2573A" w:rsidRDefault="00E2573A" w:rsidP="00E2573A">
            <w:pPr>
              <w:kinsoku w:val="0"/>
              <w:overflowPunct w:val="0"/>
              <w:autoSpaceDE w:val="0"/>
              <w:autoSpaceDN w:val="0"/>
              <w:adjustRightInd w:val="0"/>
              <w:ind w:left="110" w:right="190" w:firstLine="62"/>
              <w:rPr>
                <w:rFonts w:ascii="Times New Roman" w:hAnsi="Times New Roman" w:cs="Times New Roman"/>
                <w:sz w:val="24"/>
                <w:szCs w:val="24"/>
              </w:rPr>
            </w:pPr>
            <w:r w:rsidRPr="00E2573A">
              <w:rPr>
                <w:rFonts w:ascii="Times New Roman" w:hAnsi="Times New Roman" w:cs="Times New Roman"/>
                <w:sz w:val="24"/>
                <w:szCs w:val="24"/>
              </w:rPr>
              <w:t>ОК 6. Работать в команде,</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эффективно общаться с коллегами,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руководство,</w:t>
            </w:r>
            <w:r w:rsidRPr="00E2573A">
              <w:rPr>
                <w:rFonts w:ascii="Times New Roman" w:hAnsi="Times New Roman" w:cs="Times New Roman"/>
                <w:spacing w:val="3"/>
                <w:sz w:val="24"/>
                <w:szCs w:val="24"/>
              </w:rPr>
              <w:t xml:space="preserve"> </w:t>
            </w:r>
            <w:r w:rsidRPr="00E2573A">
              <w:rPr>
                <w:rFonts w:ascii="Times New Roman" w:hAnsi="Times New Roman" w:cs="Times New Roman"/>
                <w:sz w:val="24"/>
                <w:szCs w:val="24"/>
              </w:rPr>
              <w:t>клиентами</w:t>
            </w:r>
          </w:p>
        </w:tc>
        <w:tc>
          <w:tcPr>
            <w:tcW w:w="1716" w:type="pct"/>
            <w:tcBorders>
              <w:top w:val="single" w:sz="4" w:space="0" w:color="000000"/>
              <w:left w:val="single" w:sz="4" w:space="0" w:color="000000"/>
              <w:bottom w:val="single" w:sz="4" w:space="0" w:color="000000"/>
              <w:right w:val="single" w:sz="6" w:space="0" w:color="000000"/>
            </w:tcBorders>
          </w:tcPr>
          <w:p w14:paraId="44252D72" w14:textId="77777777" w:rsidR="00E2573A" w:rsidRPr="00E2573A" w:rsidRDefault="00E2573A" w:rsidP="00E2573A">
            <w:pPr>
              <w:kinsoku w:val="0"/>
              <w:overflowPunct w:val="0"/>
              <w:autoSpaceDE w:val="0"/>
              <w:autoSpaceDN w:val="0"/>
              <w:adjustRightInd w:val="0"/>
              <w:ind w:left="105" w:right="93"/>
              <w:jc w:val="both"/>
              <w:rPr>
                <w:rFonts w:ascii="Times New Roman" w:hAnsi="Times New Roman" w:cs="Times New Roman"/>
                <w:sz w:val="24"/>
                <w:szCs w:val="24"/>
              </w:rPr>
            </w:pPr>
            <w:r w:rsidRPr="00E2573A">
              <w:rPr>
                <w:rFonts w:ascii="Times New Roman" w:hAnsi="Times New Roman" w:cs="Times New Roman"/>
                <w:sz w:val="24"/>
                <w:szCs w:val="24"/>
              </w:rPr>
              <w:t>Проявление</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ответственности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за</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работу</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членов</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команды,</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результат</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выполнения</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заданий;</w:t>
            </w:r>
          </w:p>
          <w:p w14:paraId="614D4913" w14:textId="1C3079A6" w:rsidR="00E2573A" w:rsidRPr="00E2573A" w:rsidRDefault="00E2573A" w:rsidP="00E2573A">
            <w:pPr>
              <w:kinsoku w:val="0"/>
              <w:overflowPunct w:val="0"/>
              <w:autoSpaceDE w:val="0"/>
              <w:autoSpaceDN w:val="0"/>
              <w:adjustRightInd w:val="0"/>
              <w:ind w:left="105" w:right="81"/>
              <w:rPr>
                <w:rFonts w:ascii="Times New Roman" w:hAnsi="Times New Roman" w:cs="Times New Roman"/>
                <w:sz w:val="24"/>
                <w:szCs w:val="24"/>
              </w:rPr>
            </w:pPr>
            <w:r w:rsidRPr="00E2573A">
              <w:rPr>
                <w:rFonts w:ascii="Times New Roman" w:hAnsi="Times New Roman" w:cs="Times New Roman"/>
                <w:spacing w:val="-1"/>
                <w:sz w:val="24"/>
                <w:szCs w:val="24"/>
              </w:rPr>
              <w:t>взаимодействие</w:t>
            </w:r>
            <w:r>
              <w:rPr>
                <w:rFonts w:ascii="Times New Roman" w:hAnsi="Times New Roman" w:cs="Times New Roman"/>
                <w:spacing w:val="62"/>
                <w:sz w:val="24"/>
                <w:szCs w:val="24"/>
              </w:rPr>
              <w:t xml:space="preserve"> </w:t>
            </w:r>
            <w:r w:rsidRPr="00E2573A">
              <w:rPr>
                <w:rFonts w:ascii="Times New Roman" w:hAnsi="Times New Roman" w:cs="Times New Roman"/>
                <w:spacing w:val="62"/>
                <w:sz w:val="24"/>
                <w:szCs w:val="24"/>
              </w:rPr>
              <w:t xml:space="preserve"> </w:t>
            </w:r>
            <w:r w:rsidRPr="00E2573A">
              <w:rPr>
                <w:rFonts w:ascii="Times New Roman" w:hAnsi="Times New Roman" w:cs="Times New Roman"/>
                <w:sz w:val="24"/>
                <w:szCs w:val="24"/>
              </w:rPr>
              <w:t>с</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обучающимися,</w:t>
            </w:r>
            <w:r w:rsidRPr="00E2573A">
              <w:rPr>
                <w:rFonts w:ascii="Times New Roman" w:hAnsi="Times New Roman" w:cs="Times New Roman"/>
                <w:spacing w:val="1"/>
                <w:sz w:val="24"/>
                <w:szCs w:val="24"/>
              </w:rPr>
              <w:t xml:space="preserve"> </w:t>
            </w:r>
            <w:r w:rsidRPr="00E2573A">
              <w:rPr>
                <w:rFonts w:ascii="Times New Roman" w:hAnsi="Times New Roman" w:cs="Times New Roman"/>
                <w:spacing w:val="-1"/>
                <w:sz w:val="24"/>
                <w:szCs w:val="24"/>
              </w:rPr>
              <w:t>преподавателями</w:t>
            </w:r>
            <w:r>
              <w:rPr>
                <w:rFonts w:ascii="Times New Roman" w:hAnsi="Times New Roman" w:cs="Times New Roman"/>
                <w:spacing w:val="58"/>
                <w:sz w:val="24"/>
                <w:szCs w:val="24"/>
              </w:rPr>
              <w:t xml:space="preserve"> </w:t>
            </w:r>
            <w:r w:rsidRPr="00E2573A">
              <w:rPr>
                <w:rFonts w:ascii="Times New Roman" w:hAnsi="Times New Roman" w:cs="Times New Roman"/>
                <w:sz w:val="24"/>
                <w:szCs w:val="24"/>
              </w:rPr>
              <w:t>и</w:t>
            </w:r>
            <w:r w:rsidRPr="00E2573A">
              <w:rPr>
                <w:rFonts w:ascii="Times New Roman" w:hAnsi="Times New Roman" w:cs="Times New Roman"/>
                <w:spacing w:val="-57"/>
                <w:sz w:val="24"/>
                <w:szCs w:val="24"/>
              </w:rPr>
              <w:t xml:space="preserve"> </w:t>
            </w:r>
            <w:r w:rsidRPr="00E2573A">
              <w:rPr>
                <w:rFonts w:ascii="Times New Roman" w:hAnsi="Times New Roman" w:cs="Times New Roman"/>
                <w:spacing w:val="-1"/>
                <w:sz w:val="24"/>
                <w:szCs w:val="24"/>
              </w:rPr>
              <w:t>наставниками</w:t>
            </w:r>
            <w:r>
              <w:rPr>
                <w:rFonts w:ascii="Times New Roman" w:hAnsi="Times New Roman" w:cs="Times New Roman"/>
                <w:spacing w:val="72"/>
                <w:sz w:val="24"/>
                <w:szCs w:val="24"/>
              </w:rPr>
              <w:t xml:space="preserve"> </w:t>
            </w:r>
            <w:r w:rsidRPr="00E2573A">
              <w:rPr>
                <w:rFonts w:ascii="Times New Roman" w:hAnsi="Times New Roman" w:cs="Times New Roman"/>
                <w:sz w:val="24"/>
                <w:szCs w:val="24"/>
              </w:rPr>
              <w:t>в</w:t>
            </w:r>
            <w:r>
              <w:rPr>
                <w:rFonts w:ascii="Times New Roman" w:hAnsi="Times New Roman" w:cs="Times New Roman"/>
                <w:sz w:val="24"/>
                <w:szCs w:val="24"/>
              </w:rPr>
              <w:t xml:space="preserve"> </w:t>
            </w:r>
            <w:r w:rsidRPr="00E2573A">
              <w:rPr>
                <w:rFonts w:ascii="Times New Roman" w:hAnsi="Times New Roman" w:cs="Times New Roman"/>
                <w:sz w:val="24"/>
                <w:szCs w:val="24"/>
              </w:rPr>
              <w:t>ходе</w:t>
            </w:r>
            <w:r w:rsidRPr="00E2573A">
              <w:rPr>
                <w:rFonts w:ascii="Times New Roman" w:hAnsi="Times New Roman" w:cs="Times New Roman"/>
                <w:spacing w:val="-57"/>
                <w:sz w:val="24"/>
                <w:szCs w:val="24"/>
              </w:rPr>
              <w:t xml:space="preserve"> </w:t>
            </w:r>
            <w:r w:rsidRPr="00E2573A">
              <w:rPr>
                <w:rFonts w:ascii="Times New Roman" w:hAnsi="Times New Roman" w:cs="Times New Roman"/>
                <w:spacing w:val="-1"/>
                <w:sz w:val="24"/>
                <w:szCs w:val="24"/>
              </w:rPr>
              <w:t>обучения</w:t>
            </w:r>
            <w:r>
              <w:rPr>
                <w:rFonts w:ascii="Times New Roman" w:hAnsi="Times New Roman" w:cs="Times New Roman"/>
                <w:spacing w:val="61"/>
                <w:sz w:val="24"/>
                <w:szCs w:val="24"/>
              </w:rPr>
              <w:t xml:space="preserve"> </w:t>
            </w:r>
            <w:r w:rsidRPr="00E2573A">
              <w:rPr>
                <w:rFonts w:ascii="Times New Roman" w:hAnsi="Times New Roman" w:cs="Times New Roman"/>
                <w:sz w:val="24"/>
                <w:szCs w:val="24"/>
              </w:rPr>
              <w:t>и</w:t>
            </w:r>
            <w:r>
              <w:rPr>
                <w:rFonts w:ascii="Times New Roman" w:hAnsi="Times New Roman" w:cs="Times New Roman"/>
                <w:sz w:val="24"/>
                <w:szCs w:val="24"/>
              </w:rPr>
              <w:t xml:space="preserve"> </w:t>
            </w:r>
            <w:r w:rsidRPr="00E2573A">
              <w:rPr>
                <w:rFonts w:ascii="Times New Roman" w:hAnsi="Times New Roman" w:cs="Times New Roman"/>
                <w:sz w:val="24"/>
                <w:szCs w:val="24"/>
              </w:rPr>
              <w:t>(или)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прохождения</w:t>
            </w:r>
          </w:p>
          <w:p w14:paraId="6CF955DC" w14:textId="77777777" w:rsidR="00E2573A" w:rsidRPr="00E2573A" w:rsidRDefault="00E2573A" w:rsidP="00E2573A">
            <w:pPr>
              <w:kinsoku w:val="0"/>
              <w:overflowPunct w:val="0"/>
              <w:autoSpaceDE w:val="0"/>
              <w:autoSpaceDN w:val="0"/>
              <w:adjustRightInd w:val="0"/>
              <w:spacing w:line="267" w:lineRule="exact"/>
              <w:ind w:left="105"/>
              <w:rPr>
                <w:rFonts w:ascii="Times New Roman" w:hAnsi="Times New Roman" w:cs="Times New Roman"/>
                <w:sz w:val="24"/>
                <w:szCs w:val="24"/>
              </w:rPr>
            </w:pPr>
            <w:r w:rsidRPr="00E2573A">
              <w:rPr>
                <w:rFonts w:ascii="Times New Roman" w:hAnsi="Times New Roman" w:cs="Times New Roman"/>
                <w:sz w:val="24"/>
                <w:szCs w:val="24"/>
              </w:rPr>
              <w:t>производственной</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практики.</w:t>
            </w:r>
          </w:p>
        </w:tc>
        <w:tc>
          <w:tcPr>
            <w:tcW w:w="1641" w:type="pct"/>
            <w:tcBorders>
              <w:top w:val="single" w:sz="4" w:space="0" w:color="000000"/>
              <w:left w:val="single" w:sz="6" w:space="0" w:color="000000"/>
              <w:bottom w:val="single" w:sz="4" w:space="0" w:color="000000"/>
              <w:right w:val="single" w:sz="4" w:space="0" w:color="000000"/>
            </w:tcBorders>
          </w:tcPr>
          <w:p w14:paraId="345FD1B5" w14:textId="4C2CFBBF" w:rsidR="00E2573A" w:rsidRPr="00E2573A" w:rsidRDefault="00E2573A" w:rsidP="00E2573A">
            <w:pPr>
              <w:kinsoku w:val="0"/>
              <w:overflowPunct w:val="0"/>
              <w:autoSpaceDE w:val="0"/>
              <w:autoSpaceDN w:val="0"/>
              <w:adjustRightInd w:val="0"/>
              <w:ind w:left="103" w:right="78"/>
              <w:rPr>
                <w:rFonts w:ascii="Times New Roman" w:hAnsi="Times New Roman" w:cs="Times New Roman"/>
                <w:spacing w:val="-1"/>
                <w:sz w:val="24"/>
                <w:szCs w:val="24"/>
              </w:rPr>
            </w:pPr>
            <w:r w:rsidRPr="00E2573A">
              <w:rPr>
                <w:rFonts w:ascii="Times New Roman" w:hAnsi="Times New Roman" w:cs="Times New Roman"/>
                <w:spacing w:val="-1"/>
                <w:sz w:val="24"/>
                <w:szCs w:val="24"/>
              </w:rPr>
              <w:t>Наблюдение</w:t>
            </w:r>
            <w:r>
              <w:rPr>
                <w:rFonts w:ascii="Times New Roman" w:hAnsi="Times New Roman" w:cs="Times New Roman"/>
                <w:spacing w:val="65"/>
                <w:sz w:val="24"/>
                <w:szCs w:val="24"/>
              </w:rPr>
              <w:t xml:space="preserve"> </w:t>
            </w:r>
            <w:r w:rsidRPr="00E2573A">
              <w:rPr>
                <w:rFonts w:ascii="Times New Roman" w:hAnsi="Times New Roman" w:cs="Times New Roman"/>
                <w:sz w:val="24"/>
                <w:szCs w:val="24"/>
              </w:rPr>
              <w:t>за</w:t>
            </w:r>
            <w:r w:rsidRPr="00E2573A">
              <w:rPr>
                <w:rFonts w:ascii="Times New Roman" w:hAnsi="Times New Roman" w:cs="Times New Roman"/>
                <w:spacing w:val="-57"/>
                <w:sz w:val="24"/>
                <w:szCs w:val="24"/>
              </w:rPr>
              <w:t xml:space="preserve"> </w:t>
            </w:r>
            <w:r w:rsidRPr="00E2573A">
              <w:rPr>
                <w:rFonts w:ascii="Times New Roman" w:hAnsi="Times New Roman" w:cs="Times New Roman"/>
                <w:spacing w:val="-1"/>
                <w:sz w:val="24"/>
                <w:szCs w:val="24"/>
              </w:rPr>
              <w:t>применением</w:t>
            </w:r>
            <w:r>
              <w:rPr>
                <w:rFonts w:ascii="Times New Roman" w:hAnsi="Times New Roman" w:cs="Times New Roman"/>
                <w:spacing w:val="91"/>
                <w:sz w:val="24"/>
                <w:szCs w:val="24"/>
              </w:rPr>
              <w:t xml:space="preserve"> </w:t>
            </w:r>
            <w:r w:rsidRPr="00E2573A">
              <w:rPr>
                <w:rFonts w:ascii="Times New Roman" w:hAnsi="Times New Roman" w:cs="Times New Roman"/>
                <w:sz w:val="24"/>
                <w:szCs w:val="24"/>
              </w:rPr>
              <w:t>способов</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бесконфликтного</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общения</w:t>
            </w:r>
            <w:r>
              <w:rPr>
                <w:rFonts w:ascii="Times New Roman" w:hAnsi="Times New Roman" w:cs="Times New Roman"/>
                <w:sz w:val="24"/>
                <w:szCs w:val="24"/>
              </w:rPr>
              <w:t xml:space="preserve"> </w:t>
            </w:r>
            <w:r w:rsidRPr="00E2573A">
              <w:rPr>
                <w:rFonts w:ascii="Times New Roman" w:hAnsi="Times New Roman" w:cs="Times New Roman"/>
                <w:spacing w:val="-1"/>
                <w:sz w:val="24"/>
                <w:szCs w:val="24"/>
              </w:rPr>
              <w:t>и</w:t>
            </w:r>
          </w:p>
          <w:p w14:paraId="5AFCDF19" w14:textId="77777777" w:rsidR="00E2573A" w:rsidRPr="00E2573A" w:rsidRDefault="00E2573A" w:rsidP="00E2573A">
            <w:pPr>
              <w:kinsoku w:val="0"/>
              <w:overflowPunct w:val="0"/>
              <w:autoSpaceDE w:val="0"/>
              <w:autoSpaceDN w:val="0"/>
              <w:adjustRightInd w:val="0"/>
              <w:ind w:left="103" w:right="92"/>
              <w:jc w:val="both"/>
              <w:rPr>
                <w:rFonts w:ascii="Times New Roman" w:hAnsi="Times New Roman" w:cs="Times New Roman"/>
                <w:sz w:val="24"/>
                <w:szCs w:val="24"/>
              </w:rPr>
            </w:pPr>
            <w:r w:rsidRPr="00E2573A">
              <w:rPr>
                <w:rFonts w:ascii="Times New Roman" w:hAnsi="Times New Roman" w:cs="Times New Roman"/>
                <w:sz w:val="24"/>
                <w:szCs w:val="24"/>
              </w:rPr>
              <w:t>саморегуляции</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процессе</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организации</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учебного</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процесса,</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самостоятельной</w:t>
            </w:r>
          </w:p>
          <w:p w14:paraId="3207B3D3" w14:textId="77777777" w:rsidR="00E2573A" w:rsidRPr="00E2573A" w:rsidRDefault="00E2573A" w:rsidP="00E2573A">
            <w:pPr>
              <w:kinsoku w:val="0"/>
              <w:overflowPunct w:val="0"/>
              <w:autoSpaceDE w:val="0"/>
              <w:autoSpaceDN w:val="0"/>
              <w:adjustRightInd w:val="0"/>
              <w:ind w:left="103"/>
              <w:rPr>
                <w:rFonts w:ascii="Times New Roman" w:hAnsi="Times New Roman" w:cs="Times New Roman"/>
                <w:sz w:val="24"/>
                <w:szCs w:val="24"/>
              </w:rPr>
            </w:pPr>
            <w:r w:rsidRPr="00E2573A">
              <w:rPr>
                <w:rFonts w:ascii="Times New Roman" w:hAnsi="Times New Roman" w:cs="Times New Roman"/>
                <w:sz w:val="24"/>
                <w:szCs w:val="24"/>
              </w:rPr>
              <w:t>деятельности</w:t>
            </w:r>
          </w:p>
        </w:tc>
      </w:tr>
      <w:tr w:rsidR="00E2573A" w:rsidRPr="00E2573A" w14:paraId="2DBE334F" w14:textId="77777777" w:rsidTr="00E2573A">
        <w:trPr>
          <w:trHeight w:val="20"/>
        </w:trPr>
        <w:tc>
          <w:tcPr>
            <w:tcW w:w="1643" w:type="pct"/>
            <w:tcBorders>
              <w:top w:val="single" w:sz="4" w:space="0" w:color="000000"/>
              <w:left w:val="single" w:sz="4" w:space="0" w:color="000000"/>
              <w:bottom w:val="single" w:sz="4" w:space="0" w:color="000000"/>
              <w:right w:val="single" w:sz="4" w:space="0" w:color="000000"/>
            </w:tcBorders>
          </w:tcPr>
          <w:p w14:paraId="16BD284C" w14:textId="77777777" w:rsidR="00E2573A" w:rsidRPr="00E2573A" w:rsidRDefault="00E2573A" w:rsidP="00E2573A">
            <w:pPr>
              <w:kinsoku w:val="0"/>
              <w:overflowPunct w:val="0"/>
              <w:autoSpaceDE w:val="0"/>
              <w:autoSpaceDN w:val="0"/>
              <w:adjustRightInd w:val="0"/>
              <w:ind w:left="110" w:right="582"/>
              <w:rPr>
                <w:rFonts w:ascii="Times New Roman" w:hAnsi="Times New Roman" w:cs="Times New Roman"/>
                <w:sz w:val="24"/>
                <w:szCs w:val="24"/>
              </w:rPr>
            </w:pPr>
            <w:r w:rsidRPr="00E2573A">
              <w:rPr>
                <w:rFonts w:ascii="Times New Roman" w:hAnsi="Times New Roman" w:cs="Times New Roman"/>
                <w:sz w:val="24"/>
                <w:szCs w:val="24"/>
              </w:rPr>
              <w:t>ОК 7. Использовать воинскую</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обязанность, в том числе с</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применением полученных</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профессиональных</w:t>
            </w:r>
            <w:r w:rsidRPr="00E2573A">
              <w:rPr>
                <w:rFonts w:ascii="Times New Roman" w:hAnsi="Times New Roman" w:cs="Times New Roman"/>
                <w:spacing w:val="-8"/>
                <w:sz w:val="24"/>
                <w:szCs w:val="24"/>
              </w:rPr>
              <w:t xml:space="preserve"> </w:t>
            </w:r>
            <w:r w:rsidRPr="00E2573A">
              <w:rPr>
                <w:rFonts w:ascii="Times New Roman" w:hAnsi="Times New Roman" w:cs="Times New Roman"/>
                <w:sz w:val="24"/>
                <w:szCs w:val="24"/>
              </w:rPr>
              <w:t>знаний</w:t>
            </w:r>
            <w:r w:rsidRPr="00E2573A">
              <w:rPr>
                <w:rFonts w:ascii="Times New Roman" w:hAnsi="Times New Roman" w:cs="Times New Roman"/>
                <w:spacing w:val="-6"/>
                <w:sz w:val="24"/>
                <w:szCs w:val="24"/>
              </w:rPr>
              <w:t xml:space="preserve"> </w:t>
            </w:r>
            <w:r w:rsidRPr="00E2573A">
              <w:rPr>
                <w:rFonts w:ascii="Times New Roman" w:hAnsi="Times New Roman" w:cs="Times New Roman"/>
                <w:sz w:val="24"/>
                <w:szCs w:val="24"/>
              </w:rPr>
              <w:t>(для</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юношей)</w:t>
            </w:r>
          </w:p>
        </w:tc>
        <w:tc>
          <w:tcPr>
            <w:tcW w:w="1716" w:type="pct"/>
            <w:tcBorders>
              <w:top w:val="single" w:sz="4" w:space="0" w:color="000000"/>
              <w:left w:val="single" w:sz="4" w:space="0" w:color="000000"/>
              <w:bottom w:val="single" w:sz="4" w:space="0" w:color="000000"/>
              <w:right w:val="single" w:sz="6" w:space="0" w:color="000000"/>
            </w:tcBorders>
          </w:tcPr>
          <w:p w14:paraId="71BF97E4" w14:textId="77777777" w:rsidR="00E2573A" w:rsidRPr="00E2573A" w:rsidRDefault="00E2573A" w:rsidP="00E2573A">
            <w:pPr>
              <w:kinsoku w:val="0"/>
              <w:overflowPunct w:val="0"/>
              <w:autoSpaceDE w:val="0"/>
              <w:autoSpaceDN w:val="0"/>
              <w:adjustRightInd w:val="0"/>
              <w:ind w:left="105" w:right="93"/>
              <w:jc w:val="both"/>
              <w:rPr>
                <w:rFonts w:ascii="Times New Roman" w:hAnsi="Times New Roman" w:cs="Times New Roman"/>
                <w:sz w:val="24"/>
                <w:szCs w:val="24"/>
              </w:rPr>
            </w:pPr>
            <w:r w:rsidRPr="00E2573A">
              <w:rPr>
                <w:rFonts w:ascii="Times New Roman" w:hAnsi="Times New Roman" w:cs="Times New Roman"/>
                <w:sz w:val="24"/>
                <w:szCs w:val="24"/>
              </w:rPr>
              <w:t>Осознанное стремление быть</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готовым</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к</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исполнению</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воинской</w:t>
            </w:r>
            <w:r w:rsidRPr="00E2573A">
              <w:rPr>
                <w:rFonts w:ascii="Times New Roman" w:hAnsi="Times New Roman" w:cs="Times New Roman"/>
                <w:spacing w:val="-3"/>
                <w:sz w:val="24"/>
                <w:szCs w:val="24"/>
              </w:rPr>
              <w:t xml:space="preserve"> </w:t>
            </w:r>
            <w:r w:rsidRPr="00E2573A">
              <w:rPr>
                <w:rFonts w:ascii="Times New Roman" w:hAnsi="Times New Roman" w:cs="Times New Roman"/>
                <w:sz w:val="24"/>
                <w:szCs w:val="24"/>
              </w:rPr>
              <w:t>обязанности</w:t>
            </w:r>
          </w:p>
        </w:tc>
        <w:tc>
          <w:tcPr>
            <w:tcW w:w="1641" w:type="pct"/>
            <w:tcBorders>
              <w:top w:val="single" w:sz="4" w:space="0" w:color="000000"/>
              <w:left w:val="single" w:sz="6" w:space="0" w:color="000000"/>
              <w:bottom w:val="single" w:sz="4" w:space="0" w:color="000000"/>
              <w:right w:val="single" w:sz="4" w:space="0" w:color="000000"/>
            </w:tcBorders>
          </w:tcPr>
          <w:p w14:paraId="5E32ED14" w14:textId="77777777" w:rsidR="00E2573A" w:rsidRPr="00E2573A" w:rsidRDefault="00E2573A" w:rsidP="00E2573A">
            <w:pPr>
              <w:kinsoku w:val="0"/>
              <w:overflowPunct w:val="0"/>
              <w:autoSpaceDE w:val="0"/>
              <w:autoSpaceDN w:val="0"/>
              <w:adjustRightInd w:val="0"/>
              <w:ind w:left="103" w:right="106"/>
              <w:rPr>
                <w:rFonts w:ascii="Times New Roman" w:hAnsi="Times New Roman" w:cs="Times New Roman"/>
                <w:sz w:val="24"/>
                <w:szCs w:val="24"/>
              </w:rPr>
            </w:pPr>
            <w:r w:rsidRPr="00E2573A">
              <w:rPr>
                <w:rFonts w:ascii="Times New Roman" w:hAnsi="Times New Roman" w:cs="Times New Roman"/>
                <w:sz w:val="24"/>
                <w:szCs w:val="24"/>
              </w:rPr>
              <w:t>Наблюдение и оценка</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деятельности</w:t>
            </w:r>
            <w:r w:rsidRPr="00E2573A">
              <w:rPr>
                <w:rFonts w:ascii="Times New Roman" w:hAnsi="Times New Roman" w:cs="Times New Roman"/>
                <w:spacing w:val="-6"/>
                <w:sz w:val="24"/>
                <w:szCs w:val="24"/>
              </w:rPr>
              <w:t xml:space="preserve"> </w:t>
            </w:r>
            <w:r w:rsidRPr="00E2573A">
              <w:rPr>
                <w:rFonts w:ascii="Times New Roman" w:hAnsi="Times New Roman" w:cs="Times New Roman"/>
                <w:sz w:val="24"/>
                <w:szCs w:val="24"/>
              </w:rPr>
              <w:t>на</w:t>
            </w:r>
            <w:r w:rsidRPr="00E2573A">
              <w:rPr>
                <w:rFonts w:ascii="Times New Roman" w:hAnsi="Times New Roman" w:cs="Times New Roman"/>
                <w:spacing w:val="-5"/>
                <w:sz w:val="24"/>
                <w:szCs w:val="24"/>
              </w:rPr>
              <w:t xml:space="preserve"> </w:t>
            </w:r>
            <w:r w:rsidRPr="00E2573A">
              <w:rPr>
                <w:rFonts w:ascii="Times New Roman" w:hAnsi="Times New Roman" w:cs="Times New Roman"/>
                <w:sz w:val="24"/>
                <w:szCs w:val="24"/>
              </w:rPr>
              <w:t>учебных</w:t>
            </w:r>
            <w:r w:rsidRPr="00E2573A">
              <w:rPr>
                <w:rFonts w:ascii="Times New Roman" w:hAnsi="Times New Roman" w:cs="Times New Roman"/>
                <w:spacing w:val="-57"/>
                <w:sz w:val="24"/>
                <w:szCs w:val="24"/>
              </w:rPr>
              <w:t xml:space="preserve"> </w:t>
            </w:r>
            <w:r w:rsidRPr="00E2573A">
              <w:rPr>
                <w:rFonts w:ascii="Times New Roman" w:hAnsi="Times New Roman" w:cs="Times New Roman"/>
                <w:sz w:val="24"/>
                <w:szCs w:val="24"/>
              </w:rPr>
              <w:t>занятиях,</w:t>
            </w:r>
            <w:r w:rsidRPr="00E2573A">
              <w:rPr>
                <w:rFonts w:ascii="Times New Roman" w:hAnsi="Times New Roman" w:cs="Times New Roman"/>
                <w:spacing w:val="3"/>
                <w:sz w:val="24"/>
                <w:szCs w:val="24"/>
              </w:rPr>
              <w:t xml:space="preserve"> </w:t>
            </w:r>
            <w:r w:rsidRPr="00E2573A">
              <w:rPr>
                <w:rFonts w:ascii="Times New Roman" w:hAnsi="Times New Roman" w:cs="Times New Roman"/>
                <w:sz w:val="24"/>
                <w:szCs w:val="24"/>
              </w:rPr>
              <w:t>в</w:t>
            </w:r>
            <w:r w:rsidRPr="00E2573A">
              <w:rPr>
                <w:rFonts w:ascii="Times New Roman" w:hAnsi="Times New Roman" w:cs="Times New Roman"/>
                <w:spacing w:val="-2"/>
                <w:sz w:val="24"/>
                <w:szCs w:val="24"/>
              </w:rPr>
              <w:t xml:space="preserve"> </w:t>
            </w:r>
            <w:r w:rsidRPr="00E2573A">
              <w:rPr>
                <w:rFonts w:ascii="Times New Roman" w:hAnsi="Times New Roman" w:cs="Times New Roman"/>
                <w:sz w:val="24"/>
                <w:szCs w:val="24"/>
              </w:rPr>
              <w:t>ходе</w:t>
            </w:r>
            <w:r w:rsidRPr="00E2573A">
              <w:rPr>
                <w:rFonts w:ascii="Times New Roman" w:hAnsi="Times New Roman" w:cs="Times New Roman"/>
                <w:spacing w:val="1"/>
                <w:sz w:val="24"/>
                <w:szCs w:val="24"/>
              </w:rPr>
              <w:t xml:space="preserve"> </w:t>
            </w:r>
            <w:r w:rsidRPr="00E2573A">
              <w:rPr>
                <w:rFonts w:ascii="Times New Roman" w:hAnsi="Times New Roman" w:cs="Times New Roman"/>
                <w:sz w:val="24"/>
                <w:szCs w:val="24"/>
              </w:rPr>
              <w:t>самостоятельной</w:t>
            </w:r>
          </w:p>
          <w:p w14:paraId="62BDFDCB" w14:textId="77777777" w:rsidR="00E2573A" w:rsidRPr="00E2573A" w:rsidRDefault="00E2573A" w:rsidP="00E2573A">
            <w:pPr>
              <w:kinsoku w:val="0"/>
              <w:overflowPunct w:val="0"/>
              <w:autoSpaceDE w:val="0"/>
              <w:autoSpaceDN w:val="0"/>
              <w:adjustRightInd w:val="0"/>
              <w:ind w:left="103"/>
              <w:rPr>
                <w:rFonts w:ascii="Times New Roman" w:hAnsi="Times New Roman" w:cs="Times New Roman"/>
                <w:sz w:val="24"/>
                <w:szCs w:val="24"/>
              </w:rPr>
            </w:pPr>
            <w:r w:rsidRPr="00E2573A">
              <w:rPr>
                <w:rFonts w:ascii="Times New Roman" w:hAnsi="Times New Roman" w:cs="Times New Roman"/>
                <w:sz w:val="24"/>
                <w:szCs w:val="24"/>
              </w:rPr>
              <w:t>деятельности</w:t>
            </w:r>
          </w:p>
        </w:tc>
      </w:tr>
    </w:tbl>
    <w:p w14:paraId="1559BEE9" w14:textId="77777777" w:rsidR="00A35317" w:rsidRDefault="00A3531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1E35356" w14:textId="0BDF6CB3" w:rsidR="008F0A34" w:rsidRPr="00985111" w:rsidRDefault="008F0A34" w:rsidP="008F0A34">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5</w:t>
      </w:r>
    </w:p>
    <w:p w14:paraId="5900C369" w14:textId="77777777" w:rsidR="008F0A34" w:rsidRDefault="008F0A34" w:rsidP="008F0A34">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0D5583B1" w14:textId="77777777" w:rsidR="008F0A34" w:rsidRPr="0035048C" w:rsidRDefault="008F0A34" w:rsidP="008F0A34">
      <w:pPr>
        <w:suppressAutoHyphens/>
        <w:jc w:val="right"/>
        <w:rPr>
          <w:rFonts w:ascii="Times New Roman" w:hAnsi="Times New Roman" w:cs="Times New Roman"/>
          <w:sz w:val="24"/>
          <w:szCs w:val="24"/>
        </w:rPr>
      </w:pPr>
      <w:r w:rsidRPr="0035048C">
        <w:rPr>
          <w:rFonts w:ascii="Times New Roman" w:hAnsi="Times New Roman" w:cs="Times New Roman"/>
          <w:sz w:val="24"/>
          <w:szCs w:val="24"/>
        </w:rPr>
        <w:t>43.01.04 Повар судовой</w:t>
      </w:r>
    </w:p>
    <w:p w14:paraId="24A9CA09" w14:textId="77777777" w:rsidR="008F0A34" w:rsidRPr="00314663" w:rsidRDefault="008F0A34" w:rsidP="008F0A34">
      <w:pPr>
        <w:jc w:val="center"/>
        <w:rPr>
          <w:rFonts w:ascii="Times New Roman" w:hAnsi="Times New Roman" w:cs="Times New Roman"/>
          <w:b/>
          <w:i/>
          <w:sz w:val="24"/>
          <w:szCs w:val="24"/>
        </w:rPr>
      </w:pPr>
    </w:p>
    <w:p w14:paraId="20B87F9B" w14:textId="77777777" w:rsidR="008F0A34" w:rsidRPr="00314663" w:rsidRDefault="008F0A34" w:rsidP="008F0A34">
      <w:pPr>
        <w:jc w:val="center"/>
        <w:rPr>
          <w:rFonts w:ascii="Times New Roman" w:hAnsi="Times New Roman" w:cs="Times New Roman"/>
          <w:b/>
          <w:i/>
          <w:sz w:val="24"/>
          <w:szCs w:val="24"/>
        </w:rPr>
      </w:pPr>
    </w:p>
    <w:p w14:paraId="610429F5" w14:textId="77777777" w:rsidR="008F0A34" w:rsidRPr="005F59C7" w:rsidRDefault="008F0A34" w:rsidP="008F0A34">
      <w:pPr>
        <w:jc w:val="center"/>
        <w:rPr>
          <w:rFonts w:ascii="Times New Roman" w:hAnsi="Times New Roman" w:cs="Times New Roman"/>
          <w:b/>
          <w:i/>
          <w:sz w:val="24"/>
          <w:szCs w:val="24"/>
        </w:rPr>
      </w:pPr>
    </w:p>
    <w:p w14:paraId="77CA953C" w14:textId="77777777" w:rsidR="008F0A34" w:rsidRPr="005F59C7" w:rsidRDefault="008F0A34" w:rsidP="008F0A34">
      <w:pPr>
        <w:jc w:val="center"/>
        <w:rPr>
          <w:rFonts w:ascii="Times New Roman" w:hAnsi="Times New Roman" w:cs="Times New Roman"/>
          <w:b/>
          <w:i/>
          <w:sz w:val="24"/>
          <w:szCs w:val="24"/>
        </w:rPr>
      </w:pPr>
    </w:p>
    <w:p w14:paraId="31CC1AF4" w14:textId="77777777" w:rsidR="008F0A34" w:rsidRPr="005F59C7" w:rsidRDefault="008F0A34" w:rsidP="008F0A34">
      <w:pPr>
        <w:jc w:val="center"/>
        <w:rPr>
          <w:rFonts w:ascii="Times New Roman" w:hAnsi="Times New Roman" w:cs="Times New Roman"/>
          <w:b/>
          <w:i/>
          <w:sz w:val="24"/>
          <w:szCs w:val="24"/>
        </w:rPr>
      </w:pPr>
    </w:p>
    <w:p w14:paraId="7E32DBBA" w14:textId="77777777" w:rsidR="008F0A34" w:rsidRPr="005F59C7" w:rsidRDefault="008F0A34" w:rsidP="008F0A34">
      <w:pPr>
        <w:jc w:val="center"/>
        <w:rPr>
          <w:rFonts w:ascii="Times New Roman" w:hAnsi="Times New Roman" w:cs="Times New Roman"/>
          <w:b/>
          <w:i/>
          <w:sz w:val="24"/>
          <w:szCs w:val="24"/>
        </w:rPr>
      </w:pPr>
    </w:p>
    <w:p w14:paraId="00246DA7" w14:textId="77777777" w:rsidR="008F0A34" w:rsidRPr="005F59C7" w:rsidRDefault="008F0A34" w:rsidP="008F0A34">
      <w:pPr>
        <w:jc w:val="center"/>
        <w:rPr>
          <w:rFonts w:ascii="Times New Roman" w:hAnsi="Times New Roman" w:cs="Times New Roman"/>
          <w:b/>
          <w:i/>
          <w:sz w:val="24"/>
          <w:szCs w:val="24"/>
        </w:rPr>
      </w:pPr>
    </w:p>
    <w:p w14:paraId="108F558B" w14:textId="77777777" w:rsidR="008F0A34" w:rsidRPr="005F59C7" w:rsidRDefault="008F0A34" w:rsidP="008F0A34">
      <w:pPr>
        <w:jc w:val="center"/>
        <w:rPr>
          <w:rFonts w:ascii="Times New Roman" w:hAnsi="Times New Roman" w:cs="Times New Roman"/>
          <w:b/>
          <w:i/>
          <w:sz w:val="24"/>
          <w:szCs w:val="24"/>
        </w:rPr>
      </w:pPr>
    </w:p>
    <w:p w14:paraId="65D17FF9" w14:textId="77777777" w:rsidR="008F0A34" w:rsidRPr="005F59C7" w:rsidRDefault="008F0A34" w:rsidP="008F0A34">
      <w:pPr>
        <w:jc w:val="center"/>
        <w:rPr>
          <w:rFonts w:ascii="Times New Roman" w:hAnsi="Times New Roman" w:cs="Times New Roman"/>
          <w:b/>
          <w:i/>
          <w:sz w:val="24"/>
          <w:szCs w:val="24"/>
        </w:rPr>
      </w:pPr>
    </w:p>
    <w:p w14:paraId="312770CB" w14:textId="77777777" w:rsidR="008F0A34" w:rsidRPr="005F59C7" w:rsidRDefault="008F0A34" w:rsidP="008F0A34">
      <w:pPr>
        <w:jc w:val="center"/>
        <w:rPr>
          <w:rFonts w:ascii="Times New Roman" w:hAnsi="Times New Roman" w:cs="Times New Roman"/>
          <w:b/>
          <w:i/>
          <w:sz w:val="24"/>
          <w:szCs w:val="24"/>
        </w:rPr>
      </w:pPr>
    </w:p>
    <w:p w14:paraId="3057EFD7" w14:textId="77777777" w:rsidR="00B45FE2" w:rsidRDefault="00B45FE2" w:rsidP="008F0A34">
      <w:pPr>
        <w:jc w:val="center"/>
        <w:rPr>
          <w:rFonts w:ascii="Times New Roman" w:hAnsi="Times New Roman" w:cs="Times New Roman"/>
          <w:b/>
          <w:i/>
          <w:sz w:val="24"/>
          <w:szCs w:val="24"/>
        </w:rPr>
      </w:pPr>
    </w:p>
    <w:p w14:paraId="511EF908" w14:textId="4C77F0A6" w:rsidR="008F0A34" w:rsidRPr="005F59C7" w:rsidRDefault="008F0A34" w:rsidP="008F0A34">
      <w:pPr>
        <w:jc w:val="center"/>
        <w:rPr>
          <w:rFonts w:ascii="Times New Roman" w:hAnsi="Times New Roman" w:cs="Times New Roman"/>
          <w:b/>
          <w:i/>
          <w:sz w:val="24"/>
          <w:szCs w:val="24"/>
        </w:rPr>
      </w:pPr>
    </w:p>
    <w:p w14:paraId="2C448737" w14:textId="77777777" w:rsidR="008F0A34" w:rsidRPr="005F59C7" w:rsidRDefault="008F0A34" w:rsidP="008F0A34">
      <w:pPr>
        <w:jc w:val="center"/>
        <w:rPr>
          <w:rFonts w:ascii="Times New Roman" w:hAnsi="Times New Roman" w:cs="Times New Roman"/>
          <w:b/>
          <w:i/>
          <w:sz w:val="24"/>
          <w:szCs w:val="24"/>
        </w:rPr>
      </w:pPr>
    </w:p>
    <w:p w14:paraId="5C04249E" w14:textId="77777777" w:rsidR="008F0A34" w:rsidRPr="005F59C7" w:rsidRDefault="008F0A34" w:rsidP="008F0A34">
      <w:pPr>
        <w:jc w:val="center"/>
        <w:rPr>
          <w:rFonts w:ascii="Times New Roman" w:hAnsi="Times New Roman" w:cs="Times New Roman"/>
          <w:b/>
          <w:i/>
          <w:sz w:val="24"/>
          <w:szCs w:val="24"/>
        </w:rPr>
      </w:pPr>
    </w:p>
    <w:p w14:paraId="25FDA0DC" w14:textId="77777777" w:rsidR="008F0A34" w:rsidRPr="005F59C7" w:rsidRDefault="008F0A34" w:rsidP="008F0A34">
      <w:pPr>
        <w:jc w:val="center"/>
        <w:rPr>
          <w:rFonts w:ascii="Times New Roman" w:hAnsi="Times New Roman" w:cs="Times New Roman"/>
          <w:b/>
          <w:i/>
          <w:sz w:val="24"/>
          <w:szCs w:val="24"/>
        </w:rPr>
      </w:pPr>
    </w:p>
    <w:p w14:paraId="0E10DB23" w14:textId="77777777" w:rsidR="008F0A34" w:rsidRPr="005F59C7" w:rsidRDefault="008F0A34" w:rsidP="008F0A34">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37B37E92" w14:textId="77777777" w:rsidR="008F0A34" w:rsidRPr="005F59C7" w:rsidRDefault="008F0A34" w:rsidP="008F0A34">
      <w:pPr>
        <w:jc w:val="center"/>
        <w:rPr>
          <w:rFonts w:ascii="Times New Roman" w:hAnsi="Times New Roman" w:cs="Times New Roman"/>
          <w:b/>
          <w:sz w:val="24"/>
          <w:szCs w:val="24"/>
          <w:u w:val="single"/>
        </w:rPr>
      </w:pPr>
    </w:p>
    <w:p w14:paraId="7C0B6AFF" w14:textId="66CF5B56" w:rsidR="008F0A34" w:rsidRPr="00985111" w:rsidRDefault="008F0A34" w:rsidP="008F0A34">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w:t>
      </w:r>
      <w:r>
        <w:rPr>
          <w:rFonts w:ascii="Times New Roman" w:eastAsia="Times New Roman" w:hAnsi="Times New Roman" w:cs="Times New Roman"/>
          <w:b/>
          <w:sz w:val="24"/>
          <w:szCs w:val="24"/>
          <w:lang w:eastAsia="ru-RU"/>
        </w:rPr>
        <w:t xml:space="preserve">05 </w:t>
      </w:r>
      <w:r w:rsidR="00A35317" w:rsidRPr="00A35317">
        <w:rPr>
          <w:rFonts w:ascii="Times New Roman" w:hAnsi="Times New Roman"/>
          <w:b/>
          <w:bCs/>
          <w:color w:val="000000"/>
          <w:sz w:val="24"/>
          <w:szCs w:val="24"/>
        </w:rPr>
        <w:t>Выполнение обязанностей по тревогам</w:t>
      </w:r>
      <w:r w:rsidRPr="00E2573A">
        <w:rPr>
          <w:rFonts w:ascii="Times New Roman" w:eastAsia="Times New Roman" w:hAnsi="Times New Roman" w:cs="Times New Roman"/>
          <w:b/>
          <w:sz w:val="24"/>
          <w:szCs w:val="24"/>
          <w:lang w:eastAsia="ru-RU"/>
        </w:rPr>
        <w:t>»</w:t>
      </w:r>
    </w:p>
    <w:p w14:paraId="7C9FAED4" w14:textId="77777777" w:rsidR="00A35317" w:rsidRDefault="00A35317" w:rsidP="008F0A34">
      <w:pPr>
        <w:spacing w:after="200" w:line="276" w:lineRule="auto"/>
        <w:jc w:val="center"/>
        <w:rPr>
          <w:rFonts w:ascii="Times New Roman" w:hAnsi="Times New Roman"/>
          <w:b/>
          <w:bCs/>
          <w:color w:val="000000"/>
          <w:sz w:val="24"/>
          <w:szCs w:val="24"/>
        </w:rPr>
      </w:pPr>
    </w:p>
    <w:p w14:paraId="7D91129B" w14:textId="3BEFE136" w:rsidR="008F0A34" w:rsidRPr="00985111" w:rsidRDefault="008F0A34" w:rsidP="008F0A34">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4183CC87" w14:textId="77777777" w:rsidR="008F0A34" w:rsidRPr="00314663" w:rsidRDefault="008F0A34" w:rsidP="008F0A34">
      <w:pPr>
        <w:jc w:val="center"/>
        <w:rPr>
          <w:rFonts w:ascii="Times New Roman" w:hAnsi="Times New Roman" w:cs="Times New Roman"/>
          <w:b/>
          <w:i/>
          <w:sz w:val="24"/>
          <w:szCs w:val="24"/>
        </w:rPr>
      </w:pPr>
    </w:p>
    <w:p w14:paraId="784A3992" w14:textId="77777777" w:rsidR="008F0A34" w:rsidRPr="00314663" w:rsidRDefault="008F0A34" w:rsidP="008F0A34">
      <w:pPr>
        <w:jc w:val="center"/>
        <w:rPr>
          <w:rFonts w:ascii="Times New Roman" w:hAnsi="Times New Roman" w:cs="Times New Roman"/>
          <w:b/>
          <w:i/>
          <w:sz w:val="24"/>
          <w:szCs w:val="24"/>
        </w:rPr>
      </w:pPr>
    </w:p>
    <w:p w14:paraId="528F90C5" w14:textId="77777777" w:rsidR="008F0A34" w:rsidRPr="005F59C7" w:rsidRDefault="008F0A34" w:rsidP="008F0A34">
      <w:pPr>
        <w:jc w:val="center"/>
        <w:rPr>
          <w:rFonts w:ascii="Times New Roman" w:hAnsi="Times New Roman" w:cs="Times New Roman"/>
          <w:b/>
          <w:i/>
          <w:sz w:val="24"/>
          <w:szCs w:val="24"/>
        </w:rPr>
      </w:pPr>
    </w:p>
    <w:p w14:paraId="68B1C3C9" w14:textId="77777777" w:rsidR="008F0A34" w:rsidRPr="005F59C7" w:rsidRDefault="008F0A34" w:rsidP="008F0A34">
      <w:pPr>
        <w:jc w:val="center"/>
        <w:rPr>
          <w:rFonts w:ascii="Times New Roman" w:hAnsi="Times New Roman" w:cs="Times New Roman"/>
          <w:b/>
          <w:i/>
          <w:sz w:val="24"/>
          <w:szCs w:val="24"/>
        </w:rPr>
      </w:pPr>
    </w:p>
    <w:p w14:paraId="06B0D748" w14:textId="77777777" w:rsidR="008F0A34" w:rsidRPr="005F59C7" w:rsidRDefault="008F0A34" w:rsidP="008F0A34">
      <w:pPr>
        <w:jc w:val="center"/>
        <w:rPr>
          <w:rFonts w:ascii="Times New Roman" w:hAnsi="Times New Roman" w:cs="Times New Roman"/>
          <w:b/>
          <w:i/>
          <w:sz w:val="24"/>
          <w:szCs w:val="24"/>
        </w:rPr>
      </w:pPr>
    </w:p>
    <w:p w14:paraId="493F8FCA" w14:textId="77777777" w:rsidR="008F0A34" w:rsidRPr="005F59C7" w:rsidRDefault="008F0A34" w:rsidP="008F0A34">
      <w:pPr>
        <w:jc w:val="center"/>
        <w:rPr>
          <w:rFonts w:ascii="Times New Roman" w:hAnsi="Times New Roman" w:cs="Times New Roman"/>
          <w:b/>
          <w:i/>
          <w:sz w:val="24"/>
          <w:szCs w:val="24"/>
        </w:rPr>
      </w:pPr>
    </w:p>
    <w:p w14:paraId="267C1FC9" w14:textId="77777777" w:rsidR="008F0A34" w:rsidRPr="005F59C7" w:rsidRDefault="008F0A34" w:rsidP="008F0A34">
      <w:pPr>
        <w:jc w:val="center"/>
        <w:rPr>
          <w:rFonts w:ascii="Times New Roman" w:hAnsi="Times New Roman" w:cs="Times New Roman"/>
          <w:b/>
          <w:i/>
          <w:sz w:val="24"/>
          <w:szCs w:val="24"/>
        </w:rPr>
      </w:pPr>
    </w:p>
    <w:p w14:paraId="02DC2EFA" w14:textId="77777777" w:rsidR="008F0A34" w:rsidRPr="005F59C7" w:rsidRDefault="008F0A34" w:rsidP="008F0A34">
      <w:pPr>
        <w:jc w:val="center"/>
        <w:rPr>
          <w:rFonts w:ascii="Times New Roman" w:hAnsi="Times New Roman" w:cs="Times New Roman"/>
          <w:b/>
          <w:i/>
          <w:sz w:val="24"/>
          <w:szCs w:val="24"/>
        </w:rPr>
      </w:pPr>
    </w:p>
    <w:p w14:paraId="5402CED6" w14:textId="77777777" w:rsidR="008F0A34" w:rsidRPr="005F59C7" w:rsidRDefault="008F0A34" w:rsidP="008F0A34">
      <w:pPr>
        <w:jc w:val="center"/>
        <w:rPr>
          <w:rFonts w:ascii="Times New Roman" w:hAnsi="Times New Roman" w:cs="Times New Roman"/>
          <w:b/>
          <w:i/>
          <w:sz w:val="24"/>
          <w:szCs w:val="24"/>
        </w:rPr>
      </w:pPr>
    </w:p>
    <w:p w14:paraId="0AC5D36C" w14:textId="77777777" w:rsidR="008F0A34" w:rsidRPr="005F59C7" w:rsidRDefault="008F0A34" w:rsidP="008F0A34">
      <w:pPr>
        <w:jc w:val="center"/>
        <w:rPr>
          <w:rFonts w:ascii="Times New Roman" w:hAnsi="Times New Roman" w:cs="Times New Roman"/>
          <w:b/>
          <w:i/>
          <w:sz w:val="24"/>
          <w:szCs w:val="24"/>
        </w:rPr>
      </w:pPr>
    </w:p>
    <w:p w14:paraId="624C7B06" w14:textId="77777777" w:rsidR="008F0A34" w:rsidRPr="005F59C7" w:rsidRDefault="008F0A34" w:rsidP="008F0A34">
      <w:pPr>
        <w:rPr>
          <w:rFonts w:ascii="Times New Roman" w:hAnsi="Times New Roman" w:cs="Times New Roman"/>
          <w:b/>
          <w:i/>
          <w:sz w:val="24"/>
          <w:szCs w:val="24"/>
        </w:rPr>
      </w:pPr>
    </w:p>
    <w:p w14:paraId="2B187623" w14:textId="77777777" w:rsidR="008F0A34" w:rsidRPr="005F59C7" w:rsidRDefault="008F0A34" w:rsidP="008F0A34">
      <w:pPr>
        <w:rPr>
          <w:rFonts w:ascii="Times New Roman" w:hAnsi="Times New Roman" w:cs="Times New Roman"/>
          <w:b/>
          <w:i/>
          <w:sz w:val="24"/>
          <w:szCs w:val="24"/>
        </w:rPr>
      </w:pPr>
    </w:p>
    <w:p w14:paraId="6478F833" w14:textId="77777777" w:rsidR="008F0A34" w:rsidRPr="005F59C7" w:rsidRDefault="008F0A34" w:rsidP="008F0A34">
      <w:pPr>
        <w:rPr>
          <w:rFonts w:ascii="Times New Roman" w:hAnsi="Times New Roman" w:cs="Times New Roman"/>
          <w:b/>
          <w:i/>
          <w:sz w:val="24"/>
          <w:szCs w:val="24"/>
        </w:rPr>
      </w:pPr>
    </w:p>
    <w:p w14:paraId="0FD6B46A" w14:textId="77777777" w:rsidR="008F0A34" w:rsidRPr="005F59C7" w:rsidRDefault="008F0A34" w:rsidP="008F0A34">
      <w:pPr>
        <w:rPr>
          <w:rFonts w:ascii="Times New Roman" w:hAnsi="Times New Roman" w:cs="Times New Roman"/>
          <w:b/>
          <w:i/>
          <w:sz w:val="24"/>
          <w:szCs w:val="24"/>
        </w:rPr>
      </w:pPr>
    </w:p>
    <w:p w14:paraId="3AD411F6" w14:textId="77777777" w:rsidR="008F0A34" w:rsidRPr="005F59C7" w:rsidRDefault="008F0A34" w:rsidP="008F0A34">
      <w:pPr>
        <w:jc w:val="center"/>
        <w:rPr>
          <w:rFonts w:ascii="Times New Roman" w:hAnsi="Times New Roman" w:cs="Times New Roman"/>
          <w:b/>
          <w:i/>
          <w:sz w:val="24"/>
          <w:szCs w:val="24"/>
        </w:rPr>
      </w:pPr>
    </w:p>
    <w:p w14:paraId="74C1E0D5" w14:textId="77777777" w:rsidR="008F0A34" w:rsidRPr="005F59C7" w:rsidRDefault="008F0A34" w:rsidP="008F0A34">
      <w:pPr>
        <w:jc w:val="center"/>
        <w:rPr>
          <w:rFonts w:ascii="Times New Roman" w:hAnsi="Times New Roman" w:cs="Times New Roman"/>
          <w:b/>
          <w:i/>
          <w:sz w:val="24"/>
          <w:szCs w:val="24"/>
        </w:rPr>
      </w:pPr>
    </w:p>
    <w:p w14:paraId="4CDB3CBF" w14:textId="77777777" w:rsidR="008F0A34" w:rsidRPr="005F59C7" w:rsidRDefault="008F0A34" w:rsidP="008F0A34">
      <w:pPr>
        <w:jc w:val="center"/>
        <w:rPr>
          <w:rFonts w:ascii="Times New Roman" w:hAnsi="Times New Roman" w:cs="Times New Roman"/>
          <w:b/>
          <w:i/>
          <w:sz w:val="24"/>
          <w:szCs w:val="24"/>
        </w:rPr>
      </w:pPr>
    </w:p>
    <w:p w14:paraId="11B63E7C" w14:textId="77777777" w:rsidR="008F0A34" w:rsidRPr="005F59C7" w:rsidRDefault="008F0A34" w:rsidP="008F0A34">
      <w:pPr>
        <w:jc w:val="center"/>
        <w:rPr>
          <w:rFonts w:ascii="Times New Roman" w:hAnsi="Times New Roman" w:cs="Times New Roman"/>
          <w:b/>
          <w:i/>
          <w:sz w:val="24"/>
          <w:szCs w:val="24"/>
        </w:rPr>
      </w:pPr>
    </w:p>
    <w:p w14:paraId="1787DF62" w14:textId="1502EF88" w:rsidR="008F0A34" w:rsidRPr="00985111" w:rsidRDefault="008F0A34" w:rsidP="008F0A34">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A35317">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52917F41" w14:textId="77777777" w:rsidR="008F0A34" w:rsidRPr="005F59C7" w:rsidRDefault="008F0A34" w:rsidP="008F0A34">
      <w:pPr>
        <w:spacing w:after="200" w:line="276" w:lineRule="auto"/>
        <w:rPr>
          <w:rFonts w:ascii="Times New Roman" w:eastAsia="Times New Roman" w:hAnsi="Times New Roman" w:cs="Times New Roman"/>
          <w:b/>
          <w:sz w:val="24"/>
          <w:szCs w:val="24"/>
          <w:lang w:eastAsia="ru-RU"/>
        </w:rPr>
        <w:sectPr w:rsidR="008F0A34" w:rsidRPr="005F59C7" w:rsidSect="007E1F34">
          <w:headerReference w:type="even" r:id="rId12"/>
          <w:pgSz w:w="11906" w:h="16838"/>
          <w:pgMar w:top="1134" w:right="567" w:bottom="1134" w:left="1701" w:header="709" w:footer="709" w:gutter="0"/>
          <w:pgNumType w:start="27"/>
          <w:cols w:space="708"/>
          <w:titlePg/>
          <w:docGrid w:linePitch="360"/>
        </w:sectPr>
      </w:pPr>
    </w:p>
    <w:p w14:paraId="32CBB37C" w14:textId="77777777" w:rsidR="008F0A34" w:rsidRPr="00314663" w:rsidRDefault="008F0A34" w:rsidP="008F0A34">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4BB171D7" w14:textId="77777777" w:rsidR="008F0A34" w:rsidRPr="005F59C7" w:rsidRDefault="008F0A34" w:rsidP="008F0A34">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71691E1E" w14:textId="1EF995F6" w:rsidR="008F0A34" w:rsidRPr="00985111" w:rsidRDefault="008F0A34" w:rsidP="008F0A34">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w:t>
      </w:r>
      <w:r>
        <w:rPr>
          <w:rFonts w:ascii="Times New Roman" w:eastAsia="Times New Roman" w:hAnsi="Times New Roman" w:cs="Times New Roman"/>
          <w:b/>
          <w:sz w:val="24"/>
          <w:szCs w:val="24"/>
          <w:lang w:eastAsia="ru-RU"/>
        </w:rPr>
        <w:t xml:space="preserve">05 </w:t>
      </w:r>
      <w:bookmarkStart w:id="9" w:name="_Hlk145664541"/>
      <w:r w:rsidR="00A35317" w:rsidRPr="00A35317">
        <w:rPr>
          <w:rFonts w:ascii="Times New Roman" w:hAnsi="Times New Roman"/>
          <w:b/>
          <w:bCs/>
          <w:color w:val="000000"/>
        </w:rPr>
        <w:t>Выполнение обязанностей по тревогам</w:t>
      </w:r>
      <w:r w:rsidR="00E2573A" w:rsidRPr="00985111">
        <w:rPr>
          <w:rFonts w:ascii="Times New Roman" w:eastAsia="Times New Roman" w:hAnsi="Times New Roman" w:cs="Times New Roman"/>
          <w:b/>
          <w:sz w:val="24"/>
          <w:szCs w:val="24"/>
          <w:lang w:eastAsia="ru-RU"/>
        </w:rPr>
        <w:t>»</w:t>
      </w:r>
      <w:bookmarkEnd w:id="9"/>
    </w:p>
    <w:p w14:paraId="68B55D02" w14:textId="77777777" w:rsidR="008F0A34" w:rsidRPr="00985111" w:rsidRDefault="008F0A34" w:rsidP="00A35317">
      <w:pPr>
        <w:suppressAutoHyphens/>
        <w:spacing w:line="276" w:lineRule="auto"/>
        <w:ind w:firstLine="709"/>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0BDF62A" w14:textId="521A546A" w:rsidR="008F0A34" w:rsidRDefault="008F0A34" w:rsidP="00A35317">
      <w:pPr>
        <w:autoSpaceDE w:val="0"/>
        <w:autoSpaceDN w:val="0"/>
        <w:adjustRightInd w:val="0"/>
        <w:ind w:firstLine="709"/>
        <w:jc w:val="both"/>
        <w:rPr>
          <w:rFonts w:ascii="Times New Roman" w:eastAsia="Times New Roman" w:hAnsi="Times New Roman" w:cs="Times New Roman"/>
          <w:sz w:val="24"/>
          <w:szCs w:val="24"/>
          <w:lang w:eastAsia="ru-RU"/>
        </w:rPr>
      </w:pPr>
      <w:r w:rsidRPr="00580711">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w:t>
      </w:r>
      <w:r w:rsidRPr="00580711">
        <w:rPr>
          <w:rFonts w:ascii="Times New Roman" w:hAnsi="Times New Roman"/>
          <w:color w:val="000000"/>
          <w:sz w:val="24"/>
          <w:szCs w:val="24"/>
        </w:rPr>
        <w:t>Выполнение обязанностям по тревогам</w:t>
      </w:r>
      <w:r w:rsidRPr="00580711">
        <w:rPr>
          <w:rFonts w:ascii="Times New Roman" w:eastAsia="Times New Roman" w:hAnsi="Times New Roman" w:cs="Times New Roman"/>
          <w:bCs/>
          <w:i/>
          <w:iCs/>
          <w:sz w:val="24"/>
          <w:szCs w:val="24"/>
          <w:lang w:eastAsia="ru-RU"/>
        </w:rPr>
        <w:t>»</w:t>
      </w:r>
      <w:r w:rsidRPr="00580711">
        <w:rPr>
          <w:rFonts w:ascii="Times New Roman" w:eastAsia="Times New Roman" w:hAnsi="Times New Roman" w:cs="Times New Roman"/>
          <w:b/>
          <w:bCs/>
          <w:sz w:val="24"/>
          <w:szCs w:val="24"/>
          <w:lang w:eastAsia="ru-RU"/>
        </w:rPr>
        <w:t xml:space="preserve"> </w:t>
      </w:r>
      <w:r w:rsidRPr="00580711">
        <w:rPr>
          <w:rFonts w:ascii="Times New Roman" w:eastAsia="Times New Roman" w:hAnsi="Times New Roman" w:cs="Times New Roman"/>
          <w:sz w:val="24"/>
          <w:szCs w:val="24"/>
          <w:lang w:eastAsia="ru-RU"/>
        </w:rPr>
        <w:t>и соответствующие ему общие</w:t>
      </w:r>
      <w:r w:rsidRPr="00985111">
        <w:rPr>
          <w:rFonts w:ascii="Times New Roman" w:eastAsia="Times New Roman" w:hAnsi="Times New Roman" w:cs="Times New Roman"/>
          <w:sz w:val="24"/>
          <w:szCs w:val="24"/>
          <w:lang w:eastAsia="ru-RU"/>
        </w:rPr>
        <w:t xml:space="preserve"> компетенции и профессиональные компетенции:</w:t>
      </w:r>
    </w:p>
    <w:p w14:paraId="5725466A" w14:textId="77777777" w:rsidR="006F45CE" w:rsidRPr="00985111" w:rsidRDefault="006F45CE" w:rsidP="00A35317">
      <w:pPr>
        <w:autoSpaceDE w:val="0"/>
        <w:autoSpaceDN w:val="0"/>
        <w:adjustRightInd w:val="0"/>
        <w:jc w:val="both"/>
        <w:rPr>
          <w:rFonts w:ascii="Times New Roman" w:eastAsia="Times New Roman" w:hAnsi="Times New Roman" w:cs="Times New Roman"/>
          <w:sz w:val="24"/>
          <w:szCs w:val="24"/>
          <w:lang w:eastAsia="ru-RU"/>
        </w:rPr>
      </w:pPr>
    </w:p>
    <w:p w14:paraId="629953F7" w14:textId="415AD3A6" w:rsidR="008F0A34" w:rsidRPr="00E2573A" w:rsidRDefault="008F0A34" w:rsidP="00E2573A">
      <w:pPr>
        <w:pStyle w:val="a4"/>
        <w:numPr>
          <w:ilvl w:val="2"/>
          <w:numId w:val="30"/>
        </w:numPr>
        <w:spacing w:line="276" w:lineRule="auto"/>
        <w:jc w:val="both"/>
        <w:rPr>
          <w:rFonts w:ascii="Times New Roman" w:hAnsi="Times New Roman" w:cs="Times New Roman"/>
          <w:sz w:val="24"/>
          <w:szCs w:val="24"/>
        </w:rPr>
      </w:pPr>
      <w:r w:rsidRPr="00E2573A">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F0A34" w:rsidRPr="00E2573A" w14:paraId="50B2438C" w14:textId="77777777" w:rsidTr="008C2549">
        <w:tc>
          <w:tcPr>
            <w:tcW w:w="1229" w:type="dxa"/>
          </w:tcPr>
          <w:p w14:paraId="2F37191A" w14:textId="77777777" w:rsidR="008F0A34" w:rsidRPr="00E2573A" w:rsidRDefault="008F0A34" w:rsidP="00E2573A">
            <w:pPr>
              <w:rPr>
                <w:rFonts w:ascii="Times New Roman" w:hAnsi="Times New Roman" w:cs="Times New Roman"/>
                <w:iCs/>
                <w:sz w:val="24"/>
                <w:szCs w:val="24"/>
              </w:rPr>
            </w:pPr>
            <w:r w:rsidRPr="00E2573A">
              <w:rPr>
                <w:rFonts w:ascii="Times New Roman" w:hAnsi="Times New Roman" w:cs="Times New Roman"/>
                <w:iCs/>
                <w:sz w:val="24"/>
                <w:szCs w:val="24"/>
              </w:rPr>
              <w:t>Код</w:t>
            </w:r>
          </w:p>
        </w:tc>
        <w:tc>
          <w:tcPr>
            <w:tcW w:w="8342" w:type="dxa"/>
          </w:tcPr>
          <w:p w14:paraId="6FCAC346" w14:textId="77777777" w:rsidR="008F0A34" w:rsidRPr="00E2573A" w:rsidRDefault="008F0A34" w:rsidP="008C2549">
            <w:pPr>
              <w:jc w:val="center"/>
              <w:rPr>
                <w:rFonts w:ascii="Times New Roman" w:hAnsi="Times New Roman" w:cs="Times New Roman"/>
                <w:iCs/>
                <w:sz w:val="24"/>
                <w:szCs w:val="24"/>
              </w:rPr>
            </w:pPr>
            <w:r w:rsidRPr="00E2573A">
              <w:rPr>
                <w:rFonts w:ascii="Times New Roman" w:hAnsi="Times New Roman" w:cs="Times New Roman"/>
                <w:iCs/>
                <w:sz w:val="24"/>
                <w:szCs w:val="24"/>
              </w:rPr>
              <w:t>Наименование общих компетенций</w:t>
            </w:r>
          </w:p>
        </w:tc>
      </w:tr>
      <w:tr w:rsidR="008F0A34" w:rsidRPr="00E2573A" w14:paraId="73451519" w14:textId="77777777" w:rsidTr="008C2549">
        <w:trPr>
          <w:trHeight w:val="327"/>
        </w:trPr>
        <w:tc>
          <w:tcPr>
            <w:tcW w:w="1229" w:type="dxa"/>
          </w:tcPr>
          <w:p w14:paraId="61D63A15" w14:textId="6F7B027D" w:rsidR="008F0A34" w:rsidRPr="00E2573A" w:rsidRDefault="00D423F3" w:rsidP="008C2549">
            <w:pPr>
              <w:rPr>
                <w:rFonts w:ascii="Times New Roman" w:hAnsi="Times New Roman" w:cs="Times New Roman"/>
                <w:b/>
                <w:iCs/>
                <w:sz w:val="24"/>
                <w:szCs w:val="24"/>
              </w:rPr>
            </w:pPr>
            <w:r>
              <w:rPr>
                <w:rFonts w:ascii="Times New Roman" w:hAnsi="Times New Roman" w:cs="Times New Roman"/>
                <w:iCs/>
                <w:sz w:val="24"/>
                <w:szCs w:val="24"/>
              </w:rPr>
              <w:t>ОК 1</w:t>
            </w:r>
          </w:p>
        </w:tc>
        <w:tc>
          <w:tcPr>
            <w:tcW w:w="8342" w:type="dxa"/>
          </w:tcPr>
          <w:p w14:paraId="139C6E6D" w14:textId="7F3F9564" w:rsidR="008F0A34" w:rsidRPr="00E2573A" w:rsidRDefault="008F0A34" w:rsidP="00E2573A">
            <w:pPr>
              <w:autoSpaceDE w:val="0"/>
              <w:autoSpaceDN w:val="0"/>
              <w:adjustRightInd w:val="0"/>
              <w:jc w:val="both"/>
              <w:rPr>
                <w:rFonts w:ascii="Times New Roman" w:hAnsi="Times New Roman" w:cs="Times New Roman"/>
                <w:iCs/>
                <w:sz w:val="24"/>
                <w:szCs w:val="24"/>
              </w:rPr>
            </w:pPr>
            <w:r w:rsidRPr="00E2573A">
              <w:rPr>
                <w:rFonts w:ascii="Times New Roman" w:hAnsi="Times New Roman" w:cs="Times New Roman"/>
                <w:iCs/>
                <w:sz w:val="24"/>
                <w:szCs w:val="24"/>
              </w:rPr>
              <w:t>Понимать сущность и социальную значимость будущей профессии, проявлять к ней устойчивый интерес</w:t>
            </w:r>
          </w:p>
        </w:tc>
      </w:tr>
      <w:tr w:rsidR="008F0A34" w:rsidRPr="00E2573A" w14:paraId="681A2A95" w14:textId="77777777" w:rsidTr="008C2549">
        <w:tc>
          <w:tcPr>
            <w:tcW w:w="1229" w:type="dxa"/>
          </w:tcPr>
          <w:p w14:paraId="3C47678E" w14:textId="2D3F9840" w:rsidR="008F0A34" w:rsidRPr="00E2573A" w:rsidRDefault="00D423F3" w:rsidP="008C2549">
            <w:pPr>
              <w:rPr>
                <w:rFonts w:ascii="Times New Roman" w:hAnsi="Times New Roman" w:cs="Times New Roman"/>
                <w:b/>
                <w:iCs/>
                <w:sz w:val="24"/>
                <w:szCs w:val="24"/>
              </w:rPr>
            </w:pPr>
            <w:r>
              <w:rPr>
                <w:rFonts w:ascii="Times New Roman" w:hAnsi="Times New Roman" w:cs="Times New Roman"/>
                <w:iCs/>
                <w:sz w:val="24"/>
                <w:szCs w:val="24"/>
              </w:rPr>
              <w:t>ОК 2</w:t>
            </w:r>
          </w:p>
        </w:tc>
        <w:tc>
          <w:tcPr>
            <w:tcW w:w="8342" w:type="dxa"/>
          </w:tcPr>
          <w:p w14:paraId="1A5C75A6" w14:textId="77777777" w:rsidR="008F0A34" w:rsidRPr="00E2573A" w:rsidRDefault="008F0A34" w:rsidP="008C2549">
            <w:pPr>
              <w:rPr>
                <w:rFonts w:ascii="Times New Roman" w:hAnsi="Times New Roman" w:cs="Times New Roman"/>
                <w:bCs/>
                <w:iCs/>
                <w:sz w:val="24"/>
                <w:szCs w:val="24"/>
              </w:rPr>
            </w:pPr>
            <w:r w:rsidRPr="00E2573A">
              <w:rPr>
                <w:rFonts w:ascii="Times New Roman" w:hAnsi="Times New Roman" w:cs="Times New Roman"/>
                <w:iCs/>
                <w:sz w:val="24"/>
                <w:szCs w:val="24"/>
              </w:rPr>
              <w:t>Организовывать собственную деятельность, исходя из цели и способов ее достижения, определенных руководителем</w:t>
            </w:r>
            <w:r w:rsidRPr="00E2573A">
              <w:rPr>
                <w:rFonts w:ascii="Times New Roman" w:hAnsi="Times New Roman" w:cs="Times New Roman"/>
                <w:iCs/>
                <w:sz w:val="24"/>
                <w:szCs w:val="24"/>
                <w:highlight w:val="red"/>
              </w:rPr>
              <w:t xml:space="preserve"> </w:t>
            </w:r>
          </w:p>
        </w:tc>
      </w:tr>
      <w:tr w:rsidR="008F0A34" w:rsidRPr="00E2573A" w14:paraId="61D08E5B" w14:textId="77777777" w:rsidTr="008C2549">
        <w:tc>
          <w:tcPr>
            <w:tcW w:w="1229" w:type="dxa"/>
          </w:tcPr>
          <w:p w14:paraId="4EE088B2" w14:textId="5853AEF6" w:rsidR="008F0A34" w:rsidRPr="00E2573A" w:rsidRDefault="00D423F3" w:rsidP="008C2549">
            <w:pPr>
              <w:rPr>
                <w:rFonts w:ascii="Times New Roman" w:hAnsi="Times New Roman" w:cs="Times New Roman"/>
                <w:b/>
                <w:iCs/>
                <w:sz w:val="24"/>
                <w:szCs w:val="24"/>
              </w:rPr>
            </w:pPr>
            <w:r>
              <w:rPr>
                <w:rFonts w:ascii="Times New Roman" w:hAnsi="Times New Roman" w:cs="Times New Roman"/>
                <w:iCs/>
                <w:sz w:val="24"/>
                <w:szCs w:val="24"/>
              </w:rPr>
              <w:t>ОК 3</w:t>
            </w:r>
          </w:p>
        </w:tc>
        <w:tc>
          <w:tcPr>
            <w:tcW w:w="8342" w:type="dxa"/>
          </w:tcPr>
          <w:p w14:paraId="7F830E82" w14:textId="455320AD" w:rsidR="008F0A34" w:rsidRPr="00E2573A" w:rsidRDefault="008F0A34" w:rsidP="00E2573A">
            <w:pPr>
              <w:autoSpaceDE w:val="0"/>
              <w:autoSpaceDN w:val="0"/>
              <w:adjustRightInd w:val="0"/>
              <w:jc w:val="both"/>
              <w:rPr>
                <w:rFonts w:ascii="Times New Roman" w:hAnsi="Times New Roman" w:cs="Times New Roman"/>
                <w:bCs/>
                <w:iCs/>
                <w:sz w:val="24"/>
                <w:szCs w:val="24"/>
              </w:rPr>
            </w:pPr>
            <w:r w:rsidRPr="00E2573A">
              <w:rPr>
                <w:rFonts w:ascii="Times New Roman" w:hAnsi="Times New Roman" w:cs="Times New Roman"/>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8F0A34" w:rsidRPr="00E2573A" w14:paraId="11B46DC8" w14:textId="77777777" w:rsidTr="008C2549">
        <w:tc>
          <w:tcPr>
            <w:tcW w:w="1229" w:type="dxa"/>
          </w:tcPr>
          <w:p w14:paraId="18F22016" w14:textId="27592341" w:rsidR="008F0A34" w:rsidRPr="00E2573A" w:rsidRDefault="00D423F3" w:rsidP="008C2549">
            <w:pPr>
              <w:rPr>
                <w:rFonts w:ascii="Times New Roman" w:hAnsi="Times New Roman" w:cs="Times New Roman"/>
                <w:b/>
                <w:iCs/>
                <w:sz w:val="24"/>
                <w:szCs w:val="24"/>
              </w:rPr>
            </w:pPr>
            <w:r>
              <w:rPr>
                <w:rFonts w:ascii="Times New Roman" w:hAnsi="Times New Roman" w:cs="Times New Roman"/>
                <w:iCs/>
                <w:sz w:val="24"/>
                <w:szCs w:val="24"/>
              </w:rPr>
              <w:t>ОК 4</w:t>
            </w:r>
          </w:p>
        </w:tc>
        <w:tc>
          <w:tcPr>
            <w:tcW w:w="8342" w:type="dxa"/>
          </w:tcPr>
          <w:p w14:paraId="0BDBFE38" w14:textId="211976B9" w:rsidR="008F0A34" w:rsidRPr="00E2573A" w:rsidRDefault="008F0A34" w:rsidP="00E2573A">
            <w:pPr>
              <w:autoSpaceDE w:val="0"/>
              <w:autoSpaceDN w:val="0"/>
              <w:adjustRightInd w:val="0"/>
              <w:jc w:val="both"/>
              <w:rPr>
                <w:rFonts w:ascii="Times New Roman" w:hAnsi="Times New Roman" w:cs="Times New Roman"/>
                <w:bCs/>
                <w:iCs/>
                <w:sz w:val="24"/>
                <w:szCs w:val="24"/>
              </w:rPr>
            </w:pPr>
            <w:r w:rsidRPr="00E2573A">
              <w:rPr>
                <w:rFonts w:ascii="Times New Roman" w:hAnsi="Times New Roman" w:cs="Times New Roman"/>
                <w:iCs/>
                <w:sz w:val="24"/>
                <w:szCs w:val="24"/>
              </w:rPr>
              <w:t>Осуществлять поиск информации, необходимой для эффективного выполнения профессиональных задач</w:t>
            </w:r>
          </w:p>
        </w:tc>
      </w:tr>
      <w:tr w:rsidR="008F0A34" w:rsidRPr="00E2573A" w14:paraId="0293DBE5" w14:textId="77777777" w:rsidTr="008C2549">
        <w:tc>
          <w:tcPr>
            <w:tcW w:w="1229" w:type="dxa"/>
          </w:tcPr>
          <w:p w14:paraId="51E4576A" w14:textId="7DDE5BD4" w:rsidR="008F0A34" w:rsidRPr="00E2573A" w:rsidRDefault="00D423F3" w:rsidP="008C2549">
            <w:pPr>
              <w:rPr>
                <w:rFonts w:ascii="Times New Roman" w:hAnsi="Times New Roman" w:cs="Times New Roman"/>
                <w:b/>
                <w:iCs/>
                <w:sz w:val="24"/>
                <w:szCs w:val="24"/>
              </w:rPr>
            </w:pPr>
            <w:r>
              <w:rPr>
                <w:rFonts w:ascii="Times New Roman" w:hAnsi="Times New Roman" w:cs="Times New Roman"/>
                <w:iCs/>
                <w:sz w:val="24"/>
                <w:szCs w:val="24"/>
              </w:rPr>
              <w:t>ОК 5</w:t>
            </w:r>
          </w:p>
        </w:tc>
        <w:tc>
          <w:tcPr>
            <w:tcW w:w="8342" w:type="dxa"/>
          </w:tcPr>
          <w:p w14:paraId="3FFA5B78" w14:textId="77777777" w:rsidR="008F0A34" w:rsidRPr="00E2573A" w:rsidRDefault="008F0A34" w:rsidP="008C2549">
            <w:pPr>
              <w:rPr>
                <w:rFonts w:ascii="Times New Roman" w:hAnsi="Times New Roman" w:cs="Times New Roman"/>
                <w:bCs/>
                <w:iCs/>
                <w:sz w:val="24"/>
                <w:szCs w:val="24"/>
              </w:rPr>
            </w:pPr>
            <w:r w:rsidRPr="00E2573A">
              <w:rPr>
                <w:rFonts w:ascii="Times New Roman" w:hAnsi="Times New Roman" w:cs="Times New Roman"/>
                <w:iCs/>
                <w:sz w:val="24"/>
                <w:szCs w:val="24"/>
              </w:rPr>
              <w:t>Использовать информационно-коммуникационные технологии в профессиональной деятельности</w:t>
            </w:r>
            <w:r w:rsidRPr="00E2573A">
              <w:rPr>
                <w:rFonts w:ascii="Times New Roman" w:hAnsi="Times New Roman" w:cs="Times New Roman"/>
                <w:iCs/>
                <w:sz w:val="24"/>
                <w:szCs w:val="24"/>
                <w:highlight w:val="red"/>
              </w:rPr>
              <w:t xml:space="preserve"> </w:t>
            </w:r>
          </w:p>
        </w:tc>
      </w:tr>
      <w:tr w:rsidR="008F0A34" w:rsidRPr="00E2573A" w14:paraId="792D068C" w14:textId="77777777" w:rsidTr="008C2549">
        <w:tc>
          <w:tcPr>
            <w:tcW w:w="1229" w:type="dxa"/>
            <w:tcBorders>
              <w:bottom w:val="single" w:sz="4" w:space="0" w:color="auto"/>
            </w:tcBorders>
          </w:tcPr>
          <w:p w14:paraId="7D6796BC" w14:textId="7914D2D1" w:rsidR="008F0A34" w:rsidRPr="00E2573A" w:rsidRDefault="00D423F3" w:rsidP="008C2549">
            <w:pPr>
              <w:rPr>
                <w:rFonts w:ascii="Times New Roman" w:hAnsi="Times New Roman" w:cs="Times New Roman"/>
                <w:b/>
                <w:iCs/>
                <w:sz w:val="24"/>
                <w:szCs w:val="24"/>
              </w:rPr>
            </w:pPr>
            <w:r>
              <w:rPr>
                <w:rFonts w:ascii="Times New Roman" w:hAnsi="Times New Roman" w:cs="Times New Roman"/>
                <w:iCs/>
                <w:sz w:val="24"/>
                <w:szCs w:val="24"/>
              </w:rPr>
              <w:t>ОК 6</w:t>
            </w:r>
          </w:p>
        </w:tc>
        <w:tc>
          <w:tcPr>
            <w:tcW w:w="8342" w:type="dxa"/>
            <w:tcBorders>
              <w:bottom w:val="single" w:sz="4" w:space="0" w:color="auto"/>
            </w:tcBorders>
          </w:tcPr>
          <w:p w14:paraId="7108C9A7" w14:textId="68EC63EE" w:rsidR="008F0A34" w:rsidRPr="00E2573A" w:rsidRDefault="008F0A34" w:rsidP="00E2573A">
            <w:pPr>
              <w:autoSpaceDE w:val="0"/>
              <w:autoSpaceDN w:val="0"/>
              <w:adjustRightInd w:val="0"/>
              <w:jc w:val="both"/>
              <w:rPr>
                <w:rFonts w:ascii="Times New Roman" w:hAnsi="Times New Roman" w:cs="Times New Roman"/>
                <w:bCs/>
                <w:iCs/>
                <w:sz w:val="24"/>
                <w:szCs w:val="24"/>
              </w:rPr>
            </w:pPr>
            <w:r w:rsidRPr="00E2573A">
              <w:rPr>
                <w:rFonts w:ascii="Times New Roman" w:hAnsi="Times New Roman" w:cs="Times New Roman"/>
                <w:iCs/>
                <w:sz w:val="24"/>
                <w:szCs w:val="24"/>
              </w:rPr>
              <w:t>Работать в команде, эффективно общаться с коллегами, руководством, клиентами.</w:t>
            </w:r>
          </w:p>
        </w:tc>
      </w:tr>
      <w:tr w:rsidR="008F0A34" w:rsidRPr="00E2573A" w14:paraId="5D98ED6D" w14:textId="77777777" w:rsidTr="008C2549">
        <w:tc>
          <w:tcPr>
            <w:tcW w:w="1229" w:type="dxa"/>
            <w:tcBorders>
              <w:bottom w:val="single" w:sz="4" w:space="0" w:color="auto"/>
            </w:tcBorders>
          </w:tcPr>
          <w:p w14:paraId="4F6124DD" w14:textId="0DBCE357" w:rsidR="008F0A34" w:rsidRPr="00E2573A" w:rsidRDefault="00D423F3" w:rsidP="008C2549">
            <w:pPr>
              <w:rPr>
                <w:rFonts w:ascii="Times New Roman" w:hAnsi="Times New Roman" w:cs="Times New Roman"/>
                <w:b/>
                <w:iCs/>
                <w:sz w:val="24"/>
                <w:szCs w:val="24"/>
              </w:rPr>
            </w:pPr>
            <w:r>
              <w:rPr>
                <w:rFonts w:ascii="Times New Roman" w:hAnsi="Times New Roman" w:cs="Times New Roman"/>
                <w:iCs/>
                <w:sz w:val="24"/>
                <w:szCs w:val="24"/>
              </w:rPr>
              <w:t>ОК 7</w:t>
            </w:r>
          </w:p>
        </w:tc>
        <w:tc>
          <w:tcPr>
            <w:tcW w:w="8342" w:type="dxa"/>
            <w:tcBorders>
              <w:bottom w:val="single" w:sz="4" w:space="0" w:color="auto"/>
            </w:tcBorders>
          </w:tcPr>
          <w:p w14:paraId="4049784D" w14:textId="16D5FD5A" w:rsidR="008F0A34" w:rsidRPr="00E2573A" w:rsidRDefault="008F0A34" w:rsidP="00E2573A">
            <w:pPr>
              <w:autoSpaceDE w:val="0"/>
              <w:autoSpaceDN w:val="0"/>
              <w:adjustRightInd w:val="0"/>
              <w:jc w:val="both"/>
              <w:rPr>
                <w:rFonts w:ascii="Times New Roman" w:hAnsi="Times New Roman" w:cs="Times New Roman"/>
                <w:bCs/>
                <w:iCs/>
                <w:sz w:val="24"/>
                <w:szCs w:val="24"/>
              </w:rPr>
            </w:pPr>
            <w:r w:rsidRPr="00E2573A">
              <w:rPr>
                <w:rFonts w:ascii="Times New Roman" w:hAnsi="Times New Roman" w:cs="Times New Roman"/>
                <w:iCs/>
                <w:sz w:val="24"/>
                <w:szCs w:val="24"/>
              </w:rPr>
              <w:t>Исполнять воинскую обязанность &lt;*&gt;, в том числе с применением полученных профессиональных знаний (для юношей)</w:t>
            </w:r>
          </w:p>
        </w:tc>
      </w:tr>
    </w:tbl>
    <w:p w14:paraId="003B682F" w14:textId="77777777" w:rsidR="008F0A34" w:rsidRPr="00985111" w:rsidRDefault="008F0A34" w:rsidP="008F0A34">
      <w:pPr>
        <w:ind w:firstLine="709"/>
        <w:jc w:val="both"/>
        <w:rPr>
          <w:rFonts w:ascii="Times New Roman" w:eastAsia="Times New Roman" w:hAnsi="Times New Roman" w:cs="Times New Roman"/>
          <w:sz w:val="24"/>
          <w:szCs w:val="24"/>
          <w:lang w:eastAsia="ru-RU"/>
        </w:rPr>
      </w:pPr>
    </w:p>
    <w:p w14:paraId="02187FBC" w14:textId="77777777" w:rsidR="008F0A34" w:rsidRPr="00985111" w:rsidRDefault="008F0A34" w:rsidP="008F0A34">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7788"/>
      </w:tblGrid>
      <w:tr w:rsidR="008F0A34" w:rsidRPr="00E2573A" w14:paraId="6203F617" w14:textId="77777777" w:rsidTr="008C2549">
        <w:tc>
          <w:tcPr>
            <w:tcW w:w="1840" w:type="dxa"/>
          </w:tcPr>
          <w:p w14:paraId="00E90CAB" w14:textId="77777777" w:rsidR="008F0A34" w:rsidRPr="00E2573A" w:rsidRDefault="008F0A34" w:rsidP="008C2549">
            <w:pPr>
              <w:rPr>
                <w:rFonts w:ascii="Times New Roman" w:hAnsi="Times New Roman" w:cs="Times New Roman"/>
                <w:iCs/>
                <w:sz w:val="24"/>
                <w:szCs w:val="24"/>
              </w:rPr>
            </w:pPr>
            <w:r w:rsidRPr="00E2573A">
              <w:rPr>
                <w:rFonts w:ascii="Times New Roman" w:hAnsi="Times New Roman" w:cs="Times New Roman"/>
                <w:iCs/>
                <w:sz w:val="24"/>
                <w:szCs w:val="24"/>
              </w:rPr>
              <w:t>Код</w:t>
            </w:r>
          </w:p>
        </w:tc>
        <w:tc>
          <w:tcPr>
            <w:tcW w:w="7788" w:type="dxa"/>
          </w:tcPr>
          <w:p w14:paraId="0797B4E9" w14:textId="77777777" w:rsidR="008F0A34" w:rsidRPr="00E2573A" w:rsidRDefault="008F0A34" w:rsidP="008C2549">
            <w:pPr>
              <w:rPr>
                <w:rFonts w:ascii="Times New Roman" w:hAnsi="Times New Roman" w:cs="Times New Roman"/>
                <w:iCs/>
                <w:sz w:val="24"/>
                <w:szCs w:val="24"/>
              </w:rPr>
            </w:pPr>
            <w:r w:rsidRPr="00E2573A">
              <w:rPr>
                <w:rFonts w:ascii="Times New Roman" w:hAnsi="Times New Roman" w:cs="Times New Roman"/>
                <w:iCs/>
                <w:sz w:val="24"/>
                <w:szCs w:val="24"/>
              </w:rPr>
              <w:t>Наименование видов деятельности и профессиональных компетенций</w:t>
            </w:r>
          </w:p>
        </w:tc>
      </w:tr>
      <w:tr w:rsidR="008F0A34" w:rsidRPr="00E2573A" w14:paraId="24E5B772" w14:textId="77777777" w:rsidTr="008C2549">
        <w:tc>
          <w:tcPr>
            <w:tcW w:w="1840" w:type="dxa"/>
          </w:tcPr>
          <w:p w14:paraId="4D04CA30" w14:textId="6BBE4E08" w:rsidR="008F0A34" w:rsidRPr="00E2573A" w:rsidRDefault="008F0A34" w:rsidP="008C2549">
            <w:pPr>
              <w:rPr>
                <w:rFonts w:ascii="Times New Roman" w:hAnsi="Times New Roman" w:cs="Times New Roman"/>
                <w:bCs/>
                <w:iCs/>
                <w:sz w:val="24"/>
                <w:szCs w:val="24"/>
              </w:rPr>
            </w:pPr>
            <w:r w:rsidRPr="00E2573A">
              <w:rPr>
                <w:rFonts w:ascii="Times New Roman" w:hAnsi="Times New Roman" w:cs="Times New Roman"/>
                <w:bCs/>
                <w:iCs/>
                <w:sz w:val="24"/>
                <w:szCs w:val="24"/>
              </w:rPr>
              <w:t>ВД 5</w:t>
            </w:r>
          </w:p>
        </w:tc>
        <w:tc>
          <w:tcPr>
            <w:tcW w:w="7788" w:type="dxa"/>
          </w:tcPr>
          <w:p w14:paraId="4BCD7A9D" w14:textId="7999F71A" w:rsidR="008F0A34" w:rsidRPr="00E2573A" w:rsidRDefault="008F0A34" w:rsidP="008C2549">
            <w:pPr>
              <w:autoSpaceDE w:val="0"/>
              <w:autoSpaceDN w:val="0"/>
              <w:adjustRightInd w:val="0"/>
              <w:jc w:val="both"/>
              <w:rPr>
                <w:rFonts w:ascii="Times New Roman" w:hAnsi="Times New Roman" w:cs="Times New Roman"/>
                <w:bCs/>
                <w:iCs/>
                <w:sz w:val="24"/>
                <w:szCs w:val="24"/>
              </w:rPr>
            </w:pPr>
            <w:r w:rsidRPr="00E2573A">
              <w:rPr>
                <w:rFonts w:ascii="Times New Roman" w:hAnsi="Times New Roman"/>
                <w:color w:val="000000"/>
                <w:sz w:val="24"/>
                <w:szCs w:val="24"/>
              </w:rPr>
              <w:t>Выполнение обязанностям по тревогам</w:t>
            </w:r>
          </w:p>
        </w:tc>
      </w:tr>
      <w:tr w:rsidR="008F0A34" w:rsidRPr="00E2573A" w14:paraId="3A37D658" w14:textId="77777777" w:rsidTr="008C2549">
        <w:tc>
          <w:tcPr>
            <w:tcW w:w="1840" w:type="dxa"/>
          </w:tcPr>
          <w:p w14:paraId="1BBB6529" w14:textId="3106A911" w:rsidR="008F0A34" w:rsidRPr="00E2573A" w:rsidRDefault="008F0A34" w:rsidP="008F0A34">
            <w:pPr>
              <w:rPr>
                <w:rFonts w:ascii="Times New Roman" w:hAnsi="Times New Roman" w:cs="Times New Roman"/>
                <w:b/>
                <w:iCs/>
                <w:sz w:val="24"/>
                <w:szCs w:val="24"/>
              </w:rPr>
            </w:pPr>
            <w:r w:rsidRPr="00E2573A">
              <w:rPr>
                <w:rFonts w:ascii="Times New Roman" w:hAnsi="Times New Roman" w:cs="Times New Roman"/>
                <w:sz w:val="24"/>
                <w:szCs w:val="24"/>
              </w:rPr>
              <w:t xml:space="preserve">ПК 5.1. </w:t>
            </w:r>
          </w:p>
        </w:tc>
        <w:tc>
          <w:tcPr>
            <w:tcW w:w="7788" w:type="dxa"/>
          </w:tcPr>
          <w:p w14:paraId="7F249A13" w14:textId="7EC46F54" w:rsidR="008F0A34" w:rsidRPr="00E2573A" w:rsidRDefault="008F0A34" w:rsidP="008F0A34">
            <w:pPr>
              <w:keepNext/>
              <w:jc w:val="both"/>
              <w:outlineLvl w:val="1"/>
              <w:rPr>
                <w:rFonts w:ascii="Times New Roman" w:eastAsia="Times New Roman" w:hAnsi="Times New Roman" w:cs="Times New Roman"/>
                <w:bCs/>
                <w:iCs/>
                <w:sz w:val="24"/>
                <w:szCs w:val="24"/>
                <w:lang w:eastAsia="ru-RU"/>
              </w:rPr>
            </w:pPr>
            <w:r w:rsidRPr="00E2573A">
              <w:rPr>
                <w:rFonts w:ascii="Times New Roman" w:hAnsi="Times New Roman" w:cs="Times New Roman"/>
                <w:sz w:val="24"/>
                <w:szCs w:val="24"/>
              </w:rPr>
              <w:t>Вести борьбу за живучесть судна.</w:t>
            </w:r>
          </w:p>
        </w:tc>
      </w:tr>
      <w:tr w:rsidR="008F0A34" w:rsidRPr="00E2573A" w14:paraId="0B93BAD4" w14:textId="77777777" w:rsidTr="008C2549">
        <w:tc>
          <w:tcPr>
            <w:tcW w:w="1840" w:type="dxa"/>
          </w:tcPr>
          <w:p w14:paraId="70E63F5C" w14:textId="6790C7DE" w:rsidR="008F0A34" w:rsidRPr="00E2573A" w:rsidRDefault="008F0A34" w:rsidP="008F0A34">
            <w:pPr>
              <w:rPr>
                <w:rFonts w:ascii="Times New Roman" w:hAnsi="Times New Roman" w:cs="Times New Roman"/>
                <w:sz w:val="24"/>
                <w:szCs w:val="24"/>
              </w:rPr>
            </w:pPr>
            <w:r w:rsidRPr="00E2573A">
              <w:rPr>
                <w:rFonts w:ascii="Times New Roman" w:hAnsi="Times New Roman" w:cs="Times New Roman"/>
                <w:sz w:val="24"/>
                <w:szCs w:val="24"/>
              </w:rPr>
              <w:t xml:space="preserve">ПК 5.2. </w:t>
            </w:r>
          </w:p>
        </w:tc>
        <w:tc>
          <w:tcPr>
            <w:tcW w:w="7788" w:type="dxa"/>
          </w:tcPr>
          <w:p w14:paraId="4C198F1A" w14:textId="50EFF568" w:rsidR="008F0A34" w:rsidRPr="00E2573A" w:rsidRDefault="008F0A34" w:rsidP="008F0A34">
            <w:pPr>
              <w:keepNext/>
              <w:jc w:val="both"/>
              <w:outlineLvl w:val="1"/>
              <w:rPr>
                <w:rFonts w:ascii="Times New Roman" w:hAnsi="Times New Roman" w:cs="Times New Roman"/>
                <w:sz w:val="24"/>
                <w:szCs w:val="24"/>
              </w:rPr>
            </w:pPr>
            <w:r w:rsidRPr="00E2573A">
              <w:rPr>
                <w:rFonts w:ascii="Times New Roman" w:hAnsi="Times New Roman" w:cs="Times New Roman"/>
                <w:sz w:val="24"/>
                <w:szCs w:val="24"/>
              </w:rPr>
              <w:t>Покидать судно в случае аварии и выживать на воде с применением штатных и приспособленных технических средств.</w:t>
            </w:r>
          </w:p>
        </w:tc>
      </w:tr>
      <w:tr w:rsidR="008F0A34" w:rsidRPr="00E2573A" w14:paraId="002D69ED" w14:textId="77777777" w:rsidTr="008C2549">
        <w:tc>
          <w:tcPr>
            <w:tcW w:w="1840" w:type="dxa"/>
          </w:tcPr>
          <w:p w14:paraId="497F7624" w14:textId="38506F8F" w:rsidR="008F0A34" w:rsidRPr="00E2573A" w:rsidRDefault="008F0A34" w:rsidP="008F0A34">
            <w:pPr>
              <w:rPr>
                <w:rFonts w:ascii="Times New Roman" w:hAnsi="Times New Roman" w:cs="Times New Roman"/>
                <w:sz w:val="24"/>
                <w:szCs w:val="24"/>
              </w:rPr>
            </w:pPr>
            <w:r w:rsidRPr="00E2573A">
              <w:rPr>
                <w:rFonts w:ascii="Times New Roman" w:hAnsi="Times New Roman" w:cs="Times New Roman"/>
                <w:sz w:val="24"/>
                <w:szCs w:val="24"/>
              </w:rPr>
              <w:t xml:space="preserve">ПК 5.3. </w:t>
            </w:r>
          </w:p>
        </w:tc>
        <w:tc>
          <w:tcPr>
            <w:tcW w:w="7788" w:type="dxa"/>
          </w:tcPr>
          <w:p w14:paraId="39E4235D" w14:textId="581D333F" w:rsidR="008F0A34" w:rsidRPr="00E2573A" w:rsidRDefault="008F0A34" w:rsidP="008F0A34">
            <w:pPr>
              <w:keepNext/>
              <w:jc w:val="both"/>
              <w:outlineLvl w:val="1"/>
              <w:rPr>
                <w:rFonts w:ascii="Times New Roman" w:hAnsi="Times New Roman" w:cs="Times New Roman"/>
                <w:sz w:val="24"/>
                <w:szCs w:val="24"/>
              </w:rPr>
            </w:pPr>
            <w:r w:rsidRPr="00E2573A">
              <w:rPr>
                <w:rFonts w:ascii="Times New Roman" w:hAnsi="Times New Roman" w:cs="Times New Roman"/>
                <w:sz w:val="24"/>
                <w:szCs w:val="24"/>
              </w:rPr>
              <w:t xml:space="preserve"> Оказывать первую медицинскую помощь.</w:t>
            </w:r>
          </w:p>
        </w:tc>
      </w:tr>
    </w:tbl>
    <w:p w14:paraId="0B26C929" w14:textId="77777777" w:rsidR="008F0A34" w:rsidRPr="00985111" w:rsidRDefault="008F0A34" w:rsidP="008F0A34">
      <w:pPr>
        <w:contextualSpacing/>
        <w:rPr>
          <w:rFonts w:ascii="Times New Roman" w:eastAsia="Times New Roman" w:hAnsi="Times New Roman" w:cs="Times New Roman"/>
          <w:sz w:val="24"/>
          <w:szCs w:val="24"/>
          <w:lang w:eastAsia="ru-RU"/>
        </w:rPr>
      </w:pPr>
    </w:p>
    <w:p w14:paraId="69FFDF8A" w14:textId="0FF83D78" w:rsidR="008F0A34" w:rsidRPr="00985111" w:rsidRDefault="008F0A34" w:rsidP="008F0A34">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8F0A34" w:rsidRPr="00985111" w14:paraId="1FE1A809" w14:textId="77777777" w:rsidTr="008C2549">
        <w:trPr>
          <w:trHeight w:val="698"/>
        </w:trPr>
        <w:tc>
          <w:tcPr>
            <w:tcW w:w="0" w:type="auto"/>
          </w:tcPr>
          <w:p w14:paraId="182FB370" w14:textId="77777777" w:rsidR="008F0A34" w:rsidRPr="00314663" w:rsidRDefault="008F0A34" w:rsidP="008C2549">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268DF675"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заделки пробоин и течей в корпусе судна;</w:t>
            </w:r>
          </w:p>
          <w:p w14:paraId="2F34AAC4"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участия в учениях по оставлению судна и по борьбе с пожаром;</w:t>
            </w:r>
          </w:p>
          <w:p w14:paraId="1610DC57" w14:textId="20A6756B" w:rsidR="008F0A34" w:rsidRPr="00373D63" w:rsidRDefault="008F0A34" w:rsidP="00580711">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оказания первой медицинской помощи пострадавшим;</w:t>
            </w:r>
          </w:p>
        </w:tc>
      </w:tr>
      <w:tr w:rsidR="008F0A34" w:rsidRPr="00985111" w14:paraId="2BC689D1" w14:textId="77777777" w:rsidTr="008C2549">
        <w:tc>
          <w:tcPr>
            <w:tcW w:w="0" w:type="auto"/>
          </w:tcPr>
          <w:p w14:paraId="2EF81E1D" w14:textId="77777777" w:rsidR="008F0A34" w:rsidRPr="00985111" w:rsidRDefault="008F0A34" w:rsidP="008C2549">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62551818"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выполнять действия по тушению пожара на судне и применять штатные средства пожаротушения;</w:t>
            </w:r>
          </w:p>
          <w:p w14:paraId="758A4A2D"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применять средства индивидуальной защиты;</w:t>
            </w:r>
          </w:p>
          <w:p w14:paraId="554C8B0B"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заделывать пробоины с помощью штатных и приспособленных средств;</w:t>
            </w:r>
          </w:p>
          <w:p w14:paraId="747F1802"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применять штатные средства аварийного покидания судна, управлять шлюпкой;</w:t>
            </w:r>
          </w:p>
          <w:p w14:paraId="4AC8FDF6"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применять технические средства для выживания на воде;</w:t>
            </w:r>
          </w:p>
          <w:p w14:paraId="1BC39C50"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поддерживать плавучесть с помощью подручных средств;</w:t>
            </w:r>
          </w:p>
          <w:p w14:paraId="3A5069A7"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бороться с гипотермией в воде;</w:t>
            </w:r>
          </w:p>
          <w:p w14:paraId="39F1F52C"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применять технические средства подачи сигнала бедствия;</w:t>
            </w:r>
          </w:p>
          <w:p w14:paraId="12577A18"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осуществлять транспортировку пострадавших из очагов поражения;</w:t>
            </w:r>
          </w:p>
          <w:p w14:paraId="40F3ADC8"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осуществлять подъем пострадавшего на борт судна с помощью штатных и подручных средств;</w:t>
            </w:r>
          </w:p>
          <w:p w14:paraId="5F5E9AEF"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оценивать состояние пострадавшего;</w:t>
            </w:r>
          </w:p>
          <w:p w14:paraId="24E978A8" w14:textId="4DD1A195" w:rsidR="008F0A34" w:rsidRPr="00373D63" w:rsidRDefault="008F0A34" w:rsidP="00580711">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применять средства оказания первой медицинской помощи пострадавшим;</w:t>
            </w:r>
          </w:p>
        </w:tc>
      </w:tr>
      <w:tr w:rsidR="008F0A34" w:rsidRPr="00985111" w14:paraId="00664816" w14:textId="77777777" w:rsidTr="008C2549">
        <w:tc>
          <w:tcPr>
            <w:tcW w:w="0" w:type="auto"/>
          </w:tcPr>
          <w:p w14:paraId="7AA1E705" w14:textId="77777777" w:rsidR="008F0A34" w:rsidRPr="00985111" w:rsidRDefault="008F0A34" w:rsidP="008C2549">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255B880F"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конструктивные особенности основных типов судов;</w:t>
            </w:r>
          </w:p>
          <w:p w14:paraId="437F7C31"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характер и причины морских аварий, характерные признаки и способы устранения;</w:t>
            </w:r>
          </w:p>
          <w:p w14:paraId="0CCC4E5A"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организацию борьбы за живучесть судна;</w:t>
            </w:r>
          </w:p>
          <w:p w14:paraId="14E6916A"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сигналы общесудовой тревоги и обязанности экипажа судна по тревоге;</w:t>
            </w:r>
          </w:p>
          <w:p w14:paraId="6C654441"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мероприятия, обеспечивающие непотопляемость судна;</w:t>
            </w:r>
          </w:p>
          <w:p w14:paraId="03F86D06"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технические характеристики штатных средств пожаротушения и порядок их применения;</w:t>
            </w:r>
          </w:p>
          <w:p w14:paraId="6C7B38F2"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состав, размещение и порядок использования аварийных материалов;</w:t>
            </w:r>
          </w:p>
          <w:p w14:paraId="4E449DD7"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основные способы заделки течей и пробоин в корпусе судна;</w:t>
            </w:r>
          </w:p>
          <w:p w14:paraId="396819BF"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технические характеристики и порядок использования основных видов средств индивидуальной защиты;</w:t>
            </w:r>
          </w:p>
          <w:p w14:paraId="69B089A7"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порядок аварийного покидания судна;</w:t>
            </w:r>
          </w:p>
          <w:p w14:paraId="349DC0A2"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основные штатные средства аварийного покидания судна;</w:t>
            </w:r>
          </w:p>
          <w:p w14:paraId="22F3CF16"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основные способы покидания судна с помощью подручных средств;</w:t>
            </w:r>
          </w:p>
          <w:p w14:paraId="7E5C365C"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общие принципы выживания на воде;</w:t>
            </w:r>
          </w:p>
          <w:p w14:paraId="329E708B"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виды и технические возможности средств выживания на воде;</w:t>
            </w:r>
          </w:p>
          <w:p w14:paraId="03504790"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штатную комплектность технических средств выживания на воде;</w:t>
            </w:r>
          </w:p>
          <w:p w14:paraId="39D6023B"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порядок подачи сигналов бедствия;</w:t>
            </w:r>
          </w:p>
          <w:p w14:paraId="62205DA3"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технические средства для подачи сигналов бедствия и порядок их применения;</w:t>
            </w:r>
          </w:p>
          <w:p w14:paraId="0EB51CA5"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основные способы поддержания плавучести с помощью штатных и приспособленных средств;</w:t>
            </w:r>
          </w:p>
          <w:p w14:paraId="5518A508"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основные способы противодействия гипотермии;</w:t>
            </w:r>
          </w:p>
          <w:p w14:paraId="2D7FFB80"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способы эвакуации и транспортировки пострадавших;</w:t>
            </w:r>
          </w:p>
          <w:p w14:paraId="21E01DF1"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способы оказания помощи и подъема пострадавшего на борт судна;</w:t>
            </w:r>
          </w:p>
          <w:p w14:paraId="2DE9621F" w14:textId="77777777" w:rsidR="008F0A34" w:rsidRDefault="008F0A34" w:rsidP="008F0A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основные признаки травм и терминальных состояний;</w:t>
            </w:r>
          </w:p>
          <w:p w14:paraId="7A789E85" w14:textId="7D71138F" w:rsidR="008F0A34" w:rsidRPr="00373D63" w:rsidRDefault="008F0A34" w:rsidP="008F0A34">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порядок, основные средства и приемы оказания первой медицинской помощи пострадавшему.</w:t>
            </w:r>
          </w:p>
        </w:tc>
      </w:tr>
    </w:tbl>
    <w:p w14:paraId="1817AAB1" w14:textId="5EFC03A4" w:rsidR="008F0A34" w:rsidRDefault="008F0A34" w:rsidP="008F0A34">
      <w:pPr>
        <w:jc w:val="both"/>
        <w:rPr>
          <w:rFonts w:ascii="Times New Roman" w:eastAsia="Times New Roman" w:hAnsi="Times New Roman" w:cs="Times New Roman"/>
          <w:sz w:val="24"/>
          <w:szCs w:val="24"/>
          <w:lang w:eastAsia="ru-RU"/>
        </w:rPr>
      </w:pPr>
    </w:p>
    <w:p w14:paraId="0524A564" w14:textId="77777777" w:rsidR="008F0A34" w:rsidRPr="00985111" w:rsidRDefault="008F0A34" w:rsidP="008F0A34">
      <w:pPr>
        <w:jc w:val="both"/>
        <w:rPr>
          <w:rFonts w:ascii="Times New Roman" w:eastAsia="Times New Roman" w:hAnsi="Times New Roman" w:cs="Times New Roman"/>
          <w:sz w:val="24"/>
          <w:szCs w:val="24"/>
          <w:lang w:eastAsia="ru-RU"/>
        </w:rPr>
      </w:pPr>
    </w:p>
    <w:p w14:paraId="59285052" w14:textId="77777777" w:rsidR="008F0A34" w:rsidRPr="00985111" w:rsidRDefault="008F0A34" w:rsidP="008F0A34">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A9E40D0" w14:textId="77777777" w:rsidR="008F0A34" w:rsidRPr="00985111" w:rsidRDefault="008F0A34" w:rsidP="008F0A34">
      <w:pPr>
        <w:spacing w:line="276" w:lineRule="auto"/>
        <w:contextualSpacing/>
        <w:rPr>
          <w:rFonts w:ascii="Times New Roman" w:eastAsia="Times New Roman" w:hAnsi="Times New Roman" w:cs="Times New Roman"/>
          <w:sz w:val="24"/>
          <w:szCs w:val="24"/>
          <w:lang w:eastAsia="ru-RU"/>
        </w:rPr>
      </w:pPr>
    </w:p>
    <w:p w14:paraId="24296267" w14:textId="411E83C7" w:rsidR="008F0A34" w:rsidRPr="00314663" w:rsidRDefault="008F0A34" w:rsidP="008F0A34">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216</w:t>
      </w:r>
    </w:p>
    <w:p w14:paraId="62B0C030" w14:textId="77777777" w:rsidR="008F0A34" w:rsidRPr="005F59C7" w:rsidRDefault="008F0A34" w:rsidP="008F0A34">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204</w:t>
      </w:r>
    </w:p>
    <w:p w14:paraId="31C9E92D" w14:textId="77777777" w:rsidR="008F0A34" w:rsidRPr="005F59C7" w:rsidRDefault="008F0A34" w:rsidP="008F0A34">
      <w:pPr>
        <w:rPr>
          <w:rFonts w:ascii="Times New Roman" w:hAnsi="Times New Roman" w:cs="Times New Roman"/>
          <w:sz w:val="24"/>
          <w:szCs w:val="24"/>
        </w:rPr>
      </w:pPr>
    </w:p>
    <w:p w14:paraId="2A0320DE" w14:textId="733C2AA7" w:rsidR="008F0A34" w:rsidRPr="005F59C7" w:rsidRDefault="008F0A34" w:rsidP="008F0A34">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72</w:t>
      </w:r>
    </w:p>
    <w:p w14:paraId="55109CFE" w14:textId="77777777" w:rsidR="008F0A34" w:rsidRPr="005F59C7" w:rsidRDefault="008F0A34" w:rsidP="008F0A34">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7963ACE3" w14:textId="77777777" w:rsidR="008F0A34" w:rsidRPr="005F59C7" w:rsidRDefault="008F0A34" w:rsidP="008F0A34">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72</w:t>
      </w:r>
    </w:p>
    <w:p w14:paraId="7FEC80E3" w14:textId="77777777" w:rsidR="008F0A34" w:rsidRPr="005F59C7" w:rsidRDefault="008F0A34" w:rsidP="008F0A34">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72</w:t>
      </w:r>
    </w:p>
    <w:p w14:paraId="2F19918E" w14:textId="77777777" w:rsidR="008F0A34" w:rsidRPr="005F59C7" w:rsidRDefault="008F0A34" w:rsidP="008F0A34">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02F1CFA1" w14:textId="77777777" w:rsidR="008F0A34" w:rsidRPr="005F59C7" w:rsidRDefault="008F0A34" w:rsidP="008F0A34">
      <w:pPr>
        <w:spacing w:after="200" w:line="276" w:lineRule="auto"/>
        <w:rPr>
          <w:rFonts w:ascii="Times New Roman" w:eastAsia="Times New Roman" w:hAnsi="Times New Roman" w:cs="Times New Roman"/>
          <w:sz w:val="24"/>
          <w:szCs w:val="24"/>
          <w:lang w:eastAsia="ru-RU"/>
        </w:rPr>
        <w:sectPr w:rsidR="008F0A34" w:rsidRPr="005F59C7" w:rsidSect="009B7136">
          <w:pgSz w:w="11906" w:h="16838"/>
          <w:pgMar w:top="1134" w:right="567" w:bottom="1134" w:left="1701" w:header="709" w:footer="709" w:gutter="0"/>
          <w:cols w:space="708"/>
          <w:docGrid w:linePitch="360"/>
        </w:sectPr>
      </w:pPr>
    </w:p>
    <w:p w14:paraId="11B6FB34" w14:textId="77777777" w:rsidR="008F0A34" w:rsidRPr="00985111" w:rsidRDefault="008F0A34" w:rsidP="008F0A34">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3CFB7B6" w14:textId="77777777" w:rsidR="008F0A34" w:rsidRPr="00985111" w:rsidRDefault="008F0A34" w:rsidP="008F0A34">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049"/>
        <w:gridCol w:w="1135"/>
        <w:gridCol w:w="1099"/>
        <w:gridCol w:w="908"/>
        <w:gridCol w:w="1170"/>
        <w:gridCol w:w="908"/>
        <w:gridCol w:w="1173"/>
        <w:gridCol w:w="914"/>
        <w:gridCol w:w="1167"/>
        <w:gridCol w:w="2016"/>
      </w:tblGrid>
      <w:tr w:rsidR="008F0A34" w:rsidRPr="00985111" w14:paraId="0BE591E9" w14:textId="77777777" w:rsidTr="008C2549">
        <w:trPr>
          <w:trHeight w:val="484"/>
        </w:trPr>
        <w:tc>
          <w:tcPr>
            <w:tcW w:w="746" w:type="pct"/>
            <w:vMerge w:val="restart"/>
            <w:tcBorders>
              <w:bottom w:val="single" w:sz="4" w:space="0" w:color="auto"/>
            </w:tcBorders>
            <w:vAlign w:val="center"/>
          </w:tcPr>
          <w:p w14:paraId="42C785FA" w14:textId="77777777" w:rsidR="008F0A34" w:rsidRPr="00985111" w:rsidRDefault="008F0A34" w:rsidP="008C254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695" w:type="pct"/>
            <w:vMerge w:val="restart"/>
            <w:tcBorders>
              <w:bottom w:val="single" w:sz="4" w:space="0" w:color="auto"/>
            </w:tcBorders>
            <w:vAlign w:val="center"/>
          </w:tcPr>
          <w:p w14:paraId="7B6B9EE2" w14:textId="77777777" w:rsidR="008F0A34" w:rsidRPr="00985111" w:rsidRDefault="008F0A34" w:rsidP="008C254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6ABB46D9" w14:textId="77777777" w:rsidR="008F0A34" w:rsidRPr="00985111" w:rsidRDefault="008F0A34" w:rsidP="008C2549">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2D99F1B0" w14:textId="77777777" w:rsidR="008F0A34" w:rsidRPr="00985111" w:rsidRDefault="008F0A34" w:rsidP="008C2549">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05D9B446" w14:textId="77777777" w:rsidR="008F0A34" w:rsidRPr="00985111" w:rsidRDefault="008F0A34" w:rsidP="008C254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8F0A34" w:rsidRPr="00985111" w14:paraId="48897E93" w14:textId="77777777" w:rsidTr="008C2549">
        <w:trPr>
          <w:trHeight w:val="58"/>
        </w:trPr>
        <w:tc>
          <w:tcPr>
            <w:tcW w:w="746" w:type="pct"/>
            <w:vMerge/>
          </w:tcPr>
          <w:p w14:paraId="011B5F21" w14:textId="77777777" w:rsidR="008F0A34" w:rsidRPr="00985111" w:rsidRDefault="008F0A34" w:rsidP="008C2549">
            <w:pPr>
              <w:rPr>
                <w:rFonts w:ascii="Times New Roman" w:eastAsia="Times New Roman" w:hAnsi="Times New Roman" w:cs="Times New Roman"/>
                <w:i/>
                <w:sz w:val="24"/>
                <w:szCs w:val="24"/>
                <w:lang w:eastAsia="ru-RU"/>
              </w:rPr>
            </w:pPr>
          </w:p>
        </w:tc>
        <w:tc>
          <w:tcPr>
            <w:tcW w:w="695" w:type="pct"/>
            <w:vMerge/>
            <w:vAlign w:val="center"/>
          </w:tcPr>
          <w:p w14:paraId="121D3368" w14:textId="77777777" w:rsidR="008F0A34" w:rsidRPr="00985111" w:rsidRDefault="008F0A34" w:rsidP="008C2549">
            <w:pPr>
              <w:rPr>
                <w:rFonts w:ascii="Times New Roman" w:eastAsia="Times New Roman" w:hAnsi="Times New Roman" w:cs="Times New Roman"/>
                <w:i/>
                <w:sz w:val="24"/>
                <w:szCs w:val="24"/>
                <w:lang w:eastAsia="ru-RU"/>
              </w:rPr>
            </w:pPr>
          </w:p>
        </w:tc>
        <w:tc>
          <w:tcPr>
            <w:tcW w:w="385" w:type="pct"/>
            <w:vMerge/>
            <w:vAlign w:val="center"/>
          </w:tcPr>
          <w:p w14:paraId="0549DC07" w14:textId="77777777" w:rsidR="008F0A34" w:rsidRPr="00985111" w:rsidRDefault="008F0A34" w:rsidP="008C2549">
            <w:pPr>
              <w:rPr>
                <w:rFonts w:ascii="Times New Roman" w:eastAsia="Times New Roman" w:hAnsi="Times New Roman" w:cs="Times New Roman"/>
                <w:i/>
                <w:iCs/>
                <w:sz w:val="24"/>
                <w:szCs w:val="24"/>
                <w:lang w:eastAsia="ru-RU"/>
              </w:rPr>
            </w:pPr>
          </w:p>
        </w:tc>
        <w:tc>
          <w:tcPr>
            <w:tcW w:w="373" w:type="pct"/>
            <w:vMerge/>
            <w:shd w:val="clear" w:color="auto" w:fill="FFFF00"/>
          </w:tcPr>
          <w:p w14:paraId="7D8A9CD8" w14:textId="77777777" w:rsidR="008F0A34" w:rsidRPr="00985111" w:rsidRDefault="008F0A34" w:rsidP="008C2549">
            <w:pPr>
              <w:suppressAutoHyphens/>
              <w:jc w:val="center"/>
              <w:rPr>
                <w:rFonts w:ascii="Times New Roman" w:eastAsia="Times New Roman" w:hAnsi="Times New Roman" w:cs="Times New Roman"/>
                <w:sz w:val="24"/>
                <w:szCs w:val="24"/>
                <w:lang w:eastAsia="ru-RU"/>
              </w:rPr>
            </w:pPr>
          </w:p>
        </w:tc>
        <w:tc>
          <w:tcPr>
            <w:tcW w:w="1721" w:type="pct"/>
            <w:gridSpan w:val="5"/>
          </w:tcPr>
          <w:p w14:paraId="49AFF7AD" w14:textId="77777777" w:rsidR="008F0A34" w:rsidRPr="00985111" w:rsidRDefault="008F0A34" w:rsidP="008C254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EBD8AF9" w14:textId="77777777" w:rsidR="008F0A34" w:rsidRPr="00985111" w:rsidRDefault="008F0A34" w:rsidP="008C254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8F0A34" w:rsidRPr="00985111" w14:paraId="10CD8C6A" w14:textId="77777777" w:rsidTr="008C2549">
        <w:tc>
          <w:tcPr>
            <w:tcW w:w="746" w:type="pct"/>
            <w:vMerge/>
          </w:tcPr>
          <w:p w14:paraId="5DC99AA7" w14:textId="77777777" w:rsidR="008F0A34" w:rsidRPr="00985111" w:rsidRDefault="008F0A34" w:rsidP="008C2549">
            <w:pPr>
              <w:rPr>
                <w:rFonts w:ascii="Times New Roman" w:eastAsia="Times New Roman" w:hAnsi="Times New Roman" w:cs="Times New Roman"/>
                <w:i/>
                <w:sz w:val="24"/>
                <w:szCs w:val="24"/>
                <w:lang w:eastAsia="ru-RU"/>
              </w:rPr>
            </w:pPr>
          </w:p>
        </w:tc>
        <w:tc>
          <w:tcPr>
            <w:tcW w:w="695" w:type="pct"/>
            <w:vMerge/>
            <w:vAlign w:val="center"/>
          </w:tcPr>
          <w:p w14:paraId="1A3EDCED" w14:textId="77777777" w:rsidR="008F0A34" w:rsidRPr="00985111" w:rsidRDefault="008F0A34" w:rsidP="008C2549">
            <w:pPr>
              <w:rPr>
                <w:rFonts w:ascii="Times New Roman" w:eastAsia="Times New Roman" w:hAnsi="Times New Roman" w:cs="Times New Roman"/>
                <w:i/>
                <w:sz w:val="24"/>
                <w:szCs w:val="24"/>
                <w:lang w:eastAsia="ru-RU"/>
              </w:rPr>
            </w:pPr>
          </w:p>
        </w:tc>
        <w:tc>
          <w:tcPr>
            <w:tcW w:w="385" w:type="pct"/>
            <w:vMerge/>
            <w:vAlign w:val="center"/>
          </w:tcPr>
          <w:p w14:paraId="78AE24EB" w14:textId="77777777" w:rsidR="008F0A34" w:rsidRPr="00985111" w:rsidRDefault="008F0A34" w:rsidP="008C2549">
            <w:pPr>
              <w:rPr>
                <w:rFonts w:ascii="Times New Roman" w:eastAsia="Times New Roman" w:hAnsi="Times New Roman" w:cs="Times New Roman"/>
                <w:i/>
                <w:iCs/>
                <w:sz w:val="24"/>
                <w:szCs w:val="24"/>
                <w:lang w:eastAsia="ru-RU"/>
              </w:rPr>
            </w:pPr>
          </w:p>
        </w:tc>
        <w:tc>
          <w:tcPr>
            <w:tcW w:w="373" w:type="pct"/>
            <w:vMerge/>
            <w:shd w:val="clear" w:color="auto" w:fill="FFFF00"/>
          </w:tcPr>
          <w:p w14:paraId="4BCB4DBF" w14:textId="77777777" w:rsidR="008F0A34" w:rsidRPr="00985111" w:rsidRDefault="008F0A34" w:rsidP="008C2549">
            <w:pPr>
              <w:suppressAutoHyphens/>
              <w:jc w:val="center"/>
              <w:rPr>
                <w:rFonts w:ascii="Times New Roman" w:eastAsia="Times New Roman" w:hAnsi="Times New Roman" w:cs="Times New Roman"/>
                <w:sz w:val="24"/>
                <w:szCs w:val="24"/>
                <w:lang w:eastAsia="ru-RU"/>
              </w:rPr>
            </w:pPr>
          </w:p>
        </w:tc>
        <w:tc>
          <w:tcPr>
            <w:tcW w:w="308" w:type="pct"/>
            <w:vMerge w:val="restart"/>
          </w:tcPr>
          <w:p w14:paraId="51727453" w14:textId="77777777" w:rsidR="008F0A34" w:rsidRPr="00985111" w:rsidRDefault="008F0A34" w:rsidP="008C254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2EE5691F" w14:textId="77777777" w:rsidR="008F0A34" w:rsidRPr="00985111" w:rsidRDefault="008F0A34" w:rsidP="008C254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31FEA35A" w14:textId="77777777" w:rsidR="008F0A34" w:rsidRPr="00985111" w:rsidRDefault="008F0A34" w:rsidP="008C2549">
            <w:pPr>
              <w:suppressAutoHyphens/>
              <w:jc w:val="center"/>
              <w:rPr>
                <w:rFonts w:ascii="Times New Roman" w:eastAsia="Times New Roman" w:hAnsi="Times New Roman" w:cs="Times New Roman"/>
                <w:i/>
                <w:sz w:val="24"/>
                <w:szCs w:val="24"/>
                <w:lang w:eastAsia="ru-RU"/>
              </w:rPr>
            </w:pPr>
          </w:p>
        </w:tc>
      </w:tr>
      <w:tr w:rsidR="008F0A34" w:rsidRPr="00985111" w14:paraId="20FC7B49" w14:textId="77777777" w:rsidTr="008C2549">
        <w:trPr>
          <w:cantSplit/>
          <w:trHeight w:val="1859"/>
        </w:trPr>
        <w:tc>
          <w:tcPr>
            <w:tcW w:w="746" w:type="pct"/>
            <w:vMerge/>
          </w:tcPr>
          <w:p w14:paraId="38907462" w14:textId="77777777" w:rsidR="008F0A34" w:rsidRPr="00985111" w:rsidRDefault="008F0A34" w:rsidP="008C2549">
            <w:pPr>
              <w:rPr>
                <w:rFonts w:ascii="Times New Roman" w:eastAsia="Times New Roman" w:hAnsi="Times New Roman" w:cs="Times New Roman"/>
                <w:i/>
                <w:sz w:val="24"/>
                <w:szCs w:val="24"/>
                <w:lang w:eastAsia="ru-RU"/>
              </w:rPr>
            </w:pPr>
          </w:p>
        </w:tc>
        <w:tc>
          <w:tcPr>
            <w:tcW w:w="695" w:type="pct"/>
            <w:vMerge/>
            <w:vAlign w:val="center"/>
          </w:tcPr>
          <w:p w14:paraId="18CD9E15" w14:textId="77777777" w:rsidR="008F0A34" w:rsidRPr="00985111" w:rsidRDefault="008F0A34" w:rsidP="008C2549">
            <w:pPr>
              <w:rPr>
                <w:rFonts w:ascii="Times New Roman" w:eastAsia="Times New Roman" w:hAnsi="Times New Roman" w:cs="Times New Roman"/>
                <w:i/>
                <w:sz w:val="24"/>
                <w:szCs w:val="24"/>
                <w:lang w:eastAsia="ru-RU"/>
              </w:rPr>
            </w:pPr>
          </w:p>
        </w:tc>
        <w:tc>
          <w:tcPr>
            <w:tcW w:w="385" w:type="pct"/>
            <w:vMerge/>
            <w:vAlign w:val="center"/>
          </w:tcPr>
          <w:p w14:paraId="2336543D" w14:textId="77777777" w:rsidR="008F0A34" w:rsidRPr="00985111" w:rsidRDefault="008F0A34" w:rsidP="008C2549">
            <w:pPr>
              <w:rPr>
                <w:rFonts w:ascii="Times New Roman" w:eastAsia="Times New Roman" w:hAnsi="Times New Roman" w:cs="Times New Roman"/>
                <w:i/>
                <w:sz w:val="24"/>
                <w:szCs w:val="24"/>
                <w:lang w:eastAsia="ru-RU"/>
              </w:rPr>
            </w:pPr>
          </w:p>
        </w:tc>
        <w:tc>
          <w:tcPr>
            <w:tcW w:w="373" w:type="pct"/>
            <w:vMerge/>
            <w:shd w:val="clear" w:color="auto" w:fill="FFFF00"/>
          </w:tcPr>
          <w:p w14:paraId="764A5C02" w14:textId="77777777" w:rsidR="008F0A34" w:rsidRPr="00985111" w:rsidRDefault="008F0A34" w:rsidP="008C2549">
            <w:pPr>
              <w:suppressAutoHyphens/>
              <w:jc w:val="center"/>
              <w:rPr>
                <w:rFonts w:ascii="Times New Roman" w:eastAsia="Times New Roman" w:hAnsi="Times New Roman" w:cs="Times New Roman"/>
                <w:i/>
                <w:sz w:val="24"/>
                <w:szCs w:val="24"/>
                <w:lang w:eastAsia="ru-RU"/>
              </w:rPr>
            </w:pPr>
          </w:p>
        </w:tc>
        <w:tc>
          <w:tcPr>
            <w:tcW w:w="308" w:type="pct"/>
            <w:vMerge/>
          </w:tcPr>
          <w:p w14:paraId="1DB8AD3E" w14:textId="77777777" w:rsidR="008F0A34" w:rsidRPr="00985111" w:rsidRDefault="008F0A34" w:rsidP="008C2549">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50DAE862" w14:textId="77777777" w:rsidR="008F0A34" w:rsidRPr="00985111" w:rsidRDefault="008F0A34" w:rsidP="008C254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7911CEAA" w14:textId="77777777" w:rsidR="008F0A34" w:rsidRPr="00985111" w:rsidRDefault="008F0A34" w:rsidP="008C254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5"/>
            </w:r>
          </w:p>
        </w:tc>
        <w:tc>
          <w:tcPr>
            <w:tcW w:w="398" w:type="pct"/>
            <w:textDirection w:val="btLr"/>
            <w:vAlign w:val="center"/>
          </w:tcPr>
          <w:p w14:paraId="3B325282" w14:textId="77777777" w:rsidR="008F0A34" w:rsidRPr="00985111" w:rsidRDefault="008F0A34" w:rsidP="008C2549">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6"/>
            </w:r>
          </w:p>
        </w:tc>
        <w:tc>
          <w:tcPr>
            <w:tcW w:w="310" w:type="pct"/>
            <w:textDirection w:val="btLr"/>
            <w:vAlign w:val="center"/>
          </w:tcPr>
          <w:p w14:paraId="14941DB8" w14:textId="77777777" w:rsidR="008F0A34" w:rsidRPr="00985111" w:rsidRDefault="008F0A34" w:rsidP="008C254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1144E32E" w14:textId="77777777" w:rsidR="008F0A34" w:rsidRPr="00985111" w:rsidRDefault="008F0A34" w:rsidP="008C254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1ACC0C31" w14:textId="77777777" w:rsidR="008F0A34" w:rsidRPr="00985111" w:rsidRDefault="008F0A34" w:rsidP="008C254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8F0A34" w:rsidRPr="00985111" w14:paraId="73C4AF99" w14:textId="77777777" w:rsidTr="008C2549">
        <w:trPr>
          <w:trHeight w:val="415"/>
        </w:trPr>
        <w:tc>
          <w:tcPr>
            <w:tcW w:w="746" w:type="pct"/>
            <w:vAlign w:val="center"/>
          </w:tcPr>
          <w:p w14:paraId="11125DF0" w14:textId="77777777" w:rsidR="008F0A34" w:rsidRPr="00985111" w:rsidRDefault="008F0A34" w:rsidP="008C254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695" w:type="pct"/>
            <w:vAlign w:val="center"/>
          </w:tcPr>
          <w:p w14:paraId="08AA7F6E" w14:textId="77777777" w:rsidR="008F0A34" w:rsidRPr="00985111" w:rsidRDefault="008F0A34" w:rsidP="008C254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85" w:type="pct"/>
            <w:vAlign w:val="center"/>
          </w:tcPr>
          <w:p w14:paraId="0FE75E21" w14:textId="77777777" w:rsidR="008F0A34" w:rsidRPr="00985111" w:rsidRDefault="008F0A34" w:rsidP="008C254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3A12D02F" w14:textId="77777777" w:rsidR="008F0A34" w:rsidRPr="00985111" w:rsidRDefault="008F0A34" w:rsidP="008C254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7EC97DC0" w14:textId="77777777" w:rsidR="008F0A34" w:rsidRPr="00985111" w:rsidRDefault="008F0A34" w:rsidP="008C254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12EA376C" w14:textId="77777777" w:rsidR="008F0A34" w:rsidRPr="00985111" w:rsidRDefault="008F0A34" w:rsidP="008C254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3E5CE9B3" w14:textId="77777777" w:rsidR="008F0A34" w:rsidRPr="00985111" w:rsidRDefault="008F0A34" w:rsidP="008C2549">
            <w:pPr>
              <w:jc w:val="center"/>
              <w:rPr>
                <w:rFonts w:ascii="Times New Roman" w:eastAsia="Times New Roman" w:hAnsi="Times New Roman" w:cs="Times New Roman"/>
                <w:i/>
                <w:sz w:val="24"/>
                <w:szCs w:val="24"/>
                <w:lang w:eastAsia="ru-RU"/>
              </w:rPr>
            </w:pPr>
          </w:p>
        </w:tc>
        <w:tc>
          <w:tcPr>
            <w:tcW w:w="398" w:type="pct"/>
            <w:vAlign w:val="center"/>
          </w:tcPr>
          <w:p w14:paraId="0D7E4C1A" w14:textId="77777777" w:rsidR="008F0A34" w:rsidRPr="00985111" w:rsidRDefault="008F0A34" w:rsidP="008C254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413A2D47" w14:textId="77777777" w:rsidR="008F0A34" w:rsidRPr="00985111" w:rsidRDefault="008F0A34" w:rsidP="008C254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6FE7E098" w14:textId="77777777" w:rsidR="008F0A34" w:rsidRPr="00985111" w:rsidRDefault="008F0A34" w:rsidP="008C254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DA02553" w14:textId="77777777" w:rsidR="008F0A34" w:rsidRPr="00985111" w:rsidRDefault="008F0A34" w:rsidP="008C254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8F0A34" w:rsidRPr="00985111" w14:paraId="798AD475" w14:textId="77777777" w:rsidTr="008C2549">
        <w:tc>
          <w:tcPr>
            <w:tcW w:w="746" w:type="pct"/>
          </w:tcPr>
          <w:p w14:paraId="5B91879A" w14:textId="00CF6D16" w:rsidR="008F0A34" w:rsidRPr="005E5BFA" w:rsidRDefault="00D423F3" w:rsidP="008C254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w:t>
            </w:r>
            <w:r w:rsidR="008F0A34"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ОК 7</w:t>
            </w:r>
          </w:p>
          <w:p w14:paraId="790C0512" w14:textId="3BD0FA10" w:rsidR="008F0A34" w:rsidRPr="00985111" w:rsidRDefault="008F0A34" w:rsidP="008C2549">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5</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-ПК 5.3</w:t>
            </w:r>
          </w:p>
        </w:tc>
        <w:tc>
          <w:tcPr>
            <w:tcW w:w="695" w:type="pct"/>
          </w:tcPr>
          <w:p w14:paraId="6F91E42F" w14:textId="77777777" w:rsidR="008F0A34" w:rsidRDefault="008F0A34" w:rsidP="008F0A34">
            <w:pPr>
              <w:autoSpaceDE w:val="0"/>
              <w:autoSpaceDN w:val="0"/>
              <w:adjustRightInd w:val="0"/>
              <w:rPr>
                <w:rFonts w:ascii="Times New Roman" w:hAnsi="Times New Roman" w:cs="Times New Roman"/>
                <w:sz w:val="24"/>
                <w:szCs w:val="24"/>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Борьба за живучесть судна, спасение и выживание на воде</w:t>
            </w:r>
          </w:p>
          <w:p w14:paraId="5D2B737B" w14:textId="4AEBDDDA" w:rsidR="008F0A34" w:rsidRPr="00985111" w:rsidRDefault="008F0A34" w:rsidP="008C2549">
            <w:pPr>
              <w:autoSpaceDE w:val="0"/>
              <w:autoSpaceDN w:val="0"/>
              <w:adjustRightInd w:val="0"/>
              <w:rPr>
                <w:rFonts w:ascii="Times New Roman" w:eastAsia="Times New Roman" w:hAnsi="Times New Roman" w:cs="Times New Roman"/>
                <w:sz w:val="24"/>
                <w:szCs w:val="24"/>
                <w:lang w:eastAsia="ru-RU"/>
              </w:rPr>
            </w:pPr>
          </w:p>
        </w:tc>
        <w:tc>
          <w:tcPr>
            <w:tcW w:w="385" w:type="pct"/>
          </w:tcPr>
          <w:p w14:paraId="66FA1DE8" w14:textId="139E433F" w:rsidR="008F0A34" w:rsidRPr="005E5BFA" w:rsidRDefault="008F0A34" w:rsidP="008C254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tcPr>
          <w:p w14:paraId="245A4086" w14:textId="77777777" w:rsidR="008F0A34" w:rsidRPr="00985111" w:rsidRDefault="008F0A34" w:rsidP="008C254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308" w:type="pct"/>
          </w:tcPr>
          <w:p w14:paraId="356A1618" w14:textId="5199D532" w:rsidR="008F0A34" w:rsidRPr="008F0A34" w:rsidRDefault="008F0A34" w:rsidP="008C2549">
            <w:pPr>
              <w:jc w:val="center"/>
              <w:rPr>
                <w:rFonts w:ascii="Times New Roman" w:eastAsia="Times New Roman" w:hAnsi="Times New Roman" w:cs="Times New Roman"/>
                <w:sz w:val="24"/>
                <w:szCs w:val="24"/>
                <w:lang w:eastAsia="ru-RU"/>
              </w:rPr>
            </w:pPr>
            <w:r w:rsidRPr="008F0A34">
              <w:rPr>
                <w:rFonts w:ascii="Times New Roman" w:eastAsia="Times New Roman" w:hAnsi="Times New Roman" w:cs="Times New Roman"/>
                <w:sz w:val="24"/>
                <w:szCs w:val="24"/>
                <w:lang w:eastAsia="ru-RU"/>
              </w:rPr>
              <w:t>72</w:t>
            </w:r>
          </w:p>
        </w:tc>
        <w:tc>
          <w:tcPr>
            <w:tcW w:w="397" w:type="pct"/>
          </w:tcPr>
          <w:p w14:paraId="41DE6026" w14:textId="77777777" w:rsidR="008F0A34" w:rsidRPr="00985111" w:rsidRDefault="008F0A34" w:rsidP="008C254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60</w:t>
            </w:r>
          </w:p>
        </w:tc>
        <w:tc>
          <w:tcPr>
            <w:tcW w:w="308" w:type="pct"/>
          </w:tcPr>
          <w:p w14:paraId="0B1B6BF2" w14:textId="77777777" w:rsidR="008F0A34" w:rsidRPr="00985111" w:rsidRDefault="008F0A34" w:rsidP="008C2549">
            <w:pPr>
              <w:jc w:val="center"/>
              <w:rPr>
                <w:rFonts w:ascii="Times New Roman" w:eastAsia="Times New Roman" w:hAnsi="Times New Roman" w:cs="Times New Roman"/>
                <w:sz w:val="24"/>
                <w:szCs w:val="24"/>
                <w:lang w:eastAsia="ru-RU"/>
              </w:rPr>
            </w:pPr>
          </w:p>
        </w:tc>
        <w:tc>
          <w:tcPr>
            <w:tcW w:w="398" w:type="pct"/>
          </w:tcPr>
          <w:p w14:paraId="3608EA19" w14:textId="77777777" w:rsidR="008F0A34" w:rsidRPr="00985111" w:rsidRDefault="008F0A34" w:rsidP="008C2549">
            <w:pPr>
              <w:jc w:val="center"/>
              <w:rPr>
                <w:rFonts w:ascii="Times New Roman" w:eastAsia="Times New Roman" w:hAnsi="Times New Roman" w:cs="Times New Roman"/>
                <w:sz w:val="24"/>
                <w:szCs w:val="24"/>
                <w:lang w:eastAsia="ru-RU"/>
              </w:rPr>
            </w:pPr>
          </w:p>
        </w:tc>
        <w:tc>
          <w:tcPr>
            <w:tcW w:w="310" w:type="pct"/>
          </w:tcPr>
          <w:p w14:paraId="0F0989FE" w14:textId="77777777" w:rsidR="008F0A34" w:rsidRPr="00985111" w:rsidRDefault="008F0A34" w:rsidP="008C2549">
            <w:pPr>
              <w:jc w:val="center"/>
              <w:rPr>
                <w:rFonts w:ascii="Times New Roman" w:eastAsia="Times New Roman" w:hAnsi="Times New Roman" w:cs="Times New Roman"/>
                <w:sz w:val="24"/>
                <w:szCs w:val="24"/>
                <w:lang w:eastAsia="ru-RU"/>
              </w:rPr>
            </w:pPr>
          </w:p>
        </w:tc>
        <w:tc>
          <w:tcPr>
            <w:tcW w:w="396" w:type="pct"/>
          </w:tcPr>
          <w:p w14:paraId="7BFF7EA1" w14:textId="77777777" w:rsidR="008F0A34" w:rsidRPr="00985111" w:rsidRDefault="008F0A34" w:rsidP="008C2549">
            <w:pPr>
              <w:jc w:val="center"/>
              <w:rPr>
                <w:rFonts w:ascii="Times New Roman" w:eastAsia="Times New Roman" w:hAnsi="Times New Roman" w:cs="Times New Roman"/>
                <w:b/>
                <w:bCs/>
                <w:sz w:val="24"/>
                <w:szCs w:val="24"/>
                <w:lang w:eastAsia="ru-RU"/>
              </w:rPr>
            </w:pPr>
          </w:p>
        </w:tc>
        <w:tc>
          <w:tcPr>
            <w:tcW w:w="684" w:type="pct"/>
          </w:tcPr>
          <w:p w14:paraId="13A9F0E2" w14:textId="77777777" w:rsidR="008F0A34" w:rsidRPr="00985111" w:rsidRDefault="008F0A34" w:rsidP="008C2549">
            <w:pPr>
              <w:jc w:val="center"/>
              <w:rPr>
                <w:rFonts w:ascii="Times New Roman" w:eastAsia="Times New Roman" w:hAnsi="Times New Roman" w:cs="Times New Roman"/>
                <w:b/>
                <w:bCs/>
                <w:sz w:val="24"/>
                <w:szCs w:val="24"/>
                <w:lang w:eastAsia="ru-RU"/>
              </w:rPr>
            </w:pPr>
          </w:p>
        </w:tc>
      </w:tr>
      <w:tr w:rsidR="008F0A34" w:rsidRPr="00985111" w14:paraId="57B3F0E0" w14:textId="77777777" w:rsidTr="008C2549">
        <w:trPr>
          <w:trHeight w:val="314"/>
        </w:trPr>
        <w:tc>
          <w:tcPr>
            <w:tcW w:w="746" w:type="pct"/>
          </w:tcPr>
          <w:p w14:paraId="7898420F" w14:textId="66BF808D" w:rsidR="00580711" w:rsidRPr="005E5BFA" w:rsidRDefault="00D423F3" w:rsidP="0058071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w:t>
            </w:r>
            <w:r w:rsidR="00580711"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ОК 7</w:t>
            </w:r>
          </w:p>
          <w:p w14:paraId="5E057BD9" w14:textId="042B1F95" w:rsidR="008F0A34" w:rsidRPr="00985111"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5</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-ПК 5.3</w:t>
            </w:r>
          </w:p>
        </w:tc>
        <w:tc>
          <w:tcPr>
            <w:tcW w:w="695" w:type="pct"/>
          </w:tcPr>
          <w:p w14:paraId="136D0AAD" w14:textId="77777777" w:rsidR="008F0A34" w:rsidRPr="00985111" w:rsidRDefault="008F0A34" w:rsidP="008C2549">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85" w:type="pct"/>
          </w:tcPr>
          <w:p w14:paraId="593F5654" w14:textId="77777777" w:rsidR="008F0A34" w:rsidRPr="005E5BFA" w:rsidRDefault="008F0A34" w:rsidP="008C254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tcPr>
          <w:p w14:paraId="6DDFB94B" w14:textId="77777777" w:rsidR="008F0A34" w:rsidRPr="005E5BFA" w:rsidRDefault="008F0A34" w:rsidP="008C254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3AD457D9" w14:textId="77777777" w:rsidR="008F0A34" w:rsidRPr="00985111" w:rsidRDefault="008F0A34" w:rsidP="008C2549">
            <w:pPr>
              <w:jc w:val="center"/>
              <w:rPr>
                <w:rFonts w:ascii="Times New Roman" w:eastAsia="Times New Roman" w:hAnsi="Times New Roman" w:cs="Times New Roman"/>
                <w:b/>
                <w:bCs/>
                <w:sz w:val="24"/>
                <w:szCs w:val="24"/>
                <w:lang w:eastAsia="ru-RU"/>
              </w:rPr>
            </w:pPr>
          </w:p>
        </w:tc>
        <w:tc>
          <w:tcPr>
            <w:tcW w:w="397" w:type="pct"/>
          </w:tcPr>
          <w:p w14:paraId="7F3B055B" w14:textId="77777777" w:rsidR="008F0A34" w:rsidRPr="00985111" w:rsidRDefault="008F0A34" w:rsidP="008C2549">
            <w:pPr>
              <w:jc w:val="center"/>
              <w:rPr>
                <w:rFonts w:ascii="Times New Roman" w:eastAsia="Times New Roman" w:hAnsi="Times New Roman" w:cs="Times New Roman"/>
                <w:sz w:val="24"/>
                <w:szCs w:val="24"/>
                <w:lang w:eastAsia="ru-RU"/>
              </w:rPr>
            </w:pPr>
          </w:p>
        </w:tc>
        <w:tc>
          <w:tcPr>
            <w:tcW w:w="308" w:type="pct"/>
          </w:tcPr>
          <w:p w14:paraId="164978FC" w14:textId="77777777" w:rsidR="008F0A34" w:rsidRPr="00985111" w:rsidRDefault="008F0A34" w:rsidP="008C2549">
            <w:pPr>
              <w:jc w:val="center"/>
              <w:rPr>
                <w:rFonts w:ascii="Times New Roman" w:eastAsia="Times New Roman" w:hAnsi="Times New Roman" w:cs="Times New Roman"/>
                <w:sz w:val="24"/>
                <w:szCs w:val="24"/>
                <w:lang w:eastAsia="ru-RU"/>
              </w:rPr>
            </w:pPr>
          </w:p>
        </w:tc>
        <w:tc>
          <w:tcPr>
            <w:tcW w:w="398" w:type="pct"/>
          </w:tcPr>
          <w:p w14:paraId="1BB31804" w14:textId="77777777" w:rsidR="008F0A34" w:rsidRPr="00985111" w:rsidRDefault="008F0A34" w:rsidP="008C2549">
            <w:pPr>
              <w:jc w:val="center"/>
              <w:rPr>
                <w:rFonts w:ascii="Times New Roman" w:eastAsia="Times New Roman" w:hAnsi="Times New Roman" w:cs="Times New Roman"/>
                <w:sz w:val="24"/>
                <w:szCs w:val="24"/>
                <w:lang w:eastAsia="ru-RU"/>
              </w:rPr>
            </w:pPr>
          </w:p>
        </w:tc>
        <w:tc>
          <w:tcPr>
            <w:tcW w:w="310" w:type="pct"/>
          </w:tcPr>
          <w:p w14:paraId="40AD1B55" w14:textId="77777777" w:rsidR="008F0A34" w:rsidRPr="00985111" w:rsidRDefault="008F0A34" w:rsidP="008C2549">
            <w:pPr>
              <w:jc w:val="center"/>
              <w:rPr>
                <w:rFonts w:ascii="Times New Roman" w:eastAsia="Times New Roman" w:hAnsi="Times New Roman" w:cs="Times New Roman"/>
                <w:sz w:val="24"/>
                <w:szCs w:val="24"/>
                <w:lang w:eastAsia="ru-RU"/>
              </w:rPr>
            </w:pPr>
          </w:p>
        </w:tc>
        <w:tc>
          <w:tcPr>
            <w:tcW w:w="396" w:type="pct"/>
          </w:tcPr>
          <w:p w14:paraId="4BFE6977" w14:textId="77777777" w:rsidR="008F0A34" w:rsidRPr="00985111" w:rsidRDefault="008F0A34" w:rsidP="008C254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84" w:type="pct"/>
          </w:tcPr>
          <w:p w14:paraId="7A20CF0C" w14:textId="77777777" w:rsidR="008F0A34" w:rsidRPr="00985111" w:rsidRDefault="008F0A34" w:rsidP="008C2549">
            <w:pPr>
              <w:jc w:val="center"/>
              <w:rPr>
                <w:rFonts w:ascii="Times New Roman" w:eastAsia="Times New Roman" w:hAnsi="Times New Roman" w:cs="Times New Roman"/>
                <w:b/>
                <w:bCs/>
                <w:sz w:val="24"/>
                <w:szCs w:val="24"/>
                <w:lang w:eastAsia="ru-RU"/>
              </w:rPr>
            </w:pPr>
          </w:p>
        </w:tc>
      </w:tr>
      <w:tr w:rsidR="008F0A34" w:rsidRPr="00985111" w14:paraId="361365D5" w14:textId="77777777" w:rsidTr="008C2549">
        <w:trPr>
          <w:trHeight w:val="314"/>
        </w:trPr>
        <w:tc>
          <w:tcPr>
            <w:tcW w:w="746" w:type="pct"/>
          </w:tcPr>
          <w:p w14:paraId="6444D8D9" w14:textId="15011746" w:rsidR="00580711" w:rsidRPr="005E5BFA" w:rsidRDefault="00D423F3" w:rsidP="0058071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w:t>
            </w:r>
            <w:r w:rsidR="00580711" w:rsidRPr="005E5B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ОК 7</w:t>
            </w:r>
          </w:p>
          <w:p w14:paraId="2D2CA269" w14:textId="403FE1B0" w:rsidR="008F0A34" w:rsidRPr="00985111" w:rsidRDefault="00580711" w:rsidP="00580711">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5</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-ПК 5.3</w:t>
            </w:r>
          </w:p>
        </w:tc>
        <w:tc>
          <w:tcPr>
            <w:tcW w:w="695" w:type="pct"/>
          </w:tcPr>
          <w:p w14:paraId="245F523D" w14:textId="77777777" w:rsidR="008F0A34" w:rsidRPr="00985111" w:rsidRDefault="008F0A34" w:rsidP="008C2549">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85" w:type="pct"/>
          </w:tcPr>
          <w:p w14:paraId="77E2BB8F" w14:textId="77777777" w:rsidR="008F0A34" w:rsidRPr="005E5BFA" w:rsidRDefault="008F0A34" w:rsidP="008C254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tcPr>
          <w:p w14:paraId="50424F24" w14:textId="77777777" w:rsidR="008F0A34" w:rsidRPr="005E5BFA" w:rsidRDefault="008F0A34" w:rsidP="008C254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1AE2EB07" w14:textId="77777777" w:rsidR="008F0A34" w:rsidRPr="00985111" w:rsidRDefault="008F0A34" w:rsidP="008C2549">
            <w:pPr>
              <w:jc w:val="center"/>
              <w:rPr>
                <w:rFonts w:ascii="Times New Roman" w:eastAsia="Times New Roman" w:hAnsi="Times New Roman" w:cs="Times New Roman"/>
                <w:b/>
                <w:bCs/>
                <w:sz w:val="24"/>
                <w:szCs w:val="24"/>
                <w:lang w:eastAsia="ru-RU"/>
              </w:rPr>
            </w:pPr>
          </w:p>
        </w:tc>
        <w:tc>
          <w:tcPr>
            <w:tcW w:w="397" w:type="pct"/>
          </w:tcPr>
          <w:p w14:paraId="0E5F21F2" w14:textId="77777777" w:rsidR="008F0A34" w:rsidRPr="00985111" w:rsidRDefault="008F0A34" w:rsidP="008C2549">
            <w:pPr>
              <w:jc w:val="center"/>
              <w:rPr>
                <w:rFonts w:ascii="Times New Roman" w:eastAsia="Times New Roman" w:hAnsi="Times New Roman" w:cs="Times New Roman"/>
                <w:sz w:val="24"/>
                <w:szCs w:val="24"/>
                <w:lang w:eastAsia="ru-RU"/>
              </w:rPr>
            </w:pPr>
          </w:p>
        </w:tc>
        <w:tc>
          <w:tcPr>
            <w:tcW w:w="308" w:type="pct"/>
          </w:tcPr>
          <w:p w14:paraId="72A5EF71" w14:textId="77777777" w:rsidR="008F0A34" w:rsidRPr="00985111" w:rsidRDefault="008F0A34" w:rsidP="008C2549">
            <w:pPr>
              <w:jc w:val="center"/>
              <w:rPr>
                <w:rFonts w:ascii="Times New Roman" w:eastAsia="Times New Roman" w:hAnsi="Times New Roman" w:cs="Times New Roman"/>
                <w:sz w:val="24"/>
                <w:szCs w:val="24"/>
                <w:lang w:eastAsia="ru-RU"/>
              </w:rPr>
            </w:pPr>
          </w:p>
        </w:tc>
        <w:tc>
          <w:tcPr>
            <w:tcW w:w="398" w:type="pct"/>
          </w:tcPr>
          <w:p w14:paraId="62DFBA89" w14:textId="77777777" w:rsidR="008F0A34" w:rsidRPr="00985111" w:rsidRDefault="008F0A34" w:rsidP="008C2549">
            <w:pPr>
              <w:jc w:val="center"/>
              <w:rPr>
                <w:rFonts w:ascii="Times New Roman" w:eastAsia="Times New Roman" w:hAnsi="Times New Roman" w:cs="Times New Roman"/>
                <w:sz w:val="24"/>
                <w:szCs w:val="24"/>
                <w:lang w:eastAsia="ru-RU"/>
              </w:rPr>
            </w:pPr>
          </w:p>
        </w:tc>
        <w:tc>
          <w:tcPr>
            <w:tcW w:w="310" w:type="pct"/>
          </w:tcPr>
          <w:p w14:paraId="3C03F69B" w14:textId="77777777" w:rsidR="008F0A34" w:rsidRPr="00985111" w:rsidRDefault="008F0A34" w:rsidP="008C2549">
            <w:pPr>
              <w:jc w:val="center"/>
              <w:rPr>
                <w:rFonts w:ascii="Times New Roman" w:eastAsia="Times New Roman" w:hAnsi="Times New Roman" w:cs="Times New Roman"/>
                <w:sz w:val="24"/>
                <w:szCs w:val="24"/>
                <w:lang w:eastAsia="ru-RU"/>
              </w:rPr>
            </w:pPr>
          </w:p>
        </w:tc>
        <w:tc>
          <w:tcPr>
            <w:tcW w:w="396" w:type="pct"/>
          </w:tcPr>
          <w:p w14:paraId="7F18742B" w14:textId="77777777" w:rsidR="008F0A34" w:rsidRPr="00985111" w:rsidRDefault="008F0A34" w:rsidP="008C2549">
            <w:pPr>
              <w:jc w:val="center"/>
              <w:rPr>
                <w:rFonts w:ascii="Times New Roman" w:eastAsia="Times New Roman" w:hAnsi="Times New Roman" w:cs="Times New Roman"/>
                <w:b/>
                <w:bCs/>
                <w:sz w:val="24"/>
                <w:szCs w:val="24"/>
                <w:lang w:eastAsia="ru-RU"/>
              </w:rPr>
            </w:pPr>
          </w:p>
        </w:tc>
        <w:tc>
          <w:tcPr>
            <w:tcW w:w="684" w:type="pct"/>
          </w:tcPr>
          <w:p w14:paraId="682D89FC" w14:textId="77777777" w:rsidR="008F0A34" w:rsidRPr="00985111" w:rsidRDefault="008F0A34" w:rsidP="008C254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8F0A34" w:rsidRPr="00985111" w14:paraId="2BFC9CBA" w14:textId="77777777" w:rsidTr="008C2549">
        <w:tc>
          <w:tcPr>
            <w:tcW w:w="746" w:type="pct"/>
          </w:tcPr>
          <w:p w14:paraId="21367BB1" w14:textId="77777777" w:rsidR="008F0A34" w:rsidRPr="00985111" w:rsidRDefault="008F0A34" w:rsidP="008C2549">
            <w:pPr>
              <w:rPr>
                <w:rFonts w:ascii="Times New Roman" w:eastAsia="Times New Roman" w:hAnsi="Times New Roman" w:cs="Times New Roman"/>
                <w:i/>
                <w:sz w:val="24"/>
                <w:szCs w:val="24"/>
                <w:lang w:eastAsia="ru-RU"/>
              </w:rPr>
            </w:pPr>
          </w:p>
        </w:tc>
        <w:tc>
          <w:tcPr>
            <w:tcW w:w="695" w:type="pct"/>
          </w:tcPr>
          <w:p w14:paraId="4233EA93" w14:textId="77777777" w:rsidR="008F0A34" w:rsidRPr="00985111" w:rsidRDefault="008F0A34" w:rsidP="008C2549">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85" w:type="pct"/>
          </w:tcPr>
          <w:p w14:paraId="5CBAE8DC" w14:textId="77777777" w:rsidR="008F0A34" w:rsidRPr="00985111" w:rsidRDefault="008F0A34" w:rsidP="008C2549">
            <w:pPr>
              <w:suppressAutoHyphens/>
              <w:jc w:val="center"/>
              <w:rPr>
                <w:rFonts w:ascii="Times New Roman" w:eastAsia="Times New Roman" w:hAnsi="Times New Roman" w:cs="Times New Roman"/>
                <w:b/>
                <w:bCs/>
                <w:sz w:val="24"/>
                <w:szCs w:val="24"/>
                <w:lang w:eastAsia="ru-RU"/>
              </w:rPr>
            </w:pPr>
          </w:p>
        </w:tc>
        <w:tc>
          <w:tcPr>
            <w:tcW w:w="373" w:type="pct"/>
          </w:tcPr>
          <w:p w14:paraId="09842980" w14:textId="77777777" w:rsidR="008F0A34" w:rsidRPr="00985111" w:rsidRDefault="008F0A34" w:rsidP="008C2549">
            <w:pPr>
              <w:jc w:val="center"/>
              <w:rPr>
                <w:rFonts w:ascii="Times New Roman" w:eastAsia="Times New Roman" w:hAnsi="Times New Roman" w:cs="Times New Roman"/>
                <w:i/>
                <w:sz w:val="24"/>
                <w:szCs w:val="24"/>
                <w:lang w:eastAsia="ru-RU"/>
              </w:rPr>
            </w:pPr>
          </w:p>
        </w:tc>
        <w:tc>
          <w:tcPr>
            <w:tcW w:w="308" w:type="pct"/>
            <w:shd w:val="clear" w:color="auto" w:fill="C0C0C0"/>
          </w:tcPr>
          <w:p w14:paraId="2E38C45B" w14:textId="77777777" w:rsidR="008F0A34" w:rsidRPr="00985111" w:rsidRDefault="008F0A34" w:rsidP="008C2549">
            <w:pPr>
              <w:jc w:val="center"/>
              <w:rPr>
                <w:rFonts w:ascii="Times New Roman" w:eastAsia="Times New Roman" w:hAnsi="Times New Roman" w:cs="Times New Roman"/>
                <w:i/>
                <w:sz w:val="24"/>
                <w:szCs w:val="24"/>
                <w:lang w:eastAsia="ru-RU"/>
              </w:rPr>
            </w:pPr>
          </w:p>
        </w:tc>
        <w:tc>
          <w:tcPr>
            <w:tcW w:w="397" w:type="pct"/>
            <w:shd w:val="clear" w:color="auto" w:fill="C0C0C0"/>
          </w:tcPr>
          <w:p w14:paraId="52D19B05" w14:textId="77777777" w:rsidR="008F0A34" w:rsidRPr="00985111" w:rsidRDefault="008F0A34" w:rsidP="008C2549">
            <w:pPr>
              <w:jc w:val="center"/>
              <w:rPr>
                <w:rFonts w:ascii="Times New Roman" w:eastAsia="Times New Roman" w:hAnsi="Times New Roman" w:cs="Times New Roman"/>
                <w:i/>
                <w:sz w:val="24"/>
                <w:szCs w:val="24"/>
                <w:lang w:eastAsia="ru-RU"/>
              </w:rPr>
            </w:pPr>
          </w:p>
        </w:tc>
        <w:tc>
          <w:tcPr>
            <w:tcW w:w="308" w:type="pct"/>
            <w:shd w:val="clear" w:color="auto" w:fill="C0C0C0"/>
          </w:tcPr>
          <w:p w14:paraId="4E34DEFD" w14:textId="77777777" w:rsidR="008F0A34" w:rsidRPr="00985111" w:rsidRDefault="008F0A34" w:rsidP="008C2549">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5D5B7762" w14:textId="77777777" w:rsidR="008F0A34" w:rsidRPr="00985111" w:rsidRDefault="008F0A34" w:rsidP="008C2549">
            <w:pPr>
              <w:jc w:val="center"/>
              <w:rPr>
                <w:rFonts w:ascii="Times New Roman" w:eastAsia="Times New Roman" w:hAnsi="Times New Roman" w:cs="Times New Roman"/>
                <w:i/>
                <w:sz w:val="24"/>
                <w:szCs w:val="24"/>
                <w:lang w:eastAsia="ru-RU"/>
              </w:rPr>
            </w:pPr>
          </w:p>
        </w:tc>
        <w:tc>
          <w:tcPr>
            <w:tcW w:w="684" w:type="pct"/>
          </w:tcPr>
          <w:p w14:paraId="18FFE4E3" w14:textId="77777777" w:rsidR="008F0A34" w:rsidRPr="00985111" w:rsidRDefault="008F0A34" w:rsidP="008C2549">
            <w:pPr>
              <w:suppressAutoHyphens/>
              <w:jc w:val="center"/>
              <w:rPr>
                <w:rFonts w:ascii="Times New Roman" w:eastAsia="Times New Roman" w:hAnsi="Times New Roman" w:cs="Times New Roman"/>
                <w:sz w:val="24"/>
                <w:szCs w:val="24"/>
                <w:lang w:eastAsia="ru-RU"/>
              </w:rPr>
            </w:pPr>
          </w:p>
        </w:tc>
      </w:tr>
      <w:tr w:rsidR="008F0A34" w:rsidRPr="00985111" w14:paraId="4220ED60" w14:textId="77777777" w:rsidTr="008C2549">
        <w:tc>
          <w:tcPr>
            <w:tcW w:w="746" w:type="pct"/>
          </w:tcPr>
          <w:p w14:paraId="15155142" w14:textId="77777777" w:rsidR="008F0A34" w:rsidRPr="00985111" w:rsidRDefault="008F0A34" w:rsidP="008C2549">
            <w:pPr>
              <w:spacing w:after="200"/>
              <w:rPr>
                <w:rFonts w:ascii="Times New Roman" w:eastAsia="Times New Roman" w:hAnsi="Times New Roman" w:cs="Times New Roman"/>
                <w:b/>
                <w:i/>
                <w:sz w:val="24"/>
                <w:szCs w:val="24"/>
                <w:lang w:eastAsia="ru-RU"/>
              </w:rPr>
            </w:pPr>
          </w:p>
        </w:tc>
        <w:tc>
          <w:tcPr>
            <w:tcW w:w="695" w:type="pct"/>
          </w:tcPr>
          <w:p w14:paraId="6DDB019A" w14:textId="77777777" w:rsidR="008F0A34" w:rsidRPr="00985111" w:rsidRDefault="008F0A34" w:rsidP="008C2549">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85" w:type="pct"/>
          </w:tcPr>
          <w:p w14:paraId="05D96CBB" w14:textId="66AAA8EA" w:rsidR="008F0A34" w:rsidRPr="00985111" w:rsidRDefault="008F0A34" w:rsidP="008C254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w:t>
            </w:r>
          </w:p>
        </w:tc>
        <w:tc>
          <w:tcPr>
            <w:tcW w:w="373" w:type="pct"/>
          </w:tcPr>
          <w:p w14:paraId="012CF81C" w14:textId="77777777" w:rsidR="008F0A34" w:rsidRPr="00985111" w:rsidRDefault="008F0A34" w:rsidP="008C254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204</w:t>
            </w:r>
          </w:p>
        </w:tc>
        <w:tc>
          <w:tcPr>
            <w:tcW w:w="308" w:type="pct"/>
          </w:tcPr>
          <w:p w14:paraId="35370A29" w14:textId="6EAB0849" w:rsidR="008F0A34" w:rsidRPr="00985111" w:rsidRDefault="008F0A34" w:rsidP="008C254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397" w:type="pct"/>
          </w:tcPr>
          <w:p w14:paraId="1B8DA562" w14:textId="77777777" w:rsidR="008F0A34" w:rsidRPr="00985111" w:rsidRDefault="008F0A34" w:rsidP="008C254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60</w:t>
            </w:r>
          </w:p>
        </w:tc>
        <w:tc>
          <w:tcPr>
            <w:tcW w:w="308" w:type="pct"/>
          </w:tcPr>
          <w:p w14:paraId="240E6174" w14:textId="77777777" w:rsidR="008F0A34" w:rsidRPr="00985111" w:rsidRDefault="008F0A34" w:rsidP="008C2549">
            <w:pPr>
              <w:jc w:val="center"/>
              <w:rPr>
                <w:rFonts w:ascii="Times New Roman" w:eastAsia="Times New Roman" w:hAnsi="Times New Roman" w:cs="Times New Roman"/>
                <w:b/>
                <w:i/>
                <w:sz w:val="24"/>
                <w:szCs w:val="24"/>
                <w:lang w:eastAsia="ru-RU"/>
              </w:rPr>
            </w:pPr>
          </w:p>
        </w:tc>
        <w:tc>
          <w:tcPr>
            <w:tcW w:w="398" w:type="pct"/>
          </w:tcPr>
          <w:p w14:paraId="56BD6DDA" w14:textId="77777777" w:rsidR="008F0A34" w:rsidRPr="00985111" w:rsidRDefault="008F0A34" w:rsidP="008C2549">
            <w:pPr>
              <w:jc w:val="center"/>
              <w:rPr>
                <w:rFonts w:ascii="Times New Roman" w:eastAsia="Times New Roman" w:hAnsi="Times New Roman" w:cs="Times New Roman"/>
                <w:b/>
                <w:i/>
                <w:sz w:val="24"/>
                <w:szCs w:val="24"/>
                <w:lang w:eastAsia="ru-RU"/>
              </w:rPr>
            </w:pPr>
          </w:p>
        </w:tc>
        <w:tc>
          <w:tcPr>
            <w:tcW w:w="310" w:type="pct"/>
          </w:tcPr>
          <w:p w14:paraId="3C2C2A10" w14:textId="77777777" w:rsidR="008F0A34" w:rsidRPr="00985111" w:rsidRDefault="008F0A34" w:rsidP="008C2549">
            <w:pPr>
              <w:jc w:val="center"/>
              <w:rPr>
                <w:rFonts w:ascii="Times New Roman" w:eastAsia="Times New Roman" w:hAnsi="Times New Roman" w:cs="Times New Roman"/>
                <w:b/>
                <w:i/>
                <w:sz w:val="24"/>
                <w:szCs w:val="24"/>
                <w:vertAlign w:val="superscript"/>
                <w:lang w:eastAsia="ru-RU"/>
              </w:rPr>
            </w:pPr>
          </w:p>
        </w:tc>
        <w:tc>
          <w:tcPr>
            <w:tcW w:w="396" w:type="pct"/>
          </w:tcPr>
          <w:p w14:paraId="05566C27" w14:textId="77777777" w:rsidR="008F0A34" w:rsidRPr="00985111" w:rsidRDefault="008F0A34" w:rsidP="008C254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684" w:type="pct"/>
          </w:tcPr>
          <w:p w14:paraId="5F7FBA74" w14:textId="77777777" w:rsidR="008F0A34" w:rsidRPr="00985111" w:rsidRDefault="008F0A34" w:rsidP="008C254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r>
    </w:tbl>
    <w:p w14:paraId="44EE9CDF" w14:textId="77777777" w:rsidR="00222040" w:rsidRDefault="002220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104E89D" w14:textId="77777777" w:rsidR="00222040" w:rsidRPr="00F742CB" w:rsidRDefault="00222040" w:rsidP="00222040">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1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222040" w:rsidRPr="00985111" w14:paraId="2BE3F054" w14:textId="77777777" w:rsidTr="00683CFB">
        <w:trPr>
          <w:trHeight w:val="20"/>
        </w:trPr>
        <w:tc>
          <w:tcPr>
            <w:tcW w:w="2789" w:type="dxa"/>
          </w:tcPr>
          <w:p w14:paraId="045C7B19"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6AEB1A10" w14:textId="77777777" w:rsidR="00222040" w:rsidRPr="00985111" w:rsidRDefault="00222040" w:rsidP="00683CFB">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5853C98D" w14:textId="77777777" w:rsidR="00222040" w:rsidRPr="00985111" w:rsidRDefault="00222040" w:rsidP="00683CFB">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21681C3D"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p>
        </w:tc>
        <w:tc>
          <w:tcPr>
            <w:tcW w:w="2232" w:type="dxa"/>
            <w:vAlign w:val="center"/>
          </w:tcPr>
          <w:p w14:paraId="321006DC"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222040" w:rsidRPr="00985111" w14:paraId="068319CF" w14:textId="77777777" w:rsidTr="00683CFB">
        <w:trPr>
          <w:trHeight w:val="20"/>
        </w:trPr>
        <w:tc>
          <w:tcPr>
            <w:tcW w:w="2789" w:type="dxa"/>
          </w:tcPr>
          <w:p w14:paraId="62878827"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047F1E82"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1BC208A4"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7DD243E1"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222040" w:rsidRPr="00985111" w14:paraId="5751C495" w14:textId="77777777" w:rsidTr="00683CFB">
        <w:trPr>
          <w:trHeight w:val="20"/>
        </w:trPr>
        <w:tc>
          <w:tcPr>
            <w:tcW w:w="2789" w:type="dxa"/>
          </w:tcPr>
          <w:p w14:paraId="6E81D278" w14:textId="77777777" w:rsidR="00222040" w:rsidRPr="00985111" w:rsidRDefault="00222040" w:rsidP="00683CFB">
            <w:pPr>
              <w:spacing w:line="276" w:lineRule="auto"/>
              <w:jc w:val="center"/>
              <w:rPr>
                <w:rFonts w:ascii="Times New Roman" w:eastAsia="Times New Roman" w:hAnsi="Times New Roman" w:cs="Times New Roman"/>
                <w:b/>
                <w:sz w:val="24"/>
                <w:szCs w:val="24"/>
                <w:lang w:eastAsia="ru-RU"/>
              </w:rPr>
            </w:pPr>
          </w:p>
        </w:tc>
        <w:tc>
          <w:tcPr>
            <w:tcW w:w="5519" w:type="dxa"/>
          </w:tcPr>
          <w:p w14:paraId="05742F3F"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55453BDB"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5C1634B2"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5AF07F55" w14:textId="77777777" w:rsidR="00222040" w:rsidRPr="00985111" w:rsidRDefault="00222040" w:rsidP="00683CFB">
            <w:pPr>
              <w:spacing w:line="276" w:lineRule="auto"/>
              <w:jc w:val="center"/>
              <w:rPr>
                <w:rFonts w:ascii="Times New Roman" w:eastAsia="Times New Roman" w:hAnsi="Times New Roman" w:cs="Times New Roman"/>
                <w:b/>
                <w:bCs/>
                <w:sz w:val="24"/>
                <w:szCs w:val="24"/>
                <w:lang w:eastAsia="ru-RU"/>
              </w:rPr>
            </w:pPr>
          </w:p>
        </w:tc>
      </w:tr>
      <w:tr w:rsidR="00222040" w:rsidRPr="00985111" w14:paraId="09F0BDB8" w14:textId="77777777" w:rsidTr="00683CFB">
        <w:trPr>
          <w:trHeight w:val="20"/>
        </w:trPr>
        <w:tc>
          <w:tcPr>
            <w:tcW w:w="8308" w:type="dxa"/>
            <w:gridSpan w:val="2"/>
          </w:tcPr>
          <w:p w14:paraId="76EF66C3"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5946307D"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4BF09BE"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FE5B229"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p>
        </w:tc>
      </w:tr>
      <w:tr w:rsidR="00222040" w:rsidRPr="00985111" w14:paraId="56FCB29D" w14:textId="77777777" w:rsidTr="00683CFB">
        <w:trPr>
          <w:trHeight w:val="20"/>
        </w:trPr>
        <w:tc>
          <w:tcPr>
            <w:tcW w:w="8308" w:type="dxa"/>
            <w:gridSpan w:val="2"/>
          </w:tcPr>
          <w:p w14:paraId="73AAE1C1"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7DA3A5DE"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A1F2020"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7202372" w14:textId="77777777" w:rsidR="00222040" w:rsidRPr="00985111" w:rsidRDefault="00222040" w:rsidP="00683CFB">
            <w:pPr>
              <w:suppressAutoHyphens/>
              <w:jc w:val="both"/>
              <w:rPr>
                <w:rFonts w:ascii="Times New Roman" w:eastAsia="Times New Roman" w:hAnsi="Times New Roman" w:cs="Times New Roman"/>
                <w:i/>
                <w:sz w:val="24"/>
                <w:szCs w:val="24"/>
                <w:lang w:eastAsia="ru-RU"/>
              </w:rPr>
            </w:pPr>
          </w:p>
        </w:tc>
      </w:tr>
      <w:tr w:rsidR="00222040" w:rsidRPr="00985111" w14:paraId="71B8EE13" w14:textId="77777777" w:rsidTr="00683CFB">
        <w:trPr>
          <w:trHeight w:val="20"/>
        </w:trPr>
        <w:tc>
          <w:tcPr>
            <w:tcW w:w="2789" w:type="dxa"/>
            <w:vMerge w:val="restart"/>
          </w:tcPr>
          <w:p w14:paraId="375D27F2"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0BD252DF"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1EC1F454" w14:textId="77777777" w:rsidR="00222040" w:rsidRPr="00985111" w:rsidRDefault="00222040" w:rsidP="00683CFB">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11C700A7" w14:textId="77777777" w:rsidR="00222040" w:rsidRPr="00985111" w:rsidRDefault="00222040" w:rsidP="00683CFB">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1A70BABF" w14:textId="77777777" w:rsidR="00222040" w:rsidRPr="00985111" w:rsidRDefault="00222040" w:rsidP="00683CFB">
            <w:pPr>
              <w:suppressAutoHyphens/>
              <w:spacing w:line="276" w:lineRule="auto"/>
              <w:jc w:val="both"/>
              <w:rPr>
                <w:rFonts w:ascii="Times New Roman" w:eastAsia="Times New Roman" w:hAnsi="Times New Roman" w:cs="Times New Roman"/>
                <w:i/>
                <w:iCs/>
                <w:sz w:val="24"/>
                <w:szCs w:val="24"/>
                <w:lang w:eastAsia="ru-RU"/>
              </w:rPr>
            </w:pPr>
          </w:p>
        </w:tc>
      </w:tr>
      <w:tr w:rsidR="00222040" w:rsidRPr="00985111" w14:paraId="69297EFB" w14:textId="77777777" w:rsidTr="00683CFB">
        <w:trPr>
          <w:trHeight w:val="20"/>
        </w:trPr>
        <w:tc>
          <w:tcPr>
            <w:tcW w:w="2789" w:type="dxa"/>
            <w:vMerge/>
          </w:tcPr>
          <w:p w14:paraId="5E92540C"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2EAF4805"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156AC4BB"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C09F667"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653E974C" w14:textId="77777777" w:rsidR="00222040" w:rsidRPr="00985111" w:rsidRDefault="00222040" w:rsidP="00683CF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D3F1C32"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222040" w:rsidRPr="00985111" w14:paraId="5CD11266" w14:textId="77777777" w:rsidTr="00683CFB">
        <w:trPr>
          <w:trHeight w:val="20"/>
        </w:trPr>
        <w:tc>
          <w:tcPr>
            <w:tcW w:w="2789" w:type="dxa"/>
            <w:vMerge/>
          </w:tcPr>
          <w:p w14:paraId="77F954B2"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333337FC"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EF79A2F"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BE2DC89"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193336FC"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p>
        </w:tc>
      </w:tr>
      <w:tr w:rsidR="00222040" w:rsidRPr="00985111" w14:paraId="7D9AB06C" w14:textId="77777777" w:rsidTr="00683CFB">
        <w:trPr>
          <w:trHeight w:val="20"/>
        </w:trPr>
        <w:tc>
          <w:tcPr>
            <w:tcW w:w="2789" w:type="dxa"/>
            <w:vMerge/>
          </w:tcPr>
          <w:p w14:paraId="5BBBBD60"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4C5D0269" w14:textId="77777777" w:rsidR="00222040" w:rsidRPr="00985111" w:rsidRDefault="00222040" w:rsidP="00683CFB">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27325D9F"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523E70AE" w14:textId="77777777" w:rsidR="00222040" w:rsidRPr="00985111" w:rsidRDefault="00222040" w:rsidP="00683CFB">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4075ADD6" w14:textId="77777777" w:rsidR="00222040" w:rsidRPr="00985111" w:rsidRDefault="00222040" w:rsidP="00683CFB">
            <w:pPr>
              <w:suppressAutoHyphens/>
              <w:spacing w:line="276" w:lineRule="auto"/>
              <w:jc w:val="both"/>
              <w:rPr>
                <w:rFonts w:ascii="Times New Roman" w:eastAsia="Times New Roman" w:hAnsi="Times New Roman" w:cs="Times New Roman"/>
                <w:i/>
                <w:iCs/>
                <w:sz w:val="24"/>
                <w:szCs w:val="24"/>
                <w:lang w:eastAsia="ru-RU"/>
              </w:rPr>
            </w:pPr>
          </w:p>
        </w:tc>
      </w:tr>
      <w:tr w:rsidR="00222040" w:rsidRPr="00985111" w14:paraId="7AB9D738" w14:textId="77777777" w:rsidTr="00683CFB">
        <w:trPr>
          <w:trHeight w:val="20"/>
        </w:trPr>
        <w:tc>
          <w:tcPr>
            <w:tcW w:w="2789" w:type="dxa"/>
            <w:vMerge/>
          </w:tcPr>
          <w:p w14:paraId="326F1C97"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tcPr>
          <w:p w14:paraId="6BA8A259" w14:textId="77777777" w:rsidR="00222040" w:rsidRPr="00985111" w:rsidRDefault="00222040" w:rsidP="00683CFB">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3F6913D6"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3D2ADAF9"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301F6151" w14:textId="77777777" w:rsidR="00222040" w:rsidRPr="00985111" w:rsidRDefault="00222040" w:rsidP="00683CF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EE5389E"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222040" w:rsidRPr="00985111" w14:paraId="5903CBEB" w14:textId="77777777" w:rsidTr="00683CFB">
        <w:trPr>
          <w:trHeight w:val="20"/>
        </w:trPr>
        <w:tc>
          <w:tcPr>
            <w:tcW w:w="2789" w:type="dxa"/>
            <w:vMerge/>
          </w:tcPr>
          <w:p w14:paraId="468266AB" w14:textId="77777777" w:rsidR="00222040" w:rsidRPr="00985111" w:rsidRDefault="00222040" w:rsidP="00683CFB">
            <w:pPr>
              <w:rPr>
                <w:rFonts w:ascii="Times New Roman" w:eastAsia="Times New Roman" w:hAnsi="Times New Roman" w:cs="Times New Roman"/>
                <w:b/>
                <w:bCs/>
                <w:sz w:val="24"/>
                <w:szCs w:val="24"/>
                <w:lang w:eastAsia="ru-RU"/>
              </w:rPr>
            </w:pPr>
          </w:p>
        </w:tc>
        <w:tc>
          <w:tcPr>
            <w:tcW w:w="5519" w:type="dxa"/>
            <w:vAlign w:val="bottom"/>
          </w:tcPr>
          <w:p w14:paraId="13A99A8C" w14:textId="77777777" w:rsidR="00222040" w:rsidRPr="00985111" w:rsidRDefault="00222040" w:rsidP="00683CFB">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6C9A99F7"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2117FE9" w14:textId="77777777" w:rsidR="00222040" w:rsidRPr="00985111" w:rsidRDefault="00222040" w:rsidP="00683CFB">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464C5C3" w14:textId="77777777" w:rsidR="00222040" w:rsidRPr="00985111" w:rsidRDefault="00222040" w:rsidP="00683CFB">
            <w:pPr>
              <w:suppressAutoHyphens/>
              <w:spacing w:line="276" w:lineRule="auto"/>
              <w:jc w:val="both"/>
              <w:rPr>
                <w:rFonts w:ascii="Times New Roman" w:eastAsia="Times New Roman" w:hAnsi="Times New Roman" w:cs="Times New Roman"/>
                <w:sz w:val="24"/>
                <w:szCs w:val="24"/>
                <w:lang w:eastAsia="ru-RU"/>
              </w:rPr>
            </w:pPr>
          </w:p>
        </w:tc>
      </w:tr>
      <w:tr w:rsidR="00222040" w:rsidRPr="00985111" w14:paraId="791C6634" w14:textId="77777777" w:rsidTr="00683CFB">
        <w:trPr>
          <w:trHeight w:val="20"/>
        </w:trPr>
        <w:tc>
          <w:tcPr>
            <w:tcW w:w="8308" w:type="dxa"/>
            <w:gridSpan w:val="2"/>
          </w:tcPr>
          <w:p w14:paraId="01B2CD84"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382FDF2"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13550137"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F1C4C5C"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BAA33CC"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B91F2CD"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71B06487" w14:textId="77777777" w:rsidTr="00683CFB">
        <w:trPr>
          <w:trHeight w:val="20"/>
        </w:trPr>
        <w:tc>
          <w:tcPr>
            <w:tcW w:w="8308" w:type="dxa"/>
            <w:gridSpan w:val="2"/>
          </w:tcPr>
          <w:p w14:paraId="5189E0E2"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31853204"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DDC9D37"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lastRenderedPageBreak/>
              <w:t xml:space="preserve">1. Наименование темы </w:t>
            </w:r>
          </w:p>
          <w:p w14:paraId="7388380B" w14:textId="77777777" w:rsidR="00222040" w:rsidRPr="00985111" w:rsidRDefault="00222040" w:rsidP="00683CFB">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BDB01DF"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2BE395DD"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4F90E8F"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6C3CA901" w14:textId="77777777" w:rsidTr="00683CFB">
        <w:trPr>
          <w:trHeight w:val="20"/>
        </w:trPr>
        <w:tc>
          <w:tcPr>
            <w:tcW w:w="8308" w:type="dxa"/>
            <w:gridSpan w:val="2"/>
          </w:tcPr>
          <w:p w14:paraId="170D946B" w14:textId="77777777" w:rsidR="00222040" w:rsidRPr="00985111" w:rsidRDefault="00222040" w:rsidP="00683C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7F038CA2"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63712CB"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9D8DDF9" w14:textId="77777777" w:rsidR="00222040" w:rsidRPr="00985111" w:rsidRDefault="00222040" w:rsidP="00683CFB">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FC86656"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60AB2A7"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374A076" w14:textId="77777777" w:rsidR="00222040" w:rsidRPr="00985111" w:rsidRDefault="00222040" w:rsidP="00683CFB">
            <w:pPr>
              <w:suppressAutoHyphens/>
              <w:spacing w:line="276" w:lineRule="auto"/>
              <w:rPr>
                <w:rFonts w:ascii="Times New Roman" w:eastAsia="Times New Roman" w:hAnsi="Times New Roman" w:cs="Times New Roman"/>
                <w:b/>
                <w:i/>
                <w:sz w:val="24"/>
                <w:szCs w:val="24"/>
                <w:lang w:eastAsia="ru-RU"/>
              </w:rPr>
            </w:pPr>
          </w:p>
        </w:tc>
      </w:tr>
      <w:tr w:rsidR="00222040" w:rsidRPr="00985111" w14:paraId="6AB2C3E8" w14:textId="77777777" w:rsidTr="00683CFB">
        <w:trPr>
          <w:trHeight w:val="20"/>
        </w:trPr>
        <w:tc>
          <w:tcPr>
            <w:tcW w:w="8308" w:type="dxa"/>
            <w:gridSpan w:val="2"/>
          </w:tcPr>
          <w:p w14:paraId="6E2C78E8"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3B274BB3"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D8FEFC3" w14:textId="77777777" w:rsidR="00222040" w:rsidRPr="00985111" w:rsidRDefault="00222040" w:rsidP="00683CFB">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45EDEE98"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3E726A4"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5C25138"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4E86A2CE" w14:textId="77777777" w:rsidTr="00683CFB">
        <w:trPr>
          <w:trHeight w:val="20"/>
        </w:trPr>
        <w:tc>
          <w:tcPr>
            <w:tcW w:w="8308" w:type="dxa"/>
            <w:gridSpan w:val="2"/>
          </w:tcPr>
          <w:p w14:paraId="67129111" w14:textId="77777777" w:rsidR="00222040" w:rsidRPr="00985111" w:rsidRDefault="00222040" w:rsidP="00683CFB">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4E5427B2"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0D83AE6F"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FC798D7"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73F32A4"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7D4E1C14" w14:textId="77777777" w:rsidTr="00683CFB">
        <w:trPr>
          <w:trHeight w:val="20"/>
        </w:trPr>
        <w:tc>
          <w:tcPr>
            <w:tcW w:w="8308" w:type="dxa"/>
            <w:gridSpan w:val="2"/>
          </w:tcPr>
          <w:p w14:paraId="1E20A1F6"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4F22E23" w14:textId="77777777" w:rsidR="00222040" w:rsidRPr="00985111" w:rsidRDefault="00222040" w:rsidP="00683CFB">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39E0D167"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0CE2A59"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03B4837"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53880EA4" w14:textId="77777777" w:rsidTr="00683CFB">
        <w:trPr>
          <w:trHeight w:val="20"/>
        </w:trPr>
        <w:tc>
          <w:tcPr>
            <w:tcW w:w="8308" w:type="dxa"/>
            <w:gridSpan w:val="2"/>
          </w:tcPr>
          <w:p w14:paraId="38981626"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3D968CF1"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3A9CAEC"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33DAA39D"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5C39CBE"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C6115A5"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28AC6476" w14:textId="77777777" w:rsidTr="00683CFB">
        <w:trPr>
          <w:trHeight w:val="20"/>
        </w:trPr>
        <w:tc>
          <w:tcPr>
            <w:tcW w:w="8308" w:type="dxa"/>
            <w:gridSpan w:val="2"/>
          </w:tcPr>
          <w:p w14:paraId="25A69028" w14:textId="77777777" w:rsidR="00222040" w:rsidRPr="00985111" w:rsidRDefault="00222040" w:rsidP="00683CFB">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01F51B90" w14:textId="77777777" w:rsidR="00222040" w:rsidRPr="00985111" w:rsidRDefault="00222040" w:rsidP="00683CFB">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32F0C4D" w14:textId="77777777" w:rsidR="00222040" w:rsidRPr="00985111" w:rsidRDefault="00222040" w:rsidP="00683CFB">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2EF7A72A"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DD4C1C8"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61B1975"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r w:rsidR="00222040" w:rsidRPr="00985111" w14:paraId="4C179EF1" w14:textId="77777777" w:rsidTr="00683CFB">
        <w:trPr>
          <w:trHeight w:val="20"/>
        </w:trPr>
        <w:tc>
          <w:tcPr>
            <w:tcW w:w="8308" w:type="dxa"/>
            <w:gridSpan w:val="2"/>
          </w:tcPr>
          <w:p w14:paraId="7896DD3A" w14:textId="77777777" w:rsidR="00222040" w:rsidRPr="00985111" w:rsidRDefault="00222040" w:rsidP="00683CFB">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4EB1FC85"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D315D4D"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9D5046E" w14:textId="77777777" w:rsidR="00222040" w:rsidRPr="00985111" w:rsidRDefault="00222040" w:rsidP="00683CFB">
            <w:pPr>
              <w:spacing w:line="276" w:lineRule="auto"/>
              <w:rPr>
                <w:rFonts w:ascii="Times New Roman" w:eastAsia="Times New Roman" w:hAnsi="Times New Roman" w:cs="Times New Roman"/>
                <w:b/>
                <w:i/>
                <w:sz w:val="24"/>
                <w:szCs w:val="24"/>
                <w:lang w:eastAsia="ru-RU"/>
              </w:rPr>
            </w:pPr>
          </w:p>
        </w:tc>
      </w:tr>
    </w:tbl>
    <w:p w14:paraId="043F51AC" w14:textId="594B9DB9" w:rsidR="008F0A34" w:rsidRPr="00985111" w:rsidRDefault="008F0A34" w:rsidP="008F0A34">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0C2CE624" w14:textId="77777777" w:rsidR="008F0A34" w:rsidRPr="005F59C7" w:rsidRDefault="008F0A34" w:rsidP="008F0A34">
      <w:pPr>
        <w:spacing w:after="200" w:line="276" w:lineRule="auto"/>
        <w:rPr>
          <w:rFonts w:ascii="Times New Roman" w:eastAsia="Times New Roman" w:hAnsi="Times New Roman" w:cs="Times New Roman"/>
          <w:sz w:val="24"/>
          <w:szCs w:val="24"/>
          <w:lang w:eastAsia="ru-RU"/>
        </w:rPr>
        <w:sectPr w:rsidR="008F0A34" w:rsidRPr="005F59C7" w:rsidSect="009B7136">
          <w:pgSz w:w="16838" w:h="11906" w:orient="landscape"/>
          <w:pgMar w:top="1134" w:right="567" w:bottom="1134" w:left="1701" w:header="709" w:footer="709" w:gutter="0"/>
          <w:cols w:space="708"/>
          <w:docGrid w:linePitch="360"/>
        </w:sectPr>
      </w:pPr>
    </w:p>
    <w:p w14:paraId="31859E76" w14:textId="77777777" w:rsidR="008F0A34" w:rsidRPr="00985111" w:rsidRDefault="008F0A34" w:rsidP="008F0A34">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6E1CF539" w14:textId="77777777" w:rsidR="008F0A34" w:rsidRPr="00314663" w:rsidRDefault="008F0A34" w:rsidP="008F0A34">
      <w:pPr>
        <w:spacing w:line="276" w:lineRule="auto"/>
        <w:ind w:firstLine="709"/>
        <w:contextualSpacing/>
        <w:rPr>
          <w:rFonts w:ascii="Times New Roman" w:hAnsi="Times New Roman" w:cs="Times New Roman"/>
          <w:b/>
          <w:bCs/>
          <w:sz w:val="24"/>
          <w:szCs w:val="24"/>
        </w:rPr>
      </w:pPr>
    </w:p>
    <w:p w14:paraId="67F87C2C" w14:textId="77777777" w:rsidR="008F0A34" w:rsidRPr="005F59C7" w:rsidRDefault="008F0A34" w:rsidP="008F0A34">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42C0968D" w14:textId="44BEF2E7" w:rsidR="008F0A34" w:rsidRPr="005F59C7" w:rsidRDefault="008F0A34" w:rsidP="008F0A34">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00A35317">
        <w:rPr>
          <w:rFonts w:ascii="Times New Roman" w:hAnsi="Times New Roman" w:cs="Times New Roman"/>
          <w:bCs/>
          <w:iCs/>
          <w:sz w:val="24"/>
          <w:szCs w:val="24"/>
        </w:rPr>
        <w:t>«М</w:t>
      </w:r>
      <w:r w:rsidR="00A35317" w:rsidRPr="00A35317">
        <w:rPr>
          <w:rFonts w:ascii="Times New Roman" w:hAnsi="Times New Roman" w:cs="Times New Roman"/>
          <w:bCs/>
          <w:iCs/>
          <w:sz w:val="24"/>
          <w:szCs w:val="24"/>
        </w:rPr>
        <w:t>орского дела</w:t>
      </w:r>
      <w:r w:rsidR="00A35317">
        <w:rPr>
          <w:rFonts w:ascii="Times New Roman" w:hAnsi="Times New Roman" w:cs="Times New Roman"/>
          <w:bCs/>
          <w:iCs/>
          <w:sz w:val="24"/>
          <w:szCs w:val="24"/>
        </w:rPr>
        <w:t>»</w:t>
      </w:r>
      <w:r w:rsidR="00B16EEC">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w:t>
      </w:r>
      <w:r w:rsidR="00A35317">
        <w:rPr>
          <w:rFonts w:ascii="Times New Roman" w:hAnsi="Times New Roman" w:cs="Times New Roman"/>
          <w:bCs/>
          <w:sz w:val="24"/>
          <w:szCs w:val="24"/>
        </w:rPr>
        <w:br/>
      </w:r>
      <w:r w:rsidRPr="005F59C7">
        <w:rPr>
          <w:rFonts w:ascii="Times New Roman" w:hAnsi="Times New Roman" w:cs="Times New Roman"/>
          <w:bCs/>
          <w:sz w:val="24"/>
          <w:szCs w:val="24"/>
        </w:rPr>
        <w:t xml:space="preserve">по </w:t>
      </w:r>
      <w:r w:rsidRPr="00B16EEC">
        <w:rPr>
          <w:rFonts w:ascii="Times New Roman" w:hAnsi="Times New Roman" w:cs="Times New Roman"/>
          <w:bCs/>
          <w:iCs/>
          <w:sz w:val="24"/>
          <w:szCs w:val="24"/>
        </w:rPr>
        <w:t>профессии</w:t>
      </w:r>
      <w:r w:rsidR="00A35317">
        <w:rPr>
          <w:rFonts w:ascii="Times New Roman" w:hAnsi="Times New Roman" w:cs="Times New Roman"/>
          <w:bCs/>
          <w:iCs/>
          <w:sz w:val="24"/>
          <w:szCs w:val="24"/>
        </w:rPr>
        <w:t>.</w:t>
      </w:r>
    </w:p>
    <w:p w14:paraId="715C6EA5" w14:textId="33BF1615" w:rsidR="008F0A34" w:rsidRPr="00985111" w:rsidRDefault="008F0A34" w:rsidP="008F0A34">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B16EEC">
        <w:rPr>
          <w:rFonts w:ascii="Times New Roman" w:hAnsi="Times New Roman" w:cs="Times New Roman"/>
          <w:bCs/>
          <w:iCs/>
          <w:sz w:val="24"/>
          <w:szCs w:val="24"/>
        </w:rPr>
        <w:t>профессии</w:t>
      </w:r>
      <w:r w:rsidR="00A35317">
        <w:rPr>
          <w:rFonts w:ascii="Times New Roman" w:hAnsi="Times New Roman" w:cs="Times New Roman"/>
          <w:bCs/>
          <w:iCs/>
          <w:sz w:val="24"/>
          <w:szCs w:val="24"/>
        </w:rPr>
        <w:t>.</w:t>
      </w:r>
    </w:p>
    <w:p w14:paraId="020D9E77" w14:textId="77777777" w:rsidR="008F0A34" w:rsidRPr="00985111" w:rsidRDefault="008F0A34" w:rsidP="008F0A34">
      <w:pPr>
        <w:ind w:firstLine="709"/>
        <w:jc w:val="both"/>
        <w:rPr>
          <w:rFonts w:ascii="Times New Roman" w:eastAsia="Times New Roman" w:hAnsi="Times New Roman" w:cs="Times New Roman"/>
          <w:bCs/>
          <w:sz w:val="24"/>
          <w:szCs w:val="24"/>
          <w:lang w:eastAsia="ru-RU"/>
        </w:rPr>
      </w:pPr>
    </w:p>
    <w:p w14:paraId="5F84EBB5" w14:textId="77777777" w:rsidR="008F0A34" w:rsidRPr="00A35317" w:rsidRDefault="008F0A34" w:rsidP="00A35317">
      <w:pPr>
        <w:spacing w:line="276" w:lineRule="auto"/>
        <w:ind w:firstLine="709"/>
        <w:contextualSpacing/>
        <w:rPr>
          <w:rFonts w:ascii="Times New Roman" w:hAnsi="Times New Roman" w:cs="Times New Roman"/>
          <w:b/>
          <w:sz w:val="24"/>
          <w:szCs w:val="24"/>
        </w:rPr>
      </w:pPr>
      <w:r w:rsidRPr="00A35317">
        <w:rPr>
          <w:rFonts w:ascii="Times New Roman" w:hAnsi="Times New Roman" w:cs="Times New Roman"/>
          <w:b/>
          <w:sz w:val="24"/>
          <w:szCs w:val="24"/>
        </w:rPr>
        <w:t>3.2.1. Основные печатные издания</w:t>
      </w:r>
    </w:p>
    <w:p w14:paraId="46112C50" w14:textId="39833879" w:rsidR="00B16EEC" w:rsidRPr="00A35317" w:rsidRDefault="00B16EEC" w:rsidP="00A35317">
      <w:pPr>
        <w:kinsoku w:val="0"/>
        <w:overflowPunct w:val="0"/>
        <w:autoSpaceDE w:val="0"/>
        <w:autoSpaceDN w:val="0"/>
        <w:adjustRightInd w:val="0"/>
        <w:spacing w:line="276" w:lineRule="auto"/>
        <w:ind w:left="39" w:firstLine="670"/>
        <w:jc w:val="both"/>
        <w:rPr>
          <w:rFonts w:ascii="Times New Roman" w:hAnsi="Times New Roman" w:cs="Times New Roman"/>
          <w:sz w:val="24"/>
          <w:szCs w:val="24"/>
        </w:rPr>
      </w:pPr>
      <w:bookmarkStart w:id="10" w:name="3._условия_РЕАЛИЗАЦИИ_ПРОФЕССИОНАЛЬНОГО_"/>
      <w:bookmarkStart w:id="11" w:name="3.1._Требования_к_минимальному_материаль"/>
      <w:bookmarkEnd w:id="10"/>
      <w:bookmarkEnd w:id="11"/>
      <w:r w:rsidRPr="00A35317">
        <w:rPr>
          <w:rFonts w:ascii="Times New Roman" w:hAnsi="Times New Roman" w:cs="Times New Roman"/>
          <w:sz w:val="24"/>
          <w:szCs w:val="24"/>
        </w:rPr>
        <w:t>1. Дмитриев</w:t>
      </w:r>
      <w:r w:rsidRPr="00A35317">
        <w:rPr>
          <w:rFonts w:ascii="Times New Roman" w:hAnsi="Times New Roman" w:cs="Times New Roman"/>
          <w:spacing w:val="21"/>
          <w:sz w:val="24"/>
          <w:szCs w:val="24"/>
        </w:rPr>
        <w:t xml:space="preserve"> </w:t>
      </w:r>
      <w:r w:rsidRPr="00A35317">
        <w:rPr>
          <w:rFonts w:ascii="Times New Roman" w:hAnsi="Times New Roman" w:cs="Times New Roman"/>
          <w:sz w:val="24"/>
          <w:szCs w:val="24"/>
        </w:rPr>
        <w:t>В.И.</w:t>
      </w:r>
      <w:r w:rsidRPr="00A35317">
        <w:rPr>
          <w:rFonts w:ascii="Times New Roman" w:hAnsi="Times New Roman" w:cs="Times New Roman"/>
          <w:spacing w:val="17"/>
          <w:sz w:val="24"/>
          <w:szCs w:val="24"/>
        </w:rPr>
        <w:t xml:space="preserve"> </w:t>
      </w:r>
      <w:r w:rsidRPr="00A35317">
        <w:rPr>
          <w:rFonts w:ascii="Times New Roman" w:hAnsi="Times New Roman" w:cs="Times New Roman"/>
          <w:sz w:val="24"/>
          <w:szCs w:val="24"/>
        </w:rPr>
        <w:t>Обеспечение</w:t>
      </w:r>
      <w:r w:rsidRPr="00A35317">
        <w:rPr>
          <w:rFonts w:ascii="Times New Roman" w:hAnsi="Times New Roman" w:cs="Times New Roman"/>
          <w:spacing w:val="13"/>
          <w:sz w:val="24"/>
          <w:szCs w:val="24"/>
        </w:rPr>
        <w:t xml:space="preserve"> </w:t>
      </w:r>
      <w:r w:rsidRPr="00A35317">
        <w:rPr>
          <w:rFonts w:ascii="Times New Roman" w:hAnsi="Times New Roman" w:cs="Times New Roman"/>
          <w:sz w:val="24"/>
          <w:szCs w:val="24"/>
        </w:rPr>
        <w:t>безопасности</w:t>
      </w:r>
      <w:r w:rsidRPr="00A35317">
        <w:rPr>
          <w:rFonts w:ascii="Times New Roman" w:hAnsi="Times New Roman" w:cs="Times New Roman"/>
          <w:spacing w:val="21"/>
          <w:sz w:val="24"/>
          <w:szCs w:val="24"/>
        </w:rPr>
        <w:t xml:space="preserve"> </w:t>
      </w:r>
      <w:r w:rsidRPr="00A35317">
        <w:rPr>
          <w:rFonts w:ascii="Times New Roman" w:hAnsi="Times New Roman" w:cs="Times New Roman"/>
          <w:sz w:val="24"/>
          <w:szCs w:val="24"/>
        </w:rPr>
        <w:t>плавания</w:t>
      </w:r>
      <w:r w:rsidRPr="00A35317">
        <w:rPr>
          <w:rFonts w:ascii="Times New Roman" w:hAnsi="Times New Roman" w:cs="Times New Roman"/>
          <w:spacing w:val="14"/>
          <w:sz w:val="24"/>
          <w:szCs w:val="24"/>
        </w:rPr>
        <w:t xml:space="preserve"> </w:t>
      </w:r>
      <w:r w:rsidRPr="00A35317">
        <w:rPr>
          <w:rFonts w:ascii="Times New Roman" w:hAnsi="Times New Roman" w:cs="Times New Roman"/>
          <w:sz w:val="24"/>
          <w:szCs w:val="24"/>
        </w:rPr>
        <w:t>судов</w:t>
      </w:r>
      <w:r w:rsidRPr="00A35317">
        <w:rPr>
          <w:rFonts w:ascii="Times New Roman" w:hAnsi="Times New Roman" w:cs="Times New Roman"/>
          <w:spacing w:val="21"/>
          <w:sz w:val="24"/>
          <w:szCs w:val="24"/>
        </w:rPr>
        <w:t xml:space="preserve"> </w:t>
      </w:r>
      <w:r w:rsidRPr="00A35317">
        <w:rPr>
          <w:rFonts w:ascii="Times New Roman" w:hAnsi="Times New Roman" w:cs="Times New Roman"/>
          <w:sz w:val="24"/>
          <w:szCs w:val="24"/>
        </w:rPr>
        <w:t>:</w:t>
      </w:r>
      <w:r w:rsidRPr="00A35317">
        <w:rPr>
          <w:rFonts w:ascii="Times New Roman" w:hAnsi="Times New Roman" w:cs="Times New Roman"/>
          <w:spacing w:val="16"/>
          <w:sz w:val="24"/>
          <w:szCs w:val="24"/>
        </w:rPr>
        <w:t xml:space="preserve"> </w:t>
      </w:r>
      <w:r w:rsidRPr="00A35317">
        <w:rPr>
          <w:rFonts w:ascii="Times New Roman" w:hAnsi="Times New Roman" w:cs="Times New Roman"/>
          <w:sz w:val="24"/>
          <w:szCs w:val="24"/>
        </w:rPr>
        <w:t>учебное</w:t>
      </w:r>
      <w:r w:rsidRPr="00A35317">
        <w:rPr>
          <w:rFonts w:ascii="Times New Roman" w:hAnsi="Times New Roman" w:cs="Times New Roman"/>
          <w:spacing w:val="13"/>
          <w:sz w:val="24"/>
          <w:szCs w:val="24"/>
        </w:rPr>
        <w:t xml:space="preserve"> </w:t>
      </w:r>
      <w:r w:rsidRPr="00A35317">
        <w:rPr>
          <w:rFonts w:ascii="Times New Roman" w:hAnsi="Times New Roman" w:cs="Times New Roman"/>
          <w:sz w:val="24"/>
          <w:szCs w:val="24"/>
        </w:rPr>
        <w:t>пособие</w:t>
      </w:r>
      <w:r w:rsidRPr="00A35317">
        <w:rPr>
          <w:rFonts w:ascii="Times New Roman" w:hAnsi="Times New Roman" w:cs="Times New Roman"/>
          <w:spacing w:val="13"/>
          <w:sz w:val="24"/>
          <w:szCs w:val="24"/>
        </w:rPr>
        <w:t xml:space="preserve"> </w:t>
      </w:r>
      <w:r w:rsidRPr="00A35317">
        <w:rPr>
          <w:rFonts w:ascii="Times New Roman" w:hAnsi="Times New Roman" w:cs="Times New Roman"/>
          <w:sz w:val="24"/>
          <w:szCs w:val="24"/>
        </w:rPr>
        <w:t>/</w:t>
      </w:r>
      <w:r w:rsidRPr="00A35317">
        <w:rPr>
          <w:rFonts w:ascii="Times New Roman" w:hAnsi="Times New Roman" w:cs="Times New Roman"/>
          <w:spacing w:val="16"/>
          <w:sz w:val="24"/>
          <w:szCs w:val="24"/>
        </w:rPr>
        <w:t xml:space="preserve"> </w:t>
      </w:r>
      <w:r w:rsidRPr="00A35317">
        <w:rPr>
          <w:rFonts w:ascii="Times New Roman" w:hAnsi="Times New Roman" w:cs="Times New Roman"/>
          <w:sz w:val="24"/>
          <w:szCs w:val="24"/>
        </w:rPr>
        <w:t>В.И.</w:t>
      </w:r>
      <w:r w:rsidRPr="00A35317">
        <w:rPr>
          <w:rFonts w:ascii="Times New Roman" w:hAnsi="Times New Roman" w:cs="Times New Roman"/>
          <w:spacing w:val="17"/>
          <w:sz w:val="24"/>
          <w:szCs w:val="24"/>
        </w:rPr>
        <w:t xml:space="preserve"> </w:t>
      </w:r>
      <w:r w:rsidRPr="00A35317">
        <w:rPr>
          <w:rFonts w:ascii="Times New Roman" w:hAnsi="Times New Roman" w:cs="Times New Roman"/>
          <w:sz w:val="24"/>
          <w:szCs w:val="24"/>
        </w:rPr>
        <w:t>Дмитриев</w:t>
      </w:r>
      <w:r w:rsidRPr="00A35317">
        <w:rPr>
          <w:rFonts w:ascii="Times New Roman" w:hAnsi="Times New Roman" w:cs="Times New Roman"/>
          <w:spacing w:val="16"/>
          <w:sz w:val="24"/>
          <w:szCs w:val="24"/>
        </w:rPr>
        <w:t xml:space="preserve"> </w:t>
      </w:r>
      <w:r w:rsidRPr="00A35317">
        <w:rPr>
          <w:rFonts w:ascii="Times New Roman" w:hAnsi="Times New Roman" w:cs="Times New Roman"/>
          <w:sz w:val="24"/>
          <w:szCs w:val="24"/>
        </w:rPr>
        <w:t xml:space="preserve">.- </w:t>
      </w:r>
      <w:proofErr w:type="spellStart"/>
      <w:r w:rsidRPr="00A35317">
        <w:rPr>
          <w:rFonts w:ascii="Times New Roman" w:hAnsi="Times New Roman" w:cs="Times New Roman"/>
          <w:sz w:val="24"/>
          <w:szCs w:val="24"/>
        </w:rPr>
        <w:t>М.:Издательство</w:t>
      </w:r>
      <w:proofErr w:type="spellEnd"/>
      <w:r w:rsidRPr="00A35317">
        <w:rPr>
          <w:rFonts w:ascii="Times New Roman" w:hAnsi="Times New Roman" w:cs="Times New Roman"/>
          <w:spacing w:val="-3"/>
          <w:sz w:val="24"/>
          <w:szCs w:val="24"/>
        </w:rPr>
        <w:t xml:space="preserve"> </w:t>
      </w:r>
      <w:r w:rsidRPr="00A35317">
        <w:rPr>
          <w:rFonts w:ascii="Times New Roman" w:hAnsi="Times New Roman" w:cs="Times New Roman"/>
          <w:sz w:val="24"/>
          <w:szCs w:val="24"/>
        </w:rPr>
        <w:t>«МОРКНИГА»,</w:t>
      </w:r>
      <w:r w:rsidRPr="00A35317">
        <w:rPr>
          <w:rFonts w:ascii="Times New Roman" w:hAnsi="Times New Roman" w:cs="Times New Roman"/>
          <w:spacing w:val="4"/>
          <w:sz w:val="24"/>
          <w:szCs w:val="24"/>
        </w:rPr>
        <w:t xml:space="preserve"> </w:t>
      </w:r>
      <w:r w:rsidRPr="00A35317">
        <w:rPr>
          <w:rFonts w:ascii="Times New Roman" w:hAnsi="Times New Roman" w:cs="Times New Roman"/>
          <w:sz w:val="24"/>
          <w:szCs w:val="24"/>
        </w:rPr>
        <w:t>2018-</w:t>
      </w:r>
      <w:r w:rsidRPr="00A35317">
        <w:rPr>
          <w:rFonts w:ascii="Times New Roman" w:hAnsi="Times New Roman" w:cs="Times New Roman"/>
          <w:spacing w:val="1"/>
          <w:sz w:val="24"/>
          <w:szCs w:val="24"/>
        </w:rPr>
        <w:t xml:space="preserve"> </w:t>
      </w:r>
      <w:r w:rsidRPr="00A35317">
        <w:rPr>
          <w:rFonts w:ascii="Times New Roman" w:hAnsi="Times New Roman" w:cs="Times New Roman"/>
          <w:sz w:val="24"/>
          <w:szCs w:val="24"/>
        </w:rPr>
        <w:t>349</w:t>
      </w:r>
      <w:r w:rsidRPr="00A35317">
        <w:rPr>
          <w:rFonts w:ascii="Times New Roman" w:hAnsi="Times New Roman" w:cs="Times New Roman"/>
          <w:spacing w:val="-3"/>
          <w:sz w:val="24"/>
          <w:szCs w:val="24"/>
        </w:rPr>
        <w:t xml:space="preserve"> </w:t>
      </w:r>
      <w:r w:rsidRPr="00A35317">
        <w:rPr>
          <w:rFonts w:ascii="Times New Roman" w:hAnsi="Times New Roman" w:cs="Times New Roman"/>
          <w:sz w:val="24"/>
          <w:szCs w:val="24"/>
        </w:rPr>
        <w:t>с.</w:t>
      </w:r>
    </w:p>
    <w:p w14:paraId="2A1B80A2" w14:textId="352EFC8A" w:rsidR="00B16EEC" w:rsidRPr="00A35317" w:rsidRDefault="00B16EEC" w:rsidP="00A35317">
      <w:pPr>
        <w:tabs>
          <w:tab w:val="left" w:pos="474"/>
        </w:tabs>
        <w:kinsoku w:val="0"/>
        <w:overflowPunct w:val="0"/>
        <w:autoSpaceDE w:val="0"/>
        <w:autoSpaceDN w:val="0"/>
        <w:adjustRightInd w:val="0"/>
        <w:spacing w:line="276" w:lineRule="auto"/>
        <w:ind w:left="39" w:right="943" w:firstLine="670"/>
        <w:jc w:val="both"/>
        <w:rPr>
          <w:rFonts w:ascii="Times New Roman" w:hAnsi="Times New Roman" w:cs="Times New Roman"/>
          <w:sz w:val="24"/>
          <w:szCs w:val="24"/>
        </w:rPr>
      </w:pPr>
      <w:r w:rsidRPr="00A35317">
        <w:rPr>
          <w:rFonts w:ascii="Times New Roman" w:hAnsi="Times New Roman" w:cs="Times New Roman"/>
          <w:sz w:val="24"/>
          <w:szCs w:val="24"/>
        </w:rPr>
        <w:t>2. Дмитриев</w:t>
      </w:r>
      <w:r w:rsidRPr="00A35317">
        <w:rPr>
          <w:rFonts w:ascii="Times New Roman" w:hAnsi="Times New Roman" w:cs="Times New Roman"/>
          <w:spacing w:val="3"/>
          <w:sz w:val="24"/>
          <w:szCs w:val="24"/>
        </w:rPr>
        <w:t xml:space="preserve"> </w:t>
      </w:r>
      <w:r w:rsidRPr="00A35317">
        <w:rPr>
          <w:rFonts w:ascii="Times New Roman" w:hAnsi="Times New Roman" w:cs="Times New Roman"/>
          <w:sz w:val="24"/>
          <w:szCs w:val="24"/>
        </w:rPr>
        <w:t>В.И.</w:t>
      </w:r>
      <w:r w:rsidRPr="00A35317">
        <w:rPr>
          <w:rFonts w:ascii="Times New Roman" w:hAnsi="Times New Roman" w:cs="Times New Roman"/>
          <w:spacing w:val="4"/>
          <w:sz w:val="24"/>
          <w:szCs w:val="24"/>
        </w:rPr>
        <w:t xml:space="preserve"> </w:t>
      </w:r>
      <w:r w:rsidRPr="00A35317">
        <w:rPr>
          <w:rFonts w:ascii="Times New Roman" w:hAnsi="Times New Roman" w:cs="Times New Roman"/>
          <w:sz w:val="24"/>
          <w:szCs w:val="24"/>
        </w:rPr>
        <w:t>Аварийные</w:t>
      </w:r>
      <w:r w:rsidRPr="00A35317">
        <w:rPr>
          <w:rFonts w:ascii="Times New Roman" w:hAnsi="Times New Roman" w:cs="Times New Roman"/>
          <w:spacing w:val="-4"/>
          <w:sz w:val="24"/>
          <w:szCs w:val="24"/>
        </w:rPr>
        <w:t xml:space="preserve"> </w:t>
      </w:r>
      <w:r w:rsidRPr="00A35317">
        <w:rPr>
          <w:rFonts w:ascii="Times New Roman" w:hAnsi="Times New Roman" w:cs="Times New Roman"/>
          <w:sz w:val="24"/>
          <w:szCs w:val="24"/>
        </w:rPr>
        <w:t>и</w:t>
      </w:r>
      <w:r w:rsidRPr="00A35317">
        <w:rPr>
          <w:rFonts w:ascii="Times New Roman" w:hAnsi="Times New Roman" w:cs="Times New Roman"/>
          <w:spacing w:val="-1"/>
          <w:sz w:val="24"/>
          <w:szCs w:val="24"/>
        </w:rPr>
        <w:t xml:space="preserve"> </w:t>
      </w:r>
      <w:r w:rsidRPr="00A35317">
        <w:rPr>
          <w:rFonts w:ascii="Times New Roman" w:hAnsi="Times New Roman" w:cs="Times New Roman"/>
          <w:sz w:val="24"/>
          <w:szCs w:val="24"/>
        </w:rPr>
        <w:t>нештатные</w:t>
      </w:r>
      <w:r w:rsidRPr="00A35317">
        <w:rPr>
          <w:rFonts w:ascii="Times New Roman" w:hAnsi="Times New Roman" w:cs="Times New Roman"/>
          <w:spacing w:val="-4"/>
          <w:sz w:val="24"/>
          <w:szCs w:val="24"/>
        </w:rPr>
        <w:t xml:space="preserve"> </w:t>
      </w:r>
      <w:r w:rsidRPr="00A35317">
        <w:rPr>
          <w:rFonts w:ascii="Times New Roman" w:hAnsi="Times New Roman" w:cs="Times New Roman"/>
          <w:sz w:val="24"/>
          <w:szCs w:val="24"/>
        </w:rPr>
        <w:t>ситуации</w:t>
      </w:r>
      <w:r w:rsidRPr="00A35317">
        <w:rPr>
          <w:rFonts w:ascii="Times New Roman" w:hAnsi="Times New Roman" w:cs="Times New Roman"/>
          <w:spacing w:val="-1"/>
          <w:sz w:val="24"/>
          <w:szCs w:val="24"/>
        </w:rPr>
        <w:t xml:space="preserve"> </w:t>
      </w:r>
      <w:r w:rsidRPr="00A35317">
        <w:rPr>
          <w:rFonts w:ascii="Times New Roman" w:hAnsi="Times New Roman" w:cs="Times New Roman"/>
          <w:sz w:val="24"/>
          <w:szCs w:val="24"/>
        </w:rPr>
        <w:t>на</w:t>
      </w:r>
      <w:r w:rsidRPr="00A35317">
        <w:rPr>
          <w:rFonts w:ascii="Times New Roman" w:hAnsi="Times New Roman" w:cs="Times New Roman"/>
          <w:spacing w:val="5"/>
          <w:sz w:val="24"/>
          <w:szCs w:val="24"/>
        </w:rPr>
        <w:t xml:space="preserve"> </w:t>
      </w:r>
      <w:r w:rsidRPr="00A35317">
        <w:rPr>
          <w:rFonts w:ascii="Times New Roman" w:hAnsi="Times New Roman" w:cs="Times New Roman"/>
          <w:sz w:val="24"/>
          <w:szCs w:val="24"/>
        </w:rPr>
        <w:t>судах.</w:t>
      </w:r>
      <w:r w:rsidRPr="00A35317">
        <w:rPr>
          <w:rFonts w:ascii="Times New Roman" w:hAnsi="Times New Roman" w:cs="Times New Roman"/>
          <w:spacing w:val="-1"/>
          <w:sz w:val="24"/>
          <w:szCs w:val="24"/>
        </w:rPr>
        <w:t xml:space="preserve"> </w:t>
      </w:r>
      <w:r w:rsidRPr="00A35317">
        <w:rPr>
          <w:rFonts w:ascii="Times New Roman" w:hAnsi="Times New Roman" w:cs="Times New Roman"/>
          <w:sz w:val="24"/>
          <w:szCs w:val="24"/>
        </w:rPr>
        <w:t>Спасение</w:t>
      </w:r>
      <w:r w:rsidRPr="00A35317">
        <w:rPr>
          <w:rFonts w:ascii="Times New Roman" w:hAnsi="Times New Roman" w:cs="Times New Roman"/>
          <w:spacing w:val="-5"/>
          <w:sz w:val="24"/>
          <w:szCs w:val="24"/>
        </w:rPr>
        <w:t xml:space="preserve"> </w:t>
      </w:r>
      <w:r w:rsidRPr="00A35317">
        <w:rPr>
          <w:rFonts w:ascii="Times New Roman" w:hAnsi="Times New Roman" w:cs="Times New Roman"/>
          <w:sz w:val="24"/>
          <w:szCs w:val="24"/>
        </w:rPr>
        <w:t>на</w:t>
      </w:r>
      <w:r w:rsidRPr="00A35317">
        <w:rPr>
          <w:rFonts w:ascii="Times New Roman" w:hAnsi="Times New Roman" w:cs="Times New Roman"/>
          <w:spacing w:val="5"/>
          <w:sz w:val="24"/>
          <w:szCs w:val="24"/>
        </w:rPr>
        <w:t xml:space="preserve"> м</w:t>
      </w:r>
      <w:r w:rsidRPr="00A35317">
        <w:rPr>
          <w:rFonts w:ascii="Times New Roman" w:hAnsi="Times New Roman" w:cs="Times New Roman"/>
          <w:sz w:val="24"/>
          <w:szCs w:val="24"/>
        </w:rPr>
        <w:t>оре</w:t>
      </w:r>
      <w:r w:rsidRPr="00A35317">
        <w:rPr>
          <w:rFonts w:ascii="Times New Roman" w:hAnsi="Times New Roman" w:cs="Times New Roman"/>
          <w:spacing w:val="-6"/>
          <w:sz w:val="24"/>
          <w:szCs w:val="24"/>
        </w:rPr>
        <w:t xml:space="preserve"> </w:t>
      </w:r>
      <w:r w:rsidRPr="00A35317">
        <w:rPr>
          <w:rFonts w:ascii="Times New Roman" w:hAnsi="Times New Roman" w:cs="Times New Roman"/>
          <w:sz w:val="24"/>
          <w:szCs w:val="24"/>
        </w:rPr>
        <w:t>В.И.</w:t>
      </w:r>
      <w:r w:rsidRPr="00A35317">
        <w:rPr>
          <w:rFonts w:ascii="Times New Roman" w:hAnsi="Times New Roman" w:cs="Times New Roman"/>
          <w:spacing w:val="4"/>
          <w:sz w:val="24"/>
          <w:szCs w:val="24"/>
        </w:rPr>
        <w:t xml:space="preserve"> </w:t>
      </w:r>
      <w:r w:rsidRPr="00A35317">
        <w:rPr>
          <w:rFonts w:ascii="Times New Roman" w:hAnsi="Times New Roman" w:cs="Times New Roman"/>
          <w:sz w:val="24"/>
          <w:szCs w:val="24"/>
        </w:rPr>
        <w:t>Дмитриев</w:t>
      </w:r>
      <w:r w:rsidRPr="00A35317">
        <w:rPr>
          <w:rFonts w:ascii="Times New Roman" w:hAnsi="Times New Roman" w:cs="Times New Roman"/>
          <w:spacing w:val="3"/>
          <w:sz w:val="24"/>
          <w:szCs w:val="24"/>
        </w:rPr>
        <w:t xml:space="preserve"> </w:t>
      </w:r>
      <w:r w:rsidRPr="00A35317">
        <w:rPr>
          <w:rFonts w:ascii="Times New Roman" w:hAnsi="Times New Roman" w:cs="Times New Roman"/>
          <w:sz w:val="24"/>
          <w:szCs w:val="24"/>
        </w:rPr>
        <w:t>.-</w:t>
      </w:r>
      <w:r w:rsidRPr="00A35317">
        <w:rPr>
          <w:rFonts w:ascii="Times New Roman" w:hAnsi="Times New Roman" w:cs="Times New Roman"/>
          <w:spacing w:val="1"/>
          <w:sz w:val="24"/>
          <w:szCs w:val="24"/>
        </w:rPr>
        <w:t xml:space="preserve"> </w:t>
      </w:r>
      <w:proofErr w:type="spellStart"/>
      <w:r w:rsidRPr="00A35317">
        <w:rPr>
          <w:rFonts w:ascii="Times New Roman" w:hAnsi="Times New Roman" w:cs="Times New Roman"/>
          <w:sz w:val="24"/>
          <w:szCs w:val="24"/>
        </w:rPr>
        <w:t>М.:Издательство</w:t>
      </w:r>
      <w:proofErr w:type="spellEnd"/>
      <w:r w:rsidRPr="00A35317">
        <w:rPr>
          <w:rFonts w:ascii="Times New Roman" w:hAnsi="Times New Roman" w:cs="Times New Roman"/>
          <w:spacing w:val="-3"/>
          <w:sz w:val="24"/>
          <w:szCs w:val="24"/>
        </w:rPr>
        <w:t xml:space="preserve"> </w:t>
      </w:r>
      <w:r w:rsidRPr="00A35317">
        <w:rPr>
          <w:rFonts w:ascii="Times New Roman" w:hAnsi="Times New Roman" w:cs="Times New Roman"/>
          <w:sz w:val="24"/>
          <w:szCs w:val="24"/>
        </w:rPr>
        <w:t>«МОРКНИГА»</w:t>
      </w:r>
      <w:r w:rsidRPr="00A35317">
        <w:rPr>
          <w:rFonts w:ascii="Times New Roman" w:hAnsi="Times New Roman" w:cs="Times New Roman"/>
          <w:spacing w:val="-3"/>
          <w:sz w:val="24"/>
          <w:szCs w:val="24"/>
        </w:rPr>
        <w:t xml:space="preserve"> </w:t>
      </w:r>
      <w:r w:rsidRPr="00A35317">
        <w:rPr>
          <w:rFonts w:ascii="Times New Roman" w:hAnsi="Times New Roman" w:cs="Times New Roman"/>
          <w:sz w:val="24"/>
          <w:szCs w:val="24"/>
        </w:rPr>
        <w:t>,</w:t>
      </w:r>
      <w:r w:rsidRPr="00A35317">
        <w:rPr>
          <w:rFonts w:ascii="Times New Roman" w:hAnsi="Times New Roman" w:cs="Times New Roman"/>
          <w:spacing w:val="4"/>
          <w:sz w:val="24"/>
          <w:szCs w:val="24"/>
        </w:rPr>
        <w:t xml:space="preserve"> </w:t>
      </w:r>
      <w:r w:rsidRPr="00A35317">
        <w:rPr>
          <w:rFonts w:ascii="Times New Roman" w:hAnsi="Times New Roman" w:cs="Times New Roman"/>
          <w:sz w:val="24"/>
          <w:szCs w:val="24"/>
        </w:rPr>
        <w:t>2017-</w:t>
      </w:r>
      <w:r w:rsidRPr="00A35317">
        <w:rPr>
          <w:rFonts w:ascii="Times New Roman" w:hAnsi="Times New Roman" w:cs="Times New Roman"/>
          <w:spacing w:val="-4"/>
          <w:sz w:val="24"/>
          <w:szCs w:val="24"/>
        </w:rPr>
        <w:t xml:space="preserve"> </w:t>
      </w:r>
      <w:r w:rsidRPr="00A35317">
        <w:rPr>
          <w:rFonts w:ascii="Times New Roman" w:hAnsi="Times New Roman" w:cs="Times New Roman"/>
          <w:sz w:val="24"/>
          <w:szCs w:val="24"/>
        </w:rPr>
        <w:t>315</w:t>
      </w:r>
      <w:r w:rsidRPr="00A35317">
        <w:rPr>
          <w:rFonts w:ascii="Times New Roman" w:hAnsi="Times New Roman" w:cs="Times New Roman"/>
          <w:spacing w:val="2"/>
          <w:sz w:val="24"/>
          <w:szCs w:val="24"/>
        </w:rPr>
        <w:t xml:space="preserve"> </w:t>
      </w:r>
      <w:r w:rsidRPr="00A35317">
        <w:rPr>
          <w:rFonts w:ascii="Times New Roman" w:hAnsi="Times New Roman" w:cs="Times New Roman"/>
          <w:sz w:val="24"/>
          <w:szCs w:val="24"/>
        </w:rPr>
        <w:t>с.</w:t>
      </w:r>
    </w:p>
    <w:p w14:paraId="48F83D52" w14:textId="77777777" w:rsidR="008F0A34" w:rsidRPr="00A35317" w:rsidRDefault="008F0A34" w:rsidP="00A35317">
      <w:pPr>
        <w:spacing w:line="276" w:lineRule="auto"/>
        <w:ind w:firstLine="709"/>
        <w:contextualSpacing/>
        <w:rPr>
          <w:rFonts w:ascii="Times New Roman" w:hAnsi="Times New Roman" w:cs="Times New Roman"/>
          <w:b/>
          <w:sz w:val="24"/>
          <w:szCs w:val="24"/>
        </w:rPr>
      </w:pPr>
    </w:p>
    <w:p w14:paraId="76555923" w14:textId="346BC997" w:rsidR="008F0A34" w:rsidRDefault="008F0A34" w:rsidP="00A35317">
      <w:pPr>
        <w:spacing w:line="276" w:lineRule="auto"/>
        <w:ind w:firstLine="709"/>
        <w:contextualSpacing/>
        <w:rPr>
          <w:rFonts w:ascii="Times New Roman" w:hAnsi="Times New Roman" w:cs="Times New Roman"/>
          <w:b/>
          <w:sz w:val="24"/>
          <w:szCs w:val="24"/>
        </w:rPr>
      </w:pPr>
      <w:r w:rsidRPr="00A35317">
        <w:rPr>
          <w:rFonts w:ascii="Times New Roman" w:hAnsi="Times New Roman" w:cs="Times New Roman"/>
          <w:b/>
          <w:sz w:val="24"/>
          <w:szCs w:val="24"/>
        </w:rPr>
        <w:t>3.2.2. Основные электронные издания</w:t>
      </w:r>
    </w:p>
    <w:p w14:paraId="26218458" w14:textId="4F10CC48" w:rsidR="00A35317" w:rsidRDefault="00A35317" w:rsidP="00A35317">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proofErr w:type="spellStart"/>
      <w:r w:rsidRPr="00A35317">
        <w:rPr>
          <w:rFonts w:ascii="Times New Roman" w:hAnsi="Times New Roman" w:cs="Times New Roman"/>
          <w:bCs/>
          <w:sz w:val="24"/>
          <w:szCs w:val="24"/>
        </w:rPr>
        <w:t>Землин</w:t>
      </w:r>
      <w:proofErr w:type="spellEnd"/>
      <w:r w:rsidRPr="00A35317">
        <w:rPr>
          <w:rFonts w:ascii="Times New Roman" w:hAnsi="Times New Roman" w:cs="Times New Roman"/>
          <w:bCs/>
          <w:sz w:val="24"/>
          <w:szCs w:val="24"/>
        </w:rPr>
        <w:t>, А. И.  Безопасность жизнедеятельности для транспортных специальностей: противодействие терроризму на транспорте : учебник для среднего профессионального образования / А. И. </w:t>
      </w:r>
      <w:proofErr w:type="spellStart"/>
      <w:r w:rsidRPr="00A35317">
        <w:rPr>
          <w:rFonts w:ascii="Times New Roman" w:hAnsi="Times New Roman" w:cs="Times New Roman"/>
          <w:bCs/>
          <w:sz w:val="24"/>
          <w:szCs w:val="24"/>
        </w:rPr>
        <w:t>Землин</w:t>
      </w:r>
      <w:proofErr w:type="spellEnd"/>
      <w:r w:rsidRPr="00A35317">
        <w:rPr>
          <w:rFonts w:ascii="Times New Roman" w:hAnsi="Times New Roman" w:cs="Times New Roman"/>
          <w:bCs/>
          <w:sz w:val="24"/>
          <w:szCs w:val="24"/>
        </w:rPr>
        <w:t xml:space="preserve">, В. В. Козлов. — 2-е изд., </w:t>
      </w:r>
      <w:proofErr w:type="spellStart"/>
      <w:r w:rsidRPr="00A35317">
        <w:rPr>
          <w:rFonts w:ascii="Times New Roman" w:hAnsi="Times New Roman" w:cs="Times New Roman"/>
          <w:bCs/>
          <w:sz w:val="24"/>
          <w:szCs w:val="24"/>
        </w:rPr>
        <w:t>перераб</w:t>
      </w:r>
      <w:proofErr w:type="spellEnd"/>
      <w:proofErr w:type="gramStart"/>
      <w:r w:rsidRPr="00A35317">
        <w:rPr>
          <w:rFonts w:ascii="Times New Roman" w:hAnsi="Times New Roman" w:cs="Times New Roman"/>
          <w:bCs/>
          <w:sz w:val="24"/>
          <w:szCs w:val="24"/>
        </w:rPr>
        <w:t>.</w:t>
      </w:r>
      <w:proofErr w:type="gramEnd"/>
      <w:r w:rsidRPr="00A35317">
        <w:rPr>
          <w:rFonts w:ascii="Times New Roman" w:hAnsi="Times New Roman" w:cs="Times New Roman"/>
          <w:bCs/>
          <w:sz w:val="24"/>
          <w:szCs w:val="24"/>
        </w:rPr>
        <w:t xml:space="preserve"> и доп. — Москва : Издательство </w:t>
      </w:r>
      <w:proofErr w:type="spellStart"/>
      <w:r w:rsidRPr="00A35317">
        <w:rPr>
          <w:rFonts w:ascii="Times New Roman" w:hAnsi="Times New Roman" w:cs="Times New Roman"/>
          <w:bCs/>
          <w:sz w:val="24"/>
          <w:szCs w:val="24"/>
        </w:rPr>
        <w:t>Юрайт</w:t>
      </w:r>
      <w:proofErr w:type="spellEnd"/>
      <w:r w:rsidRPr="00A35317">
        <w:rPr>
          <w:rFonts w:ascii="Times New Roman" w:hAnsi="Times New Roman" w:cs="Times New Roman"/>
          <w:bCs/>
          <w:sz w:val="24"/>
          <w:szCs w:val="24"/>
        </w:rPr>
        <w:t xml:space="preserve">, 2023. — 155 с. — (Профессиональное образование). — ISBN 978-5-534-14044-6. — Текст : электронный // Образовательная платформа </w:t>
      </w:r>
      <w:proofErr w:type="spellStart"/>
      <w:r w:rsidRPr="00A35317">
        <w:rPr>
          <w:rFonts w:ascii="Times New Roman" w:hAnsi="Times New Roman" w:cs="Times New Roman"/>
          <w:bCs/>
          <w:sz w:val="24"/>
          <w:szCs w:val="24"/>
        </w:rPr>
        <w:t>Юрайт</w:t>
      </w:r>
      <w:proofErr w:type="spellEnd"/>
      <w:r w:rsidRPr="00A35317">
        <w:rPr>
          <w:rFonts w:ascii="Times New Roman" w:hAnsi="Times New Roman" w:cs="Times New Roman"/>
          <w:bCs/>
          <w:sz w:val="24"/>
          <w:szCs w:val="24"/>
        </w:rPr>
        <w:t xml:space="preserve"> [сайт]. — URL: https://urait.ru/bcode/517203 (дата обращения: 25.09.2023).</w:t>
      </w:r>
    </w:p>
    <w:p w14:paraId="5279BC8C" w14:textId="2395DA47" w:rsidR="00A35317" w:rsidRDefault="00A35317" w:rsidP="00A35317">
      <w:pPr>
        <w:spacing w:line="276" w:lineRule="auto"/>
        <w:ind w:firstLine="709"/>
        <w:contextualSpacing/>
        <w:jc w:val="both"/>
        <w:rPr>
          <w:rFonts w:ascii="Times New Roman" w:hAnsi="Times New Roman" w:cs="Times New Roman"/>
          <w:bCs/>
          <w:sz w:val="24"/>
          <w:szCs w:val="24"/>
        </w:rPr>
      </w:pPr>
    </w:p>
    <w:p w14:paraId="46E39AE0" w14:textId="7C29AF4D" w:rsidR="00A35317" w:rsidRPr="00A35317" w:rsidRDefault="00A35317" w:rsidP="00A35317">
      <w:pPr>
        <w:spacing w:line="276" w:lineRule="auto"/>
        <w:ind w:firstLine="709"/>
        <w:contextualSpacing/>
        <w:jc w:val="both"/>
        <w:rPr>
          <w:rFonts w:ascii="Times New Roman" w:hAnsi="Times New Roman" w:cs="Times New Roman"/>
          <w:b/>
          <w:sz w:val="24"/>
          <w:szCs w:val="24"/>
        </w:rPr>
      </w:pPr>
      <w:r w:rsidRPr="00A35317">
        <w:rPr>
          <w:rFonts w:ascii="Times New Roman" w:hAnsi="Times New Roman" w:cs="Times New Roman"/>
          <w:b/>
          <w:sz w:val="24"/>
          <w:szCs w:val="24"/>
        </w:rPr>
        <w:t>3.2.3. Дополнительные источники:</w:t>
      </w:r>
    </w:p>
    <w:p w14:paraId="35E63701" w14:textId="77777777" w:rsidR="00B16EEC" w:rsidRPr="00A35317" w:rsidRDefault="00B16EEC" w:rsidP="00A35317">
      <w:pPr>
        <w:pStyle w:val="a4"/>
        <w:kinsoku w:val="0"/>
        <w:overflowPunct w:val="0"/>
        <w:autoSpaceDE w:val="0"/>
        <w:autoSpaceDN w:val="0"/>
        <w:adjustRightInd w:val="0"/>
        <w:spacing w:line="276" w:lineRule="auto"/>
        <w:ind w:left="0" w:right="117" w:firstLine="709"/>
        <w:contextualSpacing w:val="0"/>
        <w:jc w:val="both"/>
        <w:rPr>
          <w:rFonts w:ascii="Times New Roman" w:hAnsi="Times New Roman" w:cs="Times New Roman"/>
          <w:sz w:val="24"/>
          <w:szCs w:val="24"/>
        </w:rPr>
      </w:pPr>
      <w:r w:rsidRPr="00A35317">
        <w:rPr>
          <w:rFonts w:ascii="Times New Roman" w:hAnsi="Times New Roman" w:cs="Times New Roman"/>
          <w:bCs/>
          <w:sz w:val="24"/>
          <w:szCs w:val="24"/>
        </w:rPr>
        <w:t xml:space="preserve">1. </w:t>
      </w:r>
      <w:r w:rsidRPr="00A35317">
        <w:rPr>
          <w:rFonts w:ascii="Times New Roman" w:hAnsi="Times New Roman" w:cs="Times New Roman"/>
          <w:sz w:val="24"/>
          <w:szCs w:val="24"/>
        </w:rPr>
        <w:t>Программы,</w:t>
      </w:r>
      <w:r w:rsidRPr="00A35317">
        <w:rPr>
          <w:rFonts w:ascii="Times New Roman" w:hAnsi="Times New Roman" w:cs="Times New Roman"/>
          <w:spacing w:val="16"/>
          <w:sz w:val="24"/>
          <w:szCs w:val="24"/>
        </w:rPr>
        <w:t xml:space="preserve"> </w:t>
      </w:r>
      <w:r w:rsidRPr="00A35317">
        <w:rPr>
          <w:rFonts w:ascii="Times New Roman" w:hAnsi="Times New Roman" w:cs="Times New Roman"/>
          <w:sz w:val="24"/>
          <w:szCs w:val="24"/>
        </w:rPr>
        <w:t>литература,</w:t>
      </w:r>
      <w:r w:rsidRPr="00A35317">
        <w:rPr>
          <w:rFonts w:ascii="Times New Roman" w:hAnsi="Times New Roman" w:cs="Times New Roman"/>
          <w:spacing w:val="14"/>
          <w:sz w:val="24"/>
          <w:szCs w:val="24"/>
        </w:rPr>
        <w:t xml:space="preserve"> </w:t>
      </w:r>
      <w:r w:rsidRPr="00A35317">
        <w:rPr>
          <w:rFonts w:ascii="Times New Roman" w:hAnsi="Times New Roman" w:cs="Times New Roman"/>
          <w:sz w:val="24"/>
          <w:szCs w:val="24"/>
        </w:rPr>
        <w:t>пособия,</w:t>
      </w:r>
      <w:r w:rsidRPr="00A35317">
        <w:rPr>
          <w:rFonts w:ascii="Times New Roman" w:hAnsi="Times New Roman" w:cs="Times New Roman"/>
          <w:spacing w:val="19"/>
          <w:sz w:val="24"/>
          <w:szCs w:val="24"/>
        </w:rPr>
        <w:t xml:space="preserve"> </w:t>
      </w:r>
      <w:r w:rsidRPr="00A35317">
        <w:rPr>
          <w:rFonts w:ascii="Times New Roman" w:hAnsi="Times New Roman" w:cs="Times New Roman"/>
          <w:sz w:val="24"/>
          <w:szCs w:val="24"/>
        </w:rPr>
        <w:t>справочники,</w:t>
      </w:r>
      <w:r w:rsidRPr="00A35317">
        <w:rPr>
          <w:rFonts w:ascii="Times New Roman" w:hAnsi="Times New Roman" w:cs="Times New Roman"/>
          <w:spacing w:val="15"/>
          <w:sz w:val="24"/>
          <w:szCs w:val="24"/>
        </w:rPr>
        <w:t xml:space="preserve"> </w:t>
      </w:r>
      <w:r w:rsidRPr="00A35317">
        <w:rPr>
          <w:rFonts w:ascii="Times New Roman" w:hAnsi="Times New Roman" w:cs="Times New Roman"/>
          <w:sz w:val="24"/>
          <w:szCs w:val="24"/>
        </w:rPr>
        <w:t>история</w:t>
      </w:r>
      <w:r w:rsidRPr="00A35317">
        <w:rPr>
          <w:rFonts w:ascii="Times New Roman" w:hAnsi="Times New Roman" w:cs="Times New Roman"/>
          <w:spacing w:val="16"/>
          <w:sz w:val="24"/>
          <w:szCs w:val="24"/>
        </w:rPr>
        <w:t xml:space="preserve"> </w:t>
      </w:r>
      <w:r w:rsidRPr="00A35317">
        <w:rPr>
          <w:rFonts w:ascii="Times New Roman" w:hAnsi="Times New Roman" w:cs="Times New Roman"/>
          <w:sz w:val="24"/>
          <w:szCs w:val="24"/>
        </w:rPr>
        <w:t>флота.</w:t>
      </w:r>
      <w:r w:rsidRPr="00A35317">
        <w:rPr>
          <w:rFonts w:ascii="Times New Roman" w:hAnsi="Times New Roman" w:cs="Times New Roman"/>
          <w:spacing w:val="20"/>
          <w:sz w:val="24"/>
          <w:szCs w:val="24"/>
        </w:rPr>
        <w:t xml:space="preserve"> </w:t>
      </w:r>
      <w:r w:rsidRPr="00A35317">
        <w:rPr>
          <w:rFonts w:ascii="Times New Roman" w:hAnsi="Times New Roman" w:cs="Times New Roman"/>
          <w:sz w:val="24"/>
          <w:szCs w:val="24"/>
        </w:rPr>
        <w:t>–</w:t>
      </w:r>
      <w:r w:rsidRPr="00A35317">
        <w:rPr>
          <w:rFonts w:ascii="Times New Roman" w:hAnsi="Times New Roman" w:cs="Times New Roman"/>
          <w:spacing w:val="13"/>
          <w:sz w:val="24"/>
          <w:szCs w:val="24"/>
        </w:rPr>
        <w:t xml:space="preserve"> </w:t>
      </w:r>
      <w:r w:rsidRPr="00A35317">
        <w:rPr>
          <w:rFonts w:ascii="Times New Roman" w:hAnsi="Times New Roman" w:cs="Times New Roman"/>
          <w:sz w:val="24"/>
          <w:szCs w:val="24"/>
        </w:rPr>
        <w:t>Режим</w:t>
      </w:r>
      <w:r w:rsidRPr="00A35317">
        <w:rPr>
          <w:rFonts w:ascii="Times New Roman" w:hAnsi="Times New Roman" w:cs="Times New Roman"/>
          <w:spacing w:val="17"/>
          <w:sz w:val="24"/>
          <w:szCs w:val="24"/>
        </w:rPr>
        <w:t xml:space="preserve"> </w:t>
      </w:r>
      <w:r w:rsidRPr="00A35317">
        <w:rPr>
          <w:rFonts w:ascii="Times New Roman" w:hAnsi="Times New Roman" w:cs="Times New Roman"/>
          <w:sz w:val="24"/>
          <w:szCs w:val="24"/>
        </w:rPr>
        <w:t xml:space="preserve">доступа: </w:t>
      </w:r>
      <w:hyperlink r:id="rId13" w:history="1">
        <w:r w:rsidRPr="00A35317">
          <w:rPr>
            <w:rFonts w:ascii="Times New Roman" w:hAnsi="Times New Roman" w:cs="Times New Roman"/>
            <w:sz w:val="24"/>
            <w:szCs w:val="24"/>
          </w:rPr>
          <w:t>http://netharbour.ru/,</w:t>
        </w:r>
      </w:hyperlink>
      <w:r w:rsidRPr="00A35317">
        <w:rPr>
          <w:rFonts w:ascii="Times New Roman" w:hAnsi="Times New Roman" w:cs="Times New Roman"/>
          <w:spacing w:val="33"/>
          <w:sz w:val="24"/>
          <w:szCs w:val="24"/>
        </w:rPr>
        <w:t xml:space="preserve"> </w:t>
      </w:r>
      <w:hyperlink r:id="rId14" w:history="1">
        <w:r w:rsidRPr="00A35317">
          <w:rPr>
            <w:rFonts w:ascii="Times New Roman" w:hAnsi="Times New Roman" w:cs="Times New Roman"/>
            <w:sz w:val="24"/>
            <w:szCs w:val="24"/>
          </w:rPr>
          <w:t>http://seasoft.narod.ru/,</w:t>
        </w:r>
      </w:hyperlink>
      <w:r w:rsidRPr="00A35317">
        <w:rPr>
          <w:rFonts w:ascii="Times New Roman" w:hAnsi="Times New Roman" w:cs="Times New Roman"/>
          <w:spacing w:val="33"/>
          <w:sz w:val="24"/>
          <w:szCs w:val="24"/>
        </w:rPr>
        <w:t xml:space="preserve"> </w:t>
      </w:r>
      <w:hyperlink r:id="rId15" w:history="1">
        <w:r w:rsidRPr="00A35317">
          <w:rPr>
            <w:rFonts w:ascii="Times New Roman" w:hAnsi="Times New Roman" w:cs="Times New Roman"/>
            <w:sz w:val="24"/>
            <w:szCs w:val="24"/>
          </w:rPr>
          <w:t>http://www.ups.km.ru/metod/index.html,</w:t>
        </w:r>
      </w:hyperlink>
      <w:r w:rsidRPr="00A35317">
        <w:rPr>
          <w:rFonts w:ascii="Times New Roman" w:hAnsi="Times New Roman" w:cs="Times New Roman"/>
          <w:spacing w:val="50"/>
          <w:sz w:val="24"/>
          <w:szCs w:val="24"/>
        </w:rPr>
        <w:t xml:space="preserve"> </w:t>
      </w:r>
      <w:hyperlink r:id="rId16" w:history="1">
        <w:r w:rsidRPr="00A35317">
          <w:rPr>
            <w:rFonts w:ascii="Times New Roman" w:hAnsi="Times New Roman" w:cs="Times New Roman"/>
            <w:sz w:val="24"/>
            <w:szCs w:val="24"/>
            <w:u w:val="single"/>
          </w:rPr>
          <w:t>http://www.1sea.ru/</w:t>
        </w:r>
      </w:hyperlink>
      <w:r w:rsidRPr="00A35317">
        <w:rPr>
          <w:rFonts w:ascii="Times New Roman" w:hAnsi="Times New Roman" w:cs="Times New Roman"/>
          <w:sz w:val="24"/>
          <w:szCs w:val="24"/>
        </w:rPr>
        <w:t xml:space="preserve">, </w:t>
      </w:r>
      <w:hyperlink r:id="rId17" w:history="1">
        <w:r w:rsidRPr="00A35317">
          <w:rPr>
            <w:rFonts w:ascii="Times New Roman" w:hAnsi="Times New Roman" w:cs="Times New Roman"/>
            <w:sz w:val="24"/>
            <w:szCs w:val="24"/>
            <w:u w:val="single"/>
          </w:rPr>
          <w:t>http://marinesoft.ru/</w:t>
        </w:r>
        <w:r w:rsidRPr="00A35317">
          <w:rPr>
            <w:rFonts w:ascii="Times New Roman" w:hAnsi="Times New Roman" w:cs="Times New Roman"/>
            <w:sz w:val="24"/>
            <w:szCs w:val="24"/>
          </w:rPr>
          <w:t>,</w:t>
        </w:r>
      </w:hyperlink>
      <w:r w:rsidRPr="00A35317">
        <w:rPr>
          <w:rFonts w:ascii="Times New Roman" w:hAnsi="Times New Roman" w:cs="Times New Roman"/>
          <w:spacing w:val="2"/>
          <w:sz w:val="24"/>
          <w:szCs w:val="24"/>
        </w:rPr>
        <w:t xml:space="preserve"> </w:t>
      </w:r>
      <w:hyperlink r:id="rId18" w:history="1">
        <w:r w:rsidRPr="00A35317">
          <w:rPr>
            <w:rFonts w:ascii="Times New Roman" w:hAnsi="Times New Roman" w:cs="Times New Roman"/>
            <w:sz w:val="24"/>
            <w:szCs w:val="24"/>
            <w:u w:val="single"/>
          </w:rPr>
          <w:t>http://www.moryak.biz</w:t>
        </w:r>
        <w:r w:rsidRPr="00A35317">
          <w:rPr>
            <w:rFonts w:ascii="Times New Roman" w:hAnsi="Times New Roman" w:cs="Times New Roman"/>
            <w:sz w:val="24"/>
            <w:szCs w:val="24"/>
          </w:rPr>
          <w:t>,</w:t>
        </w:r>
      </w:hyperlink>
      <w:r w:rsidRPr="00A35317">
        <w:rPr>
          <w:rFonts w:ascii="Times New Roman" w:hAnsi="Times New Roman" w:cs="Times New Roman"/>
          <w:spacing w:val="7"/>
          <w:sz w:val="24"/>
          <w:szCs w:val="24"/>
        </w:rPr>
        <w:t xml:space="preserve"> </w:t>
      </w:r>
      <w:hyperlink r:id="rId19" w:history="1">
        <w:r w:rsidRPr="00A35317">
          <w:rPr>
            <w:rFonts w:ascii="Times New Roman" w:hAnsi="Times New Roman" w:cs="Times New Roman"/>
            <w:sz w:val="24"/>
            <w:szCs w:val="24"/>
          </w:rPr>
          <w:t>http://submarine.id.ru/.</w:t>
        </w:r>
      </w:hyperlink>
    </w:p>
    <w:p w14:paraId="5BD8EAF2" w14:textId="519E9875" w:rsidR="00B16EEC" w:rsidRPr="00A35317" w:rsidRDefault="00B16EEC" w:rsidP="00A35317">
      <w:pPr>
        <w:pStyle w:val="a4"/>
        <w:numPr>
          <w:ilvl w:val="0"/>
          <w:numId w:val="30"/>
        </w:numPr>
        <w:kinsoku w:val="0"/>
        <w:overflowPunct w:val="0"/>
        <w:autoSpaceDE w:val="0"/>
        <w:autoSpaceDN w:val="0"/>
        <w:adjustRightInd w:val="0"/>
        <w:spacing w:line="276" w:lineRule="auto"/>
        <w:ind w:left="0" w:firstLine="709"/>
        <w:jc w:val="both"/>
        <w:rPr>
          <w:rFonts w:ascii="Times New Roman" w:hAnsi="Times New Roman" w:cs="Times New Roman"/>
          <w:sz w:val="24"/>
          <w:szCs w:val="24"/>
        </w:rPr>
      </w:pPr>
      <w:r w:rsidRPr="00A35317">
        <w:rPr>
          <w:rFonts w:ascii="Times New Roman" w:hAnsi="Times New Roman" w:cs="Times New Roman"/>
          <w:sz w:val="24"/>
          <w:szCs w:val="24"/>
        </w:rPr>
        <w:t>Военно-Морская</w:t>
      </w:r>
      <w:r w:rsidRPr="00A35317">
        <w:rPr>
          <w:rFonts w:ascii="Times New Roman" w:hAnsi="Times New Roman" w:cs="Times New Roman"/>
          <w:spacing w:val="1"/>
          <w:sz w:val="24"/>
          <w:szCs w:val="24"/>
        </w:rPr>
        <w:t xml:space="preserve"> </w:t>
      </w:r>
      <w:r w:rsidRPr="00A35317">
        <w:rPr>
          <w:rFonts w:ascii="Times New Roman" w:hAnsi="Times New Roman" w:cs="Times New Roman"/>
          <w:sz w:val="24"/>
          <w:szCs w:val="24"/>
        </w:rPr>
        <w:t>коллекция.</w:t>
      </w:r>
      <w:r w:rsidRPr="00A35317">
        <w:rPr>
          <w:rFonts w:ascii="Times New Roman" w:hAnsi="Times New Roman" w:cs="Times New Roman"/>
          <w:spacing w:val="7"/>
          <w:sz w:val="24"/>
          <w:szCs w:val="24"/>
        </w:rPr>
        <w:t xml:space="preserve"> </w:t>
      </w:r>
      <w:r w:rsidRPr="00A35317">
        <w:rPr>
          <w:rFonts w:ascii="Times New Roman" w:hAnsi="Times New Roman" w:cs="Times New Roman"/>
          <w:sz w:val="24"/>
          <w:szCs w:val="24"/>
        </w:rPr>
        <w:t>–</w:t>
      </w:r>
      <w:r w:rsidRPr="00A35317">
        <w:rPr>
          <w:rFonts w:ascii="Times New Roman" w:hAnsi="Times New Roman" w:cs="Times New Roman"/>
          <w:spacing w:val="-3"/>
          <w:sz w:val="24"/>
          <w:szCs w:val="24"/>
        </w:rPr>
        <w:t xml:space="preserve"> </w:t>
      </w:r>
      <w:r w:rsidRPr="00A35317">
        <w:rPr>
          <w:rFonts w:ascii="Times New Roman" w:hAnsi="Times New Roman" w:cs="Times New Roman"/>
          <w:sz w:val="24"/>
          <w:szCs w:val="24"/>
        </w:rPr>
        <w:t>Режим</w:t>
      </w:r>
      <w:r w:rsidRPr="00A35317">
        <w:rPr>
          <w:rFonts w:ascii="Times New Roman" w:hAnsi="Times New Roman" w:cs="Times New Roman"/>
          <w:spacing w:val="-3"/>
          <w:sz w:val="24"/>
          <w:szCs w:val="24"/>
        </w:rPr>
        <w:t xml:space="preserve"> </w:t>
      </w:r>
      <w:r w:rsidRPr="00A35317">
        <w:rPr>
          <w:rFonts w:ascii="Times New Roman" w:hAnsi="Times New Roman" w:cs="Times New Roman"/>
          <w:sz w:val="24"/>
          <w:szCs w:val="24"/>
        </w:rPr>
        <w:t>доступа:</w:t>
      </w:r>
      <w:r w:rsidRPr="00A35317">
        <w:rPr>
          <w:rFonts w:ascii="Times New Roman" w:hAnsi="Times New Roman" w:cs="Times New Roman"/>
          <w:spacing w:val="4"/>
          <w:sz w:val="24"/>
          <w:szCs w:val="24"/>
        </w:rPr>
        <w:t xml:space="preserve"> </w:t>
      </w:r>
      <w:hyperlink r:id="rId20" w:history="1">
        <w:r w:rsidRPr="00A35317">
          <w:rPr>
            <w:rFonts w:ascii="Times New Roman" w:hAnsi="Times New Roman" w:cs="Times New Roman"/>
            <w:sz w:val="24"/>
            <w:szCs w:val="24"/>
            <w:u w:val="single"/>
          </w:rPr>
          <w:t>http://ship.bsu.by/</w:t>
        </w:r>
        <w:r w:rsidRPr="00A35317">
          <w:rPr>
            <w:rFonts w:ascii="Times New Roman" w:hAnsi="Times New Roman" w:cs="Times New Roman"/>
            <w:sz w:val="24"/>
            <w:szCs w:val="24"/>
          </w:rPr>
          <w:t>.</w:t>
        </w:r>
      </w:hyperlink>
    </w:p>
    <w:p w14:paraId="2BBA1EA1" w14:textId="77777777" w:rsidR="00B16EEC" w:rsidRPr="00A35317" w:rsidRDefault="00B16EEC" w:rsidP="00A35317">
      <w:pPr>
        <w:numPr>
          <w:ilvl w:val="0"/>
          <w:numId w:val="30"/>
        </w:numPr>
        <w:kinsoku w:val="0"/>
        <w:overflowPunct w:val="0"/>
        <w:autoSpaceDE w:val="0"/>
        <w:autoSpaceDN w:val="0"/>
        <w:adjustRightInd w:val="0"/>
        <w:spacing w:line="276" w:lineRule="auto"/>
        <w:ind w:left="0" w:right="119" w:firstLine="709"/>
        <w:jc w:val="both"/>
        <w:rPr>
          <w:rFonts w:ascii="Times New Roman" w:hAnsi="Times New Roman" w:cs="Times New Roman"/>
          <w:sz w:val="24"/>
          <w:szCs w:val="24"/>
        </w:rPr>
      </w:pPr>
      <w:r w:rsidRPr="00A35317">
        <w:rPr>
          <w:rFonts w:ascii="Times New Roman" w:hAnsi="Times New Roman" w:cs="Times New Roman"/>
          <w:sz w:val="24"/>
          <w:szCs w:val="24"/>
        </w:rPr>
        <w:t>Речной</w:t>
      </w:r>
      <w:r w:rsidRPr="00A35317">
        <w:rPr>
          <w:rFonts w:ascii="Times New Roman" w:hAnsi="Times New Roman" w:cs="Times New Roman"/>
          <w:spacing w:val="29"/>
          <w:sz w:val="24"/>
          <w:szCs w:val="24"/>
        </w:rPr>
        <w:t xml:space="preserve"> </w:t>
      </w:r>
      <w:r w:rsidRPr="00A35317">
        <w:rPr>
          <w:rFonts w:ascii="Times New Roman" w:hAnsi="Times New Roman" w:cs="Times New Roman"/>
          <w:sz w:val="24"/>
          <w:szCs w:val="24"/>
        </w:rPr>
        <w:t>Форум.</w:t>
      </w:r>
      <w:r w:rsidRPr="00A35317">
        <w:rPr>
          <w:rFonts w:ascii="Times New Roman" w:hAnsi="Times New Roman" w:cs="Times New Roman"/>
          <w:spacing w:val="31"/>
          <w:sz w:val="24"/>
          <w:szCs w:val="24"/>
        </w:rPr>
        <w:t xml:space="preserve"> </w:t>
      </w:r>
      <w:r w:rsidRPr="00A35317">
        <w:rPr>
          <w:rFonts w:ascii="Times New Roman" w:hAnsi="Times New Roman" w:cs="Times New Roman"/>
          <w:sz w:val="24"/>
          <w:szCs w:val="24"/>
        </w:rPr>
        <w:t>–</w:t>
      </w:r>
      <w:r w:rsidRPr="00A35317">
        <w:rPr>
          <w:rFonts w:ascii="Times New Roman" w:hAnsi="Times New Roman" w:cs="Times New Roman"/>
          <w:spacing w:val="27"/>
          <w:sz w:val="24"/>
          <w:szCs w:val="24"/>
        </w:rPr>
        <w:t xml:space="preserve"> </w:t>
      </w:r>
      <w:r w:rsidRPr="00A35317">
        <w:rPr>
          <w:rFonts w:ascii="Times New Roman" w:hAnsi="Times New Roman" w:cs="Times New Roman"/>
          <w:sz w:val="24"/>
          <w:szCs w:val="24"/>
        </w:rPr>
        <w:t>Режим</w:t>
      </w:r>
      <w:r w:rsidRPr="00A35317">
        <w:rPr>
          <w:rFonts w:ascii="Times New Roman" w:hAnsi="Times New Roman" w:cs="Times New Roman"/>
          <w:spacing w:val="26"/>
          <w:sz w:val="24"/>
          <w:szCs w:val="24"/>
        </w:rPr>
        <w:t xml:space="preserve"> </w:t>
      </w:r>
      <w:r w:rsidRPr="00A35317">
        <w:rPr>
          <w:rFonts w:ascii="Times New Roman" w:hAnsi="Times New Roman" w:cs="Times New Roman"/>
          <w:sz w:val="24"/>
          <w:szCs w:val="24"/>
        </w:rPr>
        <w:t>доступа:</w:t>
      </w:r>
      <w:r w:rsidRPr="00A35317">
        <w:rPr>
          <w:rFonts w:ascii="Times New Roman" w:hAnsi="Times New Roman" w:cs="Times New Roman"/>
          <w:spacing w:val="50"/>
          <w:sz w:val="24"/>
          <w:szCs w:val="24"/>
        </w:rPr>
        <w:t xml:space="preserve"> </w:t>
      </w:r>
      <w:hyperlink r:id="rId21" w:history="1">
        <w:r w:rsidRPr="00A35317">
          <w:rPr>
            <w:rFonts w:ascii="Times New Roman" w:hAnsi="Times New Roman" w:cs="Times New Roman"/>
            <w:sz w:val="24"/>
            <w:szCs w:val="24"/>
          </w:rPr>
          <w:t>http://www.moryak.biz,</w:t>
        </w:r>
      </w:hyperlink>
      <w:r w:rsidRPr="00A35317">
        <w:rPr>
          <w:rFonts w:ascii="Times New Roman" w:hAnsi="Times New Roman" w:cs="Times New Roman"/>
          <w:spacing w:val="29"/>
          <w:sz w:val="24"/>
          <w:szCs w:val="24"/>
        </w:rPr>
        <w:t xml:space="preserve"> </w:t>
      </w:r>
      <w:hyperlink r:id="rId22" w:history="1">
        <w:r w:rsidRPr="00A35317">
          <w:rPr>
            <w:rFonts w:ascii="Times New Roman" w:hAnsi="Times New Roman" w:cs="Times New Roman"/>
            <w:sz w:val="24"/>
            <w:szCs w:val="24"/>
          </w:rPr>
          <w:t>http://morskoyvolk.0pk.ru/,</w:t>
        </w:r>
      </w:hyperlink>
      <w:r w:rsidRPr="00A35317">
        <w:rPr>
          <w:rFonts w:ascii="Times New Roman" w:hAnsi="Times New Roman" w:cs="Times New Roman"/>
          <w:sz w:val="24"/>
          <w:szCs w:val="24"/>
        </w:rPr>
        <w:t xml:space="preserve"> </w:t>
      </w:r>
      <w:hyperlink r:id="rId23" w:history="1">
        <w:r w:rsidRPr="00A35317">
          <w:rPr>
            <w:rFonts w:ascii="Times New Roman" w:hAnsi="Times New Roman" w:cs="Times New Roman"/>
            <w:sz w:val="24"/>
            <w:szCs w:val="24"/>
          </w:rPr>
          <w:t>http://marineofficer.at.ua,</w:t>
        </w:r>
        <w:r w:rsidRPr="00A35317">
          <w:rPr>
            <w:rFonts w:ascii="Times New Roman" w:hAnsi="Times New Roman" w:cs="Times New Roman"/>
            <w:spacing w:val="-1"/>
            <w:sz w:val="24"/>
            <w:szCs w:val="24"/>
          </w:rPr>
          <w:t xml:space="preserve"> </w:t>
        </w:r>
      </w:hyperlink>
      <w:hyperlink r:id="rId24" w:history="1">
        <w:r w:rsidRPr="00A35317">
          <w:rPr>
            <w:rFonts w:ascii="Times New Roman" w:hAnsi="Times New Roman" w:cs="Times New Roman"/>
            <w:sz w:val="24"/>
            <w:szCs w:val="24"/>
          </w:rPr>
          <w:t>http://anchor.borda.ru,</w:t>
        </w:r>
        <w:r w:rsidRPr="00A35317">
          <w:rPr>
            <w:rFonts w:ascii="Times New Roman" w:hAnsi="Times New Roman" w:cs="Times New Roman"/>
            <w:spacing w:val="-1"/>
            <w:sz w:val="24"/>
            <w:szCs w:val="24"/>
          </w:rPr>
          <w:t xml:space="preserve"> </w:t>
        </w:r>
      </w:hyperlink>
      <w:hyperlink r:id="rId25" w:history="1">
        <w:r w:rsidRPr="00A35317">
          <w:rPr>
            <w:rFonts w:ascii="Times New Roman" w:hAnsi="Times New Roman" w:cs="Times New Roman"/>
            <w:sz w:val="24"/>
            <w:szCs w:val="24"/>
          </w:rPr>
          <w:t>http://forum.crewplanet.eu,</w:t>
        </w:r>
        <w:r w:rsidRPr="00A35317">
          <w:rPr>
            <w:rFonts w:ascii="Times New Roman" w:hAnsi="Times New Roman" w:cs="Times New Roman"/>
            <w:spacing w:val="15"/>
            <w:sz w:val="24"/>
            <w:szCs w:val="24"/>
          </w:rPr>
          <w:t xml:space="preserve"> </w:t>
        </w:r>
      </w:hyperlink>
      <w:hyperlink r:id="rId26" w:history="1">
        <w:r w:rsidRPr="00A35317">
          <w:rPr>
            <w:rFonts w:ascii="Times New Roman" w:hAnsi="Times New Roman" w:cs="Times New Roman"/>
            <w:sz w:val="24"/>
            <w:szCs w:val="24"/>
            <w:u w:val="single"/>
          </w:rPr>
          <w:t>http://www.randewy.ru</w:t>
        </w:r>
        <w:r w:rsidRPr="00A35317">
          <w:rPr>
            <w:rFonts w:ascii="Times New Roman" w:hAnsi="Times New Roman" w:cs="Times New Roman"/>
            <w:sz w:val="24"/>
            <w:szCs w:val="24"/>
          </w:rPr>
          <w:t>.</w:t>
        </w:r>
      </w:hyperlink>
    </w:p>
    <w:p w14:paraId="1E35E2BA" w14:textId="77777777" w:rsidR="00B16EEC" w:rsidRPr="00A35317" w:rsidRDefault="00B16EEC" w:rsidP="00A35317">
      <w:pPr>
        <w:kinsoku w:val="0"/>
        <w:overflowPunct w:val="0"/>
        <w:autoSpaceDE w:val="0"/>
        <w:autoSpaceDN w:val="0"/>
        <w:adjustRightInd w:val="0"/>
        <w:spacing w:line="276" w:lineRule="auto"/>
        <w:ind w:firstLine="709"/>
        <w:jc w:val="both"/>
        <w:rPr>
          <w:rFonts w:ascii="Times New Roman" w:hAnsi="Times New Roman" w:cs="Times New Roman"/>
          <w:sz w:val="24"/>
          <w:szCs w:val="24"/>
        </w:rPr>
      </w:pPr>
      <w:r w:rsidRPr="00A35317">
        <w:rPr>
          <w:rFonts w:ascii="Times New Roman" w:hAnsi="Times New Roman" w:cs="Times New Roman"/>
          <w:sz w:val="24"/>
          <w:szCs w:val="24"/>
        </w:rPr>
        <w:t>4.</w:t>
      </w:r>
      <w:r w:rsidRPr="00A35317">
        <w:rPr>
          <w:rFonts w:ascii="Times New Roman" w:hAnsi="Times New Roman" w:cs="Times New Roman"/>
          <w:spacing w:val="29"/>
          <w:sz w:val="24"/>
          <w:szCs w:val="24"/>
        </w:rPr>
        <w:t xml:space="preserve"> </w:t>
      </w:r>
      <w:r w:rsidRPr="00A35317">
        <w:rPr>
          <w:rFonts w:ascii="Times New Roman" w:hAnsi="Times New Roman" w:cs="Times New Roman"/>
          <w:sz w:val="24"/>
          <w:szCs w:val="24"/>
        </w:rPr>
        <w:t>Библиотека</w:t>
      </w:r>
      <w:r w:rsidRPr="00A35317">
        <w:rPr>
          <w:rFonts w:ascii="Times New Roman" w:hAnsi="Times New Roman" w:cs="Times New Roman"/>
          <w:spacing w:val="5"/>
          <w:sz w:val="24"/>
          <w:szCs w:val="24"/>
        </w:rPr>
        <w:t xml:space="preserve"> </w:t>
      </w:r>
      <w:r w:rsidRPr="00A35317">
        <w:rPr>
          <w:rFonts w:ascii="Times New Roman" w:hAnsi="Times New Roman" w:cs="Times New Roman"/>
          <w:sz w:val="24"/>
          <w:szCs w:val="24"/>
        </w:rPr>
        <w:t>для</w:t>
      </w:r>
      <w:r w:rsidRPr="00A35317">
        <w:rPr>
          <w:rFonts w:ascii="Times New Roman" w:hAnsi="Times New Roman" w:cs="Times New Roman"/>
          <w:spacing w:val="1"/>
          <w:sz w:val="24"/>
          <w:szCs w:val="24"/>
        </w:rPr>
        <w:t xml:space="preserve"> </w:t>
      </w:r>
      <w:r w:rsidRPr="00A35317">
        <w:rPr>
          <w:rFonts w:ascii="Times New Roman" w:hAnsi="Times New Roman" w:cs="Times New Roman"/>
          <w:sz w:val="24"/>
          <w:szCs w:val="24"/>
        </w:rPr>
        <w:t>моряков.</w:t>
      </w:r>
      <w:r w:rsidRPr="00A35317">
        <w:rPr>
          <w:rFonts w:ascii="Times New Roman" w:hAnsi="Times New Roman" w:cs="Times New Roman"/>
          <w:spacing w:val="7"/>
          <w:sz w:val="24"/>
          <w:szCs w:val="24"/>
        </w:rPr>
        <w:t xml:space="preserve"> </w:t>
      </w:r>
      <w:r w:rsidRPr="00A35317">
        <w:rPr>
          <w:rFonts w:ascii="Times New Roman" w:hAnsi="Times New Roman" w:cs="Times New Roman"/>
          <w:sz w:val="24"/>
          <w:szCs w:val="24"/>
        </w:rPr>
        <w:t>–</w:t>
      </w:r>
      <w:r w:rsidRPr="00A35317">
        <w:rPr>
          <w:rFonts w:ascii="Times New Roman" w:hAnsi="Times New Roman" w:cs="Times New Roman"/>
          <w:spacing w:val="-3"/>
          <w:sz w:val="24"/>
          <w:szCs w:val="24"/>
        </w:rPr>
        <w:t xml:space="preserve"> </w:t>
      </w:r>
      <w:r w:rsidRPr="00A35317">
        <w:rPr>
          <w:rFonts w:ascii="Times New Roman" w:hAnsi="Times New Roman" w:cs="Times New Roman"/>
          <w:sz w:val="24"/>
          <w:szCs w:val="24"/>
        </w:rPr>
        <w:t>Режим</w:t>
      </w:r>
      <w:r w:rsidRPr="00A35317">
        <w:rPr>
          <w:rFonts w:ascii="Times New Roman" w:hAnsi="Times New Roman" w:cs="Times New Roman"/>
          <w:spacing w:val="1"/>
          <w:sz w:val="24"/>
          <w:szCs w:val="24"/>
        </w:rPr>
        <w:t xml:space="preserve"> </w:t>
      </w:r>
      <w:r w:rsidRPr="00A35317">
        <w:rPr>
          <w:rFonts w:ascii="Times New Roman" w:hAnsi="Times New Roman" w:cs="Times New Roman"/>
          <w:sz w:val="24"/>
          <w:szCs w:val="24"/>
        </w:rPr>
        <w:t>доступа:</w:t>
      </w:r>
      <w:r w:rsidRPr="00A35317">
        <w:rPr>
          <w:rFonts w:ascii="Times New Roman" w:hAnsi="Times New Roman" w:cs="Times New Roman"/>
          <w:spacing w:val="1"/>
          <w:sz w:val="24"/>
          <w:szCs w:val="24"/>
        </w:rPr>
        <w:t xml:space="preserve"> </w:t>
      </w:r>
      <w:hyperlink r:id="rId27" w:history="1">
        <w:r w:rsidRPr="00A35317">
          <w:rPr>
            <w:rFonts w:ascii="Times New Roman" w:hAnsi="Times New Roman" w:cs="Times New Roman"/>
            <w:sz w:val="24"/>
            <w:szCs w:val="24"/>
            <w:u w:val="single"/>
          </w:rPr>
          <w:t>http://seaworm.narod.ru/</w:t>
        </w:r>
        <w:r w:rsidRPr="00A35317">
          <w:rPr>
            <w:rFonts w:ascii="Times New Roman" w:hAnsi="Times New Roman" w:cs="Times New Roman"/>
            <w:sz w:val="24"/>
            <w:szCs w:val="24"/>
          </w:rPr>
          <w:t>.</w:t>
        </w:r>
      </w:hyperlink>
    </w:p>
    <w:p w14:paraId="02CCA4B6" w14:textId="77777777" w:rsidR="00A35317" w:rsidRDefault="00A35317" w:rsidP="00A35317">
      <w:pPr>
        <w:pStyle w:val="a4"/>
        <w:numPr>
          <w:ilvl w:val="0"/>
          <w:numId w:val="40"/>
        </w:numPr>
        <w:shd w:val="clear" w:color="auto" w:fill="FFFFFF"/>
        <w:ind w:left="0" w:firstLine="709"/>
        <w:jc w:val="both"/>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Санитарно-эпидемиологические правила и нормативы от 27 октября 2020 года N 32 «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7FD78C17" w14:textId="77777777" w:rsidR="00A35317" w:rsidRDefault="00A35317" w:rsidP="00A35317">
      <w:pPr>
        <w:pStyle w:val="a4"/>
        <w:numPr>
          <w:ilvl w:val="0"/>
          <w:numId w:val="40"/>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ГОСТ Р 51705.1-2001 Системы качества. Управление качеством пищевых продуктов на основе принципов ХАССП. Общие требования.</w:t>
      </w:r>
    </w:p>
    <w:p w14:paraId="0B26547C" w14:textId="77777777" w:rsidR="00A35317" w:rsidRDefault="00A35317" w:rsidP="00A35317">
      <w:pPr>
        <w:pStyle w:val="a4"/>
        <w:numPr>
          <w:ilvl w:val="0"/>
          <w:numId w:val="40"/>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Профессиональный стандарт 33.011 «Повар», утвержденный приказом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5883C27B" w14:textId="77777777" w:rsidR="00A35317" w:rsidRDefault="00A35317" w:rsidP="00A35317">
      <w:pPr>
        <w:pStyle w:val="a4"/>
        <w:numPr>
          <w:ilvl w:val="0"/>
          <w:numId w:val="40"/>
        </w:numPr>
        <w:shd w:val="clear" w:color="auto" w:fill="FFFFFF"/>
        <w:ind w:left="0" w:firstLine="709"/>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Трудовой кодекс Российской Федерации (с изменениями и дополнениями).</w:t>
      </w:r>
    </w:p>
    <w:p w14:paraId="3BDAA679" w14:textId="77777777" w:rsidR="00580711" w:rsidRDefault="00580711">
      <w:pPr>
        <w:rPr>
          <w:rFonts w:ascii="Times New Roman" w:hAnsi="Times New Roman" w:cs="Times New Roman"/>
          <w:b/>
          <w:bCs/>
          <w:sz w:val="24"/>
          <w:szCs w:val="24"/>
        </w:rPr>
      </w:pPr>
      <w:r>
        <w:rPr>
          <w:rFonts w:ascii="Times New Roman" w:hAnsi="Times New Roman" w:cs="Times New Roman"/>
          <w:b/>
          <w:bCs/>
          <w:sz w:val="24"/>
          <w:szCs w:val="24"/>
        </w:rPr>
        <w:br w:type="page"/>
      </w:r>
    </w:p>
    <w:p w14:paraId="1B9F8F34" w14:textId="33F7934C" w:rsidR="006F45CE" w:rsidRPr="006F45CE" w:rsidRDefault="006F45CE" w:rsidP="006F45CE">
      <w:pPr>
        <w:kinsoku w:val="0"/>
        <w:overflowPunct w:val="0"/>
        <w:autoSpaceDE w:val="0"/>
        <w:autoSpaceDN w:val="0"/>
        <w:adjustRightInd w:val="0"/>
        <w:spacing w:before="96"/>
        <w:ind w:left="1186" w:hanging="284"/>
        <w:jc w:val="center"/>
        <w:rPr>
          <w:rFonts w:ascii="Times New Roman" w:hAnsi="Times New Roman" w:cs="Times New Roman"/>
          <w:b/>
          <w:bCs/>
          <w:sz w:val="24"/>
          <w:szCs w:val="24"/>
        </w:rPr>
      </w:pPr>
      <w:r w:rsidRPr="006F45CE">
        <w:rPr>
          <w:rFonts w:ascii="Times New Roman" w:hAnsi="Times New Roman" w:cs="Times New Roman"/>
          <w:b/>
          <w:bCs/>
          <w:sz w:val="24"/>
          <w:szCs w:val="24"/>
        </w:rPr>
        <w:lastRenderedPageBreak/>
        <w:t>4.</w:t>
      </w:r>
      <w:r w:rsidRPr="006F45CE">
        <w:rPr>
          <w:rFonts w:ascii="Times New Roman" w:hAnsi="Times New Roman" w:cs="Times New Roman"/>
          <w:b/>
          <w:bCs/>
          <w:spacing w:val="4"/>
          <w:sz w:val="24"/>
          <w:szCs w:val="24"/>
        </w:rPr>
        <w:t xml:space="preserve"> </w:t>
      </w:r>
      <w:r w:rsidRPr="006F45CE">
        <w:rPr>
          <w:rFonts w:ascii="Times New Roman" w:hAnsi="Times New Roman" w:cs="Times New Roman"/>
          <w:b/>
          <w:bCs/>
          <w:sz w:val="24"/>
          <w:szCs w:val="24"/>
        </w:rPr>
        <w:t>КОНТРОЛЬ И</w:t>
      </w:r>
      <w:r w:rsidRPr="006F45CE">
        <w:rPr>
          <w:rFonts w:ascii="Times New Roman" w:hAnsi="Times New Roman" w:cs="Times New Roman"/>
          <w:b/>
          <w:bCs/>
          <w:spacing w:val="-2"/>
          <w:sz w:val="24"/>
          <w:szCs w:val="24"/>
        </w:rPr>
        <w:t xml:space="preserve"> </w:t>
      </w:r>
      <w:r w:rsidRPr="006F45CE">
        <w:rPr>
          <w:rFonts w:ascii="Times New Roman" w:hAnsi="Times New Roman" w:cs="Times New Roman"/>
          <w:b/>
          <w:bCs/>
          <w:sz w:val="24"/>
          <w:szCs w:val="24"/>
        </w:rPr>
        <w:t>ОЦЕНКА</w:t>
      </w:r>
      <w:r w:rsidRPr="006F45CE">
        <w:rPr>
          <w:rFonts w:ascii="Times New Roman" w:hAnsi="Times New Roman" w:cs="Times New Roman"/>
          <w:b/>
          <w:bCs/>
          <w:spacing w:val="1"/>
          <w:sz w:val="24"/>
          <w:szCs w:val="24"/>
        </w:rPr>
        <w:t xml:space="preserve"> </w:t>
      </w:r>
      <w:r w:rsidRPr="006F45CE">
        <w:rPr>
          <w:rFonts w:ascii="Times New Roman" w:hAnsi="Times New Roman" w:cs="Times New Roman"/>
          <w:b/>
          <w:bCs/>
          <w:sz w:val="24"/>
          <w:szCs w:val="24"/>
        </w:rPr>
        <w:t>РЕЗУЛЬТАТОВ</w:t>
      </w:r>
      <w:r w:rsidRPr="006F45CE">
        <w:rPr>
          <w:rFonts w:ascii="Times New Roman" w:hAnsi="Times New Roman" w:cs="Times New Roman"/>
          <w:b/>
          <w:bCs/>
          <w:spacing w:val="-1"/>
          <w:sz w:val="24"/>
          <w:szCs w:val="24"/>
        </w:rPr>
        <w:t xml:space="preserve"> </w:t>
      </w:r>
      <w:r w:rsidRPr="006F45CE">
        <w:rPr>
          <w:rFonts w:ascii="Times New Roman" w:hAnsi="Times New Roman" w:cs="Times New Roman"/>
          <w:b/>
          <w:bCs/>
          <w:sz w:val="24"/>
          <w:szCs w:val="24"/>
        </w:rPr>
        <w:t>ОСВОЕНИЯ</w:t>
      </w:r>
      <w:r w:rsidRPr="006F45CE">
        <w:rPr>
          <w:rFonts w:ascii="Times New Roman" w:hAnsi="Times New Roman" w:cs="Times New Roman"/>
          <w:b/>
          <w:bCs/>
          <w:spacing w:val="-4"/>
          <w:sz w:val="24"/>
          <w:szCs w:val="24"/>
        </w:rPr>
        <w:t xml:space="preserve"> </w:t>
      </w:r>
      <w:r w:rsidRPr="006F45CE">
        <w:rPr>
          <w:rFonts w:ascii="Times New Roman" w:hAnsi="Times New Roman" w:cs="Times New Roman"/>
          <w:b/>
          <w:bCs/>
          <w:sz w:val="24"/>
          <w:szCs w:val="24"/>
        </w:rPr>
        <w:t>ПРОФЕССИОНАЛЬНОГО</w:t>
      </w:r>
      <w:r>
        <w:rPr>
          <w:rFonts w:ascii="Times New Roman" w:hAnsi="Times New Roman" w:cs="Times New Roman"/>
          <w:b/>
          <w:bCs/>
          <w:sz w:val="24"/>
          <w:szCs w:val="24"/>
        </w:rPr>
        <w:t xml:space="preserve"> </w:t>
      </w:r>
      <w:r w:rsidRPr="006F45CE">
        <w:rPr>
          <w:rFonts w:ascii="Times New Roman" w:hAnsi="Times New Roman" w:cs="Times New Roman"/>
          <w:b/>
          <w:bCs/>
          <w:sz w:val="24"/>
          <w:szCs w:val="24"/>
        </w:rPr>
        <w:t>МОДУЛЯ</w:t>
      </w:r>
    </w:p>
    <w:p w14:paraId="534590D6" w14:textId="77777777" w:rsidR="006F45CE" w:rsidRPr="006F45CE" w:rsidRDefault="006F45CE" w:rsidP="006F45CE">
      <w:pPr>
        <w:kinsoku w:val="0"/>
        <w:overflowPunct w:val="0"/>
        <w:autoSpaceDE w:val="0"/>
        <w:autoSpaceDN w:val="0"/>
        <w:adjustRightInd w:val="0"/>
        <w:spacing w:before="8"/>
        <w:rPr>
          <w:rFonts w:ascii="Times New Roman" w:hAnsi="Times New Roman" w:cs="Times New Roman"/>
          <w:b/>
          <w:bCs/>
          <w:sz w:val="21"/>
          <w:szCs w:val="21"/>
        </w:rPr>
      </w:pPr>
    </w:p>
    <w:tbl>
      <w:tblPr>
        <w:tblW w:w="4782" w:type="pct"/>
        <w:tblCellMar>
          <w:left w:w="0" w:type="dxa"/>
          <w:right w:w="0" w:type="dxa"/>
        </w:tblCellMar>
        <w:tblLook w:val="0000" w:firstRow="0" w:lastRow="0" w:firstColumn="0" w:lastColumn="0" w:noHBand="0" w:noVBand="0"/>
      </w:tblPr>
      <w:tblGrid>
        <w:gridCol w:w="2761"/>
        <w:gridCol w:w="12"/>
        <w:gridCol w:w="3085"/>
        <w:gridCol w:w="3350"/>
      </w:tblGrid>
      <w:tr w:rsidR="006F45CE" w:rsidRPr="006F45CE" w14:paraId="6D9C99B5" w14:textId="77777777" w:rsidTr="006F45CE">
        <w:trPr>
          <w:trHeight w:val="20"/>
        </w:trPr>
        <w:tc>
          <w:tcPr>
            <w:tcW w:w="1500" w:type="pct"/>
            <w:tcBorders>
              <w:top w:val="single" w:sz="4" w:space="0" w:color="auto"/>
              <w:left w:val="single" w:sz="4" w:space="0" w:color="auto"/>
              <w:bottom w:val="single" w:sz="4" w:space="0" w:color="auto"/>
              <w:right w:val="single" w:sz="4" w:space="0" w:color="auto"/>
            </w:tcBorders>
            <w:shd w:val="clear" w:color="auto" w:fill="auto"/>
            <w:vAlign w:val="center"/>
          </w:tcPr>
          <w:p w14:paraId="52B4AFC2" w14:textId="342066CA" w:rsidR="006F45CE" w:rsidRPr="006F45CE" w:rsidRDefault="006F45CE" w:rsidP="006F45CE">
            <w:pPr>
              <w:kinsoku w:val="0"/>
              <w:overflowPunct w:val="0"/>
              <w:autoSpaceDE w:val="0"/>
              <w:autoSpaceDN w:val="0"/>
              <w:adjustRightInd w:val="0"/>
              <w:ind w:left="114" w:right="171"/>
              <w:jc w:val="center"/>
              <w:rPr>
                <w:rFonts w:ascii="Times New Roman" w:hAnsi="Times New Roman" w:cs="Times New Roman"/>
                <w:b/>
                <w:bCs/>
                <w:sz w:val="24"/>
                <w:szCs w:val="24"/>
              </w:rPr>
            </w:pPr>
            <w:r w:rsidRPr="006F45CE">
              <w:rPr>
                <w:rFonts w:ascii="Times New Roman" w:hAnsi="Times New Roman" w:cs="Times New Roman"/>
                <w:b/>
                <w:bCs/>
                <w:sz w:val="24"/>
                <w:szCs w:val="24"/>
              </w:rPr>
              <w:t xml:space="preserve">Код и наименование профессиональных </w:t>
            </w:r>
            <w:r w:rsidRPr="006F45CE">
              <w:rPr>
                <w:rFonts w:ascii="Times New Roman" w:hAnsi="Times New Roman" w:cs="Times New Roman"/>
                <w:b/>
                <w:bCs/>
                <w:sz w:val="24"/>
                <w:szCs w:val="24"/>
              </w:rPr>
              <w:br/>
              <w:t>и общих компетенций, формируемых в рамках модуля</w:t>
            </w:r>
          </w:p>
        </w:tc>
        <w:tc>
          <w:tcPr>
            <w:tcW w:w="1680" w:type="pct"/>
            <w:gridSpan w:val="2"/>
            <w:tcBorders>
              <w:top w:val="single" w:sz="4" w:space="0" w:color="auto"/>
              <w:left w:val="nil"/>
              <w:bottom w:val="single" w:sz="4" w:space="0" w:color="auto"/>
              <w:right w:val="single" w:sz="4" w:space="0" w:color="auto"/>
            </w:tcBorders>
            <w:shd w:val="clear" w:color="auto" w:fill="auto"/>
            <w:vAlign w:val="center"/>
          </w:tcPr>
          <w:p w14:paraId="1744056C" w14:textId="5A1413AC" w:rsidR="006F45CE" w:rsidRPr="006F45CE" w:rsidRDefault="006F45CE" w:rsidP="006F45CE">
            <w:pPr>
              <w:kinsoku w:val="0"/>
              <w:overflowPunct w:val="0"/>
              <w:autoSpaceDE w:val="0"/>
              <w:autoSpaceDN w:val="0"/>
              <w:adjustRightInd w:val="0"/>
              <w:spacing w:before="175"/>
              <w:ind w:left="206"/>
              <w:jc w:val="center"/>
              <w:rPr>
                <w:rFonts w:ascii="Times New Roman" w:hAnsi="Times New Roman" w:cs="Times New Roman"/>
                <w:b/>
                <w:bCs/>
                <w:sz w:val="24"/>
                <w:szCs w:val="24"/>
              </w:rPr>
            </w:pPr>
            <w:r w:rsidRPr="006F45CE">
              <w:rPr>
                <w:rFonts w:ascii="Times New Roman" w:hAnsi="Times New Roman" w:cs="Times New Roman"/>
                <w:b/>
                <w:bCs/>
                <w:sz w:val="24"/>
                <w:szCs w:val="24"/>
              </w:rPr>
              <w:t>Критерии оценки</w:t>
            </w:r>
          </w:p>
        </w:tc>
        <w:tc>
          <w:tcPr>
            <w:tcW w:w="1819" w:type="pct"/>
            <w:tcBorders>
              <w:top w:val="single" w:sz="4" w:space="0" w:color="auto"/>
              <w:left w:val="nil"/>
              <w:bottom w:val="single" w:sz="4" w:space="0" w:color="auto"/>
              <w:right w:val="single" w:sz="4" w:space="0" w:color="auto"/>
            </w:tcBorders>
            <w:shd w:val="clear" w:color="auto" w:fill="auto"/>
            <w:vAlign w:val="center"/>
          </w:tcPr>
          <w:p w14:paraId="759B9B2A" w14:textId="4F43817A" w:rsidR="006F45CE" w:rsidRPr="006F45CE" w:rsidRDefault="006F45CE" w:rsidP="006F45CE">
            <w:pPr>
              <w:kinsoku w:val="0"/>
              <w:overflowPunct w:val="0"/>
              <w:autoSpaceDE w:val="0"/>
              <w:autoSpaceDN w:val="0"/>
              <w:adjustRightInd w:val="0"/>
              <w:spacing w:before="175"/>
              <w:ind w:left="224"/>
              <w:jc w:val="center"/>
              <w:rPr>
                <w:rFonts w:ascii="Times New Roman" w:hAnsi="Times New Roman" w:cs="Times New Roman"/>
                <w:b/>
                <w:bCs/>
                <w:spacing w:val="-1"/>
                <w:sz w:val="24"/>
                <w:szCs w:val="24"/>
              </w:rPr>
            </w:pPr>
            <w:r w:rsidRPr="006F45CE">
              <w:rPr>
                <w:rFonts w:ascii="Times New Roman" w:hAnsi="Times New Roman" w:cs="Times New Roman"/>
                <w:b/>
                <w:bCs/>
                <w:sz w:val="24"/>
                <w:szCs w:val="24"/>
              </w:rPr>
              <w:t>Методы оценки</w:t>
            </w:r>
          </w:p>
        </w:tc>
      </w:tr>
      <w:tr w:rsidR="006F45CE" w:rsidRPr="006F45CE" w14:paraId="278274DF" w14:textId="77777777" w:rsidTr="006F45CE">
        <w:trPr>
          <w:trHeight w:val="20"/>
        </w:trPr>
        <w:tc>
          <w:tcPr>
            <w:tcW w:w="1500" w:type="pct"/>
            <w:tcBorders>
              <w:top w:val="single" w:sz="6" w:space="0" w:color="000000"/>
              <w:left w:val="single" w:sz="4" w:space="0" w:color="000000"/>
              <w:bottom w:val="single" w:sz="4" w:space="0" w:color="000000"/>
              <w:right w:val="single" w:sz="6" w:space="0" w:color="000000"/>
            </w:tcBorders>
            <w:vAlign w:val="center"/>
          </w:tcPr>
          <w:p w14:paraId="2BC1B3E9" w14:textId="77777777" w:rsidR="006F45CE" w:rsidRPr="006F45CE" w:rsidRDefault="006F45CE" w:rsidP="006F45CE">
            <w:pPr>
              <w:kinsoku w:val="0"/>
              <w:overflowPunct w:val="0"/>
              <w:autoSpaceDE w:val="0"/>
              <w:autoSpaceDN w:val="0"/>
              <w:adjustRightInd w:val="0"/>
              <w:rPr>
                <w:rFonts w:ascii="Times New Roman" w:hAnsi="Times New Roman" w:cs="Times New Roman"/>
                <w:b/>
                <w:bCs/>
                <w:sz w:val="24"/>
                <w:szCs w:val="24"/>
              </w:rPr>
            </w:pPr>
          </w:p>
          <w:p w14:paraId="411FAE90" w14:textId="334AC97E" w:rsidR="006F45CE" w:rsidRPr="006F45CE" w:rsidRDefault="006F45CE" w:rsidP="006F45CE">
            <w:pPr>
              <w:kinsoku w:val="0"/>
              <w:overflowPunct w:val="0"/>
              <w:autoSpaceDE w:val="0"/>
              <w:autoSpaceDN w:val="0"/>
              <w:adjustRightInd w:val="0"/>
              <w:ind w:left="40" w:right="16"/>
              <w:rPr>
                <w:rFonts w:ascii="Times New Roman" w:hAnsi="Times New Roman" w:cs="Times New Roman"/>
                <w:sz w:val="24"/>
                <w:szCs w:val="24"/>
              </w:rPr>
            </w:pPr>
            <w:r w:rsidRPr="006F45CE">
              <w:rPr>
                <w:rFonts w:ascii="Times New Roman" w:hAnsi="Times New Roman" w:cs="Times New Roman"/>
                <w:sz w:val="24"/>
                <w:szCs w:val="24"/>
              </w:rPr>
              <w:t>ПК</w:t>
            </w:r>
            <w:r w:rsidRPr="006F45CE">
              <w:rPr>
                <w:rFonts w:ascii="Times New Roman" w:hAnsi="Times New Roman" w:cs="Times New Roman"/>
                <w:spacing w:val="31"/>
                <w:sz w:val="24"/>
                <w:szCs w:val="24"/>
              </w:rPr>
              <w:t xml:space="preserve"> </w:t>
            </w:r>
            <w:r w:rsidRPr="006F45CE">
              <w:rPr>
                <w:rFonts w:ascii="Times New Roman" w:hAnsi="Times New Roman" w:cs="Times New Roman"/>
                <w:sz w:val="24"/>
                <w:szCs w:val="24"/>
              </w:rPr>
              <w:t>5.1.</w:t>
            </w:r>
            <w:r w:rsidRPr="006F45CE">
              <w:rPr>
                <w:rFonts w:ascii="Times New Roman" w:hAnsi="Times New Roman" w:cs="Times New Roman"/>
                <w:spacing w:val="34"/>
                <w:sz w:val="24"/>
                <w:szCs w:val="24"/>
              </w:rPr>
              <w:t xml:space="preserve"> </w:t>
            </w:r>
            <w:r w:rsidRPr="006F45CE">
              <w:rPr>
                <w:rFonts w:ascii="Times New Roman" w:hAnsi="Times New Roman" w:cs="Times New Roman"/>
                <w:sz w:val="24"/>
                <w:szCs w:val="24"/>
              </w:rPr>
              <w:t>Вести</w:t>
            </w:r>
            <w:r w:rsidRPr="006F45CE">
              <w:rPr>
                <w:rFonts w:ascii="Times New Roman" w:hAnsi="Times New Roman" w:cs="Times New Roman"/>
                <w:spacing w:val="30"/>
                <w:sz w:val="24"/>
                <w:szCs w:val="24"/>
              </w:rPr>
              <w:t xml:space="preserve"> </w:t>
            </w:r>
            <w:r w:rsidRPr="006F45CE">
              <w:rPr>
                <w:rFonts w:ascii="Times New Roman" w:hAnsi="Times New Roman" w:cs="Times New Roman"/>
                <w:sz w:val="24"/>
                <w:szCs w:val="24"/>
              </w:rPr>
              <w:t>борьбу</w:t>
            </w:r>
            <w:r>
              <w:rPr>
                <w:rFonts w:ascii="Times New Roman" w:hAnsi="Times New Roman" w:cs="Times New Roman"/>
                <w:sz w:val="24"/>
                <w:szCs w:val="24"/>
              </w:rPr>
              <w:t xml:space="preserve"> </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за</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живучесть</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судна.</w:t>
            </w:r>
          </w:p>
        </w:tc>
        <w:tc>
          <w:tcPr>
            <w:tcW w:w="1680" w:type="pct"/>
            <w:gridSpan w:val="2"/>
            <w:tcBorders>
              <w:top w:val="single" w:sz="6" w:space="0" w:color="000000"/>
              <w:left w:val="single" w:sz="6" w:space="0" w:color="000000"/>
              <w:bottom w:val="single" w:sz="4" w:space="0" w:color="000000"/>
              <w:right w:val="single" w:sz="4" w:space="0" w:color="000000"/>
            </w:tcBorders>
            <w:vAlign w:val="center"/>
          </w:tcPr>
          <w:p w14:paraId="777897A3" w14:textId="77777777" w:rsidR="006F45CE" w:rsidRPr="006F45CE" w:rsidRDefault="006F45CE" w:rsidP="006F45CE">
            <w:pPr>
              <w:kinsoku w:val="0"/>
              <w:overflowPunct w:val="0"/>
              <w:autoSpaceDE w:val="0"/>
              <w:autoSpaceDN w:val="0"/>
              <w:adjustRightInd w:val="0"/>
              <w:ind w:left="43" w:right="18"/>
              <w:rPr>
                <w:rFonts w:ascii="Times New Roman" w:hAnsi="Times New Roman" w:cs="Times New Roman"/>
                <w:sz w:val="24"/>
                <w:szCs w:val="24"/>
              </w:rPr>
            </w:pPr>
            <w:r w:rsidRPr="006F45CE">
              <w:rPr>
                <w:rFonts w:ascii="Times New Roman" w:hAnsi="Times New Roman" w:cs="Times New Roman"/>
                <w:sz w:val="24"/>
                <w:szCs w:val="24"/>
              </w:rPr>
              <w:t>Изложение</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мероприятий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по</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предупреждению</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возникновения пожаров</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на</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судах</w:t>
            </w:r>
          </w:p>
          <w:p w14:paraId="685E336F" w14:textId="77777777" w:rsidR="006F45CE" w:rsidRPr="006F45CE" w:rsidRDefault="006F45CE" w:rsidP="006F45CE">
            <w:pPr>
              <w:kinsoku w:val="0"/>
              <w:overflowPunct w:val="0"/>
              <w:autoSpaceDE w:val="0"/>
              <w:autoSpaceDN w:val="0"/>
              <w:adjustRightInd w:val="0"/>
              <w:spacing w:line="237" w:lineRule="auto"/>
              <w:ind w:left="43" w:right="27"/>
              <w:rPr>
                <w:rFonts w:ascii="Times New Roman" w:hAnsi="Times New Roman" w:cs="Times New Roman"/>
                <w:sz w:val="24"/>
                <w:szCs w:val="24"/>
              </w:rPr>
            </w:pPr>
            <w:r w:rsidRPr="006F45CE">
              <w:rPr>
                <w:rFonts w:ascii="Times New Roman" w:hAnsi="Times New Roman" w:cs="Times New Roman"/>
                <w:sz w:val="24"/>
                <w:szCs w:val="24"/>
              </w:rPr>
              <w:t>Демонстрация применения средств пожаротушения</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Изложения</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принципов</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действий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средств</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пожаротушения</w:t>
            </w:r>
          </w:p>
          <w:p w14:paraId="00E826D5" w14:textId="77777777" w:rsidR="006F45CE" w:rsidRPr="006F45CE" w:rsidRDefault="006F45CE" w:rsidP="006F45CE">
            <w:pPr>
              <w:kinsoku w:val="0"/>
              <w:overflowPunct w:val="0"/>
              <w:autoSpaceDE w:val="0"/>
              <w:autoSpaceDN w:val="0"/>
              <w:adjustRightInd w:val="0"/>
              <w:ind w:left="43" w:right="27"/>
              <w:rPr>
                <w:rFonts w:ascii="Times New Roman" w:hAnsi="Times New Roman" w:cs="Times New Roman"/>
                <w:sz w:val="24"/>
                <w:szCs w:val="24"/>
              </w:rPr>
            </w:pPr>
            <w:r w:rsidRPr="006F45CE">
              <w:rPr>
                <w:rFonts w:ascii="Times New Roman" w:hAnsi="Times New Roman" w:cs="Times New Roman"/>
                <w:sz w:val="24"/>
                <w:szCs w:val="24"/>
              </w:rPr>
              <w:t>Демонстрация</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использования</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средств</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индивидуальной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защиты</w:t>
            </w:r>
          </w:p>
          <w:p w14:paraId="6526765E" w14:textId="77777777" w:rsidR="006F45CE" w:rsidRPr="006F45CE" w:rsidRDefault="006F45CE" w:rsidP="006F45CE">
            <w:pPr>
              <w:kinsoku w:val="0"/>
              <w:overflowPunct w:val="0"/>
              <w:autoSpaceDE w:val="0"/>
              <w:autoSpaceDN w:val="0"/>
              <w:adjustRightInd w:val="0"/>
              <w:spacing w:before="1"/>
              <w:ind w:left="43" w:right="29"/>
              <w:rPr>
                <w:rFonts w:ascii="Times New Roman" w:hAnsi="Times New Roman" w:cs="Times New Roman"/>
                <w:sz w:val="24"/>
                <w:szCs w:val="24"/>
              </w:rPr>
            </w:pPr>
            <w:r w:rsidRPr="006F45CE">
              <w:rPr>
                <w:rFonts w:ascii="Times New Roman" w:hAnsi="Times New Roman" w:cs="Times New Roman"/>
                <w:sz w:val="24"/>
                <w:szCs w:val="24"/>
              </w:rPr>
              <w:t>Демонстрация</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использования</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средств</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пожаротушения</w:t>
            </w:r>
          </w:p>
          <w:p w14:paraId="0F97EECF" w14:textId="77777777" w:rsidR="006F45CE" w:rsidRPr="006F45CE" w:rsidRDefault="006F45CE" w:rsidP="006F45CE">
            <w:pPr>
              <w:kinsoku w:val="0"/>
              <w:overflowPunct w:val="0"/>
              <w:autoSpaceDE w:val="0"/>
              <w:autoSpaceDN w:val="0"/>
              <w:adjustRightInd w:val="0"/>
              <w:ind w:left="43" w:right="22"/>
              <w:rPr>
                <w:rFonts w:ascii="Times New Roman" w:hAnsi="Times New Roman" w:cs="Times New Roman"/>
                <w:sz w:val="24"/>
                <w:szCs w:val="24"/>
              </w:rPr>
            </w:pPr>
            <w:r w:rsidRPr="006F45CE">
              <w:rPr>
                <w:rFonts w:ascii="Times New Roman" w:hAnsi="Times New Roman" w:cs="Times New Roman"/>
                <w:sz w:val="24"/>
                <w:szCs w:val="24"/>
              </w:rPr>
              <w:t>Выполнение действий по заделки трещин в корпусе</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и пробоин Демонстрация подкрепления переборок,</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люков</w:t>
            </w:r>
          </w:p>
          <w:p w14:paraId="52B14767" w14:textId="0F83FD94" w:rsidR="006F45CE" w:rsidRPr="006F45CE" w:rsidRDefault="006F45CE" w:rsidP="006F45CE">
            <w:pPr>
              <w:kinsoku w:val="0"/>
              <w:overflowPunct w:val="0"/>
              <w:autoSpaceDE w:val="0"/>
              <w:autoSpaceDN w:val="0"/>
              <w:adjustRightInd w:val="0"/>
              <w:spacing w:before="2"/>
              <w:ind w:left="47" w:right="25"/>
              <w:rPr>
                <w:rFonts w:ascii="Times New Roman" w:hAnsi="Times New Roman" w:cs="Times New Roman"/>
                <w:sz w:val="24"/>
                <w:szCs w:val="24"/>
              </w:rPr>
            </w:pPr>
            <w:r w:rsidRPr="006F45CE">
              <w:rPr>
                <w:rFonts w:ascii="Times New Roman" w:hAnsi="Times New Roman" w:cs="Times New Roman"/>
                <w:sz w:val="24"/>
                <w:szCs w:val="24"/>
              </w:rPr>
              <w:t>Демонстрация</w:t>
            </w:r>
            <w:r>
              <w:rPr>
                <w:rFonts w:ascii="Times New Roman" w:hAnsi="Times New Roman" w:cs="Times New Roman"/>
                <w:sz w:val="24"/>
                <w:szCs w:val="24"/>
              </w:rPr>
              <w:t xml:space="preserve"> </w:t>
            </w:r>
            <w:r w:rsidRPr="006F45CE">
              <w:rPr>
                <w:rFonts w:ascii="Times New Roman" w:hAnsi="Times New Roman" w:cs="Times New Roman"/>
                <w:sz w:val="24"/>
                <w:szCs w:val="24"/>
              </w:rPr>
              <w:t>применения аварийного</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снабжения судна</w:t>
            </w:r>
          </w:p>
          <w:p w14:paraId="760D09D7" w14:textId="77777777" w:rsidR="006F45CE" w:rsidRPr="006F45CE" w:rsidRDefault="006F45CE" w:rsidP="006F45CE">
            <w:pPr>
              <w:kinsoku w:val="0"/>
              <w:overflowPunct w:val="0"/>
              <w:autoSpaceDE w:val="0"/>
              <w:autoSpaceDN w:val="0"/>
              <w:adjustRightInd w:val="0"/>
              <w:ind w:left="43" w:right="18"/>
              <w:rPr>
                <w:rFonts w:ascii="Times New Roman" w:hAnsi="Times New Roman" w:cs="Times New Roman"/>
                <w:sz w:val="24"/>
                <w:szCs w:val="24"/>
              </w:rPr>
            </w:pPr>
            <w:r w:rsidRPr="006F45CE">
              <w:rPr>
                <w:rFonts w:ascii="Times New Roman" w:hAnsi="Times New Roman" w:cs="Times New Roman"/>
                <w:sz w:val="24"/>
                <w:szCs w:val="24"/>
              </w:rPr>
              <w:t>Руководство действиями членов экипажа судна при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объявлении</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сигнала</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судовой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тревоги</w:t>
            </w:r>
          </w:p>
          <w:p w14:paraId="6D3F6B9F" w14:textId="77777777" w:rsidR="006F45CE" w:rsidRPr="006F45CE" w:rsidRDefault="006F45CE" w:rsidP="006F45CE">
            <w:pPr>
              <w:kinsoku w:val="0"/>
              <w:overflowPunct w:val="0"/>
              <w:autoSpaceDE w:val="0"/>
              <w:autoSpaceDN w:val="0"/>
              <w:adjustRightInd w:val="0"/>
              <w:ind w:left="43" w:right="18"/>
              <w:rPr>
                <w:rFonts w:ascii="Times New Roman" w:hAnsi="Times New Roman" w:cs="Times New Roman"/>
                <w:sz w:val="24"/>
                <w:szCs w:val="24"/>
              </w:rPr>
            </w:pPr>
            <w:r w:rsidRPr="006F45CE">
              <w:rPr>
                <w:rFonts w:ascii="Times New Roman" w:hAnsi="Times New Roman" w:cs="Times New Roman"/>
                <w:sz w:val="24"/>
                <w:szCs w:val="24"/>
              </w:rPr>
              <w:t>Руководство</w:t>
            </w:r>
            <w:r w:rsidRPr="006F45CE">
              <w:rPr>
                <w:rFonts w:ascii="Times New Roman" w:hAnsi="Times New Roman" w:cs="Times New Roman"/>
                <w:spacing w:val="42"/>
                <w:sz w:val="24"/>
                <w:szCs w:val="24"/>
              </w:rPr>
              <w:t xml:space="preserve"> </w:t>
            </w:r>
            <w:r w:rsidRPr="006F45CE">
              <w:rPr>
                <w:rFonts w:ascii="Times New Roman" w:hAnsi="Times New Roman" w:cs="Times New Roman"/>
                <w:sz w:val="24"/>
                <w:szCs w:val="24"/>
              </w:rPr>
              <w:t>действиями</w:t>
            </w:r>
            <w:r w:rsidRPr="006F45CE">
              <w:rPr>
                <w:rFonts w:ascii="Times New Roman" w:hAnsi="Times New Roman" w:cs="Times New Roman"/>
                <w:spacing w:val="45"/>
                <w:sz w:val="24"/>
                <w:szCs w:val="24"/>
              </w:rPr>
              <w:t xml:space="preserve"> </w:t>
            </w:r>
            <w:r w:rsidRPr="006F45CE">
              <w:rPr>
                <w:rFonts w:ascii="Times New Roman" w:hAnsi="Times New Roman" w:cs="Times New Roman"/>
                <w:sz w:val="24"/>
                <w:szCs w:val="24"/>
              </w:rPr>
              <w:t>членов</w:t>
            </w:r>
            <w:r w:rsidRPr="006F45CE">
              <w:rPr>
                <w:rFonts w:ascii="Times New Roman" w:hAnsi="Times New Roman" w:cs="Times New Roman"/>
                <w:spacing w:val="46"/>
                <w:sz w:val="24"/>
                <w:szCs w:val="24"/>
              </w:rPr>
              <w:t xml:space="preserve"> </w:t>
            </w:r>
            <w:r w:rsidRPr="006F45CE">
              <w:rPr>
                <w:rFonts w:ascii="Times New Roman" w:hAnsi="Times New Roman" w:cs="Times New Roman"/>
                <w:sz w:val="24"/>
                <w:szCs w:val="24"/>
              </w:rPr>
              <w:t>экипажа</w:t>
            </w:r>
            <w:r w:rsidRPr="006F45CE">
              <w:rPr>
                <w:rFonts w:ascii="Times New Roman" w:hAnsi="Times New Roman" w:cs="Times New Roman"/>
                <w:spacing w:val="44"/>
                <w:sz w:val="24"/>
                <w:szCs w:val="24"/>
              </w:rPr>
              <w:t xml:space="preserve"> </w:t>
            </w:r>
            <w:r w:rsidRPr="006F45CE">
              <w:rPr>
                <w:rFonts w:ascii="Times New Roman" w:hAnsi="Times New Roman" w:cs="Times New Roman"/>
                <w:sz w:val="24"/>
                <w:szCs w:val="24"/>
              </w:rPr>
              <w:t>при</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обнаружении поступления воды,</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по</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заделке трещин</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и пробоин в трубопроводах и корпусе судна</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Руководство</w:t>
            </w:r>
            <w:r w:rsidRPr="006F45CE">
              <w:rPr>
                <w:rFonts w:ascii="Times New Roman" w:hAnsi="Times New Roman" w:cs="Times New Roman"/>
                <w:spacing w:val="42"/>
                <w:sz w:val="24"/>
                <w:szCs w:val="24"/>
              </w:rPr>
              <w:t xml:space="preserve"> </w:t>
            </w:r>
            <w:r w:rsidRPr="006F45CE">
              <w:rPr>
                <w:rFonts w:ascii="Times New Roman" w:hAnsi="Times New Roman" w:cs="Times New Roman"/>
                <w:sz w:val="24"/>
                <w:szCs w:val="24"/>
              </w:rPr>
              <w:t>действиями</w:t>
            </w:r>
            <w:r w:rsidRPr="006F45CE">
              <w:rPr>
                <w:rFonts w:ascii="Times New Roman" w:hAnsi="Times New Roman" w:cs="Times New Roman"/>
                <w:spacing w:val="45"/>
                <w:sz w:val="24"/>
                <w:szCs w:val="24"/>
              </w:rPr>
              <w:t xml:space="preserve"> </w:t>
            </w:r>
            <w:r w:rsidRPr="006F45CE">
              <w:rPr>
                <w:rFonts w:ascii="Times New Roman" w:hAnsi="Times New Roman" w:cs="Times New Roman"/>
                <w:sz w:val="24"/>
                <w:szCs w:val="24"/>
              </w:rPr>
              <w:t>членов</w:t>
            </w:r>
            <w:r w:rsidRPr="006F45CE">
              <w:rPr>
                <w:rFonts w:ascii="Times New Roman" w:hAnsi="Times New Roman" w:cs="Times New Roman"/>
                <w:spacing w:val="46"/>
                <w:sz w:val="24"/>
                <w:szCs w:val="24"/>
              </w:rPr>
              <w:t xml:space="preserve"> </w:t>
            </w:r>
            <w:r w:rsidRPr="006F45CE">
              <w:rPr>
                <w:rFonts w:ascii="Times New Roman" w:hAnsi="Times New Roman" w:cs="Times New Roman"/>
                <w:sz w:val="24"/>
                <w:szCs w:val="24"/>
              </w:rPr>
              <w:t>экипажа</w:t>
            </w:r>
            <w:r w:rsidRPr="006F45CE">
              <w:rPr>
                <w:rFonts w:ascii="Times New Roman" w:hAnsi="Times New Roman" w:cs="Times New Roman"/>
                <w:spacing w:val="44"/>
                <w:sz w:val="24"/>
                <w:szCs w:val="24"/>
              </w:rPr>
              <w:t xml:space="preserve"> </w:t>
            </w:r>
            <w:r w:rsidRPr="006F45CE">
              <w:rPr>
                <w:rFonts w:ascii="Times New Roman" w:hAnsi="Times New Roman" w:cs="Times New Roman"/>
                <w:sz w:val="24"/>
                <w:szCs w:val="24"/>
              </w:rPr>
              <w:t>при</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обнаружении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пожара</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или дыма</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на</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судне</w:t>
            </w:r>
          </w:p>
          <w:p w14:paraId="3510AFF8" w14:textId="77777777" w:rsidR="006F45CE" w:rsidRPr="006F45CE" w:rsidRDefault="006F45CE" w:rsidP="006F45CE">
            <w:pPr>
              <w:kinsoku w:val="0"/>
              <w:overflowPunct w:val="0"/>
              <w:autoSpaceDE w:val="0"/>
              <w:autoSpaceDN w:val="0"/>
              <w:adjustRightInd w:val="0"/>
              <w:ind w:left="43" w:right="18" w:firstLine="48"/>
              <w:rPr>
                <w:rFonts w:ascii="Times New Roman" w:hAnsi="Times New Roman" w:cs="Times New Roman"/>
                <w:sz w:val="24"/>
                <w:szCs w:val="24"/>
              </w:rPr>
            </w:pPr>
            <w:r w:rsidRPr="006F45CE">
              <w:rPr>
                <w:rFonts w:ascii="Times New Roman" w:hAnsi="Times New Roman" w:cs="Times New Roman"/>
                <w:spacing w:val="-2"/>
                <w:sz w:val="24"/>
                <w:szCs w:val="24"/>
              </w:rPr>
              <w:t>Руководить</w:t>
            </w:r>
            <w:r w:rsidRPr="006F45CE">
              <w:rPr>
                <w:rFonts w:ascii="Times New Roman" w:hAnsi="Times New Roman" w:cs="Times New Roman"/>
                <w:spacing w:val="-9"/>
                <w:sz w:val="24"/>
                <w:szCs w:val="24"/>
              </w:rPr>
              <w:t xml:space="preserve"> </w:t>
            </w:r>
            <w:r w:rsidRPr="006F45CE">
              <w:rPr>
                <w:rFonts w:ascii="Times New Roman" w:hAnsi="Times New Roman" w:cs="Times New Roman"/>
                <w:spacing w:val="-2"/>
                <w:sz w:val="24"/>
                <w:szCs w:val="24"/>
              </w:rPr>
              <w:t>действиями</w:t>
            </w:r>
            <w:r w:rsidRPr="006F45CE">
              <w:rPr>
                <w:rFonts w:ascii="Times New Roman" w:hAnsi="Times New Roman" w:cs="Times New Roman"/>
                <w:spacing w:val="-9"/>
                <w:sz w:val="24"/>
                <w:szCs w:val="24"/>
              </w:rPr>
              <w:t xml:space="preserve"> </w:t>
            </w:r>
            <w:r w:rsidRPr="006F45CE">
              <w:rPr>
                <w:rFonts w:ascii="Times New Roman" w:hAnsi="Times New Roman" w:cs="Times New Roman"/>
                <w:spacing w:val="-2"/>
                <w:sz w:val="24"/>
                <w:szCs w:val="24"/>
              </w:rPr>
              <w:t>членов</w:t>
            </w:r>
            <w:r w:rsidRPr="006F45CE">
              <w:rPr>
                <w:rFonts w:ascii="Times New Roman" w:hAnsi="Times New Roman" w:cs="Times New Roman"/>
                <w:spacing w:val="-8"/>
                <w:sz w:val="24"/>
                <w:szCs w:val="24"/>
              </w:rPr>
              <w:t xml:space="preserve"> </w:t>
            </w:r>
            <w:r w:rsidRPr="006F45CE">
              <w:rPr>
                <w:rFonts w:ascii="Times New Roman" w:hAnsi="Times New Roman" w:cs="Times New Roman"/>
                <w:spacing w:val="-1"/>
                <w:sz w:val="24"/>
                <w:szCs w:val="24"/>
              </w:rPr>
              <w:t>экипажа</w:t>
            </w:r>
            <w:r w:rsidRPr="006F45CE">
              <w:rPr>
                <w:rFonts w:ascii="Times New Roman" w:hAnsi="Times New Roman" w:cs="Times New Roman"/>
                <w:spacing w:val="-7"/>
                <w:sz w:val="24"/>
                <w:szCs w:val="24"/>
              </w:rPr>
              <w:t xml:space="preserve"> </w:t>
            </w:r>
            <w:r w:rsidRPr="006F45CE">
              <w:rPr>
                <w:rFonts w:ascii="Times New Roman" w:hAnsi="Times New Roman" w:cs="Times New Roman"/>
                <w:spacing w:val="-1"/>
                <w:sz w:val="24"/>
                <w:szCs w:val="24"/>
              </w:rPr>
              <w:t>при</w:t>
            </w:r>
            <w:r w:rsidRPr="006F45CE">
              <w:rPr>
                <w:rFonts w:ascii="Times New Roman" w:hAnsi="Times New Roman" w:cs="Times New Roman"/>
                <w:spacing w:val="-9"/>
                <w:sz w:val="24"/>
                <w:szCs w:val="24"/>
              </w:rPr>
              <w:t xml:space="preserve"> </w:t>
            </w:r>
            <w:r w:rsidRPr="006F45CE">
              <w:rPr>
                <w:rFonts w:ascii="Times New Roman" w:hAnsi="Times New Roman" w:cs="Times New Roman"/>
                <w:spacing w:val="-1"/>
                <w:sz w:val="24"/>
                <w:szCs w:val="24"/>
              </w:rPr>
              <w:t>посадке</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судна</w:t>
            </w:r>
            <w:r w:rsidRPr="006F45CE">
              <w:rPr>
                <w:rFonts w:ascii="Times New Roman" w:hAnsi="Times New Roman" w:cs="Times New Roman"/>
                <w:spacing w:val="-7"/>
                <w:sz w:val="24"/>
                <w:szCs w:val="24"/>
              </w:rPr>
              <w:t xml:space="preserve"> </w:t>
            </w:r>
            <w:r w:rsidRPr="006F45CE">
              <w:rPr>
                <w:rFonts w:ascii="Times New Roman" w:hAnsi="Times New Roman" w:cs="Times New Roman"/>
                <w:sz w:val="24"/>
                <w:szCs w:val="24"/>
              </w:rPr>
              <w:t>на</w:t>
            </w:r>
            <w:r w:rsidRPr="006F45CE">
              <w:rPr>
                <w:rFonts w:ascii="Times New Roman" w:hAnsi="Times New Roman" w:cs="Times New Roman"/>
                <w:spacing w:val="-7"/>
                <w:sz w:val="24"/>
                <w:szCs w:val="24"/>
              </w:rPr>
              <w:t xml:space="preserve"> </w:t>
            </w:r>
            <w:r w:rsidRPr="006F45CE">
              <w:rPr>
                <w:rFonts w:ascii="Times New Roman" w:hAnsi="Times New Roman" w:cs="Times New Roman"/>
                <w:sz w:val="24"/>
                <w:szCs w:val="24"/>
              </w:rPr>
              <w:t>мель</w:t>
            </w:r>
          </w:p>
          <w:p w14:paraId="5C3B84A6" w14:textId="77777777" w:rsidR="006F45CE" w:rsidRPr="006F45CE" w:rsidRDefault="006F45CE" w:rsidP="006F45CE">
            <w:pPr>
              <w:kinsoku w:val="0"/>
              <w:overflowPunct w:val="0"/>
              <w:autoSpaceDE w:val="0"/>
              <w:autoSpaceDN w:val="0"/>
              <w:adjustRightInd w:val="0"/>
              <w:spacing w:line="230" w:lineRule="atLeast"/>
              <w:ind w:left="43" w:right="16"/>
              <w:rPr>
                <w:rFonts w:ascii="Times New Roman" w:hAnsi="Times New Roman" w:cs="Times New Roman"/>
                <w:sz w:val="24"/>
                <w:szCs w:val="24"/>
              </w:rPr>
            </w:pPr>
            <w:r w:rsidRPr="006F45CE">
              <w:rPr>
                <w:rFonts w:ascii="Times New Roman" w:hAnsi="Times New Roman" w:cs="Times New Roman"/>
                <w:sz w:val="24"/>
                <w:szCs w:val="24"/>
              </w:rPr>
              <w:t>Руководить</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действиями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членов</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экипажа</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по</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восстановлению</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остойчивости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непотопляемости</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судна</w:t>
            </w:r>
          </w:p>
        </w:tc>
        <w:tc>
          <w:tcPr>
            <w:tcW w:w="1819" w:type="pct"/>
            <w:tcBorders>
              <w:top w:val="single" w:sz="6" w:space="0" w:color="000000"/>
              <w:left w:val="single" w:sz="4" w:space="0" w:color="000000"/>
              <w:bottom w:val="single" w:sz="4" w:space="0" w:color="000000"/>
              <w:right w:val="single" w:sz="4" w:space="0" w:color="000000"/>
            </w:tcBorders>
            <w:vAlign w:val="center"/>
          </w:tcPr>
          <w:p w14:paraId="725CC00C" w14:textId="69762E6C" w:rsidR="006F45CE" w:rsidRPr="006F45CE" w:rsidRDefault="006F45CE" w:rsidP="006F45CE">
            <w:pPr>
              <w:kinsoku w:val="0"/>
              <w:overflowPunct w:val="0"/>
              <w:autoSpaceDE w:val="0"/>
              <w:autoSpaceDN w:val="0"/>
              <w:adjustRightInd w:val="0"/>
              <w:ind w:left="-4" w:right="1538" w:firstLine="48"/>
              <w:rPr>
                <w:rFonts w:ascii="Times New Roman" w:hAnsi="Times New Roman" w:cs="Times New Roman"/>
                <w:sz w:val="24"/>
                <w:szCs w:val="24"/>
              </w:rPr>
            </w:pPr>
            <w:r w:rsidRPr="006F45CE">
              <w:rPr>
                <w:rFonts w:ascii="Times New Roman" w:hAnsi="Times New Roman" w:cs="Times New Roman"/>
                <w:sz w:val="24"/>
                <w:szCs w:val="24"/>
              </w:rPr>
              <w:t>Экспертная</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оценка</w:t>
            </w:r>
            <w:r w:rsidRPr="006F45CE">
              <w:rPr>
                <w:rFonts w:ascii="Times New Roman" w:hAnsi="Times New Roman" w:cs="Times New Roman"/>
                <w:spacing w:val="-47"/>
                <w:sz w:val="24"/>
                <w:szCs w:val="24"/>
              </w:rPr>
              <w:t xml:space="preserve"> </w:t>
            </w:r>
            <w:r>
              <w:rPr>
                <w:rFonts w:ascii="Times New Roman" w:hAnsi="Times New Roman" w:cs="Times New Roman"/>
                <w:spacing w:val="-47"/>
                <w:sz w:val="24"/>
                <w:szCs w:val="24"/>
              </w:rPr>
              <w:t>в</w:t>
            </w:r>
            <w:r w:rsidRPr="006F45CE">
              <w:rPr>
                <w:rFonts w:ascii="Times New Roman" w:hAnsi="Times New Roman" w:cs="Times New Roman"/>
                <w:sz w:val="24"/>
                <w:szCs w:val="24"/>
              </w:rPr>
              <w:t>ыполнения</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практического</w:t>
            </w:r>
          </w:p>
          <w:p w14:paraId="6B409434" w14:textId="77777777" w:rsidR="006F45CE" w:rsidRPr="006F45CE" w:rsidRDefault="006F45CE" w:rsidP="006F45CE">
            <w:pPr>
              <w:kinsoku w:val="0"/>
              <w:overflowPunct w:val="0"/>
              <w:autoSpaceDE w:val="0"/>
              <w:autoSpaceDN w:val="0"/>
              <w:adjustRightInd w:val="0"/>
              <w:ind w:left="44" w:right="161"/>
              <w:rPr>
                <w:rFonts w:ascii="Times New Roman" w:hAnsi="Times New Roman" w:cs="Times New Roman"/>
                <w:sz w:val="24"/>
                <w:szCs w:val="24"/>
              </w:rPr>
            </w:pPr>
            <w:r w:rsidRPr="006F45CE">
              <w:rPr>
                <w:rFonts w:ascii="Times New Roman" w:hAnsi="Times New Roman" w:cs="Times New Roman"/>
                <w:sz w:val="24"/>
                <w:szCs w:val="24"/>
              </w:rPr>
              <w:t>задания; комплексный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экзамен; зачеты</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по</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учебной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производственной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практике</w:t>
            </w:r>
          </w:p>
        </w:tc>
      </w:tr>
      <w:tr w:rsidR="006F45CE" w:rsidRPr="006F45CE" w14:paraId="2604B6C1" w14:textId="77777777" w:rsidTr="006F45CE">
        <w:trPr>
          <w:trHeight w:val="20"/>
        </w:trPr>
        <w:tc>
          <w:tcPr>
            <w:tcW w:w="1500" w:type="pct"/>
            <w:tcBorders>
              <w:top w:val="single" w:sz="4" w:space="0" w:color="000000"/>
              <w:left w:val="single" w:sz="4" w:space="0" w:color="000000"/>
              <w:bottom w:val="single" w:sz="4" w:space="0" w:color="000000"/>
              <w:right w:val="single" w:sz="6" w:space="0" w:color="000000"/>
            </w:tcBorders>
            <w:vAlign w:val="center"/>
          </w:tcPr>
          <w:p w14:paraId="52CA4ABB" w14:textId="77777777" w:rsidR="006F45CE" w:rsidRPr="006F45CE" w:rsidRDefault="006F45CE" w:rsidP="006F45CE">
            <w:pPr>
              <w:kinsoku w:val="0"/>
              <w:overflowPunct w:val="0"/>
              <w:autoSpaceDE w:val="0"/>
              <w:autoSpaceDN w:val="0"/>
              <w:adjustRightInd w:val="0"/>
              <w:rPr>
                <w:rFonts w:ascii="Times New Roman" w:hAnsi="Times New Roman" w:cs="Times New Roman"/>
                <w:b/>
                <w:bCs/>
                <w:sz w:val="24"/>
                <w:szCs w:val="24"/>
              </w:rPr>
            </w:pPr>
          </w:p>
          <w:p w14:paraId="35A1B8DB" w14:textId="1F9516CB" w:rsidR="006F45CE" w:rsidRPr="006F45CE" w:rsidRDefault="006F45CE" w:rsidP="006F45CE">
            <w:pPr>
              <w:kinsoku w:val="0"/>
              <w:overflowPunct w:val="0"/>
              <w:autoSpaceDE w:val="0"/>
              <w:autoSpaceDN w:val="0"/>
              <w:adjustRightInd w:val="0"/>
              <w:ind w:left="40" w:right="19"/>
              <w:rPr>
                <w:rFonts w:ascii="Times New Roman" w:hAnsi="Times New Roman" w:cs="Times New Roman"/>
                <w:sz w:val="24"/>
                <w:szCs w:val="24"/>
              </w:rPr>
            </w:pPr>
            <w:r w:rsidRPr="006F45CE">
              <w:rPr>
                <w:rFonts w:ascii="Times New Roman" w:hAnsi="Times New Roman" w:cs="Times New Roman"/>
                <w:sz w:val="24"/>
                <w:szCs w:val="24"/>
              </w:rPr>
              <w:t>ПК</w:t>
            </w:r>
            <w:r>
              <w:rPr>
                <w:rFonts w:ascii="Times New Roman" w:hAnsi="Times New Roman" w:cs="Times New Roman"/>
                <w:sz w:val="24"/>
                <w:szCs w:val="24"/>
              </w:rPr>
              <w:t xml:space="preserve"> </w:t>
            </w:r>
            <w:r w:rsidRPr="006F45CE">
              <w:rPr>
                <w:rFonts w:ascii="Times New Roman" w:hAnsi="Times New Roman" w:cs="Times New Roman"/>
                <w:spacing w:val="-2"/>
                <w:sz w:val="24"/>
                <w:szCs w:val="24"/>
              </w:rPr>
              <w:t>5.2.</w:t>
            </w:r>
            <w:r>
              <w:rPr>
                <w:rFonts w:ascii="Times New Roman" w:hAnsi="Times New Roman" w:cs="Times New Roman"/>
                <w:spacing w:val="88"/>
                <w:sz w:val="24"/>
                <w:szCs w:val="24"/>
              </w:rPr>
              <w:t xml:space="preserve"> </w:t>
            </w:r>
            <w:r w:rsidRPr="006F45CE">
              <w:rPr>
                <w:rFonts w:ascii="Times New Roman" w:hAnsi="Times New Roman" w:cs="Times New Roman"/>
                <w:spacing w:val="-1"/>
                <w:sz w:val="24"/>
                <w:szCs w:val="24"/>
              </w:rPr>
              <w:t>Покидать</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судно</w:t>
            </w:r>
            <w:r w:rsidRPr="006F45CE">
              <w:rPr>
                <w:rFonts w:ascii="Times New Roman" w:hAnsi="Times New Roman" w:cs="Times New Roman"/>
                <w:spacing w:val="9"/>
                <w:sz w:val="24"/>
                <w:szCs w:val="24"/>
              </w:rPr>
              <w:t xml:space="preserve"> </w:t>
            </w:r>
            <w:r w:rsidRPr="006F45CE">
              <w:rPr>
                <w:rFonts w:ascii="Times New Roman" w:hAnsi="Times New Roman" w:cs="Times New Roman"/>
                <w:sz w:val="24"/>
                <w:szCs w:val="24"/>
              </w:rPr>
              <w:t>в</w:t>
            </w:r>
            <w:r w:rsidRPr="006F45CE">
              <w:rPr>
                <w:rFonts w:ascii="Times New Roman" w:hAnsi="Times New Roman" w:cs="Times New Roman"/>
                <w:spacing w:val="14"/>
                <w:sz w:val="24"/>
                <w:szCs w:val="24"/>
              </w:rPr>
              <w:t xml:space="preserve"> </w:t>
            </w:r>
            <w:r w:rsidRPr="006F45CE">
              <w:rPr>
                <w:rFonts w:ascii="Times New Roman" w:hAnsi="Times New Roman" w:cs="Times New Roman"/>
                <w:sz w:val="24"/>
                <w:szCs w:val="24"/>
              </w:rPr>
              <w:t>случае</w:t>
            </w:r>
            <w:r w:rsidRPr="006F45CE">
              <w:rPr>
                <w:rFonts w:ascii="Times New Roman" w:hAnsi="Times New Roman" w:cs="Times New Roman"/>
                <w:spacing w:val="10"/>
                <w:sz w:val="24"/>
                <w:szCs w:val="24"/>
              </w:rPr>
              <w:t xml:space="preserve"> </w:t>
            </w:r>
            <w:r w:rsidRPr="006F45CE">
              <w:rPr>
                <w:rFonts w:ascii="Times New Roman" w:hAnsi="Times New Roman" w:cs="Times New Roman"/>
                <w:sz w:val="24"/>
                <w:szCs w:val="24"/>
              </w:rPr>
              <w:t>аварии</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28"/>
                <w:sz w:val="24"/>
                <w:szCs w:val="24"/>
              </w:rPr>
              <w:t xml:space="preserve"> </w:t>
            </w:r>
            <w:r w:rsidRPr="006F45CE">
              <w:rPr>
                <w:rFonts w:ascii="Times New Roman" w:hAnsi="Times New Roman" w:cs="Times New Roman"/>
                <w:sz w:val="24"/>
                <w:szCs w:val="24"/>
              </w:rPr>
              <w:t>выживать</w:t>
            </w:r>
            <w:r w:rsidRPr="006F45CE">
              <w:rPr>
                <w:rFonts w:ascii="Times New Roman" w:hAnsi="Times New Roman" w:cs="Times New Roman"/>
                <w:spacing w:val="29"/>
                <w:sz w:val="24"/>
                <w:szCs w:val="24"/>
              </w:rPr>
              <w:t xml:space="preserve"> </w:t>
            </w:r>
            <w:r w:rsidRPr="006F45CE">
              <w:rPr>
                <w:rFonts w:ascii="Times New Roman" w:hAnsi="Times New Roman" w:cs="Times New Roman"/>
                <w:sz w:val="24"/>
                <w:szCs w:val="24"/>
              </w:rPr>
              <w:t>на</w:t>
            </w:r>
            <w:r w:rsidRPr="006F45CE">
              <w:rPr>
                <w:rFonts w:ascii="Times New Roman" w:hAnsi="Times New Roman" w:cs="Times New Roman"/>
                <w:spacing w:val="28"/>
                <w:sz w:val="24"/>
                <w:szCs w:val="24"/>
              </w:rPr>
              <w:t xml:space="preserve"> </w:t>
            </w:r>
            <w:r w:rsidRPr="006F45CE">
              <w:rPr>
                <w:rFonts w:ascii="Times New Roman" w:hAnsi="Times New Roman" w:cs="Times New Roman"/>
                <w:sz w:val="24"/>
                <w:szCs w:val="24"/>
              </w:rPr>
              <w:t>воде</w:t>
            </w:r>
            <w:r w:rsidRPr="006F45CE">
              <w:rPr>
                <w:rFonts w:ascii="Times New Roman" w:hAnsi="Times New Roman" w:cs="Times New Roman"/>
                <w:spacing w:val="28"/>
                <w:sz w:val="24"/>
                <w:szCs w:val="24"/>
              </w:rPr>
              <w:t xml:space="preserve"> </w:t>
            </w:r>
            <w:r w:rsidRPr="006F45CE">
              <w:rPr>
                <w:rFonts w:ascii="Times New Roman" w:hAnsi="Times New Roman" w:cs="Times New Roman"/>
                <w:sz w:val="24"/>
                <w:szCs w:val="24"/>
              </w:rPr>
              <w:t>с</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применением</w:t>
            </w:r>
            <w:r w:rsidRPr="006F45CE">
              <w:rPr>
                <w:rFonts w:ascii="Times New Roman" w:hAnsi="Times New Roman" w:cs="Times New Roman"/>
                <w:spacing w:val="1"/>
                <w:sz w:val="24"/>
                <w:szCs w:val="24"/>
              </w:rPr>
              <w:t xml:space="preserve"> </w:t>
            </w:r>
            <w:r w:rsidRPr="006F45CE">
              <w:rPr>
                <w:rFonts w:ascii="Times New Roman" w:hAnsi="Times New Roman" w:cs="Times New Roman"/>
                <w:spacing w:val="-1"/>
                <w:sz w:val="24"/>
                <w:szCs w:val="24"/>
              </w:rPr>
              <w:t>штатных</w:t>
            </w:r>
            <w:r>
              <w:rPr>
                <w:rFonts w:ascii="Times New Roman" w:hAnsi="Times New Roman" w:cs="Times New Roman"/>
                <w:spacing w:val="57"/>
                <w:sz w:val="24"/>
                <w:szCs w:val="24"/>
              </w:rPr>
              <w:t xml:space="preserve"> </w:t>
            </w:r>
            <w:r w:rsidRPr="006F45CE">
              <w:rPr>
                <w:rFonts w:ascii="Times New Roman" w:hAnsi="Times New Roman" w:cs="Times New Roman"/>
                <w:sz w:val="24"/>
                <w:szCs w:val="24"/>
              </w:rPr>
              <w:t>и</w:t>
            </w:r>
          </w:p>
          <w:p w14:paraId="183D89FE" w14:textId="77777777" w:rsidR="006F45CE" w:rsidRPr="006F45CE" w:rsidRDefault="006F45CE" w:rsidP="006F45CE">
            <w:pPr>
              <w:kinsoku w:val="0"/>
              <w:overflowPunct w:val="0"/>
              <w:autoSpaceDE w:val="0"/>
              <w:autoSpaceDN w:val="0"/>
              <w:adjustRightInd w:val="0"/>
              <w:spacing w:before="3"/>
              <w:ind w:left="40" w:right="130"/>
              <w:rPr>
                <w:rFonts w:ascii="Times New Roman" w:hAnsi="Times New Roman" w:cs="Times New Roman"/>
                <w:sz w:val="24"/>
                <w:szCs w:val="24"/>
              </w:rPr>
            </w:pPr>
            <w:r w:rsidRPr="006F45CE">
              <w:rPr>
                <w:rFonts w:ascii="Times New Roman" w:hAnsi="Times New Roman" w:cs="Times New Roman"/>
                <w:sz w:val="24"/>
                <w:szCs w:val="24"/>
              </w:rPr>
              <w:t>приспособленных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технических</w:t>
            </w:r>
            <w:r w:rsidRPr="006F45CE">
              <w:rPr>
                <w:rFonts w:ascii="Times New Roman" w:hAnsi="Times New Roman" w:cs="Times New Roman"/>
                <w:spacing w:val="-13"/>
                <w:sz w:val="24"/>
                <w:szCs w:val="24"/>
              </w:rPr>
              <w:t xml:space="preserve"> </w:t>
            </w:r>
            <w:r w:rsidRPr="006F45CE">
              <w:rPr>
                <w:rFonts w:ascii="Times New Roman" w:hAnsi="Times New Roman" w:cs="Times New Roman"/>
                <w:sz w:val="24"/>
                <w:szCs w:val="24"/>
              </w:rPr>
              <w:t>средств.</w:t>
            </w:r>
          </w:p>
        </w:tc>
        <w:tc>
          <w:tcPr>
            <w:tcW w:w="1680" w:type="pct"/>
            <w:gridSpan w:val="2"/>
            <w:tcBorders>
              <w:top w:val="single" w:sz="4" w:space="0" w:color="000000"/>
              <w:left w:val="single" w:sz="6" w:space="0" w:color="000000"/>
              <w:bottom w:val="single" w:sz="4" w:space="0" w:color="000000"/>
              <w:right w:val="single" w:sz="4" w:space="0" w:color="000000"/>
            </w:tcBorders>
            <w:vAlign w:val="center"/>
          </w:tcPr>
          <w:p w14:paraId="0BE3A659" w14:textId="71C6AEF5" w:rsidR="006F45CE" w:rsidRPr="006F45CE" w:rsidRDefault="006F45CE" w:rsidP="006F45CE">
            <w:pPr>
              <w:kinsoku w:val="0"/>
              <w:overflowPunct w:val="0"/>
              <w:autoSpaceDE w:val="0"/>
              <w:autoSpaceDN w:val="0"/>
              <w:adjustRightInd w:val="0"/>
              <w:spacing w:line="235" w:lineRule="auto"/>
              <w:ind w:left="43" w:right="23"/>
              <w:rPr>
                <w:rFonts w:ascii="Times New Roman" w:hAnsi="Times New Roman" w:cs="Times New Roman"/>
                <w:sz w:val="24"/>
                <w:szCs w:val="24"/>
              </w:rPr>
            </w:pPr>
            <w:r w:rsidRPr="006F45CE">
              <w:rPr>
                <w:rFonts w:ascii="Times New Roman" w:hAnsi="Times New Roman" w:cs="Times New Roman"/>
                <w:spacing w:val="-1"/>
                <w:sz w:val="24"/>
                <w:szCs w:val="24"/>
              </w:rPr>
              <w:t>Руководство</w:t>
            </w:r>
            <w:r>
              <w:rPr>
                <w:rFonts w:ascii="Times New Roman" w:hAnsi="Times New Roman" w:cs="Times New Roman"/>
                <w:spacing w:val="89"/>
                <w:sz w:val="24"/>
                <w:szCs w:val="24"/>
              </w:rPr>
              <w:t xml:space="preserve"> </w:t>
            </w:r>
            <w:r w:rsidRPr="006F45CE">
              <w:rPr>
                <w:rFonts w:ascii="Times New Roman" w:hAnsi="Times New Roman" w:cs="Times New Roman"/>
                <w:spacing w:val="-1"/>
                <w:sz w:val="24"/>
                <w:szCs w:val="24"/>
              </w:rPr>
              <w:t>действиями</w:t>
            </w:r>
            <w:r>
              <w:rPr>
                <w:rFonts w:ascii="Times New Roman" w:hAnsi="Times New Roman" w:cs="Times New Roman"/>
                <w:spacing w:val="90"/>
                <w:sz w:val="24"/>
                <w:szCs w:val="24"/>
              </w:rPr>
              <w:t xml:space="preserve"> </w:t>
            </w:r>
            <w:r w:rsidRPr="006F45CE">
              <w:rPr>
                <w:rFonts w:ascii="Times New Roman" w:hAnsi="Times New Roman" w:cs="Times New Roman"/>
                <w:spacing w:val="-1"/>
                <w:sz w:val="24"/>
                <w:szCs w:val="24"/>
              </w:rPr>
              <w:t>экипажа</w:t>
            </w:r>
            <w:r>
              <w:rPr>
                <w:rFonts w:ascii="Times New Roman" w:hAnsi="Times New Roman" w:cs="Times New Roman"/>
                <w:spacing w:val="91"/>
                <w:sz w:val="24"/>
                <w:szCs w:val="24"/>
              </w:rPr>
              <w:t xml:space="preserve"> </w:t>
            </w:r>
            <w:r w:rsidRPr="006F45CE">
              <w:rPr>
                <w:rFonts w:ascii="Times New Roman" w:hAnsi="Times New Roman" w:cs="Times New Roman"/>
                <w:spacing w:val="-1"/>
                <w:sz w:val="24"/>
                <w:szCs w:val="24"/>
              </w:rPr>
              <w:t>при</w:t>
            </w:r>
            <w:r>
              <w:rPr>
                <w:rFonts w:ascii="Times New Roman" w:hAnsi="Times New Roman" w:cs="Times New Roman"/>
                <w:spacing w:val="89"/>
                <w:sz w:val="24"/>
                <w:szCs w:val="24"/>
              </w:rPr>
              <w:t xml:space="preserve"> </w:t>
            </w:r>
            <w:r w:rsidRPr="006F45CE">
              <w:rPr>
                <w:rFonts w:ascii="Times New Roman" w:hAnsi="Times New Roman" w:cs="Times New Roman"/>
                <w:sz w:val="24"/>
                <w:szCs w:val="24"/>
              </w:rPr>
              <w:t>его</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оставлении</w:t>
            </w:r>
          </w:p>
          <w:p w14:paraId="37716C57" w14:textId="6DC6052A" w:rsidR="006F45CE" w:rsidRPr="006F45CE" w:rsidRDefault="006F45CE" w:rsidP="006F45CE">
            <w:pPr>
              <w:kinsoku w:val="0"/>
              <w:overflowPunct w:val="0"/>
              <w:autoSpaceDE w:val="0"/>
              <w:autoSpaceDN w:val="0"/>
              <w:adjustRightInd w:val="0"/>
              <w:spacing w:before="1"/>
              <w:ind w:left="43" w:right="16"/>
              <w:rPr>
                <w:rFonts w:ascii="Times New Roman" w:hAnsi="Times New Roman" w:cs="Times New Roman"/>
                <w:sz w:val="24"/>
                <w:szCs w:val="24"/>
              </w:rPr>
            </w:pPr>
            <w:r w:rsidRPr="006F45CE">
              <w:rPr>
                <w:rFonts w:ascii="Times New Roman" w:hAnsi="Times New Roman" w:cs="Times New Roman"/>
                <w:sz w:val="24"/>
                <w:szCs w:val="24"/>
              </w:rPr>
              <w:t>Демонстрация</w:t>
            </w:r>
            <w:r w:rsidRPr="006F45CE">
              <w:rPr>
                <w:rFonts w:ascii="Times New Roman" w:hAnsi="Times New Roman" w:cs="Times New Roman"/>
                <w:spacing w:val="26"/>
                <w:sz w:val="24"/>
                <w:szCs w:val="24"/>
              </w:rPr>
              <w:t xml:space="preserve"> </w:t>
            </w:r>
            <w:r w:rsidRPr="006F45CE">
              <w:rPr>
                <w:rFonts w:ascii="Times New Roman" w:hAnsi="Times New Roman" w:cs="Times New Roman"/>
                <w:sz w:val="24"/>
                <w:szCs w:val="24"/>
              </w:rPr>
              <w:t>одевания</w:t>
            </w:r>
            <w:r>
              <w:rPr>
                <w:rFonts w:ascii="Times New Roman" w:hAnsi="Times New Roman" w:cs="Times New Roman"/>
                <w:sz w:val="24"/>
                <w:szCs w:val="24"/>
              </w:rPr>
              <w:t xml:space="preserve"> </w:t>
            </w:r>
            <w:r w:rsidRPr="006F45CE">
              <w:rPr>
                <w:rFonts w:ascii="Times New Roman" w:hAnsi="Times New Roman" w:cs="Times New Roman"/>
                <w:sz w:val="24"/>
                <w:szCs w:val="24"/>
              </w:rPr>
              <w:t>спасательного</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жилета</w:t>
            </w:r>
          </w:p>
          <w:p w14:paraId="15560E70" w14:textId="00E8B5FA" w:rsidR="006F45CE" w:rsidRPr="006F45CE" w:rsidRDefault="006F45CE" w:rsidP="006F45CE">
            <w:pPr>
              <w:kinsoku w:val="0"/>
              <w:overflowPunct w:val="0"/>
              <w:autoSpaceDE w:val="0"/>
              <w:autoSpaceDN w:val="0"/>
              <w:adjustRightInd w:val="0"/>
              <w:spacing w:before="1"/>
              <w:ind w:left="43" w:right="21"/>
              <w:rPr>
                <w:rFonts w:ascii="Times New Roman" w:hAnsi="Times New Roman" w:cs="Times New Roman"/>
                <w:sz w:val="24"/>
                <w:szCs w:val="24"/>
              </w:rPr>
            </w:pPr>
            <w:r w:rsidRPr="006F45CE">
              <w:rPr>
                <w:rFonts w:ascii="Times New Roman" w:hAnsi="Times New Roman" w:cs="Times New Roman"/>
                <w:spacing w:val="-1"/>
                <w:sz w:val="24"/>
                <w:szCs w:val="24"/>
              </w:rPr>
              <w:t>Демонстрация</w:t>
            </w:r>
            <w:r>
              <w:rPr>
                <w:rFonts w:ascii="Times New Roman" w:hAnsi="Times New Roman" w:cs="Times New Roman"/>
                <w:spacing w:val="60"/>
                <w:sz w:val="24"/>
                <w:szCs w:val="24"/>
              </w:rPr>
              <w:t xml:space="preserve"> </w:t>
            </w:r>
            <w:r w:rsidRPr="006F45CE">
              <w:rPr>
                <w:rFonts w:ascii="Times New Roman" w:hAnsi="Times New Roman" w:cs="Times New Roman"/>
                <w:spacing w:val="-2"/>
                <w:sz w:val="24"/>
                <w:szCs w:val="24"/>
              </w:rPr>
              <w:t>одевания</w:t>
            </w:r>
            <w:r>
              <w:rPr>
                <w:rFonts w:ascii="Times New Roman" w:hAnsi="Times New Roman" w:cs="Times New Roman"/>
                <w:spacing w:val="54"/>
                <w:sz w:val="24"/>
                <w:szCs w:val="24"/>
              </w:rPr>
              <w:t xml:space="preserve"> </w:t>
            </w:r>
            <w:r w:rsidRPr="006F45CE">
              <w:rPr>
                <w:rFonts w:ascii="Times New Roman" w:hAnsi="Times New Roman" w:cs="Times New Roman"/>
                <w:sz w:val="24"/>
                <w:szCs w:val="24"/>
              </w:rPr>
              <w:t>и использования</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гидрокостюма</w:t>
            </w:r>
          </w:p>
          <w:p w14:paraId="2174A772" w14:textId="77777777" w:rsidR="006F45CE" w:rsidRPr="006F45CE" w:rsidRDefault="006F45CE" w:rsidP="006F45CE">
            <w:pPr>
              <w:kinsoku w:val="0"/>
              <w:overflowPunct w:val="0"/>
              <w:autoSpaceDE w:val="0"/>
              <w:autoSpaceDN w:val="0"/>
              <w:adjustRightInd w:val="0"/>
              <w:ind w:left="43"/>
              <w:rPr>
                <w:rFonts w:ascii="Times New Roman" w:hAnsi="Times New Roman" w:cs="Times New Roman"/>
                <w:spacing w:val="-4"/>
                <w:sz w:val="24"/>
                <w:szCs w:val="24"/>
              </w:rPr>
            </w:pPr>
            <w:r w:rsidRPr="006F45CE">
              <w:rPr>
                <w:rFonts w:ascii="Times New Roman" w:hAnsi="Times New Roman" w:cs="Times New Roman"/>
                <w:spacing w:val="-5"/>
                <w:sz w:val="24"/>
                <w:szCs w:val="24"/>
              </w:rPr>
              <w:t>Изложение</w:t>
            </w:r>
            <w:r w:rsidRPr="006F45CE">
              <w:rPr>
                <w:rFonts w:ascii="Times New Roman" w:hAnsi="Times New Roman" w:cs="Times New Roman"/>
                <w:spacing w:val="-20"/>
                <w:sz w:val="24"/>
                <w:szCs w:val="24"/>
              </w:rPr>
              <w:t xml:space="preserve"> </w:t>
            </w:r>
            <w:r w:rsidRPr="006F45CE">
              <w:rPr>
                <w:rFonts w:ascii="Times New Roman" w:hAnsi="Times New Roman" w:cs="Times New Roman"/>
                <w:spacing w:val="-5"/>
                <w:sz w:val="24"/>
                <w:szCs w:val="24"/>
              </w:rPr>
              <w:t>процедуры</w:t>
            </w:r>
            <w:r w:rsidRPr="006F45CE">
              <w:rPr>
                <w:rFonts w:ascii="Times New Roman" w:hAnsi="Times New Roman" w:cs="Times New Roman"/>
                <w:spacing w:val="-17"/>
                <w:sz w:val="24"/>
                <w:szCs w:val="24"/>
              </w:rPr>
              <w:t xml:space="preserve"> </w:t>
            </w:r>
            <w:r w:rsidRPr="006F45CE">
              <w:rPr>
                <w:rFonts w:ascii="Times New Roman" w:hAnsi="Times New Roman" w:cs="Times New Roman"/>
                <w:spacing w:val="-4"/>
                <w:sz w:val="24"/>
                <w:szCs w:val="24"/>
              </w:rPr>
              <w:t>спуска спасательных</w:t>
            </w:r>
            <w:r w:rsidRPr="006F45CE">
              <w:rPr>
                <w:rFonts w:ascii="Times New Roman" w:hAnsi="Times New Roman" w:cs="Times New Roman"/>
                <w:spacing w:val="3"/>
                <w:sz w:val="24"/>
                <w:szCs w:val="24"/>
              </w:rPr>
              <w:t xml:space="preserve"> </w:t>
            </w:r>
            <w:r w:rsidRPr="006F45CE">
              <w:rPr>
                <w:rFonts w:ascii="Times New Roman" w:hAnsi="Times New Roman" w:cs="Times New Roman"/>
                <w:spacing w:val="-4"/>
                <w:sz w:val="24"/>
                <w:szCs w:val="24"/>
              </w:rPr>
              <w:t>средств:</w:t>
            </w:r>
          </w:p>
          <w:p w14:paraId="13488234" w14:textId="77777777" w:rsidR="006F45CE" w:rsidRPr="006F45CE" w:rsidRDefault="006F45CE" w:rsidP="006F45CE">
            <w:pPr>
              <w:numPr>
                <w:ilvl w:val="0"/>
                <w:numId w:val="27"/>
              </w:numPr>
              <w:tabs>
                <w:tab w:val="left" w:pos="164"/>
              </w:tabs>
              <w:kinsoku w:val="0"/>
              <w:overflowPunct w:val="0"/>
              <w:autoSpaceDE w:val="0"/>
              <w:autoSpaceDN w:val="0"/>
              <w:adjustRightInd w:val="0"/>
              <w:spacing w:before="1"/>
              <w:ind w:left="163"/>
              <w:rPr>
                <w:rFonts w:ascii="Times New Roman" w:hAnsi="Times New Roman" w:cs="Times New Roman"/>
                <w:sz w:val="24"/>
                <w:szCs w:val="24"/>
              </w:rPr>
            </w:pPr>
            <w:r w:rsidRPr="006F45CE">
              <w:rPr>
                <w:rFonts w:ascii="Times New Roman" w:hAnsi="Times New Roman" w:cs="Times New Roman"/>
                <w:sz w:val="24"/>
                <w:szCs w:val="24"/>
              </w:rPr>
              <w:t>спасательной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шлюпки;</w:t>
            </w:r>
          </w:p>
          <w:p w14:paraId="5FB7CACC" w14:textId="77777777" w:rsidR="006F45CE" w:rsidRPr="006F45CE" w:rsidRDefault="006F45CE" w:rsidP="006F45CE">
            <w:pPr>
              <w:numPr>
                <w:ilvl w:val="0"/>
                <w:numId w:val="27"/>
              </w:numPr>
              <w:tabs>
                <w:tab w:val="left" w:pos="164"/>
              </w:tabs>
              <w:kinsoku w:val="0"/>
              <w:overflowPunct w:val="0"/>
              <w:autoSpaceDE w:val="0"/>
              <w:autoSpaceDN w:val="0"/>
              <w:adjustRightInd w:val="0"/>
              <w:spacing w:before="1"/>
              <w:ind w:left="163"/>
              <w:rPr>
                <w:rFonts w:ascii="Times New Roman" w:hAnsi="Times New Roman" w:cs="Times New Roman"/>
                <w:sz w:val="24"/>
                <w:szCs w:val="24"/>
              </w:rPr>
            </w:pPr>
            <w:r w:rsidRPr="006F45CE">
              <w:rPr>
                <w:rFonts w:ascii="Times New Roman" w:hAnsi="Times New Roman" w:cs="Times New Roman"/>
                <w:sz w:val="24"/>
                <w:szCs w:val="24"/>
              </w:rPr>
              <w:t>спасательного</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плота;</w:t>
            </w:r>
          </w:p>
          <w:p w14:paraId="28EBE002" w14:textId="77777777" w:rsidR="006F45CE" w:rsidRPr="006F45CE" w:rsidRDefault="006F45CE" w:rsidP="006F45CE">
            <w:pPr>
              <w:numPr>
                <w:ilvl w:val="0"/>
                <w:numId w:val="27"/>
              </w:numPr>
              <w:tabs>
                <w:tab w:val="left" w:pos="164"/>
              </w:tabs>
              <w:kinsoku w:val="0"/>
              <w:overflowPunct w:val="0"/>
              <w:autoSpaceDE w:val="0"/>
              <w:autoSpaceDN w:val="0"/>
              <w:adjustRightInd w:val="0"/>
              <w:ind w:left="163"/>
              <w:rPr>
                <w:rFonts w:ascii="Times New Roman" w:hAnsi="Times New Roman" w:cs="Times New Roman"/>
                <w:sz w:val="24"/>
                <w:szCs w:val="24"/>
              </w:rPr>
            </w:pPr>
            <w:r w:rsidRPr="006F45CE">
              <w:rPr>
                <w:rFonts w:ascii="Times New Roman" w:hAnsi="Times New Roman" w:cs="Times New Roman"/>
                <w:sz w:val="24"/>
                <w:szCs w:val="24"/>
              </w:rPr>
              <w:t>дежурной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шлюпке</w:t>
            </w:r>
          </w:p>
          <w:p w14:paraId="7BFD75C7" w14:textId="77777777" w:rsidR="006F45CE" w:rsidRPr="006F45CE" w:rsidRDefault="006F45CE" w:rsidP="006F45CE">
            <w:pPr>
              <w:kinsoku w:val="0"/>
              <w:overflowPunct w:val="0"/>
              <w:autoSpaceDE w:val="0"/>
              <w:autoSpaceDN w:val="0"/>
              <w:adjustRightInd w:val="0"/>
              <w:spacing w:line="230" w:lineRule="atLeast"/>
              <w:ind w:left="43"/>
              <w:rPr>
                <w:rFonts w:ascii="Times New Roman" w:hAnsi="Times New Roman" w:cs="Times New Roman"/>
                <w:sz w:val="24"/>
                <w:szCs w:val="24"/>
              </w:rPr>
            </w:pPr>
            <w:r w:rsidRPr="006F45CE">
              <w:rPr>
                <w:rFonts w:ascii="Times New Roman" w:hAnsi="Times New Roman" w:cs="Times New Roman"/>
                <w:sz w:val="24"/>
                <w:szCs w:val="24"/>
              </w:rPr>
              <w:t>Изложение</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методов</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выживания на воде</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Демонстрация</w:t>
            </w:r>
            <w:r w:rsidRPr="006F45CE">
              <w:rPr>
                <w:rFonts w:ascii="Times New Roman" w:hAnsi="Times New Roman" w:cs="Times New Roman"/>
                <w:spacing w:val="44"/>
                <w:sz w:val="24"/>
                <w:szCs w:val="24"/>
              </w:rPr>
              <w:t xml:space="preserve"> </w:t>
            </w:r>
            <w:r w:rsidRPr="006F45CE">
              <w:rPr>
                <w:rFonts w:ascii="Times New Roman" w:hAnsi="Times New Roman" w:cs="Times New Roman"/>
                <w:sz w:val="24"/>
                <w:szCs w:val="24"/>
              </w:rPr>
              <w:t>подачи</w:t>
            </w:r>
            <w:r w:rsidRPr="006F45CE">
              <w:rPr>
                <w:rFonts w:ascii="Times New Roman" w:hAnsi="Times New Roman" w:cs="Times New Roman"/>
                <w:spacing w:val="42"/>
                <w:sz w:val="24"/>
                <w:szCs w:val="24"/>
              </w:rPr>
              <w:t xml:space="preserve"> </w:t>
            </w:r>
            <w:r w:rsidRPr="006F45CE">
              <w:rPr>
                <w:rFonts w:ascii="Times New Roman" w:hAnsi="Times New Roman" w:cs="Times New Roman"/>
                <w:sz w:val="24"/>
                <w:szCs w:val="24"/>
              </w:rPr>
              <w:t>сигналов</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бедствия</w:t>
            </w:r>
          </w:p>
        </w:tc>
        <w:tc>
          <w:tcPr>
            <w:tcW w:w="1819" w:type="pct"/>
            <w:tcBorders>
              <w:top w:val="single" w:sz="4" w:space="0" w:color="000000"/>
              <w:left w:val="single" w:sz="4" w:space="0" w:color="000000"/>
              <w:bottom w:val="single" w:sz="4" w:space="0" w:color="000000"/>
              <w:right w:val="single" w:sz="4" w:space="0" w:color="000000"/>
            </w:tcBorders>
            <w:vAlign w:val="center"/>
          </w:tcPr>
          <w:p w14:paraId="459C5751" w14:textId="77777777" w:rsidR="006F45CE" w:rsidRPr="006F45CE" w:rsidRDefault="006F45CE" w:rsidP="006F45CE">
            <w:pPr>
              <w:kinsoku w:val="0"/>
              <w:overflowPunct w:val="0"/>
              <w:autoSpaceDE w:val="0"/>
              <w:autoSpaceDN w:val="0"/>
              <w:adjustRightInd w:val="0"/>
              <w:spacing w:line="237" w:lineRule="auto"/>
              <w:ind w:left="44" w:right="1538"/>
              <w:rPr>
                <w:rFonts w:ascii="Times New Roman" w:hAnsi="Times New Roman" w:cs="Times New Roman"/>
                <w:sz w:val="24"/>
                <w:szCs w:val="24"/>
              </w:rPr>
            </w:pPr>
            <w:r w:rsidRPr="006F45CE">
              <w:rPr>
                <w:rFonts w:ascii="Times New Roman" w:hAnsi="Times New Roman" w:cs="Times New Roman"/>
                <w:sz w:val="24"/>
                <w:szCs w:val="24"/>
              </w:rPr>
              <w:t>Экспертная</w:t>
            </w:r>
            <w:r w:rsidRPr="006F45CE">
              <w:rPr>
                <w:rFonts w:ascii="Times New Roman" w:hAnsi="Times New Roman" w:cs="Times New Roman"/>
                <w:spacing w:val="32"/>
                <w:sz w:val="24"/>
                <w:szCs w:val="24"/>
              </w:rPr>
              <w:t xml:space="preserve"> </w:t>
            </w:r>
            <w:r w:rsidRPr="006F45CE">
              <w:rPr>
                <w:rFonts w:ascii="Times New Roman" w:hAnsi="Times New Roman" w:cs="Times New Roman"/>
                <w:sz w:val="24"/>
                <w:szCs w:val="24"/>
              </w:rPr>
              <w:t>оценка</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выполнения</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практического</w:t>
            </w:r>
          </w:p>
          <w:p w14:paraId="19CE9A5E" w14:textId="77777777" w:rsidR="006F45CE" w:rsidRPr="006F45CE" w:rsidRDefault="006F45CE" w:rsidP="006F45CE">
            <w:pPr>
              <w:kinsoku w:val="0"/>
              <w:overflowPunct w:val="0"/>
              <w:autoSpaceDE w:val="0"/>
              <w:autoSpaceDN w:val="0"/>
              <w:adjustRightInd w:val="0"/>
              <w:ind w:left="44" w:right="118"/>
              <w:rPr>
                <w:rFonts w:ascii="Times New Roman" w:hAnsi="Times New Roman" w:cs="Times New Roman"/>
                <w:sz w:val="24"/>
                <w:szCs w:val="24"/>
              </w:rPr>
            </w:pPr>
            <w:r w:rsidRPr="006F45CE">
              <w:rPr>
                <w:rFonts w:ascii="Times New Roman" w:hAnsi="Times New Roman" w:cs="Times New Roman"/>
                <w:sz w:val="24"/>
                <w:szCs w:val="24"/>
              </w:rPr>
              <w:t>задания; комплексный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экзамен; зачеты</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по</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учебной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51"/>
                <w:sz w:val="24"/>
                <w:szCs w:val="24"/>
              </w:rPr>
              <w:t xml:space="preserve"> </w:t>
            </w:r>
            <w:r w:rsidRPr="006F45CE">
              <w:rPr>
                <w:rFonts w:ascii="Times New Roman" w:hAnsi="Times New Roman" w:cs="Times New Roman"/>
                <w:sz w:val="24"/>
                <w:szCs w:val="24"/>
              </w:rPr>
              <w:t>производственной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практике</w:t>
            </w:r>
          </w:p>
        </w:tc>
      </w:tr>
      <w:tr w:rsidR="006F45CE" w:rsidRPr="006F45CE" w14:paraId="405D6B44" w14:textId="77777777" w:rsidTr="006F45CE">
        <w:trPr>
          <w:trHeight w:val="20"/>
        </w:trPr>
        <w:tc>
          <w:tcPr>
            <w:tcW w:w="1500" w:type="pct"/>
            <w:tcBorders>
              <w:top w:val="single" w:sz="4" w:space="0" w:color="000000"/>
              <w:left w:val="single" w:sz="4" w:space="0" w:color="000000"/>
              <w:bottom w:val="single" w:sz="4" w:space="0" w:color="000000"/>
              <w:right w:val="single" w:sz="6" w:space="0" w:color="000000"/>
            </w:tcBorders>
            <w:vAlign w:val="center"/>
          </w:tcPr>
          <w:p w14:paraId="1DE3E335" w14:textId="77777777" w:rsidR="006F45CE" w:rsidRPr="006F45CE" w:rsidRDefault="006F45CE" w:rsidP="006F45CE">
            <w:pPr>
              <w:kinsoku w:val="0"/>
              <w:overflowPunct w:val="0"/>
              <w:autoSpaceDE w:val="0"/>
              <w:autoSpaceDN w:val="0"/>
              <w:adjustRightInd w:val="0"/>
              <w:rPr>
                <w:rFonts w:ascii="Times New Roman" w:hAnsi="Times New Roman" w:cs="Times New Roman"/>
                <w:b/>
                <w:bCs/>
                <w:sz w:val="24"/>
                <w:szCs w:val="24"/>
              </w:rPr>
            </w:pPr>
          </w:p>
          <w:p w14:paraId="4A901A9B" w14:textId="77777777" w:rsidR="006F45CE" w:rsidRPr="006F45CE" w:rsidRDefault="006F45CE" w:rsidP="006F45CE">
            <w:pPr>
              <w:kinsoku w:val="0"/>
              <w:overflowPunct w:val="0"/>
              <w:autoSpaceDE w:val="0"/>
              <w:autoSpaceDN w:val="0"/>
              <w:adjustRightInd w:val="0"/>
              <w:ind w:left="40" w:right="18"/>
              <w:rPr>
                <w:rFonts w:ascii="Times New Roman" w:hAnsi="Times New Roman" w:cs="Times New Roman"/>
                <w:sz w:val="24"/>
                <w:szCs w:val="24"/>
              </w:rPr>
            </w:pPr>
            <w:r w:rsidRPr="006F45CE">
              <w:rPr>
                <w:rFonts w:ascii="Times New Roman" w:hAnsi="Times New Roman" w:cs="Times New Roman"/>
                <w:sz w:val="24"/>
                <w:szCs w:val="24"/>
              </w:rPr>
              <w:t>ПК</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5.3.</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Оказывать</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первую</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медицинскую</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помощь.</w:t>
            </w:r>
          </w:p>
        </w:tc>
        <w:tc>
          <w:tcPr>
            <w:tcW w:w="1680" w:type="pct"/>
            <w:gridSpan w:val="2"/>
            <w:tcBorders>
              <w:top w:val="single" w:sz="4" w:space="0" w:color="000000"/>
              <w:left w:val="single" w:sz="6" w:space="0" w:color="000000"/>
              <w:bottom w:val="single" w:sz="4" w:space="0" w:color="000000"/>
              <w:right w:val="single" w:sz="4" w:space="0" w:color="000000"/>
            </w:tcBorders>
            <w:vAlign w:val="center"/>
          </w:tcPr>
          <w:p w14:paraId="1559888C" w14:textId="77777777" w:rsidR="006F45CE" w:rsidRPr="006F45CE" w:rsidRDefault="006F45CE" w:rsidP="006F45CE">
            <w:pPr>
              <w:kinsoku w:val="0"/>
              <w:overflowPunct w:val="0"/>
              <w:autoSpaceDE w:val="0"/>
              <w:autoSpaceDN w:val="0"/>
              <w:adjustRightInd w:val="0"/>
              <w:spacing w:line="235" w:lineRule="auto"/>
              <w:ind w:left="71" w:right="14"/>
              <w:rPr>
                <w:rFonts w:ascii="Times New Roman" w:hAnsi="Times New Roman" w:cs="Times New Roman"/>
                <w:sz w:val="24"/>
                <w:szCs w:val="24"/>
              </w:rPr>
            </w:pPr>
            <w:r w:rsidRPr="006F45CE">
              <w:rPr>
                <w:rFonts w:ascii="Times New Roman" w:hAnsi="Times New Roman" w:cs="Times New Roman"/>
                <w:spacing w:val="-3"/>
                <w:sz w:val="24"/>
                <w:szCs w:val="24"/>
              </w:rPr>
              <w:t>Обоснование</w:t>
            </w:r>
            <w:r w:rsidRPr="006F45CE">
              <w:rPr>
                <w:rFonts w:ascii="Times New Roman" w:hAnsi="Times New Roman" w:cs="Times New Roman"/>
                <w:spacing w:val="16"/>
                <w:sz w:val="24"/>
                <w:szCs w:val="24"/>
              </w:rPr>
              <w:t xml:space="preserve"> </w:t>
            </w:r>
            <w:r w:rsidRPr="006F45CE">
              <w:rPr>
                <w:rFonts w:ascii="Times New Roman" w:hAnsi="Times New Roman" w:cs="Times New Roman"/>
                <w:spacing w:val="-3"/>
                <w:sz w:val="24"/>
                <w:szCs w:val="24"/>
              </w:rPr>
              <w:t>оценки</w:t>
            </w:r>
            <w:r w:rsidRPr="006F45CE">
              <w:rPr>
                <w:rFonts w:ascii="Times New Roman" w:hAnsi="Times New Roman" w:cs="Times New Roman"/>
                <w:spacing w:val="16"/>
                <w:sz w:val="24"/>
                <w:szCs w:val="24"/>
              </w:rPr>
              <w:t xml:space="preserve"> </w:t>
            </w:r>
            <w:r w:rsidRPr="006F45CE">
              <w:rPr>
                <w:rFonts w:ascii="Times New Roman" w:hAnsi="Times New Roman" w:cs="Times New Roman"/>
                <w:spacing w:val="-3"/>
                <w:sz w:val="24"/>
                <w:szCs w:val="24"/>
              </w:rPr>
              <w:t>помощи,</w:t>
            </w:r>
            <w:r w:rsidRPr="006F45CE">
              <w:rPr>
                <w:rFonts w:ascii="Times New Roman" w:hAnsi="Times New Roman" w:cs="Times New Roman"/>
                <w:spacing w:val="20"/>
                <w:sz w:val="24"/>
                <w:szCs w:val="24"/>
              </w:rPr>
              <w:t xml:space="preserve"> </w:t>
            </w:r>
            <w:r w:rsidRPr="006F45CE">
              <w:rPr>
                <w:rFonts w:ascii="Times New Roman" w:hAnsi="Times New Roman" w:cs="Times New Roman"/>
                <w:spacing w:val="-3"/>
                <w:sz w:val="24"/>
                <w:szCs w:val="24"/>
              </w:rPr>
              <w:t>в</w:t>
            </w:r>
            <w:r w:rsidRPr="006F45CE">
              <w:rPr>
                <w:rFonts w:ascii="Times New Roman" w:hAnsi="Times New Roman" w:cs="Times New Roman"/>
                <w:spacing w:val="20"/>
                <w:sz w:val="24"/>
                <w:szCs w:val="24"/>
              </w:rPr>
              <w:t xml:space="preserve"> </w:t>
            </w:r>
            <w:r w:rsidRPr="006F45CE">
              <w:rPr>
                <w:rFonts w:ascii="Times New Roman" w:hAnsi="Times New Roman" w:cs="Times New Roman"/>
                <w:spacing w:val="-3"/>
                <w:sz w:val="24"/>
                <w:szCs w:val="24"/>
              </w:rPr>
              <w:t>которой</w:t>
            </w:r>
            <w:r w:rsidRPr="006F45CE">
              <w:rPr>
                <w:rFonts w:ascii="Times New Roman" w:hAnsi="Times New Roman" w:cs="Times New Roman"/>
                <w:spacing w:val="17"/>
                <w:sz w:val="24"/>
                <w:szCs w:val="24"/>
              </w:rPr>
              <w:t xml:space="preserve"> </w:t>
            </w:r>
            <w:r w:rsidRPr="006F45CE">
              <w:rPr>
                <w:rFonts w:ascii="Times New Roman" w:hAnsi="Times New Roman" w:cs="Times New Roman"/>
                <w:spacing w:val="-2"/>
                <w:sz w:val="24"/>
                <w:szCs w:val="24"/>
              </w:rPr>
              <w:t>нуждаются</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пострадавшие</w:t>
            </w:r>
          </w:p>
          <w:p w14:paraId="26D82D57" w14:textId="27CF8C76" w:rsidR="006F45CE" w:rsidRPr="006F45CE" w:rsidRDefault="006F45CE" w:rsidP="006F45CE">
            <w:pPr>
              <w:kinsoku w:val="0"/>
              <w:overflowPunct w:val="0"/>
              <w:autoSpaceDE w:val="0"/>
              <w:autoSpaceDN w:val="0"/>
              <w:adjustRightInd w:val="0"/>
              <w:ind w:left="43" w:right="18" w:firstLine="14"/>
              <w:rPr>
                <w:rFonts w:ascii="Times New Roman" w:hAnsi="Times New Roman" w:cs="Times New Roman"/>
                <w:sz w:val="24"/>
                <w:szCs w:val="24"/>
              </w:rPr>
            </w:pPr>
            <w:r w:rsidRPr="006F45CE">
              <w:rPr>
                <w:rFonts w:ascii="Times New Roman" w:hAnsi="Times New Roman" w:cs="Times New Roman"/>
                <w:sz w:val="24"/>
                <w:szCs w:val="24"/>
              </w:rPr>
              <w:t>Демонстрация</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способов</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приведения</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в</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сознание</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пострадавшего от поражения электрическим током</w:t>
            </w:r>
            <w:r w:rsidRPr="006F45CE">
              <w:rPr>
                <w:rFonts w:ascii="Times New Roman" w:hAnsi="Times New Roman" w:cs="Times New Roman"/>
                <w:spacing w:val="-47"/>
                <w:sz w:val="24"/>
                <w:szCs w:val="24"/>
              </w:rPr>
              <w:t xml:space="preserve"> </w:t>
            </w:r>
            <w:r w:rsidRPr="006F45CE">
              <w:rPr>
                <w:rFonts w:ascii="Times New Roman" w:hAnsi="Times New Roman" w:cs="Times New Roman"/>
                <w:spacing w:val="-1"/>
                <w:sz w:val="24"/>
                <w:szCs w:val="24"/>
              </w:rPr>
              <w:t>Выполнение</w:t>
            </w:r>
            <w:r>
              <w:rPr>
                <w:rFonts w:ascii="Times New Roman" w:hAnsi="Times New Roman" w:cs="Times New Roman"/>
                <w:spacing w:val="62"/>
                <w:sz w:val="24"/>
                <w:szCs w:val="24"/>
              </w:rPr>
              <w:t xml:space="preserve"> </w:t>
            </w:r>
            <w:r w:rsidRPr="006F45CE">
              <w:rPr>
                <w:rFonts w:ascii="Times New Roman" w:hAnsi="Times New Roman" w:cs="Times New Roman"/>
                <w:spacing w:val="-1"/>
                <w:sz w:val="24"/>
                <w:szCs w:val="24"/>
              </w:rPr>
              <w:t>действий</w:t>
            </w:r>
            <w:r>
              <w:rPr>
                <w:rFonts w:ascii="Times New Roman" w:hAnsi="Times New Roman" w:cs="Times New Roman"/>
                <w:spacing w:val="61"/>
                <w:sz w:val="24"/>
                <w:szCs w:val="24"/>
              </w:rPr>
              <w:t xml:space="preserve"> </w:t>
            </w:r>
            <w:r w:rsidRPr="006F45CE">
              <w:rPr>
                <w:rFonts w:ascii="Times New Roman" w:hAnsi="Times New Roman" w:cs="Times New Roman"/>
                <w:sz w:val="24"/>
                <w:szCs w:val="24"/>
              </w:rPr>
              <w:t>для</w:t>
            </w:r>
            <w:r>
              <w:rPr>
                <w:rFonts w:ascii="Times New Roman" w:hAnsi="Times New Roman" w:cs="Times New Roman"/>
                <w:sz w:val="24"/>
                <w:szCs w:val="24"/>
              </w:rPr>
              <w:t xml:space="preserve"> </w:t>
            </w:r>
            <w:r w:rsidRPr="006F45CE">
              <w:rPr>
                <w:rFonts w:ascii="Times New Roman" w:hAnsi="Times New Roman" w:cs="Times New Roman"/>
                <w:sz w:val="24"/>
                <w:szCs w:val="24"/>
              </w:rPr>
              <w:t>остановки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кровотечения</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у</w:t>
            </w:r>
            <w:r w:rsidRPr="006F45CE">
              <w:rPr>
                <w:rFonts w:ascii="Times New Roman" w:hAnsi="Times New Roman" w:cs="Times New Roman"/>
                <w:spacing w:val="-8"/>
                <w:sz w:val="24"/>
                <w:szCs w:val="24"/>
              </w:rPr>
              <w:t xml:space="preserve"> </w:t>
            </w:r>
            <w:r w:rsidRPr="006F45CE">
              <w:rPr>
                <w:rFonts w:ascii="Times New Roman" w:hAnsi="Times New Roman" w:cs="Times New Roman"/>
                <w:sz w:val="24"/>
                <w:szCs w:val="24"/>
              </w:rPr>
              <w:t>пострадавшего</w:t>
            </w:r>
          </w:p>
          <w:p w14:paraId="4E502B36" w14:textId="77777777" w:rsidR="006F45CE" w:rsidRPr="006F45CE" w:rsidRDefault="006F45CE" w:rsidP="006F45CE">
            <w:pPr>
              <w:kinsoku w:val="0"/>
              <w:overflowPunct w:val="0"/>
              <w:autoSpaceDE w:val="0"/>
              <w:autoSpaceDN w:val="0"/>
              <w:adjustRightInd w:val="0"/>
              <w:spacing w:before="2"/>
              <w:ind w:left="43"/>
              <w:rPr>
                <w:rFonts w:ascii="Times New Roman" w:hAnsi="Times New Roman" w:cs="Times New Roman"/>
                <w:sz w:val="24"/>
                <w:szCs w:val="24"/>
              </w:rPr>
            </w:pPr>
            <w:r w:rsidRPr="006F45CE">
              <w:rPr>
                <w:rFonts w:ascii="Times New Roman" w:hAnsi="Times New Roman" w:cs="Times New Roman"/>
                <w:sz w:val="24"/>
                <w:szCs w:val="24"/>
              </w:rPr>
              <w:t>Демонстрация</w:t>
            </w:r>
            <w:r w:rsidRPr="006F45CE">
              <w:rPr>
                <w:rFonts w:ascii="Times New Roman" w:hAnsi="Times New Roman" w:cs="Times New Roman"/>
                <w:spacing w:val="37"/>
                <w:sz w:val="24"/>
                <w:szCs w:val="24"/>
              </w:rPr>
              <w:t xml:space="preserve"> </w:t>
            </w:r>
            <w:r w:rsidRPr="006F45CE">
              <w:rPr>
                <w:rFonts w:ascii="Times New Roman" w:hAnsi="Times New Roman" w:cs="Times New Roman"/>
                <w:sz w:val="24"/>
                <w:szCs w:val="24"/>
              </w:rPr>
              <w:t>реанимационных</w:t>
            </w:r>
            <w:r w:rsidRPr="006F45CE">
              <w:rPr>
                <w:rFonts w:ascii="Times New Roman" w:hAnsi="Times New Roman" w:cs="Times New Roman"/>
                <w:spacing w:val="-6"/>
                <w:sz w:val="24"/>
                <w:szCs w:val="24"/>
              </w:rPr>
              <w:t xml:space="preserve"> </w:t>
            </w:r>
            <w:r w:rsidRPr="006F45CE">
              <w:rPr>
                <w:rFonts w:ascii="Times New Roman" w:hAnsi="Times New Roman" w:cs="Times New Roman"/>
                <w:sz w:val="24"/>
                <w:szCs w:val="24"/>
              </w:rPr>
              <w:t>действий</w:t>
            </w:r>
          </w:p>
        </w:tc>
        <w:tc>
          <w:tcPr>
            <w:tcW w:w="1819" w:type="pct"/>
            <w:tcBorders>
              <w:top w:val="single" w:sz="4" w:space="0" w:color="000000"/>
              <w:left w:val="single" w:sz="4" w:space="0" w:color="000000"/>
              <w:bottom w:val="single" w:sz="4" w:space="0" w:color="000000"/>
              <w:right w:val="single" w:sz="4" w:space="0" w:color="000000"/>
            </w:tcBorders>
            <w:vAlign w:val="center"/>
          </w:tcPr>
          <w:p w14:paraId="749690D4" w14:textId="77777777" w:rsidR="006F45CE" w:rsidRPr="006F45CE" w:rsidRDefault="006F45CE" w:rsidP="006F45CE">
            <w:pPr>
              <w:kinsoku w:val="0"/>
              <w:overflowPunct w:val="0"/>
              <w:autoSpaceDE w:val="0"/>
              <w:autoSpaceDN w:val="0"/>
              <w:adjustRightInd w:val="0"/>
              <w:spacing w:line="237" w:lineRule="auto"/>
              <w:ind w:left="44" w:right="1538"/>
              <w:rPr>
                <w:rFonts w:ascii="Times New Roman" w:hAnsi="Times New Roman" w:cs="Times New Roman"/>
                <w:sz w:val="24"/>
                <w:szCs w:val="24"/>
              </w:rPr>
            </w:pPr>
            <w:r w:rsidRPr="006F45CE">
              <w:rPr>
                <w:rFonts w:ascii="Times New Roman" w:hAnsi="Times New Roman" w:cs="Times New Roman"/>
                <w:sz w:val="24"/>
                <w:szCs w:val="24"/>
              </w:rPr>
              <w:t>Экспертная</w:t>
            </w:r>
            <w:r w:rsidRPr="006F45CE">
              <w:rPr>
                <w:rFonts w:ascii="Times New Roman" w:hAnsi="Times New Roman" w:cs="Times New Roman"/>
                <w:spacing w:val="32"/>
                <w:sz w:val="24"/>
                <w:szCs w:val="24"/>
              </w:rPr>
              <w:t xml:space="preserve"> </w:t>
            </w:r>
            <w:r w:rsidRPr="006F45CE">
              <w:rPr>
                <w:rFonts w:ascii="Times New Roman" w:hAnsi="Times New Roman" w:cs="Times New Roman"/>
                <w:sz w:val="24"/>
                <w:szCs w:val="24"/>
              </w:rPr>
              <w:t>оценка</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выполнения</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практического</w:t>
            </w:r>
          </w:p>
          <w:p w14:paraId="4F3F0987" w14:textId="77777777" w:rsidR="006F45CE" w:rsidRPr="006F45CE" w:rsidRDefault="006F45CE" w:rsidP="006F45CE">
            <w:pPr>
              <w:kinsoku w:val="0"/>
              <w:overflowPunct w:val="0"/>
              <w:autoSpaceDE w:val="0"/>
              <w:autoSpaceDN w:val="0"/>
              <w:adjustRightInd w:val="0"/>
              <w:ind w:left="44" w:right="118"/>
              <w:rPr>
                <w:rFonts w:ascii="Times New Roman" w:hAnsi="Times New Roman" w:cs="Times New Roman"/>
                <w:sz w:val="24"/>
                <w:szCs w:val="24"/>
              </w:rPr>
            </w:pPr>
            <w:r w:rsidRPr="006F45CE">
              <w:rPr>
                <w:rFonts w:ascii="Times New Roman" w:hAnsi="Times New Roman" w:cs="Times New Roman"/>
                <w:sz w:val="24"/>
                <w:szCs w:val="24"/>
              </w:rPr>
              <w:t>задания; комплексный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экзамен; зачеты</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по</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учебной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51"/>
                <w:sz w:val="24"/>
                <w:szCs w:val="24"/>
              </w:rPr>
              <w:t xml:space="preserve"> </w:t>
            </w:r>
            <w:r w:rsidRPr="006F45CE">
              <w:rPr>
                <w:rFonts w:ascii="Times New Roman" w:hAnsi="Times New Roman" w:cs="Times New Roman"/>
                <w:sz w:val="24"/>
                <w:szCs w:val="24"/>
              </w:rPr>
              <w:t>производственной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практике</w:t>
            </w:r>
          </w:p>
        </w:tc>
      </w:tr>
      <w:tr w:rsidR="006F45CE" w:rsidRPr="006F45CE" w14:paraId="15CFA82C" w14:textId="77777777" w:rsidTr="006F45CE">
        <w:trPr>
          <w:trHeight w:val="20"/>
        </w:trPr>
        <w:tc>
          <w:tcPr>
            <w:tcW w:w="1506" w:type="pct"/>
            <w:gridSpan w:val="2"/>
            <w:tcBorders>
              <w:top w:val="single" w:sz="4" w:space="0" w:color="000000"/>
              <w:left w:val="single" w:sz="4" w:space="0" w:color="000000"/>
              <w:bottom w:val="single" w:sz="4" w:space="0" w:color="000000"/>
              <w:right w:val="single" w:sz="4" w:space="0" w:color="000000"/>
            </w:tcBorders>
          </w:tcPr>
          <w:p w14:paraId="5E593CA7" w14:textId="77777777" w:rsidR="006F45CE" w:rsidRPr="006F45CE" w:rsidRDefault="006F45CE" w:rsidP="006F45CE">
            <w:pPr>
              <w:kinsoku w:val="0"/>
              <w:overflowPunct w:val="0"/>
              <w:autoSpaceDE w:val="0"/>
              <w:autoSpaceDN w:val="0"/>
              <w:adjustRightInd w:val="0"/>
              <w:ind w:left="110" w:right="169"/>
              <w:rPr>
                <w:rFonts w:ascii="Times New Roman" w:hAnsi="Times New Roman" w:cs="Times New Roman"/>
                <w:sz w:val="24"/>
                <w:szCs w:val="24"/>
              </w:rPr>
            </w:pPr>
            <w:r w:rsidRPr="006F45CE">
              <w:rPr>
                <w:rFonts w:ascii="Times New Roman" w:hAnsi="Times New Roman" w:cs="Times New Roman"/>
                <w:sz w:val="24"/>
                <w:szCs w:val="24"/>
              </w:rPr>
              <w:t>ОК</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1.</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Понимать сущность 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социальную значимость своей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будущей</w:t>
            </w:r>
            <w:r w:rsidRPr="006F45CE">
              <w:rPr>
                <w:rFonts w:ascii="Times New Roman" w:hAnsi="Times New Roman" w:cs="Times New Roman"/>
                <w:spacing w:val="-6"/>
                <w:sz w:val="24"/>
                <w:szCs w:val="24"/>
              </w:rPr>
              <w:t xml:space="preserve"> </w:t>
            </w:r>
            <w:r w:rsidRPr="006F45CE">
              <w:rPr>
                <w:rFonts w:ascii="Times New Roman" w:hAnsi="Times New Roman" w:cs="Times New Roman"/>
                <w:sz w:val="24"/>
                <w:szCs w:val="24"/>
              </w:rPr>
              <w:t>профессии,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проявлять</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к</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ней</w:t>
            </w:r>
          </w:p>
          <w:p w14:paraId="2078B653" w14:textId="77777777" w:rsidR="006F45CE" w:rsidRPr="006F45CE" w:rsidRDefault="006F45CE" w:rsidP="006F45CE">
            <w:pPr>
              <w:kinsoku w:val="0"/>
              <w:overflowPunct w:val="0"/>
              <w:autoSpaceDE w:val="0"/>
              <w:autoSpaceDN w:val="0"/>
              <w:adjustRightInd w:val="0"/>
              <w:spacing w:line="220" w:lineRule="exact"/>
              <w:ind w:left="110"/>
              <w:rPr>
                <w:rFonts w:ascii="Times New Roman" w:hAnsi="Times New Roman" w:cs="Times New Roman"/>
                <w:sz w:val="24"/>
                <w:szCs w:val="24"/>
              </w:rPr>
            </w:pPr>
            <w:r w:rsidRPr="006F45CE">
              <w:rPr>
                <w:rFonts w:ascii="Times New Roman" w:hAnsi="Times New Roman" w:cs="Times New Roman"/>
                <w:sz w:val="24"/>
                <w:szCs w:val="24"/>
              </w:rPr>
              <w:t>устойчивый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интерес.</w:t>
            </w:r>
          </w:p>
        </w:tc>
        <w:tc>
          <w:tcPr>
            <w:tcW w:w="1675" w:type="pct"/>
            <w:tcBorders>
              <w:top w:val="single" w:sz="4" w:space="0" w:color="000000"/>
              <w:left w:val="single" w:sz="4" w:space="0" w:color="000000"/>
              <w:bottom w:val="single" w:sz="4" w:space="0" w:color="000000"/>
              <w:right w:val="single" w:sz="4" w:space="0" w:color="000000"/>
            </w:tcBorders>
          </w:tcPr>
          <w:p w14:paraId="51F757F5" w14:textId="77777777" w:rsidR="006F45CE" w:rsidRPr="006F45CE" w:rsidRDefault="006F45CE" w:rsidP="006F45CE">
            <w:pPr>
              <w:kinsoku w:val="0"/>
              <w:overflowPunct w:val="0"/>
              <w:autoSpaceDE w:val="0"/>
              <w:autoSpaceDN w:val="0"/>
              <w:adjustRightInd w:val="0"/>
              <w:ind w:left="109" w:right="802"/>
              <w:rPr>
                <w:rFonts w:ascii="Times New Roman" w:hAnsi="Times New Roman" w:cs="Times New Roman"/>
                <w:sz w:val="24"/>
                <w:szCs w:val="24"/>
              </w:rPr>
            </w:pPr>
            <w:r w:rsidRPr="006F45CE">
              <w:rPr>
                <w:rFonts w:ascii="Times New Roman" w:hAnsi="Times New Roman" w:cs="Times New Roman"/>
                <w:sz w:val="24"/>
                <w:szCs w:val="24"/>
              </w:rPr>
              <w:t>- демонстрация интереса к</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будущей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профессии.</w:t>
            </w:r>
          </w:p>
        </w:tc>
        <w:tc>
          <w:tcPr>
            <w:tcW w:w="1819" w:type="pct"/>
            <w:tcBorders>
              <w:top w:val="single" w:sz="4" w:space="0" w:color="000000"/>
              <w:left w:val="single" w:sz="4" w:space="0" w:color="000000"/>
              <w:bottom w:val="single" w:sz="4" w:space="0" w:color="000000"/>
              <w:right w:val="single" w:sz="4" w:space="0" w:color="000000"/>
            </w:tcBorders>
          </w:tcPr>
          <w:p w14:paraId="18F628A0" w14:textId="77777777" w:rsidR="006F45CE" w:rsidRPr="006F45CE" w:rsidRDefault="006F45CE" w:rsidP="006F45CE">
            <w:pPr>
              <w:kinsoku w:val="0"/>
              <w:overflowPunct w:val="0"/>
              <w:autoSpaceDE w:val="0"/>
              <w:autoSpaceDN w:val="0"/>
              <w:adjustRightInd w:val="0"/>
              <w:ind w:left="105" w:right="406"/>
              <w:rPr>
                <w:rFonts w:ascii="Times New Roman" w:hAnsi="Times New Roman" w:cs="Times New Roman"/>
                <w:sz w:val="24"/>
                <w:szCs w:val="24"/>
              </w:rPr>
            </w:pPr>
            <w:r w:rsidRPr="006F45CE">
              <w:rPr>
                <w:rFonts w:ascii="Times New Roman" w:hAnsi="Times New Roman" w:cs="Times New Roman"/>
                <w:sz w:val="24"/>
                <w:szCs w:val="24"/>
              </w:rPr>
              <w:t>Экспертное</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наблюдение</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оценка</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на</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практических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занятиях,</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при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выполнении</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работ по учебной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w:t>
            </w:r>
          </w:p>
          <w:p w14:paraId="368134B4" w14:textId="77777777" w:rsidR="006F45CE" w:rsidRPr="006F45CE" w:rsidRDefault="006F45CE" w:rsidP="006F45CE">
            <w:pPr>
              <w:kinsoku w:val="0"/>
              <w:overflowPunct w:val="0"/>
              <w:autoSpaceDE w:val="0"/>
              <w:autoSpaceDN w:val="0"/>
              <w:adjustRightInd w:val="0"/>
              <w:spacing w:line="220" w:lineRule="exact"/>
              <w:ind w:left="105"/>
              <w:rPr>
                <w:rFonts w:ascii="Times New Roman" w:hAnsi="Times New Roman" w:cs="Times New Roman"/>
                <w:sz w:val="24"/>
                <w:szCs w:val="24"/>
              </w:rPr>
            </w:pPr>
            <w:r w:rsidRPr="006F45CE">
              <w:rPr>
                <w:rFonts w:ascii="Times New Roman" w:hAnsi="Times New Roman" w:cs="Times New Roman"/>
                <w:sz w:val="24"/>
                <w:szCs w:val="24"/>
              </w:rPr>
              <w:t>производственной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практикам</w:t>
            </w:r>
          </w:p>
        </w:tc>
      </w:tr>
      <w:tr w:rsidR="006F45CE" w:rsidRPr="006F45CE" w14:paraId="2457FDF7" w14:textId="77777777" w:rsidTr="006F45CE">
        <w:trPr>
          <w:trHeight w:val="20"/>
        </w:trPr>
        <w:tc>
          <w:tcPr>
            <w:tcW w:w="1506" w:type="pct"/>
            <w:gridSpan w:val="2"/>
            <w:tcBorders>
              <w:top w:val="single" w:sz="4" w:space="0" w:color="000000"/>
              <w:left w:val="single" w:sz="4" w:space="0" w:color="000000"/>
              <w:bottom w:val="single" w:sz="4" w:space="0" w:color="000000"/>
              <w:right w:val="single" w:sz="4" w:space="0" w:color="000000"/>
            </w:tcBorders>
          </w:tcPr>
          <w:p w14:paraId="5A735E19" w14:textId="77777777" w:rsidR="006F45CE" w:rsidRPr="006F45CE" w:rsidRDefault="006F45CE" w:rsidP="006F45CE">
            <w:pPr>
              <w:kinsoku w:val="0"/>
              <w:overflowPunct w:val="0"/>
              <w:autoSpaceDE w:val="0"/>
              <w:autoSpaceDN w:val="0"/>
              <w:adjustRightInd w:val="0"/>
              <w:ind w:left="110" w:right="259"/>
              <w:rPr>
                <w:rFonts w:ascii="Times New Roman" w:hAnsi="Times New Roman" w:cs="Times New Roman"/>
                <w:sz w:val="24"/>
                <w:szCs w:val="24"/>
              </w:rPr>
            </w:pPr>
            <w:r w:rsidRPr="006F45CE">
              <w:rPr>
                <w:rFonts w:ascii="Times New Roman" w:hAnsi="Times New Roman" w:cs="Times New Roman"/>
                <w:sz w:val="24"/>
                <w:szCs w:val="24"/>
              </w:rPr>
              <w:t>ОК</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2.</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Организовывать</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собственную</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деятельность,</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исходя из</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цели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способов</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ее</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достижения,</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определенных руководителем.</w:t>
            </w:r>
          </w:p>
        </w:tc>
        <w:tc>
          <w:tcPr>
            <w:tcW w:w="1675" w:type="pct"/>
            <w:tcBorders>
              <w:top w:val="single" w:sz="4" w:space="0" w:color="000000"/>
              <w:left w:val="single" w:sz="4" w:space="0" w:color="000000"/>
              <w:bottom w:val="single" w:sz="4" w:space="0" w:color="000000"/>
              <w:right w:val="single" w:sz="4" w:space="0" w:color="000000"/>
            </w:tcBorders>
          </w:tcPr>
          <w:p w14:paraId="16EDD52D" w14:textId="77777777" w:rsidR="006F45CE" w:rsidRPr="006F45CE" w:rsidRDefault="006F45CE" w:rsidP="006F45CE">
            <w:pPr>
              <w:numPr>
                <w:ilvl w:val="0"/>
                <w:numId w:val="26"/>
              </w:numPr>
              <w:tabs>
                <w:tab w:val="left" w:pos="230"/>
              </w:tabs>
              <w:kinsoku w:val="0"/>
              <w:overflowPunct w:val="0"/>
              <w:autoSpaceDE w:val="0"/>
              <w:autoSpaceDN w:val="0"/>
              <w:adjustRightInd w:val="0"/>
              <w:ind w:left="109" w:right="148" w:firstLine="0"/>
              <w:rPr>
                <w:rFonts w:ascii="Times New Roman" w:hAnsi="Times New Roman" w:cs="Times New Roman"/>
                <w:sz w:val="24"/>
                <w:szCs w:val="24"/>
              </w:rPr>
            </w:pPr>
            <w:r w:rsidRPr="006F45CE">
              <w:rPr>
                <w:rFonts w:ascii="Times New Roman" w:hAnsi="Times New Roman" w:cs="Times New Roman"/>
                <w:sz w:val="24"/>
                <w:szCs w:val="24"/>
              </w:rPr>
              <w:t>обоснование</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выбора</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применения методов и способов</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решения профессиональных задач</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в</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области разработки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технологических процессов;</w:t>
            </w:r>
          </w:p>
          <w:p w14:paraId="3D17EEFF" w14:textId="77777777" w:rsidR="006F45CE" w:rsidRPr="006F45CE" w:rsidRDefault="006F45CE" w:rsidP="006F45CE">
            <w:pPr>
              <w:numPr>
                <w:ilvl w:val="0"/>
                <w:numId w:val="26"/>
              </w:numPr>
              <w:tabs>
                <w:tab w:val="left" w:pos="230"/>
              </w:tabs>
              <w:kinsoku w:val="0"/>
              <w:overflowPunct w:val="0"/>
              <w:autoSpaceDE w:val="0"/>
              <w:autoSpaceDN w:val="0"/>
              <w:adjustRightInd w:val="0"/>
              <w:spacing w:line="235" w:lineRule="auto"/>
              <w:ind w:left="109" w:right="257" w:firstLine="0"/>
              <w:rPr>
                <w:rFonts w:ascii="Times New Roman" w:hAnsi="Times New Roman" w:cs="Times New Roman"/>
                <w:sz w:val="24"/>
                <w:szCs w:val="24"/>
              </w:rPr>
            </w:pPr>
            <w:r w:rsidRPr="006F45CE">
              <w:rPr>
                <w:rFonts w:ascii="Times New Roman" w:hAnsi="Times New Roman" w:cs="Times New Roman"/>
                <w:sz w:val="24"/>
                <w:szCs w:val="24"/>
              </w:rPr>
              <w:t>демонстрация</w:t>
            </w:r>
            <w:r w:rsidRPr="006F45CE">
              <w:rPr>
                <w:rFonts w:ascii="Times New Roman" w:hAnsi="Times New Roman" w:cs="Times New Roman"/>
                <w:spacing w:val="-6"/>
                <w:sz w:val="24"/>
                <w:szCs w:val="24"/>
              </w:rPr>
              <w:t xml:space="preserve"> </w:t>
            </w:r>
            <w:r w:rsidRPr="006F45CE">
              <w:rPr>
                <w:rFonts w:ascii="Times New Roman" w:hAnsi="Times New Roman" w:cs="Times New Roman"/>
                <w:sz w:val="24"/>
                <w:szCs w:val="24"/>
              </w:rPr>
              <w:t>эффективности</w:t>
            </w:r>
            <w:r w:rsidRPr="006F45CE">
              <w:rPr>
                <w:rFonts w:ascii="Times New Roman" w:hAnsi="Times New Roman" w:cs="Times New Roman"/>
                <w:spacing w:val="-7"/>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качества</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выполнения</w:t>
            </w:r>
          </w:p>
          <w:p w14:paraId="5A3889B2" w14:textId="77777777" w:rsidR="006F45CE" w:rsidRPr="006F45CE" w:rsidRDefault="006F45CE" w:rsidP="006F45CE">
            <w:pPr>
              <w:kinsoku w:val="0"/>
              <w:overflowPunct w:val="0"/>
              <w:autoSpaceDE w:val="0"/>
              <w:autoSpaceDN w:val="0"/>
              <w:adjustRightInd w:val="0"/>
              <w:spacing w:line="220" w:lineRule="exact"/>
              <w:ind w:left="109"/>
              <w:rPr>
                <w:rFonts w:ascii="Times New Roman" w:hAnsi="Times New Roman" w:cs="Times New Roman"/>
                <w:sz w:val="24"/>
                <w:szCs w:val="24"/>
              </w:rPr>
            </w:pPr>
            <w:r w:rsidRPr="006F45CE">
              <w:rPr>
                <w:rFonts w:ascii="Times New Roman" w:hAnsi="Times New Roman" w:cs="Times New Roman"/>
                <w:sz w:val="24"/>
                <w:szCs w:val="24"/>
              </w:rPr>
              <w:t>профессиональных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задач.</w:t>
            </w:r>
          </w:p>
        </w:tc>
        <w:tc>
          <w:tcPr>
            <w:tcW w:w="1819" w:type="pct"/>
            <w:tcBorders>
              <w:top w:val="single" w:sz="4" w:space="0" w:color="000000"/>
              <w:left w:val="single" w:sz="4" w:space="0" w:color="000000"/>
              <w:bottom w:val="single" w:sz="4" w:space="0" w:color="000000"/>
              <w:right w:val="single" w:sz="4" w:space="0" w:color="000000"/>
            </w:tcBorders>
          </w:tcPr>
          <w:p w14:paraId="4607626E" w14:textId="77777777" w:rsidR="006F45CE" w:rsidRPr="006F45CE" w:rsidRDefault="006F45CE" w:rsidP="006F45CE">
            <w:pPr>
              <w:kinsoku w:val="0"/>
              <w:overflowPunct w:val="0"/>
              <w:autoSpaceDE w:val="0"/>
              <w:autoSpaceDN w:val="0"/>
              <w:adjustRightInd w:val="0"/>
              <w:ind w:left="105" w:right="96"/>
              <w:jc w:val="both"/>
              <w:rPr>
                <w:rFonts w:ascii="Times New Roman" w:hAnsi="Times New Roman" w:cs="Times New Roman"/>
                <w:sz w:val="24"/>
                <w:szCs w:val="24"/>
              </w:rPr>
            </w:pPr>
            <w:r w:rsidRPr="006F45CE">
              <w:rPr>
                <w:rFonts w:ascii="Times New Roman" w:hAnsi="Times New Roman" w:cs="Times New Roman"/>
                <w:sz w:val="24"/>
                <w:szCs w:val="24"/>
              </w:rPr>
              <w:t>Экспертное</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наблюдение</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оценка</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на</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практических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занятиях,</w:t>
            </w:r>
            <w:r w:rsidRPr="006F45CE">
              <w:rPr>
                <w:rFonts w:ascii="Times New Roman" w:hAnsi="Times New Roman" w:cs="Times New Roman"/>
                <w:spacing w:val="51"/>
                <w:sz w:val="24"/>
                <w:szCs w:val="24"/>
              </w:rPr>
              <w:t xml:space="preserve"> </w:t>
            </w:r>
            <w:r w:rsidRPr="006F45CE">
              <w:rPr>
                <w:rFonts w:ascii="Times New Roman" w:hAnsi="Times New Roman" w:cs="Times New Roman"/>
                <w:sz w:val="24"/>
                <w:szCs w:val="24"/>
              </w:rPr>
              <w:t>при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выполнении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работ</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по</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учебной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производственной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практикам.</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Комплексный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экзамен</w:t>
            </w:r>
          </w:p>
        </w:tc>
      </w:tr>
      <w:tr w:rsidR="006F45CE" w:rsidRPr="006F45CE" w14:paraId="7B12E074" w14:textId="77777777" w:rsidTr="006F45CE">
        <w:trPr>
          <w:trHeight w:val="20"/>
        </w:trPr>
        <w:tc>
          <w:tcPr>
            <w:tcW w:w="1506" w:type="pct"/>
            <w:gridSpan w:val="2"/>
            <w:tcBorders>
              <w:top w:val="single" w:sz="4" w:space="0" w:color="000000"/>
              <w:left w:val="single" w:sz="4" w:space="0" w:color="000000"/>
              <w:bottom w:val="single" w:sz="4" w:space="0" w:color="000000"/>
              <w:right w:val="single" w:sz="4" w:space="0" w:color="000000"/>
            </w:tcBorders>
          </w:tcPr>
          <w:p w14:paraId="5EB6A4B3" w14:textId="77777777" w:rsidR="006F45CE" w:rsidRPr="006F45CE" w:rsidRDefault="006F45CE" w:rsidP="006F45CE">
            <w:pPr>
              <w:kinsoku w:val="0"/>
              <w:overflowPunct w:val="0"/>
              <w:autoSpaceDE w:val="0"/>
              <w:autoSpaceDN w:val="0"/>
              <w:adjustRightInd w:val="0"/>
              <w:ind w:left="110" w:right="237"/>
              <w:rPr>
                <w:rFonts w:ascii="Times New Roman" w:hAnsi="Times New Roman" w:cs="Times New Roman"/>
                <w:sz w:val="24"/>
                <w:szCs w:val="24"/>
              </w:rPr>
            </w:pPr>
            <w:r w:rsidRPr="006F45CE">
              <w:rPr>
                <w:rFonts w:ascii="Times New Roman" w:hAnsi="Times New Roman" w:cs="Times New Roman"/>
                <w:sz w:val="24"/>
                <w:szCs w:val="24"/>
              </w:rPr>
              <w:t>ОК 3. Анализировать рабочую</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ситуацию, осуществлять текущий 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итоговый контроль, оценку 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коррекцию</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собственной</w:t>
            </w:r>
          </w:p>
          <w:p w14:paraId="1FD95B2B" w14:textId="77777777" w:rsidR="006F45CE" w:rsidRPr="006F45CE" w:rsidRDefault="006F45CE" w:rsidP="006F45CE">
            <w:pPr>
              <w:kinsoku w:val="0"/>
              <w:overflowPunct w:val="0"/>
              <w:autoSpaceDE w:val="0"/>
              <w:autoSpaceDN w:val="0"/>
              <w:adjustRightInd w:val="0"/>
              <w:spacing w:line="230" w:lineRule="atLeast"/>
              <w:ind w:left="110" w:right="183"/>
              <w:rPr>
                <w:rFonts w:ascii="Times New Roman" w:hAnsi="Times New Roman" w:cs="Times New Roman"/>
                <w:sz w:val="24"/>
                <w:szCs w:val="24"/>
              </w:rPr>
            </w:pPr>
            <w:r w:rsidRPr="006F45CE">
              <w:rPr>
                <w:rFonts w:ascii="Times New Roman" w:hAnsi="Times New Roman" w:cs="Times New Roman"/>
                <w:sz w:val="24"/>
                <w:szCs w:val="24"/>
              </w:rPr>
              <w:t>деятельности,</w:t>
            </w:r>
            <w:r w:rsidRPr="006F45CE">
              <w:rPr>
                <w:rFonts w:ascii="Times New Roman" w:hAnsi="Times New Roman" w:cs="Times New Roman"/>
                <w:spacing w:val="-6"/>
                <w:sz w:val="24"/>
                <w:szCs w:val="24"/>
              </w:rPr>
              <w:t xml:space="preserve"> </w:t>
            </w:r>
            <w:r w:rsidRPr="006F45CE">
              <w:rPr>
                <w:rFonts w:ascii="Times New Roman" w:hAnsi="Times New Roman" w:cs="Times New Roman"/>
                <w:sz w:val="24"/>
                <w:szCs w:val="24"/>
              </w:rPr>
              <w:t>нести</w:t>
            </w:r>
            <w:r w:rsidRPr="006F45CE">
              <w:rPr>
                <w:rFonts w:ascii="Times New Roman" w:hAnsi="Times New Roman" w:cs="Times New Roman"/>
                <w:spacing w:val="-8"/>
                <w:sz w:val="24"/>
                <w:szCs w:val="24"/>
              </w:rPr>
              <w:t xml:space="preserve"> </w:t>
            </w:r>
            <w:r w:rsidRPr="006F45CE">
              <w:rPr>
                <w:rFonts w:ascii="Times New Roman" w:hAnsi="Times New Roman" w:cs="Times New Roman"/>
                <w:sz w:val="24"/>
                <w:szCs w:val="24"/>
              </w:rPr>
              <w:t>ответственность</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за</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lastRenderedPageBreak/>
              <w:t>результаты</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своей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работы.</w:t>
            </w:r>
          </w:p>
        </w:tc>
        <w:tc>
          <w:tcPr>
            <w:tcW w:w="1675" w:type="pct"/>
            <w:tcBorders>
              <w:top w:val="single" w:sz="4" w:space="0" w:color="000000"/>
              <w:left w:val="single" w:sz="4" w:space="0" w:color="000000"/>
              <w:bottom w:val="single" w:sz="4" w:space="0" w:color="000000"/>
              <w:right w:val="single" w:sz="4" w:space="0" w:color="000000"/>
            </w:tcBorders>
          </w:tcPr>
          <w:p w14:paraId="708B48ED" w14:textId="77777777" w:rsidR="006F45CE" w:rsidRPr="006F45CE" w:rsidRDefault="006F45CE" w:rsidP="006F45CE">
            <w:pPr>
              <w:kinsoku w:val="0"/>
              <w:overflowPunct w:val="0"/>
              <w:autoSpaceDE w:val="0"/>
              <w:autoSpaceDN w:val="0"/>
              <w:adjustRightInd w:val="0"/>
              <w:ind w:left="109" w:right="493"/>
              <w:rPr>
                <w:rFonts w:ascii="Times New Roman" w:hAnsi="Times New Roman" w:cs="Times New Roman"/>
                <w:sz w:val="24"/>
                <w:szCs w:val="24"/>
              </w:rPr>
            </w:pPr>
            <w:r w:rsidRPr="006F45CE">
              <w:rPr>
                <w:rFonts w:ascii="Times New Roman" w:hAnsi="Times New Roman" w:cs="Times New Roman"/>
                <w:sz w:val="24"/>
                <w:szCs w:val="24"/>
              </w:rPr>
              <w:lastRenderedPageBreak/>
              <w:t>- демонстрация способности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принимать решения в</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стандартных</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6"/>
                <w:sz w:val="24"/>
                <w:szCs w:val="24"/>
              </w:rPr>
              <w:t xml:space="preserve"> </w:t>
            </w:r>
            <w:r w:rsidRPr="006F45CE">
              <w:rPr>
                <w:rFonts w:ascii="Times New Roman" w:hAnsi="Times New Roman" w:cs="Times New Roman"/>
                <w:sz w:val="24"/>
                <w:szCs w:val="24"/>
              </w:rPr>
              <w:t>нестандартных</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ситуациях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нести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за</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них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ответственность.</w:t>
            </w:r>
          </w:p>
        </w:tc>
        <w:tc>
          <w:tcPr>
            <w:tcW w:w="1819" w:type="pct"/>
            <w:tcBorders>
              <w:top w:val="single" w:sz="4" w:space="0" w:color="000000"/>
              <w:left w:val="single" w:sz="4" w:space="0" w:color="000000"/>
              <w:bottom w:val="single" w:sz="4" w:space="0" w:color="000000"/>
              <w:right w:val="single" w:sz="4" w:space="0" w:color="000000"/>
            </w:tcBorders>
          </w:tcPr>
          <w:p w14:paraId="2A7990CE" w14:textId="77777777" w:rsidR="006F45CE" w:rsidRPr="006F45CE" w:rsidRDefault="006F45CE" w:rsidP="006F45CE">
            <w:pPr>
              <w:kinsoku w:val="0"/>
              <w:overflowPunct w:val="0"/>
              <w:autoSpaceDE w:val="0"/>
              <w:autoSpaceDN w:val="0"/>
              <w:adjustRightInd w:val="0"/>
              <w:ind w:left="105" w:right="406"/>
              <w:rPr>
                <w:rFonts w:ascii="Times New Roman" w:hAnsi="Times New Roman" w:cs="Times New Roman"/>
                <w:sz w:val="24"/>
                <w:szCs w:val="24"/>
              </w:rPr>
            </w:pPr>
            <w:r w:rsidRPr="006F45CE">
              <w:rPr>
                <w:rFonts w:ascii="Times New Roman" w:hAnsi="Times New Roman" w:cs="Times New Roman"/>
                <w:sz w:val="24"/>
                <w:szCs w:val="24"/>
              </w:rPr>
              <w:t>Экспертное</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наблюдение</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оценка</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на</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практических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занятиях,</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при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выполнении работ по учебной 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производственной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практикам.</w:t>
            </w:r>
          </w:p>
          <w:p w14:paraId="14B4E71C" w14:textId="77777777" w:rsidR="006F45CE" w:rsidRPr="006F45CE" w:rsidRDefault="006F45CE" w:rsidP="006F45CE">
            <w:pPr>
              <w:kinsoku w:val="0"/>
              <w:overflowPunct w:val="0"/>
              <w:autoSpaceDE w:val="0"/>
              <w:autoSpaceDN w:val="0"/>
              <w:adjustRightInd w:val="0"/>
              <w:ind w:left="105"/>
              <w:rPr>
                <w:rFonts w:ascii="Times New Roman" w:hAnsi="Times New Roman" w:cs="Times New Roman"/>
                <w:sz w:val="24"/>
                <w:szCs w:val="24"/>
              </w:rPr>
            </w:pPr>
            <w:r w:rsidRPr="006F45CE">
              <w:rPr>
                <w:rFonts w:ascii="Times New Roman" w:hAnsi="Times New Roman" w:cs="Times New Roman"/>
                <w:sz w:val="24"/>
                <w:szCs w:val="24"/>
              </w:rPr>
              <w:t>Комплексный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экзамен</w:t>
            </w:r>
          </w:p>
        </w:tc>
      </w:tr>
      <w:tr w:rsidR="006F45CE" w:rsidRPr="006F45CE" w14:paraId="2129806B" w14:textId="77777777" w:rsidTr="006F45CE">
        <w:trPr>
          <w:trHeight w:val="20"/>
        </w:trPr>
        <w:tc>
          <w:tcPr>
            <w:tcW w:w="1506" w:type="pct"/>
            <w:gridSpan w:val="2"/>
            <w:tcBorders>
              <w:top w:val="single" w:sz="4" w:space="0" w:color="000000"/>
              <w:left w:val="single" w:sz="4" w:space="0" w:color="000000"/>
              <w:bottom w:val="single" w:sz="4" w:space="0" w:color="000000"/>
              <w:right w:val="single" w:sz="4" w:space="0" w:color="000000"/>
            </w:tcBorders>
          </w:tcPr>
          <w:p w14:paraId="1E39C6B1" w14:textId="77777777" w:rsidR="006F45CE" w:rsidRPr="006F45CE" w:rsidRDefault="006F45CE" w:rsidP="006F45CE">
            <w:pPr>
              <w:kinsoku w:val="0"/>
              <w:overflowPunct w:val="0"/>
              <w:autoSpaceDE w:val="0"/>
              <w:autoSpaceDN w:val="0"/>
              <w:adjustRightInd w:val="0"/>
              <w:ind w:left="110" w:right="686"/>
              <w:rPr>
                <w:rFonts w:ascii="Times New Roman" w:hAnsi="Times New Roman" w:cs="Times New Roman"/>
                <w:sz w:val="24"/>
                <w:szCs w:val="24"/>
              </w:rPr>
            </w:pPr>
            <w:r w:rsidRPr="006F45CE">
              <w:rPr>
                <w:rFonts w:ascii="Times New Roman" w:hAnsi="Times New Roman" w:cs="Times New Roman"/>
                <w:sz w:val="24"/>
                <w:szCs w:val="24"/>
              </w:rPr>
              <w:t>ОК 4. Осуществлять поиск</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информации,</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необходимой</w:t>
            </w:r>
            <w:r w:rsidRPr="006F45CE">
              <w:rPr>
                <w:rFonts w:ascii="Times New Roman" w:hAnsi="Times New Roman" w:cs="Times New Roman"/>
                <w:spacing w:val="-8"/>
                <w:sz w:val="24"/>
                <w:szCs w:val="24"/>
              </w:rPr>
              <w:t xml:space="preserve"> </w:t>
            </w:r>
            <w:r w:rsidRPr="006F45CE">
              <w:rPr>
                <w:rFonts w:ascii="Times New Roman" w:hAnsi="Times New Roman" w:cs="Times New Roman"/>
                <w:sz w:val="24"/>
                <w:szCs w:val="24"/>
              </w:rPr>
              <w:t>для</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эффективного выполнения</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профессиональных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задач</w:t>
            </w:r>
          </w:p>
        </w:tc>
        <w:tc>
          <w:tcPr>
            <w:tcW w:w="1675" w:type="pct"/>
            <w:tcBorders>
              <w:top w:val="single" w:sz="4" w:space="0" w:color="000000"/>
              <w:left w:val="single" w:sz="4" w:space="0" w:color="000000"/>
              <w:bottom w:val="single" w:sz="4" w:space="0" w:color="000000"/>
              <w:right w:val="single" w:sz="4" w:space="0" w:color="000000"/>
            </w:tcBorders>
          </w:tcPr>
          <w:p w14:paraId="29883437" w14:textId="77777777" w:rsidR="006F45CE" w:rsidRPr="006F45CE" w:rsidRDefault="006F45CE" w:rsidP="006F45CE">
            <w:pPr>
              <w:kinsoku w:val="0"/>
              <w:overflowPunct w:val="0"/>
              <w:autoSpaceDE w:val="0"/>
              <w:autoSpaceDN w:val="0"/>
              <w:adjustRightInd w:val="0"/>
              <w:ind w:left="109" w:right="353"/>
              <w:rPr>
                <w:rFonts w:ascii="Times New Roman" w:hAnsi="Times New Roman" w:cs="Times New Roman"/>
                <w:sz w:val="24"/>
                <w:szCs w:val="24"/>
              </w:rPr>
            </w:pPr>
            <w:r w:rsidRPr="006F45CE">
              <w:rPr>
                <w:rFonts w:ascii="Times New Roman" w:hAnsi="Times New Roman" w:cs="Times New Roman"/>
                <w:sz w:val="24"/>
                <w:szCs w:val="24"/>
              </w:rPr>
              <w:t>- нахождение и использование</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информации для эффективного</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выполнения</w:t>
            </w:r>
            <w:r w:rsidRPr="006F45CE">
              <w:rPr>
                <w:rFonts w:ascii="Times New Roman" w:hAnsi="Times New Roman" w:cs="Times New Roman"/>
                <w:spacing w:val="-11"/>
                <w:sz w:val="24"/>
                <w:szCs w:val="24"/>
              </w:rPr>
              <w:t xml:space="preserve"> </w:t>
            </w:r>
            <w:r w:rsidRPr="006F45CE">
              <w:rPr>
                <w:rFonts w:ascii="Times New Roman" w:hAnsi="Times New Roman" w:cs="Times New Roman"/>
                <w:sz w:val="24"/>
                <w:szCs w:val="24"/>
              </w:rPr>
              <w:t>профессиональных</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задач,</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профессионального</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и</w:t>
            </w:r>
          </w:p>
          <w:p w14:paraId="6947F97F" w14:textId="77777777" w:rsidR="006F45CE" w:rsidRPr="006F45CE" w:rsidRDefault="006F45CE" w:rsidP="006F45CE">
            <w:pPr>
              <w:kinsoku w:val="0"/>
              <w:overflowPunct w:val="0"/>
              <w:autoSpaceDE w:val="0"/>
              <w:autoSpaceDN w:val="0"/>
              <w:adjustRightInd w:val="0"/>
              <w:spacing w:line="220" w:lineRule="exact"/>
              <w:ind w:left="109"/>
              <w:rPr>
                <w:rFonts w:ascii="Times New Roman" w:hAnsi="Times New Roman" w:cs="Times New Roman"/>
                <w:sz w:val="24"/>
                <w:szCs w:val="24"/>
              </w:rPr>
            </w:pPr>
            <w:r w:rsidRPr="006F45CE">
              <w:rPr>
                <w:rFonts w:ascii="Times New Roman" w:hAnsi="Times New Roman" w:cs="Times New Roman"/>
                <w:sz w:val="24"/>
                <w:szCs w:val="24"/>
              </w:rPr>
              <w:t>личностного</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развития.</w:t>
            </w:r>
          </w:p>
        </w:tc>
        <w:tc>
          <w:tcPr>
            <w:tcW w:w="1819" w:type="pct"/>
            <w:tcBorders>
              <w:top w:val="single" w:sz="4" w:space="0" w:color="000000"/>
              <w:left w:val="single" w:sz="4" w:space="0" w:color="000000"/>
              <w:bottom w:val="single" w:sz="4" w:space="0" w:color="000000"/>
              <w:right w:val="single" w:sz="4" w:space="0" w:color="000000"/>
            </w:tcBorders>
          </w:tcPr>
          <w:p w14:paraId="093B5CF9" w14:textId="77777777" w:rsidR="006F45CE" w:rsidRPr="006F45CE" w:rsidRDefault="006F45CE" w:rsidP="006F45CE">
            <w:pPr>
              <w:kinsoku w:val="0"/>
              <w:overflowPunct w:val="0"/>
              <w:autoSpaceDE w:val="0"/>
              <w:autoSpaceDN w:val="0"/>
              <w:adjustRightInd w:val="0"/>
              <w:ind w:left="105" w:right="406"/>
              <w:rPr>
                <w:rFonts w:ascii="Times New Roman" w:hAnsi="Times New Roman" w:cs="Times New Roman"/>
                <w:sz w:val="24"/>
                <w:szCs w:val="24"/>
              </w:rPr>
            </w:pPr>
            <w:r w:rsidRPr="006F45CE">
              <w:rPr>
                <w:rFonts w:ascii="Times New Roman" w:hAnsi="Times New Roman" w:cs="Times New Roman"/>
                <w:sz w:val="24"/>
                <w:szCs w:val="24"/>
              </w:rPr>
              <w:t>Экспертное</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наблюдение</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оценка</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на</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практических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занятиях,</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при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выполнении работ по учебной 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производственной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практикам.</w:t>
            </w:r>
          </w:p>
          <w:p w14:paraId="456A7C25" w14:textId="77777777" w:rsidR="006F45CE" w:rsidRPr="006F45CE" w:rsidRDefault="006F45CE" w:rsidP="006F45CE">
            <w:pPr>
              <w:kinsoku w:val="0"/>
              <w:overflowPunct w:val="0"/>
              <w:autoSpaceDE w:val="0"/>
              <w:autoSpaceDN w:val="0"/>
              <w:adjustRightInd w:val="0"/>
              <w:spacing w:line="220" w:lineRule="exact"/>
              <w:ind w:left="105"/>
              <w:rPr>
                <w:rFonts w:ascii="Times New Roman" w:hAnsi="Times New Roman" w:cs="Times New Roman"/>
                <w:sz w:val="24"/>
                <w:szCs w:val="24"/>
              </w:rPr>
            </w:pPr>
            <w:r w:rsidRPr="006F45CE">
              <w:rPr>
                <w:rFonts w:ascii="Times New Roman" w:hAnsi="Times New Roman" w:cs="Times New Roman"/>
                <w:sz w:val="24"/>
                <w:szCs w:val="24"/>
              </w:rPr>
              <w:t>Комплексный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экзамен</w:t>
            </w:r>
          </w:p>
        </w:tc>
      </w:tr>
      <w:tr w:rsidR="006F45CE" w:rsidRPr="006F45CE" w14:paraId="678B7FC3" w14:textId="77777777" w:rsidTr="006F45CE">
        <w:trPr>
          <w:trHeight w:val="20"/>
        </w:trPr>
        <w:tc>
          <w:tcPr>
            <w:tcW w:w="1506" w:type="pct"/>
            <w:gridSpan w:val="2"/>
            <w:tcBorders>
              <w:top w:val="single" w:sz="4" w:space="0" w:color="000000"/>
              <w:left w:val="single" w:sz="4" w:space="0" w:color="000000"/>
              <w:bottom w:val="single" w:sz="4" w:space="0" w:color="000000"/>
              <w:right w:val="single" w:sz="4" w:space="0" w:color="000000"/>
            </w:tcBorders>
          </w:tcPr>
          <w:p w14:paraId="50304EB4" w14:textId="77777777" w:rsidR="006F45CE" w:rsidRPr="006F45CE" w:rsidRDefault="006F45CE" w:rsidP="006F45CE">
            <w:pPr>
              <w:kinsoku w:val="0"/>
              <w:overflowPunct w:val="0"/>
              <w:autoSpaceDE w:val="0"/>
              <w:autoSpaceDN w:val="0"/>
              <w:adjustRightInd w:val="0"/>
              <w:spacing w:line="237" w:lineRule="auto"/>
              <w:ind w:left="110" w:right="149"/>
              <w:rPr>
                <w:rFonts w:ascii="Times New Roman" w:hAnsi="Times New Roman" w:cs="Times New Roman"/>
                <w:sz w:val="24"/>
                <w:szCs w:val="24"/>
              </w:rPr>
            </w:pPr>
            <w:r w:rsidRPr="006F45CE">
              <w:rPr>
                <w:rFonts w:ascii="Times New Roman" w:hAnsi="Times New Roman" w:cs="Times New Roman"/>
                <w:sz w:val="24"/>
                <w:szCs w:val="24"/>
              </w:rPr>
              <w:t>ОК</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5.</w:t>
            </w:r>
            <w:r w:rsidRPr="006F45CE">
              <w:rPr>
                <w:rFonts w:ascii="Times New Roman" w:hAnsi="Times New Roman" w:cs="Times New Roman"/>
                <w:spacing w:val="-6"/>
                <w:sz w:val="24"/>
                <w:szCs w:val="24"/>
              </w:rPr>
              <w:t xml:space="preserve"> </w:t>
            </w:r>
            <w:r w:rsidRPr="006F45CE">
              <w:rPr>
                <w:rFonts w:ascii="Times New Roman" w:hAnsi="Times New Roman" w:cs="Times New Roman"/>
                <w:sz w:val="24"/>
                <w:szCs w:val="24"/>
              </w:rPr>
              <w:t>Использовать</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информационно-</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коммуникационные технологии в</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профессиональной</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деятельности.</w:t>
            </w:r>
          </w:p>
        </w:tc>
        <w:tc>
          <w:tcPr>
            <w:tcW w:w="1675" w:type="pct"/>
            <w:tcBorders>
              <w:top w:val="single" w:sz="4" w:space="0" w:color="000000"/>
              <w:left w:val="single" w:sz="4" w:space="0" w:color="000000"/>
              <w:bottom w:val="single" w:sz="4" w:space="0" w:color="000000"/>
              <w:right w:val="single" w:sz="4" w:space="0" w:color="000000"/>
            </w:tcBorders>
          </w:tcPr>
          <w:p w14:paraId="68483451" w14:textId="77777777" w:rsidR="006F45CE" w:rsidRPr="006F45CE" w:rsidRDefault="006F45CE" w:rsidP="006F45CE">
            <w:pPr>
              <w:kinsoku w:val="0"/>
              <w:overflowPunct w:val="0"/>
              <w:autoSpaceDE w:val="0"/>
              <w:autoSpaceDN w:val="0"/>
              <w:adjustRightInd w:val="0"/>
              <w:spacing w:line="237" w:lineRule="auto"/>
              <w:ind w:left="109" w:right="204"/>
              <w:rPr>
                <w:rFonts w:ascii="Times New Roman" w:hAnsi="Times New Roman" w:cs="Times New Roman"/>
                <w:sz w:val="24"/>
                <w:szCs w:val="24"/>
              </w:rPr>
            </w:pPr>
            <w:r w:rsidRPr="006F45CE">
              <w:rPr>
                <w:rFonts w:ascii="Times New Roman" w:hAnsi="Times New Roman" w:cs="Times New Roman"/>
                <w:sz w:val="24"/>
                <w:szCs w:val="24"/>
              </w:rPr>
              <w:t>-</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демонстрация навыков</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использования информационно-</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коммуникационные</w:t>
            </w:r>
            <w:r w:rsidRPr="006F45CE">
              <w:rPr>
                <w:rFonts w:ascii="Times New Roman" w:hAnsi="Times New Roman" w:cs="Times New Roman"/>
                <w:spacing w:val="-7"/>
                <w:sz w:val="24"/>
                <w:szCs w:val="24"/>
              </w:rPr>
              <w:t xml:space="preserve"> </w:t>
            </w:r>
            <w:r w:rsidRPr="006F45CE">
              <w:rPr>
                <w:rFonts w:ascii="Times New Roman" w:hAnsi="Times New Roman" w:cs="Times New Roman"/>
                <w:sz w:val="24"/>
                <w:szCs w:val="24"/>
              </w:rPr>
              <w:t>технологии</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в</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профессиональной</w:t>
            </w:r>
            <w:r w:rsidRPr="006F45CE">
              <w:rPr>
                <w:rFonts w:ascii="Times New Roman" w:hAnsi="Times New Roman" w:cs="Times New Roman"/>
                <w:spacing w:val="-9"/>
                <w:sz w:val="24"/>
                <w:szCs w:val="24"/>
              </w:rPr>
              <w:t xml:space="preserve"> </w:t>
            </w:r>
            <w:r w:rsidRPr="006F45CE">
              <w:rPr>
                <w:rFonts w:ascii="Times New Roman" w:hAnsi="Times New Roman" w:cs="Times New Roman"/>
                <w:sz w:val="24"/>
                <w:szCs w:val="24"/>
              </w:rPr>
              <w:t>деятельности.</w:t>
            </w:r>
          </w:p>
        </w:tc>
        <w:tc>
          <w:tcPr>
            <w:tcW w:w="1819" w:type="pct"/>
            <w:tcBorders>
              <w:top w:val="single" w:sz="4" w:space="0" w:color="000000"/>
              <w:left w:val="single" w:sz="4" w:space="0" w:color="000000"/>
              <w:bottom w:val="single" w:sz="4" w:space="0" w:color="000000"/>
              <w:right w:val="single" w:sz="4" w:space="0" w:color="000000"/>
            </w:tcBorders>
          </w:tcPr>
          <w:p w14:paraId="350BFAF7" w14:textId="77777777" w:rsidR="006F45CE" w:rsidRPr="006F45CE" w:rsidRDefault="006F45CE" w:rsidP="006F45CE">
            <w:pPr>
              <w:kinsoku w:val="0"/>
              <w:overflowPunct w:val="0"/>
              <w:autoSpaceDE w:val="0"/>
              <w:autoSpaceDN w:val="0"/>
              <w:adjustRightInd w:val="0"/>
              <w:spacing w:line="237" w:lineRule="auto"/>
              <w:ind w:left="105" w:right="406"/>
              <w:rPr>
                <w:rFonts w:ascii="Times New Roman" w:hAnsi="Times New Roman" w:cs="Times New Roman"/>
                <w:sz w:val="24"/>
                <w:szCs w:val="24"/>
              </w:rPr>
            </w:pPr>
            <w:r w:rsidRPr="006F45CE">
              <w:rPr>
                <w:rFonts w:ascii="Times New Roman" w:hAnsi="Times New Roman" w:cs="Times New Roman"/>
                <w:sz w:val="24"/>
                <w:szCs w:val="24"/>
              </w:rPr>
              <w:t>Экспертное</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наблюдение</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оценка</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на</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практических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занятиях,</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при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выполнении работ по учебной 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производственной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практикам.</w:t>
            </w:r>
          </w:p>
          <w:p w14:paraId="27A7B305" w14:textId="77777777" w:rsidR="006F45CE" w:rsidRPr="006F45CE" w:rsidRDefault="006F45CE" w:rsidP="006F45CE">
            <w:pPr>
              <w:kinsoku w:val="0"/>
              <w:overflowPunct w:val="0"/>
              <w:autoSpaceDE w:val="0"/>
              <w:autoSpaceDN w:val="0"/>
              <w:adjustRightInd w:val="0"/>
              <w:spacing w:line="220" w:lineRule="exact"/>
              <w:ind w:left="105"/>
              <w:rPr>
                <w:rFonts w:ascii="Times New Roman" w:hAnsi="Times New Roman" w:cs="Times New Roman"/>
                <w:sz w:val="24"/>
                <w:szCs w:val="24"/>
              </w:rPr>
            </w:pPr>
            <w:r w:rsidRPr="006F45CE">
              <w:rPr>
                <w:rFonts w:ascii="Times New Roman" w:hAnsi="Times New Roman" w:cs="Times New Roman"/>
                <w:sz w:val="24"/>
                <w:szCs w:val="24"/>
              </w:rPr>
              <w:t>Комплексный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экзамен</w:t>
            </w:r>
          </w:p>
        </w:tc>
      </w:tr>
      <w:tr w:rsidR="006F45CE" w:rsidRPr="006F45CE" w14:paraId="52FB2864" w14:textId="77777777" w:rsidTr="006F45CE">
        <w:trPr>
          <w:trHeight w:val="20"/>
        </w:trPr>
        <w:tc>
          <w:tcPr>
            <w:tcW w:w="1506" w:type="pct"/>
            <w:gridSpan w:val="2"/>
            <w:tcBorders>
              <w:top w:val="single" w:sz="4" w:space="0" w:color="000000"/>
              <w:left w:val="single" w:sz="4" w:space="0" w:color="000000"/>
              <w:bottom w:val="single" w:sz="4" w:space="0" w:color="000000"/>
              <w:right w:val="single" w:sz="4" w:space="0" w:color="000000"/>
            </w:tcBorders>
          </w:tcPr>
          <w:p w14:paraId="6DB1377A" w14:textId="77777777" w:rsidR="006F45CE" w:rsidRPr="006F45CE" w:rsidRDefault="006F45CE" w:rsidP="006F45CE">
            <w:pPr>
              <w:kinsoku w:val="0"/>
              <w:overflowPunct w:val="0"/>
              <w:autoSpaceDE w:val="0"/>
              <w:autoSpaceDN w:val="0"/>
              <w:adjustRightInd w:val="0"/>
              <w:ind w:left="110" w:right="342"/>
              <w:rPr>
                <w:rFonts w:ascii="Times New Roman" w:hAnsi="Times New Roman" w:cs="Times New Roman"/>
                <w:sz w:val="24"/>
                <w:szCs w:val="24"/>
              </w:rPr>
            </w:pPr>
            <w:r w:rsidRPr="006F45CE">
              <w:rPr>
                <w:rFonts w:ascii="Times New Roman" w:hAnsi="Times New Roman" w:cs="Times New Roman"/>
                <w:sz w:val="24"/>
                <w:szCs w:val="24"/>
              </w:rPr>
              <w:t>ОК 6. Работать в команде,</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эффективно</w:t>
            </w:r>
            <w:r w:rsidRPr="006F45CE">
              <w:rPr>
                <w:rFonts w:ascii="Times New Roman" w:hAnsi="Times New Roman" w:cs="Times New Roman"/>
                <w:spacing w:val="-7"/>
                <w:sz w:val="24"/>
                <w:szCs w:val="24"/>
              </w:rPr>
              <w:t xml:space="preserve"> </w:t>
            </w:r>
            <w:r w:rsidRPr="006F45CE">
              <w:rPr>
                <w:rFonts w:ascii="Times New Roman" w:hAnsi="Times New Roman" w:cs="Times New Roman"/>
                <w:sz w:val="24"/>
                <w:szCs w:val="24"/>
              </w:rPr>
              <w:t>общаться</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с</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коллегами,</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руководством,</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клиентами.</w:t>
            </w:r>
          </w:p>
        </w:tc>
        <w:tc>
          <w:tcPr>
            <w:tcW w:w="1675" w:type="pct"/>
            <w:tcBorders>
              <w:top w:val="single" w:sz="4" w:space="0" w:color="000000"/>
              <w:left w:val="single" w:sz="4" w:space="0" w:color="000000"/>
              <w:bottom w:val="single" w:sz="4" w:space="0" w:color="000000"/>
              <w:right w:val="single" w:sz="4" w:space="0" w:color="000000"/>
            </w:tcBorders>
          </w:tcPr>
          <w:p w14:paraId="42AA22C7" w14:textId="77777777" w:rsidR="006F45CE" w:rsidRPr="006F45CE" w:rsidRDefault="006F45CE" w:rsidP="006F45CE">
            <w:pPr>
              <w:kinsoku w:val="0"/>
              <w:overflowPunct w:val="0"/>
              <w:autoSpaceDE w:val="0"/>
              <w:autoSpaceDN w:val="0"/>
              <w:adjustRightInd w:val="0"/>
              <w:ind w:left="109" w:right="173"/>
              <w:rPr>
                <w:rFonts w:ascii="Times New Roman" w:hAnsi="Times New Roman" w:cs="Times New Roman"/>
                <w:sz w:val="24"/>
                <w:szCs w:val="24"/>
              </w:rPr>
            </w:pPr>
            <w:r w:rsidRPr="006F45CE">
              <w:rPr>
                <w:rFonts w:ascii="Times New Roman" w:hAnsi="Times New Roman" w:cs="Times New Roman"/>
                <w:sz w:val="24"/>
                <w:szCs w:val="24"/>
              </w:rPr>
              <w:t>-</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взаимодействие</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с</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обучающимися, преподавателями</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мастерами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ходе</w:t>
            </w:r>
            <w:r w:rsidRPr="006F45CE">
              <w:rPr>
                <w:rFonts w:ascii="Times New Roman" w:hAnsi="Times New Roman" w:cs="Times New Roman"/>
                <w:spacing w:val="-2"/>
                <w:sz w:val="24"/>
                <w:szCs w:val="24"/>
              </w:rPr>
              <w:t xml:space="preserve"> </w:t>
            </w:r>
            <w:r w:rsidRPr="006F45CE">
              <w:rPr>
                <w:rFonts w:ascii="Times New Roman" w:hAnsi="Times New Roman" w:cs="Times New Roman"/>
                <w:sz w:val="24"/>
                <w:szCs w:val="24"/>
              </w:rPr>
              <w:t>обучения.</w:t>
            </w:r>
          </w:p>
        </w:tc>
        <w:tc>
          <w:tcPr>
            <w:tcW w:w="1819" w:type="pct"/>
            <w:tcBorders>
              <w:top w:val="single" w:sz="4" w:space="0" w:color="000000"/>
              <w:left w:val="single" w:sz="4" w:space="0" w:color="000000"/>
              <w:bottom w:val="single" w:sz="4" w:space="0" w:color="000000"/>
              <w:right w:val="single" w:sz="4" w:space="0" w:color="000000"/>
            </w:tcBorders>
          </w:tcPr>
          <w:p w14:paraId="14051605" w14:textId="77777777" w:rsidR="006F45CE" w:rsidRPr="006F45CE" w:rsidRDefault="006F45CE" w:rsidP="006F45CE">
            <w:pPr>
              <w:kinsoku w:val="0"/>
              <w:overflowPunct w:val="0"/>
              <w:autoSpaceDE w:val="0"/>
              <w:autoSpaceDN w:val="0"/>
              <w:adjustRightInd w:val="0"/>
              <w:ind w:left="105" w:right="406"/>
              <w:rPr>
                <w:rFonts w:ascii="Times New Roman" w:hAnsi="Times New Roman" w:cs="Times New Roman"/>
                <w:sz w:val="24"/>
                <w:szCs w:val="24"/>
              </w:rPr>
            </w:pPr>
            <w:r w:rsidRPr="006F45CE">
              <w:rPr>
                <w:rFonts w:ascii="Times New Roman" w:hAnsi="Times New Roman" w:cs="Times New Roman"/>
                <w:sz w:val="24"/>
                <w:szCs w:val="24"/>
              </w:rPr>
              <w:t>Экспертное</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наблюдение</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оценка</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на</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практических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занятиях,</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при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выполнении работ по учебной 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производственной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практикам.</w:t>
            </w:r>
          </w:p>
          <w:p w14:paraId="222A7C9C" w14:textId="77777777" w:rsidR="006F45CE" w:rsidRPr="006F45CE" w:rsidRDefault="006F45CE" w:rsidP="006F45CE">
            <w:pPr>
              <w:kinsoku w:val="0"/>
              <w:overflowPunct w:val="0"/>
              <w:autoSpaceDE w:val="0"/>
              <w:autoSpaceDN w:val="0"/>
              <w:adjustRightInd w:val="0"/>
              <w:spacing w:line="220" w:lineRule="exact"/>
              <w:ind w:left="105"/>
              <w:rPr>
                <w:rFonts w:ascii="Times New Roman" w:hAnsi="Times New Roman" w:cs="Times New Roman"/>
                <w:sz w:val="24"/>
                <w:szCs w:val="24"/>
              </w:rPr>
            </w:pPr>
            <w:r w:rsidRPr="006F45CE">
              <w:rPr>
                <w:rFonts w:ascii="Times New Roman" w:hAnsi="Times New Roman" w:cs="Times New Roman"/>
                <w:sz w:val="24"/>
                <w:szCs w:val="24"/>
              </w:rPr>
              <w:t>Комплексный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экзамен</w:t>
            </w:r>
          </w:p>
        </w:tc>
      </w:tr>
      <w:tr w:rsidR="006F45CE" w:rsidRPr="006F45CE" w14:paraId="3148841E" w14:textId="77777777" w:rsidTr="006F45CE">
        <w:trPr>
          <w:trHeight w:val="20"/>
        </w:trPr>
        <w:tc>
          <w:tcPr>
            <w:tcW w:w="1506" w:type="pct"/>
            <w:gridSpan w:val="2"/>
            <w:tcBorders>
              <w:top w:val="single" w:sz="4" w:space="0" w:color="000000"/>
              <w:left w:val="single" w:sz="4" w:space="0" w:color="000000"/>
              <w:bottom w:val="single" w:sz="4" w:space="0" w:color="000000"/>
              <w:right w:val="single" w:sz="4" w:space="0" w:color="000000"/>
            </w:tcBorders>
          </w:tcPr>
          <w:p w14:paraId="08495541" w14:textId="27A3002F" w:rsidR="006F45CE" w:rsidRPr="006F45CE" w:rsidRDefault="006F45CE" w:rsidP="006F45CE">
            <w:pPr>
              <w:kinsoku w:val="0"/>
              <w:overflowPunct w:val="0"/>
              <w:autoSpaceDE w:val="0"/>
              <w:autoSpaceDN w:val="0"/>
              <w:adjustRightInd w:val="0"/>
              <w:ind w:left="110" w:right="1021"/>
              <w:rPr>
                <w:rFonts w:ascii="Times New Roman" w:hAnsi="Times New Roman" w:cs="Times New Roman"/>
                <w:sz w:val="24"/>
                <w:szCs w:val="24"/>
              </w:rPr>
            </w:pPr>
            <w:r w:rsidRPr="006F45CE">
              <w:rPr>
                <w:rFonts w:ascii="Times New Roman" w:hAnsi="Times New Roman" w:cs="Times New Roman"/>
                <w:sz w:val="24"/>
                <w:szCs w:val="24"/>
              </w:rPr>
              <w:t>ОК</w:t>
            </w:r>
            <w:r>
              <w:rPr>
                <w:rFonts w:ascii="Times New Roman" w:hAnsi="Times New Roman" w:cs="Times New Roman"/>
                <w:sz w:val="24"/>
                <w:szCs w:val="24"/>
              </w:rPr>
              <w:t xml:space="preserve"> </w:t>
            </w:r>
            <w:r w:rsidRPr="006F45CE">
              <w:rPr>
                <w:rFonts w:ascii="Times New Roman" w:hAnsi="Times New Roman" w:cs="Times New Roman"/>
                <w:sz w:val="24"/>
                <w:szCs w:val="24"/>
              </w:rPr>
              <w:t>7.</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Исполнять</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воинскую</w:t>
            </w:r>
            <w:r w:rsidRPr="006F45CE">
              <w:rPr>
                <w:rFonts w:ascii="Times New Roman" w:hAnsi="Times New Roman" w:cs="Times New Roman"/>
                <w:spacing w:val="-48"/>
                <w:sz w:val="24"/>
                <w:szCs w:val="24"/>
              </w:rPr>
              <w:t xml:space="preserve"> </w:t>
            </w:r>
            <w:r w:rsidRPr="006F45CE">
              <w:rPr>
                <w:rFonts w:ascii="Times New Roman" w:hAnsi="Times New Roman" w:cs="Times New Roman"/>
                <w:sz w:val="24"/>
                <w:szCs w:val="24"/>
              </w:rPr>
              <w:t>обязанность, в том числе с</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применением</w:t>
            </w:r>
          </w:p>
          <w:p w14:paraId="005858B0" w14:textId="77777777" w:rsidR="006F45CE" w:rsidRPr="006F45CE" w:rsidRDefault="006F45CE" w:rsidP="006F45CE">
            <w:pPr>
              <w:kinsoku w:val="0"/>
              <w:overflowPunct w:val="0"/>
              <w:autoSpaceDE w:val="0"/>
              <w:autoSpaceDN w:val="0"/>
              <w:adjustRightInd w:val="0"/>
              <w:spacing w:line="230" w:lineRule="atLeast"/>
              <w:ind w:left="110" w:right="624"/>
              <w:rPr>
                <w:rFonts w:ascii="Times New Roman" w:hAnsi="Times New Roman" w:cs="Times New Roman"/>
                <w:sz w:val="24"/>
                <w:szCs w:val="24"/>
              </w:rPr>
            </w:pPr>
            <w:r w:rsidRPr="006F45CE">
              <w:rPr>
                <w:rFonts w:ascii="Times New Roman" w:hAnsi="Times New Roman" w:cs="Times New Roman"/>
                <w:sz w:val="24"/>
                <w:szCs w:val="24"/>
              </w:rPr>
              <w:t>полученных профессиональных</w:t>
            </w:r>
            <w:r w:rsidRPr="006F45CE">
              <w:rPr>
                <w:rFonts w:ascii="Times New Roman" w:hAnsi="Times New Roman" w:cs="Times New Roman"/>
                <w:spacing w:val="-48"/>
                <w:sz w:val="24"/>
                <w:szCs w:val="24"/>
              </w:rPr>
              <w:t xml:space="preserve"> </w:t>
            </w:r>
            <w:r w:rsidRPr="006F45CE">
              <w:rPr>
                <w:rFonts w:ascii="Times New Roman" w:hAnsi="Times New Roman" w:cs="Times New Roman"/>
                <w:sz w:val="24"/>
                <w:szCs w:val="24"/>
              </w:rPr>
              <w:t>знаний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(для юношей).</w:t>
            </w:r>
          </w:p>
        </w:tc>
        <w:tc>
          <w:tcPr>
            <w:tcW w:w="1675" w:type="pct"/>
            <w:tcBorders>
              <w:top w:val="single" w:sz="4" w:space="0" w:color="000000"/>
              <w:left w:val="single" w:sz="4" w:space="0" w:color="000000"/>
              <w:bottom w:val="single" w:sz="4" w:space="0" w:color="000000"/>
              <w:right w:val="single" w:sz="4" w:space="0" w:color="000000"/>
            </w:tcBorders>
          </w:tcPr>
          <w:p w14:paraId="584F02A5" w14:textId="77777777" w:rsidR="006F45CE" w:rsidRPr="006F45CE" w:rsidRDefault="006F45CE" w:rsidP="006F45CE">
            <w:pPr>
              <w:kinsoku w:val="0"/>
              <w:overflowPunct w:val="0"/>
              <w:autoSpaceDE w:val="0"/>
              <w:autoSpaceDN w:val="0"/>
              <w:adjustRightInd w:val="0"/>
              <w:ind w:left="109" w:right="619"/>
              <w:rPr>
                <w:rFonts w:ascii="Times New Roman" w:hAnsi="Times New Roman" w:cs="Times New Roman"/>
                <w:sz w:val="24"/>
                <w:szCs w:val="24"/>
              </w:rPr>
            </w:pPr>
            <w:r w:rsidRPr="006F45CE">
              <w:rPr>
                <w:rFonts w:ascii="Times New Roman" w:hAnsi="Times New Roman" w:cs="Times New Roman"/>
                <w:sz w:val="24"/>
                <w:szCs w:val="24"/>
              </w:rPr>
              <w:t>-</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демонстрация</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готовности</w:t>
            </w:r>
            <w:r w:rsidRPr="006F45CE">
              <w:rPr>
                <w:rFonts w:ascii="Times New Roman" w:hAnsi="Times New Roman" w:cs="Times New Roman"/>
                <w:spacing w:val="-6"/>
                <w:sz w:val="24"/>
                <w:szCs w:val="24"/>
              </w:rPr>
              <w:t xml:space="preserve"> </w:t>
            </w:r>
            <w:r w:rsidRPr="006F45CE">
              <w:rPr>
                <w:rFonts w:ascii="Times New Roman" w:hAnsi="Times New Roman" w:cs="Times New Roman"/>
                <w:sz w:val="24"/>
                <w:szCs w:val="24"/>
              </w:rPr>
              <w:t>к</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исполнению воинской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обязанности.</w:t>
            </w:r>
          </w:p>
        </w:tc>
        <w:tc>
          <w:tcPr>
            <w:tcW w:w="1819" w:type="pct"/>
            <w:tcBorders>
              <w:top w:val="single" w:sz="4" w:space="0" w:color="000000"/>
              <w:left w:val="single" w:sz="4" w:space="0" w:color="000000"/>
              <w:bottom w:val="single" w:sz="4" w:space="0" w:color="000000"/>
              <w:right w:val="single" w:sz="4" w:space="0" w:color="000000"/>
            </w:tcBorders>
          </w:tcPr>
          <w:p w14:paraId="6A25624F" w14:textId="77777777" w:rsidR="006F45CE" w:rsidRPr="006F45CE" w:rsidRDefault="006F45CE" w:rsidP="006F45CE">
            <w:pPr>
              <w:kinsoku w:val="0"/>
              <w:overflowPunct w:val="0"/>
              <w:autoSpaceDE w:val="0"/>
              <w:autoSpaceDN w:val="0"/>
              <w:adjustRightInd w:val="0"/>
              <w:ind w:left="105" w:right="406"/>
              <w:rPr>
                <w:rFonts w:ascii="Times New Roman" w:hAnsi="Times New Roman" w:cs="Times New Roman"/>
                <w:sz w:val="24"/>
                <w:szCs w:val="24"/>
              </w:rPr>
            </w:pPr>
            <w:r w:rsidRPr="006F45CE">
              <w:rPr>
                <w:rFonts w:ascii="Times New Roman" w:hAnsi="Times New Roman" w:cs="Times New Roman"/>
                <w:sz w:val="24"/>
                <w:szCs w:val="24"/>
              </w:rPr>
              <w:t>Экспертное</w:t>
            </w:r>
            <w:r w:rsidRPr="006F45CE">
              <w:rPr>
                <w:rFonts w:ascii="Times New Roman" w:hAnsi="Times New Roman" w:cs="Times New Roman"/>
                <w:spacing w:val="-5"/>
                <w:sz w:val="24"/>
                <w:szCs w:val="24"/>
              </w:rPr>
              <w:t xml:space="preserve"> </w:t>
            </w:r>
            <w:r w:rsidRPr="006F45CE">
              <w:rPr>
                <w:rFonts w:ascii="Times New Roman" w:hAnsi="Times New Roman" w:cs="Times New Roman"/>
                <w:sz w:val="24"/>
                <w:szCs w:val="24"/>
              </w:rPr>
              <w:t>наблюдение</w:t>
            </w:r>
            <w:r w:rsidRPr="006F45CE">
              <w:rPr>
                <w:rFonts w:ascii="Times New Roman" w:hAnsi="Times New Roman" w:cs="Times New Roman"/>
                <w:spacing w:val="-4"/>
                <w:sz w:val="24"/>
                <w:szCs w:val="24"/>
              </w:rPr>
              <w:t xml:space="preserve"> </w:t>
            </w:r>
            <w:r w:rsidRPr="006F45CE">
              <w:rPr>
                <w:rFonts w:ascii="Times New Roman" w:hAnsi="Times New Roman" w:cs="Times New Roman"/>
                <w:sz w:val="24"/>
                <w:szCs w:val="24"/>
              </w:rPr>
              <w:t>и</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оценка</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на</w:t>
            </w:r>
            <w:r w:rsidRPr="006F45CE">
              <w:rPr>
                <w:rFonts w:ascii="Times New Roman" w:hAnsi="Times New Roman" w:cs="Times New Roman"/>
                <w:spacing w:val="-47"/>
                <w:sz w:val="24"/>
                <w:szCs w:val="24"/>
              </w:rPr>
              <w:t xml:space="preserve"> </w:t>
            </w:r>
            <w:r w:rsidRPr="006F45CE">
              <w:rPr>
                <w:rFonts w:ascii="Times New Roman" w:hAnsi="Times New Roman" w:cs="Times New Roman"/>
                <w:sz w:val="24"/>
                <w:szCs w:val="24"/>
              </w:rPr>
              <w:t>практических</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занятиях,</w:t>
            </w:r>
            <w:r w:rsidRPr="006F45CE">
              <w:rPr>
                <w:rFonts w:ascii="Times New Roman" w:hAnsi="Times New Roman" w:cs="Times New Roman"/>
                <w:spacing w:val="3"/>
                <w:sz w:val="24"/>
                <w:szCs w:val="24"/>
              </w:rPr>
              <w:t xml:space="preserve"> </w:t>
            </w:r>
            <w:r w:rsidRPr="006F45CE">
              <w:rPr>
                <w:rFonts w:ascii="Times New Roman" w:hAnsi="Times New Roman" w:cs="Times New Roman"/>
                <w:sz w:val="24"/>
                <w:szCs w:val="24"/>
              </w:rPr>
              <w:t>при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выполнении работ по учебной и</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производственной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практикам.</w:t>
            </w:r>
          </w:p>
          <w:p w14:paraId="37396E48" w14:textId="77777777" w:rsidR="006F45CE" w:rsidRPr="006F45CE" w:rsidRDefault="006F45CE" w:rsidP="006F45CE">
            <w:pPr>
              <w:kinsoku w:val="0"/>
              <w:overflowPunct w:val="0"/>
              <w:autoSpaceDE w:val="0"/>
              <w:autoSpaceDN w:val="0"/>
              <w:adjustRightInd w:val="0"/>
              <w:spacing w:line="220" w:lineRule="exact"/>
              <w:ind w:left="105"/>
              <w:rPr>
                <w:rFonts w:ascii="Times New Roman" w:hAnsi="Times New Roman" w:cs="Times New Roman"/>
                <w:sz w:val="24"/>
                <w:szCs w:val="24"/>
              </w:rPr>
            </w:pPr>
            <w:r w:rsidRPr="006F45CE">
              <w:rPr>
                <w:rFonts w:ascii="Times New Roman" w:hAnsi="Times New Roman" w:cs="Times New Roman"/>
                <w:sz w:val="24"/>
                <w:szCs w:val="24"/>
              </w:rPr>
              <w:t>Комплексный</w:t>
            </w:r>
            <w:r w:rsidRPr="006F45CE">
              <w:rPr>
                <w:rFonts w:ascii="Times New Roman" w:hAnsi="Times New Roman" w:cs="Times New Roman"/>
                <w:spacing w:val="-1"/>
                <w:sz w:val="24"/>
                <w:szCs w:val="24"/>
              </w:rPr>
              <w:t xml:space="preserve"> </w:t>
            </w:r>
            <w:r w:rsidRPr="006F45CE">
              <w:rPr>
                <w:rFonts w:ascii="Times New Roman" w:hAnsi="Times New Roman" w:cs="Times New Roman"/>
                <w:sz w:val="24"/>
                <w:szCs w:val="24"/>
              </w:rPr>
              <w:t>экзамен</w:t>
            </w:r>
          </w:p>
        </w:tc>
      </w:tr>
    </w:tbl>
    <w:p w14:paraId="1ED081B3" w14:textId="77777777" w:rsidR="008F0A34" w:rsidRDefault="008F0A34" w:rsidP="008F0A34">
      <w:pPr>
        <w:suppressAutoHyphens/>
        <w:spacing w:line="276" w:lineRule="auto"/>
        <w:ind w:firstLine="709"/>
        <w:contextualSpacing/>
        <w:rPr>
          <w:rFonts w:ascii="Times New Roman" w:hAnsi="Times New Roman" w:cs="Times New Roman"/>
          <w:b/>
          <w:bCs/>
          <w:sz w:val="24"/>
          <w:szCs w:val="24"/>
        </w:rPr>
      </w:pPr>
    </w:p>
    <w:p w14:paraId="400C6214" w14:textId="77777777" w:rsidR="008F0A34" w:rsidRDefault="008F0A34" w:rsidP="008F0A34">
      <w:pPr>
        <w:suppressAutoHyphens/>
        <w:spacing w:line="276" w:lineRule="auto"/>
        <w:ind w:firstLine="709"/>
        <w:contextualSpacing/>
        <w:rPr>
          <w:rFonts w:ascii="Times New Roman" w:hAnsi="Times New Roman" w:cs="Times New Roman"/>
          <w:b/>
          <w:bCs/>
          <w:sz w:val="24"/>
          <w:szCs w:val="24"/>
        </w:rPr>
      </w:pPr>
    </w:p>
    <w:sectPr w:rsidR="008F0A34" w:rsidSect="00FD0C0C">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543A5" w14:textId="77777777" w:rsidR="000E5A86" w:rsidRDefault="000E5A86" w:rsidP="00A858FE">
      <w:r>
        <w:separator/>
      </w:r>
    </w:p>
  </w:endnote>
  <w:endnote w:type="continuationSeparator" w:id="0">
    <w:p w14:paraId="249D32D0" w14:textId="77777777" w:rsidR="000E5A86" w:rsidRDefault="000E5A8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F1F3C" w14:textId="77777777" w:rsidR="000E5A86" w:rsidRDefault="000E5A86" w:rsidP="00A858FE">
      <w:r>
        <w:separator/>
      </w:r>
    </w:p>
  </w:footnote>
  <w:footnote w:type="continuationSeparator" w:id="0">
    <w:p w14:paraId="485C7CFD" w14:textId="77777777" w:rsidR="000E5A86" w:rsidRDefault="000E5A86" w:rsidP="00A858FE">
      <w:r>
        <w:continuationSeparator/>
      </w:r>
    </w:p>
  </w:footnote>
  <w:footnote w:id="1">
    <w:p w14:paraId="5532EEB0" w14:textId="77777777" w:rsidR="00CD2973" w:rsidRPr="00856D9D" w:rsidRDefault="00CD2973" w:rsidP="00CD2973">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2">
    <w:p w14:paraId="4F748606" w14:textId="33F7AC06" w:rsidR="00E14975" w:rsidRPr="00E14975" w:rsidRDefault="00E14975">
      <w:pPr>
        <w:pStyle w:val="af1"/>
        <w:rPr>
          <w:lang w:val="ru-RU"/>
        </w:rPr>
      </w:pPr>
      <w:r>
        <w:rPr>
          <w:rStyle w:val="af3"/>
        </w:rPr>
        <w:footnoteRef/>
      </w:r>
      <w:r>
        <w:t xml:space="preserve"> </w:t>
      </w:r>
      <w:r>
        <w:rPr>
          <w:lang w:val="ru-RU"/>
        </w:rPr>
        <w:t>Для специальностей.</w:t>
      </w:r>
    </w:p>
  </w:footnote>
  <w:footnote w:id="3">
    <w:p w14:paraId="1DFBB27A"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6843D790" w14:textId="77777777" w:rsidR="00EE4A77" w:rsidRPr="00F742CB" w:rsidRDefault="00EE4A77" w:rsidP="00EE4A77">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5">
    <w:p w14:paraId="1951F68D" w14:textId="77777777" w:rsidR="004D4B98" w:rsidRPr="00E14975" w:rsidRDefault="004D4B98" w:rsidP="004D4B98">
      <w:pPr>
        <w:pStyle w:val="af1"/>
        <w:rPr>
          <w:lang w:val="ru-RU"/>
        </w:rPr>
      </w:pPr>
      <w:r>
        <w:rPr>
          <w:rStyle w:val="af3"/>
        </w:rPr>
        <w:footnoteRef/>
      </w:r>
      <w:r>
        <w:t xml:space="preserve"> </w:t>
      </w:r>
      <w:r>
        <w:rPr>
          <w:lang w:val="ru-RU"/>
        </w:rPr>
        <w:t>Для специальностей.</w:t>
      </w:r>
    </w:p>
  </w:footnote>
  <w:footnote w:id="6">
    <w:p w14:paraId="786C4401" w14:textId="77777777" w:rsidR="004D4B98" w:rsidRPr="004B7256" w:rsidRDefault="004D4B98" w:rsidP="004D4B98">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10D8B82C" w14:textId="77777777" w:rsidR="00222040" w:rsidRPr="00F742CB" w:rsidRDefault="00222040" w:rsidP="00222040">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8">
    <w:p w14:paraId="7897E778" w14:textId="77777777" w:rsidR="004D4B98" w:rsidRPr="00E14975" w:rsidRDefault="004D4B98" w:rsidP="004D4B98">
      <w:pPr>
        <w:pStyle w:val="af1"/>
        <w:rPr>
          <w:lang w:val="ru-RU"/>
        </w:rPr>
      </w:pPr>
      <w:r>
        <w:rPr>
          <w:rStyle w:val="af3"/>
        </w:rPr>
        <w:footnoteRef/>
      </w:r>
      <w:r>
        <w:t xml:space="preserve"> </w:t>
      </w:r>
      <w:r>
        <w:rPr>
          <w:lang w:val="ru-RU"/>
        </w:rPr>
        <w:t>Для специальностей.</w:t>
      </w:r>
    </w:p>
  </w:footnote>
  <w:footnote w:id="9">
    <w:p w14:paraId="7697ECCA" w14:textId="77777777" w:rsidR="004D4B98" w:rsidRPr="004B7256" w:rsidRDefault="004D4B98" w:rsidP="004D4B98">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55777794" w14:textId="77777777" w:rsidR="00222040" w:rsidRPr="00F742CB" w:rsidRDefault="00222040" w:rsidP="00222040">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1">
    <w:p w14:paraId="05E1C6A1" w14:textId="77777777" w:rsidR="0085666B" w:rsidRPr="009B2DD2" w:rsidRDefault="0085666B" w:rsidP="0085666B">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2">
    <w:p w14:paraId="7756C6E4" w14:textId="77777777" w:rsidR="0085666B" w:rsidRPr="00E14975" w:rsidRDefault="0085666B" w:rsidP="0085666B">
      <w:pPr>
        <w:pStyle w:val="af1"/>
        <w:rPr>
          <w:lang w:val="ru-RU"/>
        </w:rPr>
      </w:pPr>
      <w:r>
        <w:rPr>
          <w:rStyle w:val="af3"/>
        </w:rPr>
        <w:footnoteRef/>
      </w:r>
      <w:r>
        <w:t xml:space="preserve"> </w:t>
      </w:r>
      <w:r>
        <w:rPr>
          <w:lang w:val="ru-RU"/>
        </w:rPr>
        <w:t>Для специальностей.</w:t>
      </w:r>
    </w:p>
  </w:footnote>
  <w:footnote w:id="13">
    <w:p w14:paraId="57190313" w14:textId="77777777" w:rsidR="0085666B" w:rsidRPr="004B7256" w:rsidRDefault="0085666B" w:rsidP="0085666B">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4">
    <w:p w14:paraId="4C0A46F0" w14:textId="77777777" w:rsidR="00222040" w:rsidRPr="00F742CB" w:rsidRDefault="00222040" w:rsidP="00222040">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5">
    <w:p w14:paraId="36DA3710" w14:textId="77777777" w:rsidR="008F0A34" w:rsidRPr="00E14975" w:rsidRDefault="008F0A34" w:rsidP="008F0A34">
      <w:pPr>
        <w:pStyle w:val="af1"/>
        <w:rPr>
          <w:lang w:val="ru-RU"/>
        </w:rPr>
      </w:pPr>
      <w:r>
        <w:rPr>
          <w:rStyle w:val="af3"/>
        </w:rPr>
        <w:footnoteRef/>
      </w:r>
      <w:r>
        <w:t xml:space="preserve"> </w:t>
      </w:r>
      <w:r>
        <w:rPr>
          <w:lang w:val="ru-RU"/>
        </w:rPr>
        <w:t>Для специальностей.</w:t>
      </w:r>
    </w:p>
  </w:footnote>
  <w:footnote w:id="16">
    <w:p w14:paraId="6C7F436A" w14:textId="77777777" w:rsidR="008F0A34" w:rsidRPr="004B7256" w:rsidRDefault="008F0A34" w:rsidP="008F0A34">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7">
    <w:p w14:paraId="4139591F" w14:textId="77777777" w:rsidR="00222040" w:rsidRPr="00F742CB" w:rsidRDefault="00222040" w:rsidP="00222040">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D0D3" w14:textId="77777777" w:rsidR="004D4B98" w:rsidRDefault="004D4B98">
    <w:pPr>
      <w:pStyle w:val="ac"/>
      <w:jc w:val="center"/>
    </w:pPr>
    <w:r>
      <w:fldChar w:fldCharType="begin"/>
    </w:r>
    <w:r>
      <w:instrText xml:space="preserve"> PAGE   \* MERGEFORMAT </w:instrText>
    </w:r>
    <w:r>
      <w:fldChar w:fldCharType="separate"/>
    </w:r>
    <w:r>
      <w:rPr>
        <w:noProof/>
      </w:rPr>
      <w:t>48</w:t>
    </w:r>
    <w:r>
      <w:rPr>
        <w:noProof/>
      </w:rPr>
      <w:fldChar w:fldCharType="end"/>
    </w:r>
  </w:p>
  <w:p w14:paraId="184D0F3D" w14:textId="77777777" w:rsidR="004D4B98" w:rsidRDefault="004D4B98">
    <w:pPr>
      <w:pStyle w:val="ac"/>
    </w:pPr>
  </w:p>
  <w:p w14:paraId="36CE37F7" w14:textId="77777777" w:rsidR="002B7817" w:rsidRDefault="002B781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3E783" w14:textId="77777777" w:rsidR="004D4B98" w:rsidRDefault="004D4B98">
    <w:pPr>
      <w:pStyle w:val="ac"/>
      <w:jc w:val="center"/>
    </w:pPr>
    <w:r>
      <w:fldChar w:fldCharType="begin"/>
    </w:r>
    <w:r>
      <w:instrText xml:space="preserve"> PAGE   \* MERGEFORMAT </w:instrText>
    </w:r>
    <w:r>
      <w:fldChar w:fldCharType="separate"/>
    </w:r>
    <w:r>
      <w:rPr>
        <w:noProof/>
      </w:rPr>
      <w:t>48</w:t>
    </w:r>
    <w:r>
      <w:rPr>
        <w:noProof/>
      </w:rPr>
      <w:fldChar w:fldCharType="end"/>
    </w:r>
  </w:p>
  <w:p w14:paraId="3CB5563F" w14:textId="77777777" w:rsidR="004D4B98" w:rsidRDefault="004D4B9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7DF9E" w14:textId="77777777" w:rsidR="0085666B" w:rsidRDefault="0085666B">
    <w:pPr>
      <w:pStyle w:val="ac"/>
      <w:jc w:val="center"/>
    </w:pPr>
    <w:r>
      <w:fldChar w:fldCharType="begin"/>
    </w:r>
    <w:r>
      <w:instrText xml:space="preserve"> PAGE   \* MERGEFORMAT </w:instrText>
    </w:r>
    <w:r>
      <w:fldChar w:fldCharType="separate"/>
    </w:r>
    <w:r>
      <w:rPr>
        <w:noProof/>
      </w:rPr>
      <w:t>48</w:t>
    </w:r>
    <w:r>
      <w:rPr>
        <w:noProof/>
      </w:rPr>
      <w:fldChar w:fldCharType="end"/>
    </w:r>
  </w:p>
  <w:p w14:paraId="5E6AA9EE" w14:textId="77777777" w:rsidR="0085666B" w:rsidRDefault="0085666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A3B35" w14:textId="77777777" w:rsidR="008F0A34" w:rsidRDefault="008F0A34">
    <w:pPr>
      <w:pStyle w:val="ac"/>
      <w:jc w:val="center"/>
    </w:pPr>
    <w:r>
      <w:fldChar w:fldCharType="begin"/>
    </w:r>
    <w:r>
      <w:instrText xml:space="preserve"> PAGE   \* MERGEFORMAT </w:instrText>
    </w:r>
    <w:r>
      <w:fldChar w:fldCharType="separate"/>
    </w:r>
    <w:r>
      <w:rPr>
        <w:noProof/>
      </w:rPr>
      <w:t>48</w:t>
    </w:r>
    <w:r>
      <w:rPr>
        <w:noProof/>
      </w:rPr>
      <w:fldChar w:fldCharType="end"/>
    </w:r>
  </w:p>
  <w:p w14:paraId="5FCE4A47" w14:textId="77777777" w:rsidR="008F0A34" w:rsidRDefault="008F0A34">
    <w:pPr>
      <w:pStyle w:val="ac"/>
    </w:pPr>
  </w:p>
  <w:p w14:paraId="59783F45" w14:textId="77777777" w:rsidR="002B7817" w:rsidRDefault="002B781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104" w:hanging="121"/>
      </w:pPr>
      <w:rPr>
        <w:rFonts w:ascii="Times New Roman" w:hAnsi="Times New Roman" w:cs="Times New Roman"/>
        <w:b w:val="0"/>
        <w:bCs w:val="0"/>
        <w:w w:val="100"/>
        <w:sz w:val="20"/>
        <w:szCs w:val="20"/>
      </w:rPr>
    </w:lvl>
    <w:lvl w:ilvl="1">
      <w:numFmt w:val="bullet"/>
      <w:lvlText w:val="•"/>
      <w:lvlJc w:val="left"/>
      <w:pPr>
        <w:ind w:left="556" w:hanging="121"/>
      </w:pPr>
    </w:lvl>
    <w:lvl w:ilvl="2">
      <w:numFmt w:val="bullet"/>
      <w:lvlText w:val="•"/>
      <w:lvlJc w:val="left"/>
      <w:pPr>
        <w:ind w:left="1013" w:hanging="121"/>
      </w:pPr>
    </w:lvl>
    <w:lvl w:ilvl="3">
      <w:numFmt w:val="bullet"/>
      <w:lvlText w:val="•"/>
      <w:lvlJc w:val="left"/>
      <w:pPr>
        <w:ind w:left="1470" w:hanging="121"/>
      </w:pPr>
    </w:lvl>
    <w:lvl w:ilvl="4">
      <w:numFmt w:val="bullet"/>
      <w:lvlText w:val="•"/>
      <w:lvlJc w:val="left"/>
      <w:pPr>
        <w:ind w:left="1927" w:hanging="121"/>
      </w:pPr>
    </w:lvl>
    <w:lvl w:ilvl="5">
      <w:numFmt w:val="bullet"/>
      <w:lvlText w:val="•"/>
      <w:lvlJc w:val="left"/>
      <w:pPr>
        <w:ind w:left="2384" w:hanging="121"/>
      </w:pPr>
    </w:lvl>
    <w:lvl w:ilvl="6">
      <w:numFmt w:val="bullet"/>
      <w:lvlText w:val="•"/>
      <w:lvlJc w:val="left"/>
      <w:pPr>
        <w:ind w:left="2840" w:hanging="121"/>
      </w:pPr>
    </w:lvl>
    <w:lvl w:ilvl="7">
      <w:numFmt w:val="bullet"/>
      <w:lvlText w:val="•"/>
      <w:lvlJc w:val="left"/>
      <w:pPr>
        <w:ind w:left="3297" w:hanging="121"/>
      </w:pPr>
    </w:lvl>
    <w:lvl w:ilvl="8">
      <w:numFmt w:val="bullet"/>
      <w:lvlText w:val="•"/>
      <w:lvlJc w:val="left"/>
      <w:pPr>
        <w:ind w:left="3754" w:hanging="121"/>
      </w:pPr>
    </w:lvl>
  </w:abstractNum>
  <w:abstractNum w:abstractNumId="1" w15:restartNumberingAfterBreak="0">
    <w:nsid w:val="00000403"/>
    <w:multiLevelType w:val="multilevel"/>
    <w:tmpl w:val="00000886"/>
    <w:lvl w:ilvl="0">
      <w:numFmt w:val="bullet"/>
      <w:lvlText w:val="-"/>
      <w:lvlJc w:val="left"/>
      <w:pPr>
        <w:ind w:left="104" w:hanging="121"/>
      </w:pPr>
      <w:rPr>
        <w:rFonts w:ascii="Times New Roman" w:hAnsi="Times New Roman" w:cs="Times New Roman"/>
        <w:b w:val="0"/>
        <w:bCs w:val="0"/>
        <w:w w:val="100"/>
        <w:sz w:val="20"/>
        <w:szCs w:val="20"/>
      </w:rPr>
    </w:lvl>
    <w:lvl w:ilvl="1">
      <w:numFmt w:val="bullet"/>
      <w:lvlText w:val="•"/>
      <w:lvlJc w:val="left"/>
      <w:pPr>
        <w:ind w:left="556" w:hanging="121"/>
      </w:pPr>
    </w:lvl>
    <w:lvl w:ilvl="2">
      <w:numFmt w:val="bullet"/>
      <w:lvlText w:val="•"/>
      <w:lvlJc w:val="left"/>
      <w:pPr>
        <w:ind w:left="1013" w:hanging="121"/>
      </w:pPr>
    </w:lvl>
    <w:lvl w:ilvl="3">
      <w:numFmt w:val="bullet"/>
      <w:lvlText w:val="•"/>
      <w:lvlJc w:val="left"/>
      <w:pPr>
        <w:ind w:left="1470" w:hanging="121"/>
      </w:pPr>
    </w:lvl>
    <w:lvl w:ilvl="4">
      <w:numFmt w:val="bullet"/>
      <w:lvlText w:val="•"/>
      <w:lvlJc w:val="left"/>
      <w:pPr>
        <w:ind w:left="1927" w:hanging="121"/>
      </w:pPr>
    </w:lvl>
    <w:lvl w:ilvl="5">
      <w:numFmt w:val="bullet"/>
      <w:lvlText w:val="•"/>
      <w:lvlJc w:val="left"/>
      <w:pPr>
        <w:ind w:left="2384" w:hanging="121"/>
      </w:pPr>
    </w:lvl>
    <w:lvl w:ilvl="6">
      <w:numFmt w:val="bullet"/>
      <w:lvlText w:val="•"/>
      <w:lvlJc w:val="left"/>
      <w:pPr>
        <w:ind w:left="2840" w:hanging="121"/>
      </w:pPr>
    </w:lvl>
    <w:lvl w:ilvl="7">
      <w:numFmt w:val="bullet"/>
      <w:lvlText w:val="•"/>
      <w:lvlJc w:val="left"/>
      <w:pPr>
        <w:ind w:left="3297" w:hanging="121"/>
      </w:pPr>
    </w:lvl>
    <w:lvl w:ilvl="8">
      <w:numFmt w:val="bullet"/>
      <w:lvlText w:val="•"/>
      <w:lvlJc w:val="left"/>
      <w:pPr>
        <w:ind w:left="3754" w:hanging="121"/>
      </w:pPr>
    </w:lvl>
  </w:abstractNum>
  <w:abstractNum w:abstractNumId="2" w15:restartNumberingAfterBreak="0">
    <w:nsid w:val="00000404"/>
    <w:multiLevelType w:val="multilevel"/>
    <w:tmpl w:val="00000887"/>
    <w:lvl w:ilvl="0">
      <w:numFmt w:val="bullet"/>
      <w:lvlText w:val="-"/>
      <w:lvlJc w:val="left"/>
      <w:pPr>
        <w:ind w:left="104" w:hanging="121"/>
      </w:pPr>
      <w:rPr>
        <w:rFonts w:ascii="Times New Roman" w:hAnsi="Times New Roman" w:cs="Times New Roman"/>
        <w:b w:val="0"/>
        <w:bCs w:val="0"/>
        <w:w w:val="100"/>
        <w:sz w:val="20"/>
        <w:szCs w:val="20"/>
      </w:rPr>
    </w:lvl>
    <w:lvl w:ilvl="1">
      <w:numFmt w:val="bullet"/>
      <w:lvlText w:val="•"/>
      <w:lvlJc w:val="left"/>
      <w:pPr>
        <w:ind w:left="556" w:hanging="121"/>
      </w:pPr>
    </w:lvl>
    <w:lvl w:ilvl="2">
      <w:numFmt w:val="bullet"/>
      <w:lvlText w:val="•"/>
      <w:lvlJc w:val="left"/>
      <w:pPr>
        <w:ind w:left="1013" w:hanging="121"/>
      </w:pPr>
    </w:lvl>
    <w:lvl w:ilvl="3">
      <w:numFmt w:val="bullet"/>
      <w:lvlText w:val="•"/>
      <w:lvlJc w:val="left"/>
      <w:pPr>
        <w:ind w:left="1470" w:hanging="121"/>
      </w:pPr>
    </w:lvl>
    <w:lvl w:ilvl="4">
      <w:numFmt w:val="bullet"/>
      <w:lvlText w:val="•"/>
      <w:lvlJc w:val="left"/>
      <w:pPr>
        <w:ind w:left="1927" w:hanging="121"/>
      </w:pPr>
    </w:lvl>
    <w:lvl w:ilvl="5">
      <w:numFmt w:val="bullet"/>
      <w:lvlText w:val="•"/>
      <w:lvlJc w:val="left"/>
      <w:pPr>
        <w:ind w:left="2384" w:hanging="121"/>
      </w:pPr>
    </w:lvl>
    <w:lvl w:ilvl="6">
      <w:numFmt w:val="bullet"/>
      <w:lvlText w:val="•"/>
      <w:lvlJc w:val="left"/>
      <w:pPr>
        <w:ind w:left="2840" w:hanging="121"/>
      </w:pPr>
    </w:lvl>
    <w:lvl w:ilvl="7">
      <w:numFmt w:val="bullet"/>
      <w:lvlText w:val="•"/>
      <w:lvlJc w:val="left"/>
      <w:pPr>
        <w:ind w:left="3297" w:hanging="121"/>
      </w:pPr>
    </w:lvl>
    <w:lvl w:ilvl="8">
      <w:numFmt w:val="bullet"/>
      <w:lvlText w:val="•"/>
      <w:lvlJc w:val="left"/>
      <w:pPr>
        <w:ind w:left="3754" w:hanging="121"/>
      </w:pPr>
    </w:lvl>
  </w:abstractNum>
  <w:abstractNum w:abstractNumId="3" w15:restartNumberingAfterBreak="0">
    <w:nsid w:val="00000405"/>
    <w:multiLevelType w:val="multilevel"/>
    <w:tmpl w:val="00000888"/>
    <w:lvl w:ilvl="0">
      <w:numFmt w:val="bullet"/>
      <w:lvlText w:val="-"/>
      <w:lvlJc w:val="left"/>
      <w:pPr>
        <w:ind w:left="225" w:hanging="121"/>
      </w:pPr>
      <w:rPr>
        <w:rFonts w:ascii="Times New Roman" w:hAnsi="Times New Roman" w:cs="Times New Roman"/>
        <w:b w:val="0"/>
        <w:bCs w:val="0"/>
        <w:w w:val="100"/>
        <w:sz w:val="20"/>
        <w:szCs w:val="20"/>
      </w:rPr>
    </w:lvl>
    <w:lvl w:ilvl="1">
      <w:numFmt w:val="bullet"/>
      <w:lvlText w:val="•"/>
      <w:lvlJc w:val="left"/>
      <w:pPr>
        <w:ind w:left="664" w:hanging="121"/>
      </w:pPr>
    </w:lvl>
    <w:lvl w:ilvl="2">
      <w:numFmt w:val="bullet"/>
      <w:lvlText w:val="•"/>
      <w:lvlJc w:val="left"/>
      <w:pPr>
        <w:ind w:left="1109" w:hanging="121"/>
      </w:pPr>
    </w:lvl>
    <w:lvl w:ilvl="3">
      <w:numFmt w:val="bullet"/>
      <w:lvlText w:val="•"/>
      <w:lvlJc w:val="left"/>
      <w:pPr>
        <w:ind w:left="1554" w:hanging="121"/>
      </w:pPr>
    </w:lvl>
    <w:lvl w:ilvl="4">
      <w:numFmt w:val="bullet"/>
      <w:lvlText w:val="•"/>
      <w:lvlJc w:val="left"/>
      <w:pPr>
        <w:ind w:left="1999" w:hanging="121"/>
      </w:pPr>
    </w:lvl>
    <w:lvl w:ilvl="5">
      <w:numFmt w:val="bullet"/>
      <w:lvlText w:val="•"/>
      <w:lvlJc w:val="left"/>
      <w:pPr>
        <w:ind w:left="2444" w:hanging="121"/>
      </w:pPr>
    </w:lvl>
    <w:lvl w:ilvl="6">
      <w:numFmt w:val="bullet"/>
      <w:lvlText w:val="•"/>
      <w:lvlJc w:val="left"/>
      <w:pPr>
        <w:ind w:left="2888" w:hanging="121"/>
      </w:pPr>
    </w:lvl>
    <w:lvl w:ilvl="7">
      <w:numFmt w:val="bullet"/>
      <w:lvlText w:val="•"/>
      <w:lvlJc w:val="left"/>
      <w:pPr>
        <w:ind w:left="3333" w:hanging="121"/>
      </w:pPr>
    </w:lvl>
    <w:lvl w:ilvl="8">
      <w:numFmt w:val="bullet"/>
      <w:lvlText w:val="•"/>
      <w:lvlJc w:val="left"/>
      <w:pPr>
        <w:ind w:left="3778" w:hanging="121"/>
      </w:pPr>
    </w:lvl>
  </w:abstractNum>
  <w:abstractNum w:abstractNumId="4" w15:restartNumberingAfterBreak="0">
    <w:nsid w:val="008B72CE"/>
    <w:multiLevelType w:val="multilevel"/>
    <w:tmpl w:val="34CC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7342A4"/>
    <w:multiLevelType w:val="multilevel"/>
    <w:tmpl w:val="957AE0F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0F26A3"/>
    <w:multiLevelType w:val="multilevel"/>
    <w:tmpl w:val="B4CEC3AA"/>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9"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14D44553"/>
    <w:multiLevelType w:val="multilevel"/>
    <w:tmpl w:val="22963518"/>
    <w:lvl w:ilvl="0">
      <w:start w:val="4"/>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ascii="Times New Roman" w:hAnsi="Times New Roman" w:cs="Times New Roman" w:hint="default"/>
        <w:sz w:val="24"/>
        <w:szCs w:val="24"/>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FE419F5"/>
    <w:multiLevelType w:val="multilevel"/>
    <w:tmpl w:val="FAF2A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8A50D9F"/>
    <w:multiLevelType w:val="multilevel"/>
    <w:tmpl w:val="B4CEC3AA"/>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2B8C5E0D"/>
    <w:multiLevelType w:val="multilevel"/>
    <w:tmpl w:val="245C42AE"/>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ascii="Times New Roman" w:hAnsi="Times New Roman" w:cs="Times New Roman" w:hint="default"/>
        <w:sz w:val="24"/>
        <w:szCs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40D02DF0"/>
    <w:multiLevelType w:val="multilevel"/>
    <w:tmpl w:val="B4CEC3AA"/>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420208CA"/>
    <w:multiLevelType w:val="multilevel"/>
    <w:tmpl w:val="D0969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25459D"/>
    <w:multiLevelType w:val="multilevel"/>
    <w:tmpl w:val="B45A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AC56BE"/>
    <w:multiLevelType w:val="multilevel"/>
    <w:tmpl w:val="F10E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721F34"/>
    <w:multiLevelType w:val="multilevel"/>
    <w:tmpl w:val="957AE0F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5A49EC"/>
    <w:multiLevelType w:val="multilevel"/>
    <w:tmpl w:val="2CD43034"/>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D101655"/>
    <w:multiLevelType w:val="multilevel"/>
    <w:tmpl w:val="8988C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ascii="Times New Roman" w:hAnsi="Times New Roman" w:cs="Times New Roman" w:hint="default"/>
        <w:sz w:val="24"/>
        <w:szCs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D574A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1025730"/>
    <w:multiLevelType w:val="multilevel"/>
    <w:tmpl w:val="D0969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18146E"/>
    <w:multiLevelType w:val="multilevel"/>
    <w:tmpl w:val="957AE0F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C4261D1"/>
    <w:multiLevelType w:val="multilevel"/>
    <w:tmpl w:val="D0969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FA6F97"/>
    <w:multiLevelType w:val="multilevel"/>
    <w:tmpl w:val="A4C0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420437A"/>
    <w:multiLevelType w:val="multilevel"/>
    <w:tmpl w:val="B4CEC3AA"/>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783013E6"/>
    <w:multiLevelType w:val="multilevel"/>
    <w:tmpl w:val="A81CBB7A"/>
    <w:lvl w:ilvl="0">
      <w:start w:val="5"/>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799A510C"/>
    <w:multiLevelType w:val="multilevel"/>
    <w:tmpl w:val="245C42AE"/>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ascii="Times New Roman" w:hAnsi="Times New Roman" w:cs="Times New Roman" w:hint="default"/>
        <w:sz w:val="24"/>
        <w:szCs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2B0475"/>
    <w:multiLevelType w:val="multilevel"/>
    <w:tmpl w:val="3B38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3"/>
  </w:num>
  <w:num w:numId="3">
    <w:abstractNumId w:val="28"/>
  </w:num>
  <w:num w:numId="4">
    <w:abstractNumId w:val="16"/>
  </w:num>
  <w:num w:numId="5">
    <w:abstractNumId w:val="10"/>
  </w:num>
  <w:num w:numId="6">
    <w:abstractNumId w:val="7"/>
  </w:num>
  <w:num w:numId="7">
    <w:abstractNumId w:val="25"/>
  </w:num>
  <w:num w:numId="8">
    <w:abstractNumId w:val="9"/>
  </w:num>
  <w:num w:numId="9">
    <w:abstractNumId w:val="17"/>
  </w:num>
  <w:num w:numId="10">
    <w:abstractNumId w:val="8"/>
  </w:num>
  <w:num w:numId="11">
    <w:abstractNumId w:val="24"/>
  </w:num>
  <w:num w:numId="12">
    <w:abstractNumId w:val="34"/>
  </w:num>
  <w:num w:numId="13">
    <w:abstractNumId w:val="27"/>
  </w:num>
  <w:num w:numId="14">
    <w:abstractNumId w:val="12"/>
  </w:num>
  <w:num w:numId="15">
    <w:abstractNumId w:val="32"/>
  </w:num>
  <w:num w:numId="16">
    <w:abstractNumId w:val="21"/>
  </w:num>
  <w:num w:numId="17">
    <w:abstractNumId w:val="26"/>
  </w:num>
  <w:num w:numId="18">
    <w:abstractNumId w:val="4"/>
  </w:num>
  <w:num w:numId="19">
    <w:abstractNumId w:val="38"/>
  </w:num>
  <w:num w:numId="20">
    <w:abstractNumId w:val="33"/>
  </w:num>
  <w:num w:numId="21">
    <w:abstractNumId w:val="20"/>
  </w:num>
  <w:num w:numId="22">
    <w:abstractNumId w:val="29"/>
  </w:num>
  <w:num w:numId="23">
    <w:abstractNumId w:val="23"/>
  </w:num>
  <w:num w:numId="24">
    <w:abstractNumId w:val="3"/>
  </w:num>
  <w:num w:numId="25">
    <w:abstractNumId w:val="2"/>
  </w:num>
  <w:num w:numId="26">
    <w:abstractNumId w:val="1"/>
  </w:num>
  <w:num w:numId="27">
    <w:abstractNumId w:val="0"/>
  </w:num>
  <w:num w:numId="28">
    <w:abstractNumId w:val="19"/>
  </w:num>
  <w:num w:numId="29">
    <w:abstractNumId w:val="37"/>
  </w:num>
  <w:num w:numId="30">
    <w:abstractNumId w:val="35"/>
  </w:num>
  <w:num w:numId="31">
    <w:abstractNumId w:val="6"/>
  </w:num>
  <w:num w:numId="32">
    <w:abstractNumId w:val="14"/>
  </w:num>
  <w:num w:numId="33">
    <w:abstractNumId w:val="18"/>
  </w:num>
  <w:num w:numId="34">
    <w:abstractNumId w:val="5"/>
  </w:num>
  <w:num w:numId="35">
    <w:abstractNumId w:val="22"/>
  </w:num>
  <w:num w:numId="36">
    <w:abstractNumId w:val="30"/>
  </w:num>
  <w:num w:numId="37">
    <w:abstractNumId w:val="15"/>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E17"/>
    <w:rsid w:val="000C3AB8"/>
    <w:rsid w:val="000C5DE0"/>
    <w:rsid w:val="000D4FB5"/>
    <w:rsid w:val="000D6D2B"/>
    <w:rsid w:val="000E2D3D"/>
    <w:rsid w:val="000E2D5E"/>
    <w:rsid w:val="000E5A86"/>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2018"/>
    <w:rsid w:val="00214055"/>
    <w:rsid w:val="00217CBC"/>
    <w:rsid w:val="00222040"/>
    <w:rsid w:val="002221E1"/>
    <w:rsid w:val="00223530"/>
    <w:rsid w:val="00223558"/>
    <w:rsid w:val="00235942"/>
    <w:rsid w:val="00235CC4"/>
    <w:rsid w:val="002415E0"/>
    <w:rsid w:val="00246043"/>
    <w:rsid w:val="0024748B"/>
    <w:rsid w:val="00247667"/>
    <w:rsid w:val="00250BEC"/>
    <w:rsid w:val="002513D8"/>
    <w:rsid w:val="00252C9A"/>
    <w:rsid w:val="0025322E"/>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7817"/>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048C"/>
    <w:rsid w:val="003520FD"/>
    <w:rsid w:val="00356292"/>
    <w:rsid w:val="003649A3"/>
    <w:rsid w:val="003664B6"/>
    <w:rsid w:val="00372DD2"/>
    <w:rsid w:val="00373D63"/>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288E"/>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4B98"/>
    <w:rsid w:val="004D6CDF"/>
    <w:rsid w:val="004D71D9"/>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0711"/>
    <w:rsid w:val="00583426"/>
    <w:rsid w:val="005852C3"/>
    <w:rsid w:val="00585658"/>
    <w:rsid w:val="005857F1"/>
    <w:rsid w:val="00587FF5"/>
    <w:rsid w:val="005905EF"/>
    <w:rsid w:val="00594D59"/>
    <w:rsid w:val="005A07FC"/>
    <w:rsid w:val="005A321F"/>
    <w:rsid w:val="005B2AC8"/>
    <w:rsid w:val="005C3984"/>
    <w:rsid w:val="005C636E"/>
    <w:rsid w:val="005C6504"/>
    <w:rsid w:val="005C6A3A"/>
    <w:rsid w:val="005C7265"/>
    <w:rsid w:val="005D0B9C"/>
    <w:rsid w:val="005D45EB"/>
    <w:rsid w:val="005D7117"/>
    <w:rsid w:val="005E1251"/>
    <w:rsid w:val="005E2A95"/>
    <w:rsid w:val="005E5BFA"/>
    <w:rsid w:val="005E666F"/>
    <w:rsid w:val="005E767F"/>
    <w:rsid w:val="005F254D"/>
    <w:rsid w:val="005F2EA8"/>
    <w:rsid w:val="005F3BA8"/>
    <w:rsid w:val="005F59C7"/>
    <w:rsid w:val="005F647B"/>
    <w:rsid w:val="00600817"/>
    <w:rsid w:val="0060207D"/>
    <w:rsid w:val="006034DE"/>
    <w:rsid w:val="0061235E"/>
    <w:rsid w:val="00613956"/>
    <w:rsid w:val="00615954"/>
    <w:rsid w:val="00620976"/>
    <w:rsid w:val="006229A4"/>
    <w:rsid w:val="00635015"/>
    <w:rsid w:val="00640C5A"/>
    <w:rsid w:val="00650455"/>
    <w:rsid w:val="00655177"/>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45CE"/>
    <w:rsid w:val="006F7C5D"/>
    <w:rsid w:val="00701D4A"/>
    <w:rsid w:val="0070724D"/>
    <w:rsid w:val="0071057A"/>
    <w:rsid w:val="007112DA"/>
    <w:rsid w:val="007129CE"/>
    <w:rsid w:val="0072121D"/>
    <w:rsid w:val="007271F1"/>
    <w:rsid w:val="00731549"/>
    <w:rsid w:val="007340DE"/>
    <w:rsid w:val="00734895"/>
    <w:rsid w:val="0074040E"/>
    <w:rsid w:val="007408DC"/>
    <w:rsid w:val="0074107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02D97"/>
    <w:rsid w:val="00811910"/>
    <w:rsid w:val="00815CB5"/>
    <w:rsid w:val="0081775B"/>
    <w:rsid w:val="00820155"/>
    <w:rsid w:val="0082217F"/>
    <w:rsid w:val="008221DB"/>
    <w:rsid w:val="00824A07"/>
    <w:rsid w:val="0083014A"/>
    <w:rsid w:val="0083183C"/>
    <w:rsid w:val="0083567F"/>
    <w:rsid w:val="00851896"/>
    <w:rsid w:val="0085666B"/>
    <w:rsid w:val="00857232"/>
    <w:rsid w:val="0086178E"/>
    <w:rsid w:val="00866E9A"/>
    <w:rsid w:val="0086709B"/>
    <w:rsid w:val="00870AA2"/>
    <w:rsid w:val="00870C6D"/>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2AA9"/>
    <w:rsid w:val="008A3434"/>
    <w:rsid w:val="008A492C"/>
    <w:rsid w:val="008A5787"/>
    <w:rsid w:val="008A6342"/>
    <w:rsid w:val="008B62F9"/>
    <w:rsid w:val="008B7222"/>
    <w:rsid w:val="008C3C0E"/>
    <w:rsid w:val="008D00EF"/>
    <w:rsid w:val="008E19E9"/>
    <w:rsid w:val="008E329E"/>
    <w:rsid w:val="008E444A"/>
    <w:rsid w:val="008E712C"/>
    <w:rsid w:val="008E7C9D"/>
    <w:rsid w:val="008F0A34"/>
    <w:rsid w:val="008F4F1D"/>
    <w:rsid w:val="0090012C"/>
    <w:rsid w:val="00901CFE"/>
    <w:rsid w:val="00903316"/>
    <w:rsid w:val="0090672D"/>
    <w:rsid w:val="00906981"/>
    <w:rsid w:val="0091257D"/>
    <w:rsid w:val="00913418"/>
    <w:rsid w:val="009166B7"/>
    <w:rsid w:val="00917222"/>
    <w:rsid w:val="0092062D"/>
    <w:rsid w:val="00924566"/>
    <w:rsid w:val="009250A7"/>
    <w:rsid w:val="00925C1B"/>
    <w:rsid w:val="00926E7B"/>
    <w:rsid w:val="00927A58"/>
    <w:rsid w:val="009314A7"/>
    <w:rsid w:val="00933A88"/>
    <w:rsid w:val="009346C6"/>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4288"/>
    <w:rsid w:val="00A20347"/>
    <w:rsid w:val="00A21972"/>
    <w:rsid w:val="00A21A63"/>
    <w:rsid w:val="00A324EB"/>
    <w:rsid w:val="00A33D52"/>
    <w:rsid w:val="00A35317"/>
    <w:rsid w:val="00A37E46"/>
    <w:rsid w:val="00A43059"/>
    <w:rsid w:val="00A46996"/>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124"/>
    <w:rsid w:val="00AA1B7A"/>
    <w:rsid w:val="00AA30B8"/>
    <w:rsid w:val="00AA538C"/>
    <w:rsid w:val="00AA5BD1"/>
    <w:rsid w:val="00AA6DDA"/>
    <w:rsid w:val="00AA7F68"/>
    <w:rsid w:val="00AB1C3A"/>
    <w:rsid w:val="00AB3372"/>
    <w:rsid w:val="00AB6F52"/>
    <w:rsid w:val="00AC2E91"/>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16EEC"/>
    <w:rsid w:val="00B20A56"/>
    <w:rsid w:val="00B21841"/>
    <w:rsid w:val="00B25BC4"/>
    <w:rsid w:val="00B4086B"/>
    <w:rsid w:val="00B421C2"/>
    <w:rsid w:val="00B432BF"/>
    <w:rsid w:val="00B4535B"/>
    <w:rsid w:val="00B45FE2"/>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775"/>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67E2"/>
    <w:rsid w:val="00D3763E"/>
    <w:rsid w:val="00D40AE9"/>
    <w:rsid w:val="00D423F3"/>
    <w:rsid w:val="00D42432"/>
    <w:rsid w:val="00D43D26"/>
    <w:rsid w:val="00D54A74"/>
    <w:rsid w:val="00D63987"/>
    <w:rsid w:val="00D64372"/>
    <w:rsid w:val="00D67E36"/>
    <w:rsid w:val="00D727B2"/>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2573A"/>
    <w:rsid w:val="00E35630"/>
    <w:rsid w:val="00E35BDB"/>
    <w:rsid w:val="00E370AF"/>
    <w:rsid w:val="00E40A99"/>
    <w:rsid w:val="00E40C10"/>
    <w:rsid w:val="00E426F9"/>
    <w:rsid w:val="00E464D0"/>
    <w:rsid w:val="00E517B1"/>
    <w:rsid w:val="00E53B34"/>
    <w:rsid w:val="00E53F23"/>
    <w:rsid w:val="00E5788D"/>
    <w:rsid w:val="00E57C3A"/>
    <w:rsid w:val="00E6032F"/>
    <w:rsid w:val="00E611A4"/>
    <w:rsid w:val="00E62D19"/>
    <w:rsid w:val="00E6379F"/>
    <w:rsid w:val="00E71284"/>
    <w:rsid w:val="00E738DD"/>
    <w:rsid w:val="00E7530E"/>
    <w:rsid w:val="00E759C8"/>
    <w:rsid w:val="00E765B1"/>
    <w:rsid w:val="00E7778F"/>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4A77"/>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2552"/>
    <w:rsid w:val="00F94F60"/>
    <w:rsid w:val="00F9569D"/>
    <w:rsid w:val="00FA67F6"/>
    <w:rsid w:val="00FA77B1"/>
    <w:rsid w:val="00FB2082"/>
    <w:rsid w:val="00FB371B"/>
    <w:rsid w:val="00FC1BE0"/>
    <w:rsid w:val="00FC6123"/>
    <w:rsid w:val="00FD01E7"/>
    <w:rsid w:val="00FD0C0C"/>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2040"/>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1"/>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c27">
    <w:name w:val="c27"/>
    <w:basedOn w:val="a"/>
    <w:rsid w:val="00D727B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9">
    <w:name w:val="c9"/>
    <w:basedOn w:val="a0"/>
    <w:rsid w:val="00D727B2"/>
  </w:style>
  <w:style w:type="numbering" w:customStyle="1" w:styleId="35">
    <w:name w:val="Нет списка3"/>
    <w:next w:val="a2"/>
    <w:uiPriority w:val="99"/>
    <w:semiHidden/>
    <w:unhideWhenUsed/>
    <w:rsid w:val="00D72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0619">
      <w:bodyDiv w:val="1"/>
      <w:marLeft w:val="0"/>
      <w:marRight w:val="0"/>
      <w:marTop w:val="0"/>
      <w:marBottom w:val="0"/>
      <w:divBdr>
        <w:top w:val="none" w:sz="0" w:space="0" w:color="auto"/>
        <w:left w:val="none" w:sz="0" w:space="0" w:color="auto"/>
        <w:bottom w:val="none" w:sz="0" w:space="0" w:color="auto"/>
        <w:right w:val="none" w:sz="0" w:space="0" w:color="auto"/>
      </w:divBdr>
      <w:divsChild>
        <w:div w:id="2052806979">
          <w:marLeft w:val="0"/>
          <w:marRight w:val="0"/>
          <w:marTop w:val="0"/>
          <w:marBottom w:val="0"/>
          <w:divBdr>
            <w:top w:val="none" w:sz="0" w:space="0" w:color="auto"/>
            <w:left w:val="none" w:sz="0" w:space="0" w:color="auto"/>
            <w:bottom w:val="none" w:sz="0" w:space="0" w:color="auto"/>
            <w:right w:val="none" w:sz="0" w:space="0" w:color="auto"/>
          </w:divBdr>
        </w:div>
      </w:divsChild>
    </w:div>
    <w:div w:id="972576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54157795">
      <w:bodyDiv w:val="1"/>
      <w:marLeft w:val="0"/>
      <w:marRight w:val="0"/>
      <w:marTop w:val="0"/>
      <w:marBottom w:val="0"/>
      <w:divBdr>
        <w:top w:val="none" w:sz="0" w:space="0" w:color="auto"/>
        <w:left w:val="none" w:sz="0" w:space="0" w:color="auto"/>
        <w:bottom w:val="none" w:sz="0" w:space="0" w:color="auto"/>
        <w:right w:val="none" w:sz="0" w:space="0" w:color="auto"/>
      </w:divBdr>
    </w:div>
    <w:div w:id="362024636">
      <w:bodyDiv w:val="1"/>
      <w:marLeft w:val="0"/>
      <w:marRight w:val="0"/>
      <w:marTop w:val="0"/>
      <w:marBottom w:val="0"/>
      <w:divBdr>
        <w:top w:val="none" w:sz="0" w:space="0" w:color="auto"/>
        <w:left w:val="none" w:sz="0" w:space="0" w:color="auto"/>
        <w:bottom w:val="none" w:sz="0" w:space="0" w:color="auto"/>
        <w:right w:val="none" w:sz="0" w:space="0" w:color="auto"/>
      </w:divBdr>
      <w:divsChild>
        <w:div w:id="1534687417">
          <w:marLeft w:val="0"/>
          <w:marRight w:val="0"/>
          <w:marTop w:val="0"/>
          <w:marBottom w:val="0"/>
          <w:divBdr>
            <w:top w:val="none" w:sz="0" w:space="0" w:color="auto"/>
            <w:left w:val="none" w:sz="0" w:space="0" w:color="auto"/>
            <w:bottom w:val="none" w:sz="0" w:space="0" w:color="auto"/>
            <w:right w:val="none" w:sz="0" w:space="0" w:color="auto"/>
          </w:divBdr>
        </w:div>
        <w:div w:id="2079471300">
          <w:marLeft w:val="0"/>
          <w:marRight w:val="0"/>
          <w:marTop w:val="0"/>
          <w:marBottom w:val="0"/>
          <w:divBdr>
            <w:top w:val="none" w:sz="0" w:space="0" w:color="auto"/>
            <w:left w:val="none" w:sz="0" w:space="0" w:color="auto"/>
            <w:bottom w:val="none" w:sz="0" w:space="0" w:color="auto"/>
            <w:right w:val="none" w:sz="0" w:space="0" w:color="auto"/>
          </w:divBdr>
        </w:div>
      </w:divsChild>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672250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16718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608070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303456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80780058">
      <w:bodyDiv w:val="1"/>
      <w:marLeft w:val="0"/>
      <w:marRight w:val="0"/>
      <w:marTop w:val="0"/>
      <w:marBottom w:val="0"/>
      <w:divBdr>
        <w:top w:val="none" w:sz="0" w:space="0" w:color="auto"/>
        <w:left w:val="none" w:sz="0" w:space="0" w:color="auto"/>
        <w:bottom w:val="none" w:sz="0" w:space="0" w:color="auto"/>
        <w:right w:val="none" w:sz="0" w:space="0" w:color="auto"/>
      </w:divBdr>
    </w:div>
    <w:div w:id="1466662118">
      <w:bodyDiv w:val="1"/>
      <w:marLeft w:val="0"/>
      <w:marRight w:val="0"/>
      <w:marTop w:val="0"/>
      <w:marBottom w:val="0"/>
      <w:divBdr>
        <w:top w:val="none" w:sz="0" w:space="0" w:color="auto"/>
        <w:left w:val="none" w:sz="0" w:space="0" w:color="auto"/>
        <w:bottom w:val="none" w:sz="0" w:space="0" w:color="auto"/>
        <w:right w:val="none" w:sz="0" w:space="0" w:color="auto"/>
      </w:divBdr>
    </w:div>
    <w:div w:id="182789181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netharbour.ru/" TargetMode="External"/><Relationship Id="rId18" Type="http://schemas.openxmlformats.org/officeDocument/2006/relationships/hyperlink" Target="http://www.moryak.biz/" TargetMode="External"/><Relationship Id="rId26" Type="http://schemas.openxmlformats.org/officeDocument/2006/relationships/hyperlink" Target="http://www.randewy.ru/" TargetMode="External"/><Relationship Id="rId3" Type="http://schemas.openxmlformats.org/officeDocument/2006/relationships/styles" Target="styles.xml"/><Relationship Id="rId21" Type="http://schemas.openxmlformats.org/officeDocument/2006/relationships/hyperlink" Target="http://www.moryak.biz/"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marinesoft.ru/" TargetMode="External"/><Relationship Id="rId25" Type="http://schemas.openxmlformats.org/officeDocument/2006/relationships/hyperlink" Target="http://forum.crewplanet.eu/" TargetMode="External"/><Relationship Id="rId2" Type="http://schemas.openxmlformats.org/officeDocument/2006/relationships/numbering" Target="numbering.xml"/><Relationship Id="rId16" Type="http://schemas.openxmlformats.org/officeDocument/2006/relationships/hyperlink" Target="http://www.1sea.ru/" TargetMode="External"/><Relationship Id="rId20" Type="http://schemas.openxmlformats.org/officeDocument/2006/relationships/hyperlink" Target="http://ship.bsu.b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anchor.borda.ru/" TargetMode="External"/><Relationship Id="rId5" Type="http://schemas.openxmlformats.org/officeDocument/2006/relationships/webSettings" Target="webSettings.xml"/><Relationship Id="rId15" Type="http://schemas.openxmlformats.org/officeDocument/2006/relationships/hyperlink" Target="http://www.ups.km.ru/metod/index.html" TargetMode="External"/><Relationship Id="rId23" Type="http://schemas.openxmlformats.org/officeDocument/2006/relationships/hyperlink" Target="http://marineofficer.at.ua/"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ubmarine.id.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asoft.narod.ru/" TargetMode="External"/><Relationship Id="rId22" Type="http://schemas.openxmlformats.org/officeDocument/2006/relationships/hyperlink" Target="http://morskoyvolk.0pk.ru/" TargetMode="External"/><Relationship Id="rId27" Type="http://schemas.openxmlformats.org/officeDocument/2006/relationships/hyperlink" Target="http://seaworm.naro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57</Pages>
  <Words>12887</Words>
  <Characters>73458</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21</cp:revision>
  <cp:lastPrinted>2023-04-28T08:44:00Z</cp:lastPrinted>
  <dcterms:created xsi:type="dcterms:W3CDTF">2023-06-23T07:18:00Z</dcterms:created>
  <dcterms:modified xsi:type="dcterms:W3CDTF">2023-09-25T13:47:00Z</dcterms:modified>
</cp:coreProperties>
</file>