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6AEC4F" w14:textId="77777777" w:rsidR="00825D4D" w:rsidRPr="00825D4D" w:rsidRDefault="00825D4D" w:rsidP="00825D4D">
      <w:pPr>
        <w:pStyle w:val="10"/>
        <w:framePr w:hSpace="180" w:wrap="around" w:vAnchor="text" w:hAnchor="text" w:xAlign="right" w:y="1"/>
        <w:ind w:firstLine="0"/>
        <w:suppressOverlap/>
        <w:jc w:val="center"/>
        <w:rPr>
          <w:b/>
        </w:rPr>
      </w:pPr>
      <w:bookmarkStart w:id="0" w:name="_Toc84499259"/>
      <w:bookmarkStart w:id="1" w:name="_Hlk98839701"/>
      <w:r w:rsidRPr="00825D4D">
        <w:rPr>
          <w:b/>
        </w:rPr>
        <w:t>Приложение 3 Программы учебных дисциплин</w:t>
      </w:r>
      <w:bookmarkEnd w:id="0"/>
    </w:p>
    <w:p w14:paraId="1CF85610" w14:textId="77777777" w:rsidR="00825D4D" w:rsidRPr="00315F34" w:rsidRDefault="00825D4D" w:rsidP="00825D4D">
      <w:pPr>
        <w:framePr w:hSpace="180" w:wrap="around" w:vAnchor="text" w:hAnchor="text" w:xAlign="right" w:y="1"/>
        <w:suppressOverlap/>
      </w:pPr>
    </w:p>
    <w:p w14:paraId="7E0A6299" w14:textId="77777777" w:rsidR="00825D4D" w:rsidRPr="00315F34" w:rsidRDefault="00825D4D" w:rsidP="00825D4D">
      <w:pPr>
        <w:pStyle w:val="af0"/>
        <w:framePr w:hSpace="180" w:wrap="around" w:vAnchor="text" w:hAnchor="text" w:xAlign="right" w:y="1"/>
        <w:suppressOverlap/>
        <w:jc w:val="right"/>
        <w:rPr>
          <w:rFonts w:ascii="Times New Roman" w:hAnsi="Times New Roman"/>
          <w:b/>
          <w:bCs/>
        </w:rPr>
      </w:pPr>
      <w:bookmarkStart w:id="2" w:name="_Toc84499260"/>
      <w:r w:rsidRPr="00315F34">
        <w:rPr>
          <w:rFonts w:ascii="Times New Roman" w:hAnsi="Times New Roman"/>
          <w:b/>
          <w:bCs/>
        </w:rPr>
        <w:t>Приложение</w:t>
      </w:r>
      <w:bookmarkEnd w:id="1"/>
      <w:bookmarkEnd w:id="2"/>
      <w:r>
        <w:rPr>
          <w:rFonts w:ascii="Times New Roman" w:hAnsi="Times New Roman"/>
          <w:b/>
          <w:bCs/>
        </w:rPr>
        <w:t xml:space="preserve"> 3.1</w:t>
      </w:r>
    </w:p>
    <w:p w14:paraId="6F759006" w14:textId="77777777" w:rsidR="00825D4D" w:rsidRPr="00A02C7F" w:rsidRDefault="00825D4D" w:rsidP="00825D4D">
      <w:pPr>
        <w:framePr w:hSpace="180" w:wrap="around" w:vAnchor="text" w:hAnchor="text" w:xAlign="right" w:y="1"/>
        <w:spacing w:after="0" w:line="240" w:lineRule="auto"/>
        <w:suppressOverlap/>
        <w:jc w:val="right"/>
        <w:rPr>
          <w:rFonts w:ascii="Times New Roman" w:hAnsi="Times New Roman" w:cs="Times New Roman"/>
          <w:sz w:val="24"/>
          <w:szCs w:val="24"/>
        </w:rPr>
      </w:pPr>
      <w:r w:rsidRPr="00A02C7F">
        <w:rPr>
          <w:rFonts w:ascii="Times New Roman" w:hAnsi="Times New Roman" w:cs="Times New Roman"/>
          <w:sz w:val="24"/>
          <w:szCs w:val="24"/>
        </w:rPr>
        <w:t>к ПООП-П по профессии</w:t>
      </w:r>
    </w:p>
    <w:p w14:paraId="0C232D8B" w14:textId="77777777" w:rsidR="00825D4D" w:rsidRPr="00A02C7F" w:rsidRDefault="00825D4D" w:rsidP="00825D4D">
      <w:pPr>
        <w:framePr w:hSpace="180" w:wrap="around" w:vAnchor="text" w:hAnchor="text" w:xAlign="right" w:y="1"/>
        <w:spacing w:after="0" w:line="240" w:lineRule="auto"/>
        <w:suppressOverlap/>
        <w:jc w:val="right"/>
        <w:rPr>
          <w:rStyle w:val="30"/>
          <w:rFonts w:ascii="Times New Roman" w:eastAsia="Calibri" w:hAnsi="Times New Roman" w:cs="Times New Roman"/>
          <w:b w:val="0"/>
          <w:bCs w:val="0"/>
          <w:color w:val="auto"/>
        </w:rPr>
      </w:pPr>
      <w:r w:rsidRPr="00A02C7F"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14:paraId="3C96EE9C" w14:textId="77777777" w:rsidR="005277E2" w:rsidRPr="005277E2" w:rsidRDefault="00825D4D" w:rsidP="00825D4D">
      <w:pPr>
        <w:spacing w:after="0" w:line="240" w:lineRule="auto"/>
        <w:jc w:val="right"/>
        <w:rPr>
          <w:rFonts w:ascii="Times New Roman" w:hAnsi="Times New Roman" w:cs="Times New Roman"/>
          <w:b/>
          <w:i/>
          <w:sz w:val="24"/>
          <w:szCs w:val="24"/>
        </w:rPr>
      </w:pPr>
      <w:r w:rsidRPr="00A02C7F">
        <w:rPr>
          <w:rStyle w:val="30"/>
          <w:rFonts w:ascii="Times New Roman" w:eastAsia="Calibri" w:hAnsi="Times New Roman" w:cs="Times New Roman"/>
          <w:b w:val="0"/>
          <w:color w:val="auto"/>
        </w:rPr>
        <w:t>18.01.33</w:t>
      </w:r>
      <w:r w:rsidRPr="00A02C7F">
        <w:rPr>
          <w:rFonts w:ascii="Times New Roman" w:hAnsi="Times New Roman" w:cs="Times New Roman"/>
          <w:sz w:val="24"/>
          <w:szCs w:val="24"/>
        </w:rPr>
        <w:t>Лаборант по контролю качества сырья, реактивов, промежуточных продуктов, готовой продукции, отходов производства (по отраслям)</w:t>
      </w:r>
      <w:r w:rsidR="008A0FB5">
        <w:rPr>
          <w:rFonts w:ascii="Times New Roman" w:hAnsi="Times New Roman" w:cs="Times New Roman"/>
          <w:b/>
          <w:i/>
          <w:sz w:val="24"/>
          <w:szCs w:val="24"/>
        </w:rPr>
        <w:br w:type="textWrapping" w:clear="all"/>
      </w:r>
    </w:p>
    <w:p w14:paraId="054CAA98" w14:textId="77777777" w:rsidR="005277E2" w:rsidRPr="005277E2" w:rsidRDefault="005277E2" w:rsidP="005277E2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69394D7A" w14:textId="77777777" w:rsidR="005277E2" w:rsidRPr="005277E2" w:rsidRDefault="005277E2" w:rsidP="005277E2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565E2D5E" w14:textId="77777777" w:rsidR="005277E2" w:rsidRPr="005277E2" w:rsidRDefault="005277E2" w:rsidP="005277E2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75FF4623" w14:textId="77777777" w:rsidR="005277E2" w:rsidRPr="005277E2" w:rsidRDefault="005277E2" w:rsidP="005277E2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5D32A87F" w14:textId="77777777" w:rsidR="005277E2" w:rsidRPr="005277E2" w:rsidRDefault="005277E2" w:rsidP="005277E2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7B76ECAB" w14:textId="77777777" w:rsidR="005277E2" w:rsidRPr="005277E2" w:rsidRDefault="005277E2" w:rsidP="005277E2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1C6268D7" w14:textId="77777777" w:rsidR="005277E2" w:rsidRPr="005277E2" w:rsidRDefault="005277E2" w:rsidP="005277E2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065CB861" w14:textId="77777777" w:rsidR="005277E2" w:rsidRDefault="005277E2" w:rsidP="005277E2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2E1A2486" w14:textId="77777777" w:rsidR="005277E2" w:rsidRDefault="005277E2" w:rsidP="005277E2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3BF806DD" w14:textId="77777777" w:rsidR="005277E2" w:rsidRDefault="005277E2" w:rsidP="005277E2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352C327D" w14:textId="77777777" w:rsidR="005277E2" w:rsidRDefault="005277E2" w:rsidP="005277E2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7B99B5F4" w14:textId="77777777" w:rsidR="005277E2" w:rsidRPr="005277E2" w:rsidRDefault="005277E2" w:rsidP="005277E2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52E65BF5" w14:textId="77777777" w:rsidR="005277E2" w:rsidRPr="005277E2" w:rsidRDefault="005277E2" w:rsidP="005277E2">
      <w:pPr>
        <w:pStyle w:val="ae"/>
        <w:jc w:val="center"/>
        <w:rPr>
          <w:rFonts w:ascii="Times New Roman" w:hAnsi="Times New Roman"/>
          <w:b/>
          <w:sz w:val="24"/>
          <w:szCs w:val="24"/>
        </w:rPr>
      </w:pPr>
    </w:p>
    <w:p w14:paraId="6A62ABD4" w14:textId="77777777" w:rsidR="00825D4D" w:rsidRDefault="00825D4D" w:rsidP="00825D4D">
      <w:pPr>
        <w:jc w:val="center"/>
        <w:rPr>
          <w:rFonts w:ascii="Times New Roman" w:hAnsi="Times New Roman"/>
          <w:b/>
          <w:sz w:val="24"/>
          <w:szCs w:val="24"/>
        </w:rPr>
      </w:pPr>
      <w:r w:rsidRPr="00315F34">
        <w:rPr>
          <w:rFonts w:ascii="Times New Roman" w:hAnsi="Times New Roman"/>
          <w:b/>
          <w:sz w:val="24"/>
          <w:szCs w:val="24"/>
        </w:rPr>
        <w:t>РАБОЧАЯ ПРОГРАММА УЧЕБНОЙ ДИСЦИПЛИНЫ</w:t>
      </w:r>
      <w:r>
        <w:rPr>
          <w:rFonts w:ascii="Times New Roman" w:hAnsi="Times New Roman"/>
          <w:b/>
          <w:sz w:val="24"/>
          <w:szCs w:val="24"/>
        </w:rPr>
        <w:t xml:space="preserve">/ </w:t>
      </w:r>
    </w:p>
    <w:p w14:paraId="6666DE72" w14:textId="77777777" w:rsidR="00825D4D" w:rsidRPr="00315F34" w:rsidRDefault="00825D4D" w:rsidP="00825D4D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МЕЖДИСЦИПЛИНАРНОГО МОДУЛЯ</w:t>
      </w:r>
    </w:p>
    <w:p w14:paraId="1370B3FA" w14:textId="77777777" w:rsidR="005277E2" w:rsidRPr="005277E2" w:rsidRDefault="005277E2" w:rsidP="005277E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5B53B42" w14:textId="77777777" w:rsidR="005277E2" w:rsidRPr="005277E2" w:rsidRDefault="00106F55" w:rsidP="005277E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«ОП.</w:t>
      </w:r>
      <w:r w:rsidR="005277E2">
        <w:rPr>
          <w:rFonts w:ascii="Times New Roman" w:hAnsi="Times New Roman" w:cs="Times New Roman"/>
          <w:b/>
          <w:sz w:val="24"/>
          <w:szCs w:val="24"/>
        </w:rPr>
        <w:t>01 ОБЩАЯ И НЕОРГАНИЧЕСКАЯ ХИМИЯ</w:t>
      </w:r>
      <w:r w:rsidR="005277E2" w:rsidRPr="005277E2">
        <w:rPr>
          <w:rFonts w:ascii="Times New Roman" w:hAnsi="Times New Roman" w:cs="Times New Roman"/>
          <w:b/>
          <w:sz w:val="24"/>
          <w:szCs w:val="24"/>
        </w:rPr>
        <w:t>»</w:t>
      </w:r>
    </w:p>
    <w:p w14:paraId="74AF5114" w14:textId="77777777" w:rsidR="005277E2" w:rsidRPr="005277E2" w:rsidRDefault="005277E2" w:rsidP="005277E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4C66102" w14:textId="77777777" w:rsidR="005277E2" w:rsidRPr="005277E2" w:rsidRDefault="005277E2" w:rsidP="005277E2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49843D34" w14:textId="77777777" w:rsidR="005277E2" w:rsidRPr="005277E2" w:rsidRDefault="005277E2" w:rsidP="005277E2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</w:p>
    <w:p w14:paraId="712CC58F" w14:textId="77777777" w:rsidR="005277E2" w:rsidRPr="005277E2" w:rsidRDefault="005277E2" w:rsidP="005277E2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</w:p>
    <w:p w14:paraId="5DA3FEB3" w14:textId="77777777" w:rsidR="005277E2" w:rsidRPr="005277E2" w:rsidRDefault="005277E2" w:rsidP="005277E2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</w:p>
    <w:p w14:paraId="776F0DB0" w14:textId="77777777" w:rsidR="005277E2" w:rsidRPr="005277E2" w:rsidRDefault="005277E2" w:rsidP="005277E2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</w:p>
    <w:p w14:paraId="7A6D1205" w14:textId="77777777" w:rsidR="005277E2" w:rsidRDefault="005277E2" w:rsidP="005277E2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</w:p>
    <w:p w14:paraId="45593809" w14:textId="77777777" w:rsidR="005277E2" w:rsidRDefault="005277E2" w:rsidP="005277E2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</w:p>
    <w:p w14:paraId="0AC7929B" w14:textId="77777777" w:rsidR="005277E2" w:rsidRPr="005277E2" w:rsidRDefault="005277E2" w:rsidP="005277E2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</w:p>
    <w:p w14:paraId="254FF5EA" w14:textId="77777777" w:rsidR="005277E2" w:rsidRPr="005277E2" w:rsidRDefault="005277E2" w:rsidP="005277E2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</w:p>
    <w:p w14:paraId="0799CEEE" w14:textId="77777777" w:rsidR="005277E2" w:rsidRPr="005277E2" w:rsidRDefault="005277E2" w:rsidP="005277E2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</w:p>
    <w:p w14:paraId="32A4276D" w14:textId="77777777" w:rsidR="005277E2" w:rsidRPr="005277E2" w:rsidRDefault="005277E2" w:rsidP="005277E2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</w:p>
    <w:p w14:paraId="5E894575" w14:textId="77777777" w:rsidR="005277E2" w:rsidRPr="005277E2" w:rsidRDefault="005277E2" w:rsidP="005277E2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</w:p>
    <w:p w14:paraId="533A7092" w14:textId="77777777" w:rsidR="005277E2" w:rsidRPr="005277E2" w:rsidRDefault="005277E2" w:rsidP="005277E2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</w:p>
    <w:p w14:paraId="03FD6D6E" w14:textId="77777777" w:rsidR="005277E2" w:rsidRPr="005277E2" w:rsidRDefault="005277E2" w:rsidP="005277E2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</w:p>
    <w:p w14:paraId="2C5BC704" w14:textId="77777777" w:rsidR="005277E2" w:rsidRPr="005277E2" w:rsidRDefault="005277E2" w:rsidP="005277E2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</w:p>
    <w:p w14:paraId="57EEA4D1" w14:textId="77777777" w:rsidR="005277E2" w:rsidRPr="005277E2" w:rsidRDefault="005277E2" w:rsidP="005277E2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</w:p>
    <w:p w14:paraId="7935C0E3" w14:textId="77777777" w:rsidR="005277E2" w:rsidRPr="005277E2" w:rsidRDefault="005277E2" w:rsidP="005277E2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</w:p>
    <w:p w14:paraId="1E35B1F0" w14:textId="77777777" w:rsidR="005277E2" w:rsidRPr="005277E2" w:rsidRDefault="005277E2" w:rsidP="005277E2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</w:p>
    <w:p w14:paraId="0CF80634" w14:textId="77777777" w:rsidR="005277E2" w:rsidRDefault="005277E2" w:rsidP="005277E2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</w:p>
    <w:p w14:paraId="2212AD58" w14:textId="77777777" w:rsidR="005277E2" w:rsidRPr="005277E2" w:rsidRDefault="005277E2" w:rsidP="005277E2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</w:p>
    <w:p w14:paraId="4190C224" w14:textId="77777777" w:rsidR="005277E2" w:rsidRPr="005277E2" w:rsidRDefault="005277E2" w:rsidP="005277E2">
      <w:pPr>
        <w:spacing w:after="0" w:line="240" w:lineRule="auto"/>
        <w:ind w:left="57" w:right="57"/>
        <w:jc w:val="center"/>
        <w:rPr>
          <w:rFonts w:ascii="Times New Roman" w:hAnsi="Times New Roman" w:cs="Times New Roman"/>
          <w:sz w:val="24"/>
          <w:szCs w:val="24"/>
        </w:rPr>
      </w:pPr>
      <w:r w:rsidRPr="005277E2">
        <w:rPr>
          <w:rFonts w:ascii="Times New Roman" w:hAnsi="Times New Roman" w:cs="Times New Roman"/>
          <w:b/>
          <w:bCs/>
          <w:iCs/>
          <w:sz w:val="24"/>
          <w:szCs w:val="24"/>
        </w:rPr>
        <w:t>2022г.</w:t>
      </w:r>
    </w:p>
    <w:p w14:paraId="6974A941" w14:textId="77777777" w:rsidR="005277E2" w:rsidRPr="005277E2" w:rsidRDefault="005277E2" w:rsidP="005277E2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5277E2">
        <w:rPr>
          <w:rFonts w:ascii="Times New Roman" w:hAnsi="Times New Roman" w:cs="Times New Roman"/>
          <w:sz w:val="24"/>
          <w:szCs w:val="24"/>
        </w:rPr>
        <w:br w:type="page"/>
      </w:r>
      <w:r w:rsidRPr="005277E2">
        <w:rPr>
          <w:rFonts w:ascii="Times New Roman" w:hAnsi="Times New Roman" w:cs="Times New Roman"/>
          <w:b/>
          <w:i/>
          <w:sz w:val="24"/>
          <w:szCs w:val="24"/>
        </w:rPr>
        <w:lastRenderedPageBreak/>
        <w:t>СОДЕРЖАНИЕ</w:t>
      </w:r>
    </w:p>
    <w:p w14:paraId="3B8E1C13" w14:textId="77777777" w:rsidR="005277E2" w:rsidRPr="005277E2" w:rsidRDefault="005277E2" w:rsidP="005277E2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</w:p>
    <w:tbl>
      <w:tblPr>
        <w:tblW w:w="11209" w:type="dxa"/>
        <w:tblLook w:val="01E0" w:firstRow="1" w:lastRow="1" w:firstColumn="1" w:lastColumn="1" w:noHBand="0" w:noVBand="0"/>
      </w:tblPr>
      <w:tblGrid>
        <w:gridCol w:w="9355"/>
        <w:gridCol w:w="1854"/>
      </w:tblGrid>
      <w:tr w:rsidR="005277E2" w:rsidRPr="005277E2" w14:paraId="75751B1D" w14:textId="77777777" w:rsidTr="00A02C7F">
        <w:tc>
          <w:tcPr>
            <w:tcW w:w="9355" w:type="dxa"/>
          </w:tcPr>
          <w:p w14:paraId="55D7C93C" w14:textId="77777777" w:rsidR="005277E2" w:rsidRDefault="005277E2" w:rsidP="00106F55">
            <w:pPr>
              <w:numPr>
                <w:ilvl w:val="0"/>
                <w:numId w:val="8"/>
              </w:numPr>
              <w:suppressAutoHyphens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277E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ОБЩАЯ ХАРАКТЕРИСТИКА </w:t>
            </w:r>
            <w:r w:rsidRPr="005277E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РАБОЧЕЙ ПРОГРАММЫ</w:t>
            </w:r>
            <w:r w:rsidRPr="005277E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УЧЕБНОЙ ДИСЦИПЛИНЫ</w:t>
            </w:r>
          </w:p>
          <w:p w14:paraId="524FF5D0" w14:textId="77777777" w:rsidR="005277E2" w:rsidRPr="005277E2" w:rsidRDefault="005277E2" w:rsidP="005277E2">
            <w:pPr>
              <w:suppressAutoHyphens/>
              <w:spacing w:after="0" w:line="240" w:lineRule="auto"/>
              <w:ind w:left="64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54" w:type="dxa"/>
          </w:tcPr>
          <w:p w14:paraId="6095FF6E" w14:textId="77777777" w:rsidR="005277E2" w:rsidRPr="005277E2" w:rsidRDefault="005277E2" w:rsidP="005277E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277E2" w:rsidRPr="005277E2" w14:paraId="0006AB03" w14:textId="77777777" w:rsidTr="00A02C7F">
        <w:tc>
          <w:tcPr>
            <w:tcW w:w="9355" w:type="dxa"/>
          </w:tcPr>
          <w:p w14:paraId="289E26EA" w14:textId="77777777" w:rsidR="005277E2" w:rsidRDefault="005277E2" w:rsidP="00106F55">
            <w:pPr>
              <w:numPr>
                <w:ilvl w:val="0"/>
                <w:numId w:val="8"/>
              </w:numPr>
              <w:suppressAutoHyphens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277E2">
              <w:rPr>
                <w:rFonts w:ascii="Times New Roman" w:hAnsi="Times New Roman" w:cs="Times New Roman"/>
                <w:b/>
                <w:sz w:val="24"/>
                <w:szCs w:val="24"/>
              </w:rPr>
              <w:t>СТРУКТУРА И СОДЕРЖАНИЕ УЧЕБНОЙ ДИСЦИПЛИНЫ</w:t>
            </w:r>
          </w:p>
          <w:p w14:paraId="5647B0C1" w14:textId="77777777" w:rsidR="005277E2" w:rsidRPr="005277E2" w:rsidRDefault="005277E2" w:rsidP="005277E2">
            <w:pPr>
              <w:suppressAutoHyphens/>
              <w:spacing w:after="0" w:line="240" w:lineRule="auto"/>
              <w:ind w:left="64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754BC79" w14:textId="77777777" w:rsidR="005277E2" w:rsidRPr="005277E2" w:rsidRDefault="005277E2" w:rsidP="00106F55">
            <w:pPr>
              <w:numPr>
                <w:ilvl w:val="0"/>
                <w:numId w:val="8"/>
              </w:numPr>
              <w:suppressAutoHyphens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277E2">
              <w:rPr>
                <w:rFonts w:ascii="Times New Roman" w:hAnsi="Times New Roman" w:cs="Times New Roman"/>
                <w:b/>
                <w:sz w:val="24"/>
                <w:szCs w:val="24"/>
              </w:rPr>
              <w:t>УСЛОВИЯ РЕАЛИЗАЦИИ УЧЕБНОЙ ДИСЦИПЛИНЫ</w:t>
            </w:r>
          </w:p>
          <w:p w14:paraId="28CF3810" w14:textId="77777777" w:rsidR="005277E2" w:rsidRPr="005277E2" w:rsidRDefault="005277E2" w:rsidP="005277E2">
            <w:pPr>
              <w:suppressAutoHyphens/>
              <w:spacing w:after="0" w:line="240" w:lineRule="auto"/>
              <w:ind w:left="64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54" w:type="dxa"/>
          </w:tcPr>
          <w:p w14:paraId="30A689F1" w14:textId="77777777" w:rsidR="005277E2" w:rsidRPr="005277E2" w:rsidRDefault="005277E2" w:rsidP="005277E2">
            <w:pPr>
              <w:spacing w:after="0" w:line="240" w:lineRule="auto"/>
              <w:ind w:left="64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277E2" w:rsidRPr="005277E2" w14:paraId="7A685331" w14:textId="77777777" w:rsidTr="00A02C7F">
        <w:tc>
          <w:tcPr>
            <w:tcW w:w="9355" w:type="dxa"/>
          </w:tcPr>
          <w:p w14:paraId="1ADB3802" w14:textId="77777777" w:rsidR="005277E2" w:rsidRPr="005277E2" w:rsidRDefault="005277E2" w:rsidP="00106F55">
            <w:pPr>
              <w:numPr>
                <w:ilvl w:val="0"/>
                <w:numId w:val="8"/>
              </w:numPr>
              <w:suppressAutoHyphens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277E2">
              <w:rPr>
                <w:rFonts w:ascii="Times New Roman" w:hAnsi="Times New Roman" w:cs="Times New Roman"/>
                <w:b/>
                <w:sz w:val="24"/>
                <w:szCs w:val="24"/>
              </w:rPr>
              <w:t>КОНТРОЛЬ И ОЦЕНКА РЕЗУЛЬТАТОВ ОСВОЕНИЯ УЧЕБНОЙ ДИСЦИПЛИНЫ</w:t>
            </w:r>
          </w:p>
          <w:p w14:paraId="670054C1" w14:textId="77777777" w:rsidR="005277E2" w:rsidRPr="005277E2" w:rsidRDefault="005277E2" w:rsidP="005277E2">
            <w:pPr>
              <w:suppressAutoHyphens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54" w:type="dxa"/>
          </w:tcPr>
          <w:p w14:paraId="12C06827" w14:textId="77777777" w:rsidR="005277E2" w:rsidRPr="005277E2" w:rsidRDefault="005277E2" w:rsidP="005277E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0F4C7364" w14:textId="77777777" w:rsidR="005277E2" w:rsidRPr="005277E2" w:rsidRDefault="005277E2" w:rsidP="005277E2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2F38F16" w14:textId="77777777" w:rsidR="005277E2" w:rsidRPr="005277E2" w:rsidRDefault="005277E2" w:rsidP="005277E2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4C4E49B" w14:textId="77777777" w:rsidR="005277E2" w:rsidRPr="005277E2" w:rsidRDefault="005277E2" w:rsidP="005277E2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082EF32" w14:textId="77777777" w:rsidR="005277E2" w:rsidRPr="005277E2" w:rsidRDefault="005277E2" w:rsidP="005277E2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A1F1652" w14:textId="77777777" w:rsidR="005277E2" w:rsidRPr="005277E2" w:rsidRDefault="005277E2" w:rsidP="005277E2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5A83ABA" w14:textId="77777777" w:rsidR="005277E2" w:rsidRPr="005277E2" w:rsidRDefault="005277E2" w:rsidP="005277E2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1E1E3D6" w14:textId="77777777" w:rsidR="005277E2" w:rsidRPr="005277E2" w:rsidRDefault="005277E2" w:rsidP="005277E2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1EE62BB" w14:textId="77777777" w:rsidR="005277E2" w:rsidRPr="005277E2" w:rsidRDefault="005277E2" w:rsidP="005277E2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14E7F8C" w14:textId="77777777" w:rsidR="005277E2" w:rsidRPr="005277E2" w:rsidRDefault="005277E2" w:rsidP="005277E2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B7FC8A6" w14:textId="77777777" w:rsidR="005277E2" w:rsidRPr="005277E2" w:rsidRDefault="005277E2" w:rsidP="005277E2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04130EB" w14:textId="77777777" w:rsidR="005277E2" w:rsidRPr="005277E2" w:rsidRDefault="005277E2" w:rsidP="005277E2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FFE6C15" w14:textId="77777777" w:rsidR="005277E2" w:rsidRPr="005277E2" w:rsidRDefault="005277E2" w:rsidP="005277E2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E852AC1" w14:textId="77777777" w:rsidR="005277E2" w:rsidRPr="005277E2" w:rsidRDefault="005277E2" w:rsidP="005277E2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5C6391B" w14:textId="77777777" w:rsidR="005277E2" w:rsidRPr="005277E2" w:rsidRDefault="005277E2" w:rsidP="005277E2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089988D" w14:textId="77777777" w:rsidR="005277E2" w:rsidRPr="005277E2" w:rsidRDefault="005277E2" w:rsidP="005277E2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9AE2799" w14:textId="77777777" w:rsidR="005277E2" w:rsidRPr="005277E2" w:rsidRDefault="005277E2" w:rsidP="005277E2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931F246" w14:textId="77777777" w:rsidR="005277E2" w:rsidRPr="005277E2" w:rsidRDefault="005277E2" w:rsidP="005277E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</w:p>
    <w:p w14:paraId="2C282B2B" w14:textId="77777777" w:rsidR="005277E2" w:rsidRPr="005277E2" w:rsidRDefault="005277E2" w:rsidP="005277E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</w:p>
    <w:p w14:paraId="1C0CCBE4" w14:textId="77777777" w:rsidR="005277E2" w:rsidRPr="005277E2" w:rsidRDefault="005277E2" w:rsidP="005277E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</w:p>
    <w:p w14:paraId="31F6B74E" w14:textId="77777777" w:rsidR="005277E2" w:rsidRPr="005277E2" w:rsidRDefault="005277E2" w:rsidP="005277E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</w:p>
    <w:p w14:paraId="60E2FE21" w14:textId="77777777" w:rsidR="005277E2" w:rsidRPr="005277E2" w:rsidRDefault="005277E2" w:rsidP="005277E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</w:p>
    <w:p w14:paraId="7F3C2D2C" w14:textId="77777777" w:rsidR="005277E2" w:rsidRPr="005277E2" w:rsidRDefault="005277E2" w:rsidP="005277E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</w:p>
    <w:p w14:paraId="429DF47C" w14:textId="77777777" w:rsidR="005277E2" w:rsidRPr="005277E2" w:rsidRDefault="005277E2" w:rsidP="005277E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</w:p>
    <w:p w14:paraId="40B90A7F" w14:textId="77777777" w:rsidR="005277E2" w:rsidRPr="005277E2" w:rsidRDefault="005277E2" w:rsidP="005277E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</w:p>
    <w:p w14:paraId="15D46EA0" w14:textId="77777777" w:rsidR="005277E2" w:rsidRPr="005277E2" w:rsidRDefault="005277E2" w:rsidP="005277E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</w:p>
    <w:p w14:paraId="11A4A45A" w14:textId="77777777" w:rsidR="005277E2" w:rsidRPr="005277E2" w:rsidRDefault="005277E2" w:rsidP="005277E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</w:p>
    <w:p w14:paraId="7441DB52" w14:textId="77777777" w:rsidR="005277E2" w:rsidRPr="005277E2" w:rsidRDefault="005277E2" w:rsidP="005277E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</w:p>
    <w:p w14:paraId="1D87D5B2" w14:textId="77777777" w:rsidR="005277E2" w:rsidRPr="005277E2" w:rsidRDefault="005277E2" w:rsidP="005277E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</w:p>
    <w:p w14:paraId="7F1DDFB5" w14:textId="77777777" w:rsidR="005277E2" w:rsidRPr="005277E2" w:rsidRDefault="005277E2" w:rsidP="005277E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</w:p>
    <w:p w14:paraId="381C1EFC" w14:textId="77777777" w:rsidR="005277E2" w:rsidRPr="005277E2" w:rsidRDefault="005277E2" w:rsidP="005277E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</w:p>
    <w:p w14:paraId="29DD89AE" w14:textId="77777777" w:rsidR="005277E2" w:rsidRPr="005277E2" w:rsidRDefault="005277E2" w:rsidP="005277E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</w:p>
    <w:p w14:paraId="32F7B3C6" w14:textId="77777777" w:rsidR="005277E2" w:rsidRPr="005277E2" w:rsidRDefault="005277E2" w:rsidP="005277E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</w:p>
    <w:p w14:paraId="63B88B6B" w14:textId="77777777" w:rsidR="005277E2" w:rsidRPr="005277E2" w:rsidRDefault="005277E2" w:rsidP="005277E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</w:p>
    <w:p w14:paraId="39C97591" w14:textId="77777777" w:rsidR="005277E2" w:rsidRPr="005277E2" w:rsidRDefault="005277E2" w:rsidP="005277E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</w:p>
    <w:p w14:paraId="00B01286" w14:textId="77777777" w:rsidR="005277E2" w:rsidRPr="005277E2" w:rsidRDefault="005277E2" w:rsidP="005277E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</w:p>
    <w:p w14:paraId="7DC33FCB" w14:textId="77777777" w:rsidR="005277E2" w:rsidRPr="005277E2" w:rsidRDefault="005277E2" w:rsidP="005277E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</w:p>
    <w:p w14:paraId="467359E4" w14:textId="77777777" w:rsidR="005277E2" w:rsidRPr="005277E2" w:rsidRDefault="005277E2" w:rsidP="005277E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</w:p>
    <w:p w14:paraId="524C4AAE" w14:textId="77777777" w:rsidR="005277E2" w:rsidRPr="005277E2" w:rsidRDefault="005277E2" w:rsidP="005277E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</w:p>
    <w:p w14:paraId="53D9E0A8" w14:textId="77777777" w:rsidR="005277E2" w:rsidRPr="005277E2" w:rsidRDefault="005277E2" w:rsidP="005277E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</w:p>
    <w:p w14:paraId="688C7900" w14:textId="77777777" w:rsidR="005277E2" w:rsidRPr="005277E2" w:rsidRDefault="005277E2" w:rsidP="005277E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277E2">
        <w:rPr>
          <w:rFonts w:ascii="Times New Roman" w:hAnsi="Times New Roman" w:cs="Times New Roman"/>
          <w:b/>
          <w:sz w:val="24"/>
          <w:szCs w:val="24"/>
        </w:rPr>
        <w:t xml:space="preserve">ОБЩАЯ ХАРАКТЕРИСТИКА </w:t>
      </w:r>
      <w:r w:rsidRPr="005277E2">
        <w:rPr>
          <w:rFonts w:ascii="Times New Roman" w:hAnsi="Times New Roman" w:cs="Times New Roman"/>
          <w:b/>
          <w:color w:val="000000"/>
          <w:sz w:val="24"/>
          <w:szCs w:val="24"/>
        </w:rPr>
        <w:t>РАБОЧЕЙ ПРОГРАММЫ</w:t>
      </w:r>
      <w:r w:rsidRPr="005277E2">
        <w:rPr>
          <w:rFonts w:ascii="Times New Roman" w:hAnsi="Times New Roman" w:cs="Times New Roman"/>
          <w:b/>
          <w:sz w:val="24"/>
          <w:szCs w:val="24"/>
        </w:rPr>
        <w:t xml:space="preserve"> УЧЕБНОЙ ДИСЦИПЛИНЫ</w:t>
      </w:r>
    </w:p>
    <w:p w14:paraId="700AEB62" w14:textId="77777777" w:rsidR="005277E2" w:rsidRPr="005277E2" w:rsidRDefault="005277E2" w:rsidP="005277E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DF50E80" w14:textId="77777777" w:rsidR="005277E2" w:rsidRPr="005277E2" w:rsidRDefault="005277E2" w:rsidP="005277E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«ОП. 01 ОБЩАЯ И НЕОРГАНИЧЕСКАЯ ХИМИЯ</w:t>
      </w:r>
      <w:r w:rsidRPr="005277E2">
        <w:rPr>
          <w:rFonts w:ascii="Times New Roman" w:hAnsi="Times New Roman" w:cs="Times New Roman"/>
          <w:b/>
          <w:sz w:val="24"/>
          <w:szCs w:val="24"/>
        </w:rPr>
        <w:t>»</w:t>
      </w:r>
    </w:p>
    <w:p w14:paraId="6D3A4719" w14:textId="77777777" w:rsidR="005277E2" w:rsidRDefault="005277E2" w:rsidP="005277E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МДМ. 01 Основы организации лабораторного производства</w:t>
      </w:r>
    </w:p>
    <w:p w14:paraId="6FC67AFF" w14:textId="77777777" w:rsidR="005277E2" w:rsidRPr="005277E2" w:rsidRDefault="005277E2" w:rsidP="005277E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C697EA6" w14:textId="77777777" w:rsidR="005277E2" w:rsidRPr="005277E2" w:rsidRDefault="005277E2" w:rsidP="005277E2">
      <w:pPr>
        <w:suppressAutoHyphens/>
        <w:spacing w:after="0" w:line="240" w:lineRule="auto"/>
        <w:ind w:left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277E2">
        <w:rPr>
          <w:rFonts w:ascii="Times New Roman" w:hAnsi="Times New Roman" w:cs="Times New Roman"/>
          <w:b/>
          <w:sz w:val="24"/>
          <w:szCs w:val="24"/>
        </w:rPr>
        <w:t xml:space="preserve">1.1. Место дисциплины в структуре основной образовательной программы: </w:t>
      </w:r>
    </w:p>
    <w:p w14:paraId="662C8370" w14:textId="77777777" w:rsidR="005277E2" w:rsidRPr="005277E2" w:rsidRDefault="005277E2" w:rsidP="005277E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277E2">
        <w:rPr>
          <w:rFonts w:ascii="Times New Roman" w:hAnsi="Times New Roman" w:cs="Times New Roman"/>
          <w:sz w:val="24"/>
          <w:szCs w:val="24"/>
        </w:rPr>
        <w:t xml:space="preserve">Учебная дисциплина  «ОП. 01 Общая и неорганическая химия» является обязательной частью обязательного профессионального блока  ПООП-П в соответствии с ФГОС СПО по профессии </w:t>
      </w:r>
      <w:r w:rsidRPr="005277E2">
        <w:rPr>
          <w:rStyle w:val="30"/>
          <w:rFonts w:ascii="Times New Roman" w:eastAsia="Calibri" w:hAnsi="Times New Roman" w:cs="Times New Roman"/>
          <w:color w:val="auto"/>
        </w:rPr>
        <w:t>18.01.33</w:t>
      </w:r>
      <w:r w:rsidRPr="005277E2">
        <w:rPr>
          <w:rFonts w:ascii="Times New Roman" w:hAnsi="Times New Roman" w:cs="Times New Roman"/>
          <w:sz w:val="24"/>
          <w:szCs w:val="24"/>
        </w:rPr>
        <w:t xml:space="preserve">Лаборант по контролю качества сырья, реактивов, промежуточных продуктов, готовой продукции, отходов производства (по отраслям). </w:t>
      </w:r>
    </w:p>
    <w:p w14:paraId="54BB576C" w14:textId="77777777" w:rsidR="005277E2" w:rsidRPr="005277E2" w:rsidRDefault="005277E2" w:rsidP="005277E2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277E2">
        <w:rPr>
          <w:rFonts w:ascii="Times New Roman" w:hAnsi="Times New Roman" w:cs="Times New Roman"/>
          <w:sz w:val="24"/>
          <w:szCs w:val="24"/>
        </w:rPr>
        <w:t>Особое значение дисциплина имеет п</w:t>
      </w:r>
      <w:r w:rsidR="008A69C0">
        <w:rPr>
          <w:rFonts w:ascii="Times New Roman" w:hAnsi="Times New Roman" w:cs="Times New Roman"/>
          <w:sz w:val="24"/>
          <w:szCs w:val="24"/>
        </w:rPr>
        <w:t>ри формировании и развитии ОК 01, ОК 02</w:t>
      </w:r>
      <w:r w:rsidRPr="005277E2">
        <w:rPr>
          <w:rFonts w:ascii="Times New Roman" w:hAnsi="Times New Roman" w:cs="Times New Roman"/>
          <w:sz w:val="24"/>
          <w:szCs w:val="24"/>
        </w:rPr>
        <w:t>, ОК 0</w:t>
      </w:r>
      <w:r w:rsidR="008A69C0">
        <w:rPr>
          <w:rFonts w:ascii="Times New Roman" w:hAnsi="Times New Roman" w:cs="Times New Roman"/>
          <w:sz w:val="24"/>
          <w:szCs w:val="24"/>
        </w:rPr>
        <w:t>3, ОК 04, ОК, 05, ОК 07, ОК 10, ПК 1,2, ПК 3.1, ПК 4,1</w:t>
      </w:r>
      <w:r w:rsidRPr="005277E2">
        <w:rPr>
          <w:rFonts w:ascii="Times New Roman" w:hAnsi="Times New Roman" w:cs="Times New Roman"/>
          <w:i/>
          <w:sz w:val="24"/>
          <w:szCs w:val="24"/>
        </w:rPr>
        <w:t>.</w:t>
      </w:r>
    </w:p>
    <w:p w14:paraId="3215AE1D" w14:textId="77777777" w:rsidR="005277E2" w:rsidRPr="005277E2" w:rsidRDefault="005277E2" w:rsidP="005277E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4C56D40" w14:textId="77777777" w:rsidR="005277E2" w:rsidRPr="005277E2" w:rsidRDefault="005277E2" w:rsidP="005277E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277E2">
        <w:rPr>
          <w:rFonts w:ascii="Times New Roman" w:hAnsi="Times New Roman" w:cs="Times New Roman"/>
          <w:b/>
          <w:sz w:val="24"/>
          <w:szCs w:val="24"/>
        </w:rPr>
        <w:t>1.2. Цель и планируемые результаты освоения дисциплины:</w:t>
      </w:r>
    </w:p>
    <w:p w14:paraId="24FCD425" w14:textId="77777777" w:rsidR="005277E2" w:rsidRPr="005277E2" w:rsidRDefault="005277E2" w:rsidP="005277E2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5277E2">
        <w:rPr>
          <w:rFonts w:ascii="Times New Roman" w:hAnsi="Times New Roman" w:cs="Times New Roman"/>
          <w:sz w:val="24"/>
          <w:szCs w:val="24"/>
        </w:rPr>
        <w:t>В рамках программы учебной дисциплины обучающимися осваиваются умения и знания</w:t>
      </w:r>
    </w:p>
    <w:tbl>
      <w:tblPr>
        <w:tblW w:w="10774" w:type="dxa"/>
        <w:tblInd w:w="-27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5"/>
        <w:gridCol w:w="4819"/>
        <w:gridCol w:w="4820"/>
      </w:tblGrid>
      <w:tr w:rsidR="005277E2" w:rsidRPr="00B63320" w14:paraId="73FB12CC" w14:textId="77777777" w:rsidTr="008A69C0">
        <w:trPr>
          <w:trHeight w:val="331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634325" w14:textId="77777777" w:rsidR="005277E2" w:rsidRPr="00B63320" w:rsidRDefault="005277E2" w:rsidP="00B63320">
            <w:pPr>
              <w:pStyle w:val="TableParagraph"/>
              <w:kinsoku w:val="0"/>
              <w:overflowPunct w:val="0"/>
              <w:ind w:left="155"/>
            </w:pPr>
            <w:r w:rsidRPr="00B63320">
              <w:t>Код ПК,ОК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13A2A9" w14:textId="77777777" w:rsidR="005277E2" w:rsidRPr="00B63320" w:rsidRDefault="005277E2" w:rsidP="00B63320">
            <w:pPr>
              <w:pStyle w:val="TableParagraph"/>
              <w:kinsoku w:val="0"/>
              <w:overflowPunct w:val="0"/>
              <w:ind w:left="1572" w:right="1564" w:hanging="1005"/>
              <w:jc w:val="center"/>
            </w:pPr>
            <w:r w:rsidRPr="00B63320">
              <w:t>Умения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53D40E" w14:textId="77777777" w:rsidR="005277E2" w:rsidRPr="00B63320" w:rsidRDefault="005277E2" w:rsidP="00B63320">
            <w:pPr>
              <w:pStyle w:val="TableParagraph"/>
              <w:kinsoku w:val="0"/>
              <w:overflowPunct w:val="0"/>
              <w:ind w:left="1536" w:right="1529"/>
              <w:jc w:val="center"/>
            </w:pPr>
            <w:r w:rsidRPr="00B63320">
              <w:t>Знания</w:t>
            </w:r>
          </w:p>
        </w:tc>
      </w:tr>
      <w:tr w:rsidR="005277E2" w:rsidRPr="00B63320" w14:paraId="695B555F" w14:textId="77777777" w:rsidTr="008A69C0">
        <w:trPr>
          <w:trHeight w:val="2126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0D03AA" w14:textId="77777777" w:rsidR="005277E2" w:rsidRPr="00B63320" w:rsidRDefault="005277E2" w:rsidP="00B63320">
            <w:pPr>
              <w:pStyle w:val="TableParagraph"/>
              <w:kinsoku w:val="0"/>
              <w:overflowPunct w:val="0"/>
              <w:ind w:left="168" w:right="161"/>
            </w:pPr>
            <w:r w:rsidRPr="00B63320">
              <w:t>ОК 01</w:t>
            </w:r>
          </w:p>
          <w:p w14:paraId="4852456F" w14:textId="77777777" w:rsidR="005277E2" w:rsidRPr="00B63320" w:rsidRDefault="005277E2" w:rsidP="00B63320">
            <w:pPr>
              <w:pStyle w:val="TableParagraph"/>
              <w:kinsoku w:val="0"/>
              <w:overflowPunct w:val="0"/>
              <w:ind w:left="168" w:right="161"/>
            </w:pPr>
            <w:r w:rsidRPr="00B63320">
              <w:t>ЛР 19</w:t>
            </w:r>
          </w:p>
          <w:p w14:paraId="173E8168" w14:textId="77777777" w:rsidR="005277E2" w:rsidRPr="00B63320" w:rsidRDefault="005277E2" w:rsidP="00B63320">
            <w:pPr>
              <w:pStyle w:val="TableParagraph"/>
              <w:kinsoku w:val="0"/>
              <w:overflowPunct w:val="0"/>
              <w:ind w:left="168" w:right="161"/>
            </w:pP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F7213C" w14:textId="77777777" w:rsidR="005277E2" w:rsidRPr="00B63320" w:rsidRDefault="005277E2" w:rsidP="00B63320">
            <w:pPr>
              <w:pStyle w:val="TableParagraph"/>
              <w:kinsoku w:val="0"/>
              <w:overflowPunct w:val="0"/>
              <w:ind w:left="107" w:right="142"/>
              <w:jc w:val="both"/>
            </w:pPr>
            <w:r w:rsidRPr="00B63320">
              <w:t>распознавать задачу или проблему в профессиональном и или социальном контексте, анализировать задачу и/или проблему и выделять её составные части; определять составить план действия; определить необходимые ресурсы владеть актуальными методами работы в профессиональной и смежных сферах; реализовать составленный план; оценивать результат и последствия своих действий (самостоятельно или с помощью наставника)</w:t>
            </w:r>
          </w:p>
          <w:p w14:paraId="4AC2EC50" w14:textId="77777777" w:rsidR="005277E2" w:rsidRPr="00B63320" w:rsidRDefault="005277E2" w:rsidP="00B63320">
            <w:pPr>
              <w:pStyle w:val="TableParagraph"/>
              <w:kinsoku w:val="0"/>
              <w:overflowPunct w:val="0"/>
              <w:ind w:right="142"/>
              <w:jc w:val="both"/>
            </w:pP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F09A05" w14:textId="77777777" w:rsidR="005277E2" w:rsidRPr="00B63320" w:rsidRDefault="005277E2" w:rsidP="00B63320">
            <w:pPr>
              <w:pStyle w:val="TableParagraph"/>
              <w:kinsoku w:val="0"/>
              <w:overflowPunct w:val="0"/>
              <w:ind w:left="141" w:hanging="2"/>
            </w:pPr>
            <w:r w:rsidRPr="00B63320">
              <w:t>актуальный профессиональный и социальный контекст, в котором приходится работать и жить;</w:t>
            </w:r>
          </w:p>
          <w:p w14:paraId="53518D4E" w14:textId="77777777" w:rsidR="005277E2" w:rsidRPr="00B63320" w:rsidRDefault="005277E2" w:rsidP="00B63320">
            <w:pPr>
              <w:pStyle w:val="TableParagraph"/>
              <w:kinsoku w:val="0"/>
              <w:overflowPunct w:val="0"/>
              <w:ind w:left="141" w:hanging="2"/>
            </w:pPr>
            <w:r w:rsidRPr="00B63320">
              <w:t>основные источники информации ресурсы для решения задачи проблем в профессиональном и/или социальном контексте– алгоритмы выполнения работ в профессиональной и смежных областях методы работы в профессиональной и смежных сферах;</w:t>
            </w:r>
          </w:p>
          <w:p w14:paraId="7AA6BADB" w14:textId="77777777" w:rsidR="005277E2" w:rsidRPr="00B63320" w:rsidRDefault="005277E2" w:rsidP="00B63320">
            <w:pPr>
              <w:pStyle w:val="TableParagraph"/>
              <w:kinsoku w:val="0"/>
              <w:overflowPunct w:val="0"/>
              <w:ind w:left="141" w:hanging="2"/>
            </w:pPr>
            <w:r w:rsidRPr="00B63320">
              <w:t>порядок оценки результатов решения задач профессиональной деятельности</w:t>
            </w:r>
          </w:p>
        </w:tc>
      </w:tr>
      <w:tr w:rsidR="005277E2" w:rsidRPr="00B63320" w14:paraId="6E8BFBF1" w14:textId="77777777" w:rsidTr="008A69C0">
        <w:trPr>
          <w:trHeight w:val="425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E71A6A" w14:textId="77777777" w:rsidR="005277E2" w:rsidRPr="00B63320" w:rsidRDefault="005277E2" w:rsidP="00B63320">
            <w:pPr>
              <w:pStyle w:val="TableParagraph"/>
              <w:kinsoku w:val="0"/>
              <w:overflowPunct w:val="0"/>
              <w:ind w:left="105" w:right="97"/>
            </w:pPr>
            <w:r w:rsidRPr="00B63320">
              <w:t xml:space="preserve"> ОК 02</w:t>
            </w:r>
          </w:p>
          <w:p w14:paraId="0FED4CD9" w14:textId="77777777" w:rsidR="005277E2" w:rsidRPr="00B63320" w:rsidRDefault="005277E2" w:rsidP="00B63320">
            <w:pPr>
              <w:pStyle w:val="TableParagraph"/>
              <w:kinsoku w:val="0"/>
              <w:overflowPunct w:val="0"/>
              <w:ind w:left="142"/>
              <w:rPr>
                <w:rFonts w:eastAsia="Calibri"/>
              </w:rPr>
            </w:pPr>
            <w:r w:rsidRPr="00B63320">
              <w:rPr>
                <w:rFonts w:eastAsia="Calibri"/>
              </w:rPr>
              <w:t>ЛР 10</w:t>
            </w:r>
          </w:p>
          <w:p w14:paraId="1DA9C985" w14:textId="77777777" w:rsidR="005277E2" w:rsidRPr="00B63320" w:rsidRDefault="005277E2" w:rsidP="00B63320">
            <w:pPr>
              <w:pStyle w:val="TableParagraph"/>
              <w:kinsoku w:val="0"/>
              <w:overflowPunct w:val="0"/>
              <w:ind w:left="142"/>
            </w:pP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A4BEFF" w14:textId="77777777" w:rsidR="005277E2" w:rsidRPr="00B63320" w:rsidRDefault="005277E2" w:rsidP="00B63320">
            <w:pPr>
              <w:pStyle w:val="TableParagraph"/>
              <w:kinsoku w:val="0"/>
              <w:overflowPunct w:val="0"/>
              <w:ind w:left="107" w:right="142"/>
              <w:jc w:val="both"/>
            </w:pPr>
            <w:r w:rsidRPr="00B63320">
              <w:t>определять задачи поиска информации; определять необходимые источники информации; планировать процесс поиска; структурировать получаемую информацию; выделять наиболее значимое в перечне информации; оценивать практическую значимость результатов поиска; оформлять результаты поиска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4001A5" w14:textId="77777777" w:rsidR="005277E2" w:rsidRPr="00B63320" w:rsidRDefault="005277E2" w:rsidP="00B63320">
            <w:pPr>
              <w:pStyle w:val="TableParagraph"/>
              <w:kinsoku w:val="0"/>
              <w:overflowPunct w:val="0"/>
              <w:ind w:left="141" w:hanging="2"/>
            </w:pPr>
            <w:r w:rsidRPr="00B63320">
              <w:t>номенклатура информационных источников применяемых в профессиональной деятельности; приемы структурирования информации; способы оформления результатов поиска информации</w:t>
            </w:r>
          </w:p>
        </w:tc>
      </w:tr>
      <w:tr w:rsidR="005277E2" w:rsidRPr="00B63320" w14:paraId="4CBCBA29" w14:textId="77777777" w:rsidTr="008A69C0">
        <w:trPr>
          <w:trHeight w:val="1542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4D4710" w14:textId="77777777" w:rsidR="005277E2" w:rsidRPr="00B63320" w:rsidRDefault="005277E2" w:rsidP="00B63320">
            <w:pPr>
              <w:pStyle w:val="TableParagraph"/>
              <w:kinsoku w:val="0"/>
              <w:overflowPunct w:val="0"/>
              <w:ind w:left="168" w:right="161"/>
            </w:pPr>
            <w:r w:rsidRPr="00B63320">
              <w:t>ОК 03</w:t>
            </w:r>
          </w:p>
          <w:p w14:paraId="2EABE3B1" w14:textId="77777777" w:rsidR="005277E2" w:rsidRPr="00B63320" w:rsidRDefault="005277E2" w:rsidP="00B63320">
            <w:pPr>
              <w:pStyle w:val="TableParagraph"/>
              <w:kinsoku w:val="0"/>
              <w:overflowPunct w:val="0"/>
              <w:ind w:left="168" w:right="161"/>
            </w:pPr>
            <w:r w:rsidRPr="00B63320">
              <w:t>ЛР 9</w:t>
            </w:r>
          </w:p>
          <w:p w14:paraId="134ABD98" w14:textId="77777777" w:rsidR="005277E2" w:rsidRPr="00B63320" w:rsidRDefault="005277E2" w:rsidP="00B63320">
            <w:pPr>
              <w:pStyle w:val="TableParagraph"/>
              <w:kinsoku w:val="0"/>
              <w:overflowPunct w:val="0"/>
              <w:ind w:left="168" w:right="161"/>
            </w:pP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581DDA" w14:textId="77777777" w:rsidR="005277E2" w:rsidRPr="00B63320" w:rsidRDefault="005277E2" w:rsidP="00B63320">
            <w:pPr>
              <w:pStyle w:val="TableParagraph"/>
              <w:kinsoku w:val="0"/>
              <w:overflowPunct w:val="0"/>
              <w:ind w:left="107"/>
              <w:rPr>
                <w:b/>
                <w:bCs/>
              </w:rPr>
            </w:pPr>
            <w:r w:rsidRPr="00B63320">
              <w:t>определять актуальность нормативно-правовой документации в профессиональной деятельности; выстраивать траектории профессионального и личностного развития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7DFF6D" w14:textId="77777777" w:rsidR="005277E2" w:rsidRPr="00B63320" w:rsidRDefault="005277E2" w:rsidP="00B63320">
            <w:pPr>
              <w:pStyle w:val="TableParagraph"/>
              <w:kinsoku w:val="0"/>
              <w:overflowPunct w:val="0"/>
              <w:ind w:left="107"/>
            </w:pPr>
            <w:r w:rsidRPr="00B63320">
              <w:t>содержание актуальной нормативно-правовой документации; современная научная и профессиональная терминология; возможные траектории профессионального развития и самообразования</w:t>
            </w:r>
          </w:p>
        </w:tc>
      </w:tr>
      <w:tr w:rsidR="005277E2" w:rsidRPr="00B63320" w14:paraId="57AEC2E5" w14:textId="77777777" w:rsidTr="008A69C0">
        <w:trPr>
          <w:trHeight w:val="841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3E8E42" w14:textId="77777777" w:rsidR="005277E2" w:rsidRPr="00B63320" w:rsidRDefault="005277E2" w:rsidP="00B63320">
            <w:pPr>
              <w:pStyle w:val="TableParagraph"/>
              <w:kinsoku w:val="0"/>
              <w:overflowPunct w:val="0"/>
              <w:ind w:left="168" w:right="161"/>
            </w:pPr>
            <w:r w:rsidRPr="00B63320">
              <w:t>ОК 04</w:t>
            </w:r>
          </w:p>
          <w:p w14:paraId="1DE4723D" w14:textId="77777777" w:rsidR="005277E2" w:rsidRPr="00B63320" w:rsidRDefault="005277E2" w:rsidP="00B63320">
            <w:pPr>
              <w:pStyle w:val="TableParagraph"/>
              <w:kinsoku w:val="0"/>
              <w:overflowPunct w:val="0"/>
              <w:ind w:left="105" w:right="95"/>
              <w:jc w:val="both"/>
            </w:pP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FF562A" w14:textId="77777777" w:rsidR="005277E2" w:rsidRPr="00B63320" w:rsidRDefault="005277E2" w:rsidP="00B63320">
            <w:pPr>
              <w:pStyle w:val="TableParagraph"/>
              <w:kinsoku w:val="0"/>
              <w:overflowPunct w:val="0"/>
              <w:ind w:left="107"/>
            </w:pPr>
            <w:r w:rsidRPr="00B63320">
              <w:t>организовывать работу коллектива и команды; взаимодействовать с коллегами, руководством, клиентами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997873" w14:textId="77777777" w:rsidR="005277E2" w:rsidRPr="00B63320" w:rsidRDefault="005277E2" w:rsidP="00B63320">
            <w:pPr>
              <w:pStyle w:val="TableParagraph"/>
              <w:kinsoku w:val="0"/>
              <w:overflowPunct w:val="0"/>
              <w:ind w:left="107"/>
            </w:pPr>
            <w:r w:rsidRPr="00B63320">
              <w:t>психология коллектива; психология личности; основы проектной деятельности</w:t>
            </w:r>
          </w:p>
        </w:tc>
      </w:tr>
      <w:tr w:rsidR="005277E2" w:rsidRPr="00B63320" w14:paraId="4268F1B5" w14:textId="77777777" w:rsidTr="008A69C0">
        <w:trPr>
          <w:trHeight w:val="836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77B357" w14:textId="77777777" w:rsidR="005277E2" w:rsidRPr="00B63320" w:rsidRDefault="005277E2" w:rsidP="00B63320">
            <w:pPr>
              <w:pStyle w:val="TableParagraph"/>
              <w:kinsoku w:val="0"/>
              <w:overflowPunct w:val="0"/>
              <w:ind w:left="168" w:right="161"/>
            </w:pPr>
            <w:r w:rsidRPr="00B63320">
              <w:t>ОК 05</w:t>
            </w:r>
          </w:p>
          <w:p w14:paraId="1927FCE1" w14:textId="77777777" w:rsidR="005277E2" w:rsidRPr="00B63320" w:rsidRDefault="005277E2" w:rsidP="00B63320">
            <w:pPr>
              <w:pStyle w:val="TableParagraph"/>
              <w:tabs>
                <w:tab w:val="left" w:pos="783"/>
                <w:tab w:val="left" w:pos="1196"/>
                <w:tab w:val="left" w:pos="1287"/>
                <w:tab w:val="left" w:pos="1524"/>
                <w:tab w:val="left" w:pos="1652"/>
              </w:tabs>
              <w:kinsoku w:val="0"/>
              <w:overflowPunct w:val="0"/>
              <w:ind w:left="142" w:right="142" w:firstLine="28"/>
              <w:jc w:val="both"/>
            </w:pP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1D0946" w14:textId="77777777" w:rsidR="005277E2" w:rsidRPr="00B63320" w:rsidRDefault="005277E2" w:rsidP="00B63320">
            <w:pPr>
              <w:pStyle w:val="TableParagraph"/>
              <w:kinsoku w:val="0"/>
              <w:overflowPunct w:val="0"/>
            </w:pPr>
            <w:r w:rsidRPr="00B63320">
              <w:t>компетентно излагать свои мысли на государственном языке; грамотно оформлять документы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F98B7D" w14:textId="77777777" w:rsidR="005277E2" w:rsidRPr="00B63320" w:rsidRDefault="005277E2" w:rsidP="00B63320">
            <w:pPr>
              <w:pStyle w:val="TableParagraph"/>
              <w:kinsoku w:val="0"/>
              <w:overflowPunct w:val="0"/>
              <w:ind w:left="107"/>
            </w:pPr>
            <w:r w:rsidRPr="00B63320">
              <w:t>особенности социального и культурного контекста; правила оформления документов.</w:t>
            </w:r>
          </w:p>
        </w:tc>
      </w:tr>
      <w:tr w:rsidR="005277E2" w:rsidRPr="00B63320" w14:paraId="6971BB08" w14:textId="77777777" w:rsidTr="008A69C0">
        <w:trPr>
          <w:trHeight w:val="1556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0D888A" w14:textId="77777777" w:rsidR="005277E2" w:rsidRPr="00B63320" w:rsidRDefault="005277E2" w:rsidP="00B63320">
            <w:pPr>
              <w:pStyle w:val="TableParagraph"/>
              <w:kinsoku w:val="0"/>
              <w:overflowPunct w:val="0"/>
              <w:ind w:left="142" w:right="97"/>
            </w:pPr>
            <w:r w:rsidRPr="00B63320">
              <w:lastRenderedPageBreak/>
              <w:t xml:space="preserve">ОК 07 </w:t>
            </w:r>
          </w:p>
          <w:p w14:paraId="553C0387" w14:textId="77777777" w:rsidR="005277E2" w:rsidRPr="00B63320" w:rsidRDefault="005277E2" w:rsidP="00B63320">
            <w:pPr>
              <w:pStyle w:val="TableParagraph"/>
              <w:kinsoku w:val="0"/>
              <w:overflowPunct w:val="0"/>
              <w:ind w:left="142"/>
              <w:rPr>
                <w:rFonts w:eastAsia="Calibri"/>
              </w:rPr>
            </w:pPr>
            <w:r w:rsidRPr="00B63320">
              <w:rPr>
                <w:rFonts w:eastAsia="Calibri"/>
              </w:rPr>
              <w:t>ЛР 16</w:t>
            </w:r>
          </w:p>
          <w:p w14:paraId="7A60335F" w14:textId="77777777" w:rsidR="005277E2" w:rsidRPr="00B63320" w:rsidRDefault="005277E2" w:rsidP="00B63320">
            <w:pPr>
              <w:pStyle w:val="TableParagraph"/>
              <w:kinsoku w:val="0"/>
              <w:overflowPunct w:val="0"/>
              <w:ind w:left="142"/>
            </w:pP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9FC1D7" w14:textId="77777777" w:rsidR="005277E2" w:rsidRPr="00B63320" w:rsidRDefault="005277E2" w:rsidP="00B63320">
            <w:pPr>
              <w:pStyle w:val="TableParagraph"/>
              <w:kinsoku w:val="0"/>
              <w:overflowPunct w:val="0"/>
              <w:ind w:left="107"/>
            </w:pPr>
            <w:r w:rsidRPr="00B63320">
              <w:t>соблюдать нормы экологической безопасности; определять направления ресурсосбережения в рамках профессиональной деятельности по профессии.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DC388A" w14:textId="77777777" w:rsidR="005277E2" w:rsidRPr="00B63320" w:rsidRDefault="005277E2" w:rsidP="00B63320">
            <w:pPr>
              <w:pStyle w:val="TableParagraph"/>
              <w:kinsoku w:val="0"/>
              <w:overflowPunct w:val="0"/>
              <w:ind w:left="107"/>
            </w:pPr>
            <w:r w:rsidRPr="00B63320">
              <w:t>правила экологической безопасности при ведении профессиональной деятельности; основные ресурсы, задействованные в профессиональной деятельности; пути обеспечения ресурсосбережения</w:t>
            </w:r>
          </w:p>
        </w:tc>
      </w:tr>
      <w:tr w:rsidR="005277E2" w:rsidRPr="00B63320" w14:paraId="74B560BD" w14:textId="77777777" w:rsidTr="008A69C0">
        <w:trPr>
          <w:trHeight w:val="1403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2104E3" w14:textId="77777777" w:rsidR="005277E2" w:rsidRPr="00B63320" w:rsidRDefault="005277E2" w:rsidP="00B63320">
            <w:pPr>
              <w:pStyle w:val="TableParagraph"/>
              <w:kinsoku w:val="0"/>
              <w:overflowPunct w:val="0"/>
              <w:ind w:left="171"/>
            </w:pPr>
            <w:r w:rsidRPr="00B63320">
              <w:t>ОК 10</w:t>
            </w:r>
          </w:p>
          <w:p w14:paraId="4CC55048" w14:textId="77777777" w:rsidR="005277E2" w:rsidRPr="00B63320" w:rsidRDefault="005277E2" w:rsidP="00B63320">
            <w:pPr>
              <w:pStyle w:val="TableParagraph"/>
              <w:kinsoku w:val="0"/>
              <w:overflowPunct w:val="0"/>
              <w:ind w:left="171"/>
            </w:pP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A5AF80" w14:textId="77777777" w:rsidR="005277E2" w:rsidRPr="00B63320" w:rsidRDefault="005277E2" w:rsidP="00B63320">
            <w:pPr>
              <w:pStyle w:val="TableParagraph"/>
              <w:kinsoku w:val="0"/>
              <w:overflowPunct w:val="0"/>
              <w:ind w:left="107"/>
            </w:pPr>
            <w:r w:rsidRPr="00B63320">
              <w:t>понимать общий смысл четко произнесенных высказываний на известные темы (профессиональные и бытовые), понимать тексты на базовые профессиональные темы; участвовать в диалогах на знакомые общие и профессиональные темы; строить простые высказывания о себе и о</w:t>
            </w:r>
          </w:p>
          <w:p w14:paraId="174A9712" w14:textId="77777777" w:rsidR="005277E2" w:rsidRPr="00B63320" w:rsidRDefault="005277E2" w:rsidP="00B63320">
            <w:pPr>
              <w:pStyle w:val="TableParagraph"/>
              <w:kinsoku w:val="0"/>
              <w:overflowPunct w:val="0"/>
              <w:ind w:left="107"/>
            </w:pPr>
            <w:r w:rsidRPr="00B63320">
              <w:t>своей профессиональной деятельности; кратко обосновывать и объяснить свои действия (текущие и планируемые); писать простые связные  сообщения на знакомые или интересующие профессиональные темы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9251A7" w14:textId="77777777" w:rsidR="005277E2" w:rsidRPr="00B63320" w:rsidRDefault="005277E2" w:rsidP="00B63320">
            <w:pPr>
              <w:pStyle w:val="TableParagraph"/>
              <w:kinsoku w:val="0"/>
              <w:overflowPunct w:val="0"/>
              <w:ind w:left="107"/>
            </w:pPr>
            <w:r w:rsidRPr="00B63320">
              <w:t>правила построения простых и сложных предложений на профессиональные темы; основные общеупотребительные глаголы (бытовая и профессиональная лексика); лексический минимум, относящийся к описанию предметов, средств и процессов профессиональной деятельности; особенности произношения; правила чтения</w:t>
            </w:r>
          </w:p>
          <w:p w14:paraId="3F532B6A" w14:textId="77777777" w:rsidR="005277E2" w:rsidRPr="00B63320" w:rsidRDefault="005277E2" w:rsidP="00B63320">
            <w:pPr>
              <w:pStyle w:val="TableParagraph"/>
              <w:kinsoku w:val="0"/>
              <w:overflowPunct w:val="0"/>
              <w:ind w:left="107"/>
            </w:pPr>
            <w:r w:rsidRPr="00B63320">
              <w:t>текстов профессиональной направленности</w:t>
            </w:r>
          </w:p>
        </w:tc>
      </w:tr>
      <w:tr w:rsidR="005277E2" w:rsidRPr="00B63320" w14:paraId="7ACDB421" w14:textId="77777777" w:rsidTr="008A69C0">
        <w:trPr>
          <w:trHeight w:val="978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4D2DB1" w14:textId="77777777" w:rsidR="005277E2" w:rsidRPr="00B63320" w:rsidRDefault="005277E2" w:rsidP="00B63320">
            <w:pPr>
              <w:pStyle w:val="TableParagraph"/>
              <w:kinsoku w:val="0"/>
              <w:overflowPunct w:val="0"/>
              <w:ind w:left="171" w:right="97"/>
            </w:pPr>
            <w:r w:rsidRPr="00B63320">
              <w:t xml:space="preserve">ПК 1.2 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DEC308" w14:textId="77777777" w:rsidR="005277E2" w:rsidRPr="00B63320" w:rsidRDefault="005277E2" w:rsidP="00B63320">
            <w:pPr>
              <w:pStyle w:val="TableParagraph"/>
              <w:kinsoku w:val="0"/>
              <w:overflowPunct w:val="0"/>
              <w:ind w:left="108" w:right="283"/>
              <w:jc w:val="both"/>
            </w:pPr>
            <w:r w:rsidRPr="00B63320">
              <w:t>объяснять физико-химические закономерности в изменении прочности соединений (на основе учения о химической связи);</w:t>
            </w:r>
          </w:p>
          <w:p w14:paraId="30ECDAC1" w14:textId="77777777" w:rsidR="005277E2" w:rsidRPr="00B63320" w:rsidRDefault="005277E2" w:rsidP="00B63320">
            <w:pPr>
              <w:pStyle w:val="TableParagraph"/>
              <w:kinsoku w:val="0"/>
              <w:overflowPunct w:val="0"/>
              <w:ind w:left="108" w:right="283"/>
              <w:jc w:val="both"/>
            </w:pPr>
            <w:r w:rsidRPr="00B63320">
              <w:t>применять основные законы химии для решения задач в области профессиональной деятельности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90F795" w14:textId="77777777" w:rsidR="005277E2" w:rsidRPr="00B63320" w:rsidRDefault="005277E2" w:rsidP="00B63320">
            <w:pPr>
              <w:pStyle w:val="TableParagraph"/>
              <w:kinsoku w:val="0"/>
              <w:overflowPunct w:val="0"/>
              <w:ind w:left="104" w:right="330"/>
              <w:jc w:val="both"/>
            </w:pPr>
            <w:r w:rsidRPr="00B63320">
              <w:t>систематическую номенклатуру неорганических соединений;</w:t>
            </w:r>
          </w:p>
          <w:p w14:paraId="1976BDF6" w14:textId="77777777" w:rsidR="005277E2" w:rsidRPr="00B63320" w:rsidRDefault="005277E2" w:rsidP="00B63320">
            <w:pPr>
              <w:pStyle w:val="TableParagraph"/>
              <w:kinsoku w:val="0"/>
              <w:overflowPunct w:val="0"/>
              <w:ind w:left="104" w:right="330"/>
              <w:jc w:val="both"/>
            </w:pPr>
            <w:r w:rsidRPr="00B63320">
              <w:t>-сопоставлять физические и химические свойства простых веществ и основных классов соединений, образуемых элементами подгрупп</w:t>
            </w:r>
          </w:p>
          <w:p w14:paraId="7B624DFF" w14:textId="77777777" w:rsidR="005277E2" w:rsidRPr="00B63320" w:rsidRDefault="005277E2" w:rsidP="00B63320">
            <w:pPr>
              <w:pStyle w:val="TableParagraph"/>
              <w:kinsoku w:val="0"/>
              <w:overflowPunct w:val="0"/>
              <w:ind w:left="104" w:right="330"/>
              <w:jc w:val="both"/>
            </w:pPr>
            <w:r w:rsidRPr="00B63320">
              <w:t>понятие химической кинетики и катализа</w:t>
            </w:r>
          </w:p>
          <w:p w14:paraId="0557225B" w14:textId="77777777" w:rsidR="005277E2" w:rsidRPr="00B63320" w:rsidRDefault="005277E2" w:rsidP="00B63320">
            <w:pPr>
              <w:pStyle w:val="TableParagraph"/>
              <w:kinsoku w:val="0"/>
              <w:overflowPunct w:val="0"/>
              <w:ind w:left="104" w:right="330"/>
              <w:jc w:val="both"/>
            </w:pPr>
          </w:p>
        </w:tc>
      </w:tr>
      <w:tr w:rsidR="005277E2" w:rsidRPr="00B63320" w14:paraId="0A8B21B4" w14:textId="77777777" w:rsidTr="008A69C0">
        <w:trPr>
          <w:trHeight w:val="978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84433C" w14:textId="77777777" w:rsidR="005277E2" w:rsidRPr="00B63320" w:rsidRDefault="005277E2" w:rsidP="00B63320">
            <w:pPr>
              <w:pStyle w:val="TableParagraph"/>
              <w:kinsoku w:val="0"/>
              <w:overflowPunct w:val="0"/>
              <w:ind w:left="171" w:right="97"/>
            </w:pPr>
            <w:r w:rsidRPr="00B63320">
              <w:t>ПК.3.1</w:t>
            </w:r>
          </w:p>
          <w:p w14:paraId="2D142858" w14:textId="77777777" w:rsidR="005277E2" w:rsidRPr="00B63320" w:rsidRDefault="005277E2" w:rsidP="00B63320">
            <w:pPr>
              <w:pStyle w:val="TableParagraph"/>
              <w:kinsoku w:val="0"/>
              <w:overflowPunct w:val="0"/>
              <w:ind w:left="171" w:right="97"/>
            </w:pPr>
            <w:r w:rsidRPr="00B63320">
              <w:t>.</w:t>
            </w:r>
          </w:p>
          <w:p w14:paraId="795C7FBF" w14:textId="77777777" w:rsidR="005277E2" w:rsidRPr="00B63320" w:rsidRDefault="005277E2" w:rsidP="00B63320">
            <w:pPr>
              <w:pStyle w:val="TableParagraph"/>
              <w:kinsoku w:val="0"/>
              <w:overflowPunct w:val="0"/>
              <w:ind w:left="171" w:right="97"/>
            </w:pP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9DC309" w14:textId="77777777" w:rsidR="005277E2" w:rsidRPr="00B63320" w:rsidRDefault="005277E2" w:rsidP="00B63320">
            <w:pPr>
              <w:pStyle w:val="TableParagraph"/>
              <w:kinsoku w:val="0"/>
              <w:overflowPunct w:val="0"/>
              <w:ind w:left="108" w:right="283"/>
              <w:jc w:val="both"/>
            </w:pPr>
            <w:r w:rsidRPr="00B63320">
              <w:t>пользуясь справочными таблицами предсказывать протекания химических процессов</w:t>
            </w:r>
          </w:p>
          <w:p w14:paraId="7B502BD3" w14:textId="77777777" w:rsidR="005277E2" w:rsidRPr="00B63320" w:rsidRDefault="005277E2" w:rsidP="00B63320">
            <w:pPr>
              <w:pStyle w:val="TableParagraph"/>
              <w:kinsoku w:val="0"/>
              <w:overflowPunct w:val="0"/>
              <w:ind w:left="108" w:right="283"/>
              <w:jc w:val="both"/>
            </w:pPr>
            <w:r w:rsidRPr="00B63320">
              <w:t>использовать свойства веществ, для оптимизации технологического процесса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AE2BB9" w14:textId="77777777" w:rsidR="005277E2" w:rsidRPr="00B63320" w:rsidRDefault="005277E2" w:rsidP="00B63320">
            <w:pPr>
              <w:pStyle w:val="TableParagraph"/>
              <w:kinsoku w:val="0"/>
              <w:overflowPunct w:val="0"/>
              <w:ind w:left="104" w:right="330"/>
              <w:jc w:val="both"/>
            </w:pPr>
            <w:r w:rsidRPr="00B63320">
              <w:t>систематическую номенклатуру неорганических соединений;</w:t>
            </w:r>
          </w:p>
          <w:p w14:paraId="2DD02B9B" w14:textId="77777777" w:rsidR="005277E2" w:rsidRPr="00B63320" w:rsidRDefault="005277E2" w:rsidP="00B63320">
            <w:pPr>
              <w:pStyle w:val="TableParagraph"/>
              <w:kinsoku w:val="0"/>
              <w:overflowPunct w:val="0"/>
              <w:ind w:left="104" w:right="330"/>
              <w:jc w:val="both"/>
            </w:pPr>
            <w:r w:rsidRPr="00B63320">
              <w:t>-сопоставлять физические и химические свойства простых веществ и основных классов соединений, образуемых элементами подгрупп</w:t>
            </w:r>
          </w:p>
          <w:p w14:paraId="26259328" w14:textId="77777777" w:rsidR="005277E2" w:rsidRPr="00B63320" w:rsidRDefault="005277E2" w:rsidP="00B63320">
            <w:pPr>
              <w:pStyle w:val="TableParagraph"/>
              <w:kinsoku w:val="0"/>
              <w:overflowPunct w:val="0"/>
              <w:ind w:left="104" w:right="330"/>
              <w:jc w:val="both"/>
            </w:pPr>
            <w:r w:rsidRPr="00B63320">
              <w:t>классификацию химических реакций и закономерности их протекания</w:t>
            </w:r>
          </w:p>
        </w:tc>
      </w:tr>
      <w:tr w:rsidR="005277E2" w:rsidRPr="00B63320" w14:paraId="26089A39" w14:textId="77777777" w:rsidTr="008A69C0">
        <w:trPr>
          <w:trHeight w:val="1261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98A466" w14:textId="77777777" w:rsidR="005277E2" w:rsidRPr="00B63320" w:rsidRDefault="005277E2" w:rsidP="00B63320">
            <w:pPr>
              <w:pStyle w:val="TableParagraph"/>
              <w:kinsoku w:val="0"/>
              <w:overflowPunct w:val="0"/>
              <w:ind w:left="168" w:right="160"/>
            </w:pPr>
            <w:r w:rsidRPr="00B63320">
              <w:t>ПК4.1</w:t>
            </w:r>
          </w:p>
          <w:p w14:paraId="78E7A4C2" w14:textId="77777777" w:rsidR="005277E2" w:rsidRPr="00B63320" w:rsidRDefault="005277E2" w:rsidP="00B63320">
            <w:pPr>
              <w:pStyle w:val="TableParagraph"/>
              <w:kinsoku w:val="0"/>
              <w:overflowPunct w:val="0"/>
              <w:ind w:left="171" w:right="97"/>
            </w:pPr>
            <w:r w:rsidRPr="00B63320">
              <w:t>.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A8A028" w14:textId="77777777" w:rsidR="005277E2" w:rsidRPr="00B63320" w:rsidRDefault="005277E2" w:rsidP="00B63320">
            <w:pPr>
              <w:pStyle w:val="TableParagraph"/>
              <w:kinsoku w:val="0"/>
              <w:overflowPunct w:val="0"/>
              <w:ind w:left="108"/>
              <w:jc w:val="both"/>
            </w:pPr>
            <w:r w:rsidRPr="00B63320">
              <w:t>-пользоваться периодической системой химических элементов Д.И.Менделеева;</w:t>
            </w:r>
          </w:p>
          <w:p w14:paraId="05151E23" w14:textId="77777777" w:rsidR="005277E2" w:rsidRPr="00B63320" w:rsidRDefault="005277E2" w:rsidP="00B63320">
            <w:pPr>
              <w:pStyle w:val="TableParagraph"/>
              <w:kinsoku w:val="0"/>
              <w:overflowPunct w:val="0"/>
              <w:ind w:left="108"/>
              <w:jc w:val="both"/>
            </w:pPr>
            <w:r w:rsidRPr="00B63320">
              <w:t>-давать характеристику элемента;</w:t>
            </w:r>
          </w:p>
          <w:p w14:paraId="1631E502" w14:textId="77777777" w:rsidR="005277E2" w:rsidRPr="00B63320" w:rsidRDefault="005277E2" w:rsidP="00B63320">
            <w:pPr>
              <w:pStyle w:val="TableParagraph"/>
              <w:kinsoku w:val="0"/>
              <w:overflowPunct w:val="0"/>
              <w:ind w:left="107"/>
            </w:pPr>
            <w:r w:rsidRPr="00B63320">
              <w:t xml:space="preserve">-объяснять зависимость кислотно - основных свойств, </w:t>
            </w:r>
            <w:proofErr w:type="spellStart"/>
            <w:r w:rsidRPr="00B63320">
              <w:t>окислительно</w:t>
            </w:r>
            <w:proofErr w:type="spellEnd"/>
            <w:r w:rsidRPr="00B63320">
              <w:t xml:space="preserve"> -восстановительной способности от строения, устойчивость степени окисления, проявляемой элементами данной подгруппы;</w:t>
            </w:r>
          </w:p>
          <w:p w14:paraId="132B2B5C" w14:textId="77777777" w:rsidR="005277E2" w:rsidRPr="00B63320" w:rsidRDefault="005277E2" w:rsidP="00B63320">
            <w:pPr>
              <w:pStyle w:val="TableParagraph"/>
              <w:kinsoku w:val="0"/>
              <w:overflowPunct w:val="0"/>
              <w:ind w:left="108" w:right="283"/>
              <w:jc w:val="both"/>
            </w:pPr>
            <w:r w:rsidRPr="00B63320">
              <w:t xml:space="preserve">--правильно записывать химически уравнения для различных классов реакций, владеть методами электронного баланса и </w:t>
            </w:r>
            <w:proofErr w:type="spellStart"/>
            <w:r w:rsidRPr="00B63320">
              <w:t>полуреакций</w:t>
            </w:r>
            <w:proofErr w:type="spellEnd"/>
            <w:r w:rsidRPr="00B63320">
              <w:t>;</w:t>
            </w:r>
          </w:p>
          <w:p w14:paraId="7A2B33A6" w14:textId="77777777" w:rsidR="005277E2" w:rsidRPr="00B63320" w:rsidRDefault="005277E2" w:rsidP="00B63320">
            <w:pPr>
              <w:pStyle w:val="TableParagraph"/>
              <w:kinsoku w:val="0"/>
              <w:overflowPunct w:val="0"/>
              <w:ind w:left="108" w:right="283"/>
              <w:jc w:val="both"/>
            </w:pPr>
            <w:r w:rsidRPr="00B63320">
              <w:t xml:space="preserve">описывать уравнениями химических реакций процессы, лежащие в основе производства 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694F3A" w14:textId="77777777" w:rsidR="005277E2" w:rsidRPr="00B63320" w:rsidRDefault="005277E2" w:rsidP="00B63320">
            <w:pPr>
              <w:pStyle w:val="TableParagraph"/>
              <w:kinsoku w:val="0"/>
              <w:overflowPunct w:val="0"/>
              <w:ind w:left="104" w:right="330"/>
              <w:jc w:val="both"/>
            </w:pPr>
            <w:r w:rsidRPr="00B63320">
              <w:t>-систематическую номенклатуру неорганических соединений;</w:t>
            </w:r>
          </w:p>
          <w:p w14:paraId="711161DF" w14:textId="77777777" w:rsidR="005277E2" w:rsidRPr="00B63320" w:rsidRDefault="005277E2" w:rsidP="00B63320">
            <w:pPr>
              <w:pStyle w:val="TableParagraph"/>
              <w:kinsoku w:val="0"/>
              <w:overflowPunct w:val="0"/>
              <w:ind w:left="104" w:right="129"/>
              <w:jc w:val="both"/>
            </w:pPr>
            <w:r w:rsidRPr="00B63320">
              <w:t>-сопоставлять физические и химические свойства простых веществ и основных классов соединений, образуемых элементами подгрупп;</w:t>
            </w:r>
          </w:p>
          <w:p w14:paraId="42E4A73D" w14:textId="77777777" w:rsidR="005277E2" w:rsidRPr="00B63320" w:rsidRDefault="005277E2" w:rsidP="00B63320">
            <w:pPr>
              <w:pStyle w:val="TableParagraph"/>
              <w:kinsoku w:val="0"/>
              <w:overflowPunct w:val="0"/>
              <w:ind w:left="107"/>
              <w:jc w:val="both"/>
            </w:pPr>
            <w:r w:rsidRPr="00B63320">
              <w:t>-сущность процессов, протекающих в разных агрегатных состояниях.</w:t>
            </w:r>
          </w:p>
          <w:p w14:paraId="58F0B97B" w14:textId="77777777" w:rsidR="005277E2" w:rsidRPr="00B63320" w:rsidRDefault="005277E2" w:rsidP="00B63320">
            <w:pPr>
              <w:pStyle w:val="TableParagraph"/>
              <w:kinsoku w:val="0"/>
              <w:overflowPunct w:val="0"/>
              <w:ind w:left="107"/>
              <w:jc w:val="both"/>
            </w:pPr>
            <w:r w:rsidRPr="00B63320">
              <w:t>характеристики различных  классов веществ, входящих в состав сырья и готовой продукции</w:t>
            </w:r>
          </w:p>
        </w:tc>
      </w:tr>
    </w:tbl>
    <w:p w14:paraId="33113DD2" w14:textId="77777777" w:rsidR="005277E2" w:rsidRPr="005277E2" w:rsidRDefault="005277E2" w:rsidP="005277E2">
      <w:pPr>
        <w:suppressAutoHyphens/>
        <w:spacing w:after="0" w:line="240" w:lineRule="auto"/>
        <w:ind w:firstLine="709"/>
        <w:rPr>
          <w:rFonts w:ascii="Times New Roman" w:hAnsi="Times New Roman" w:cs="Times New Roman"/>
          <w:b/>
          <w:sz w:val="24"/>
          <w:szCs w:val="24"/>
        </w:rPr>
      </w:pPr>
    </w:p>
    <w:p w14:paraId="377D7536" w14:textId="77777777" w:rsidR="005277E2" w:rsidRPr="005277E2" w:rsidRDefault="005277E2" w:rsidP="005277E2">
      <w:pPr>
        <w:suppressAutoHyphens/>
        <w:spacing w:after="0" w:line="240" w:lineRule="auto"/>
        <w:ind w:firstLine="709"/>
        <w:rPr>
          <w:rFonts w:ascii="Times New Roman" w:hAnsi="Times New Roman" w:cs="Times New Roman"/>
          <w:b/>
          <w:sz w:val="24"/>
          <w:szCs w:val="24"/>
        </w:rPr>
      </w:pPr>
    </w:p>
    <w:p w14:paraId="63065CE0" w14:textId="77777777" w:rsidR="005277E2" w:rsidRPr="005277E2" w:rsidRDefault="005277E2" w:rsidP="005277E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277E2">
        <w:rPr>
          <w:rFonts w:ascii="Times New Roman" w:hAnsi="Times New Roman" w:cs="Times New Roman"/>
          <w:b/>
          <w:bCs/>
          <w:sz w:val="24"/>
          <w:szCs w:val="24"/>
        </w:rPr>
        <w:t>2.СТРУКТУРА И СОДЕРЖАНИЕ УЧЕБНОЙ ДИСЦИПЛИНЫ</w:t>
      </w:r>
    </w:p>
    <w:p w14:paraId="0625E96D" w14:textId="77777777" w:rsidR="005277E2" w:rsidRPr="005277E2" w:rsidRDefault="005277E2" w:rsidP="005277E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277E2">
        <w:rPr>
          <w:rFonts w:ascii="Times New Roman" w:hAnsi="Times New Roman" w:cs="Times New Roman"/>
          <w:b/>
          <w:bCs/>
          <w:sz w:val="24"/>
          <w:szCs w:val="24"/>
        </w:rPr>
        <w:t>2.1. Объем учебной дисциплины и виды учебной работы</w:t>
      </w:r>
    </w:p>
    <w:p w14:paraId="7778AB39" w14:textId="77777777" w:rsidR="005277E2" w:rsidRPr="005277E2" w:rsidRDefault="005277E2" w:rsidP="005277E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964"/>
        <w:gridCol w:w="2842"/>
      </w:tblGrid>
      <w:tr w:rsidR="005277E2" w:rsidRPr="005277E2" w14:paraId="53DC9257" w14:textId="77777777" w:rsidTr="00A02C7F">
        <w:trPr>
          <w:trHeight w:val="490"/>
        </w:trPr>
        <w:tc>
          <w:tcPr>
            <w:tcW w:w="3685" w:type="pct"/>
            <w:vAlign w:val="center"/>
          </w:tcPr>
          <w:p w14:paraId="6B4DA57C" w14:textId="77777777" w:rsidR="005277E2" w:rsidRPr="005277E2" w:rsidRDefault="005277E2" w:rsidP="005277E2">
            <w:pPr>
              <w:suppressAutoHyphens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277E2">
              <w:rPr>
                <w:rFonts w:ascii="Times New Roman" w:hAnsi="Times New Roman" w:cs="Times New Roman"/>
                <w:b/>
                <w:sz w:val="24"/>
                <w:szCs w:val="24"/>
              </w:rPr>
              <w:t>Вид учебной работы</w:t>
            </w:r>
          </w:p>
        </w:tc>
        <w:tc>
          <w:tcPr>
            <w:tcW w:w="1315" w:type="pct"/>
            <w:vAlign w:val="center"/>
          </w:tcPr>
          <w:p w14:paraId="1CD288F3" w14:textId="77777777" w:rsidR="005277E2" w:rsidRPr="005277E2" w:rsidRDefault="005277E2" w:rsidP="005277E2">
            <w:pPr>
              <w:suppressAutoHyphens/>
              <w:spacing w:after="0" w:line="240" w:lineRule="auto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5277E2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Объем в часах</w:t>
            </w:r>
          </w:p>
        </w:tc>
      </w:tr>
      <w:tr w:rsidR="005277E2" w:rsidRPr="005277E2" w14:paraId="3622426F" w14:textId="77777777" w:rsidTr="00A02C7F">
        <w:trPr>
          <w:trHeight w:val="490"/>
        </w:trPr>
        <w:tc>
          <w:tcPr>
            <w:tcW w:w="3685" w:type="pct"/>
            <w:vAlign w:val="center"/>
          </w:tcPr>
          <w:p w14:paraId="4FE6F90F" w14:textId="77777777" w:rsidR="005277E2" w:rsidRPr="005277E2" w:rsidRDefault="005277E2" w:rsidP="005277E2">
            <w:pPr>
              <w:suppressAutoHyphens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277E2">
              <w:rPr>
                <w:rFonts w:ascii="Times New Roman" w:hAnsi="Times New Roman" w:cs="Times New Roman"/>
                <w:b/>
                <w:sz w:val="24"/>
                <w:szCs w:val="24"/>
              </w:rPr>
              <w:t>Объем образовательной программы учебной дисциплины</w:t>
            </w:r>
          </w:p>
        </w:tc>
        <w:tc>
          <w:tcPr>
            <w:tcW w:w="1315" w:type="pct"/>
            <w:vAlign w:val="center"/>
          </w:tcPr>
          <w:p w14:paraId="6AED8C0A" w14:textId="77777777" w:rsidR="005277E2" w:rsidRPr="005277E2" w:rsidRDefault="005277E2" w:rsidP="005277E2">
            <w:pPr>
              <w:suppressAutoHyphens/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64</w:t>
            </w:r>
          </w:p>
        </w:tc>
      </w:tr>
      <w:tr w:rsidR="005277E2" w:rsidRPr="005277E2" w14:paraId="17EC020B" w14:textId="77777777" w:rsidTr="00A02C7F">
        <w:trPr>
          <w:trHeight w:val="490"/>
        </w:trPr>
        <w:tc>
          <w:tcPr>
            <w:tcW w:w="3685" w:type="pct"/>
            <w:shd w:val="clear" w:color="auto" w:fill="auto"/>
            <w:vAlign w:val="center"/>
          </w:tcPr>
          <w:p w14:paraId="5B5B7E41" w14:textId="77777777" w:rsidR="005277E2" w:rsidRPr="005277E2" w:rsidRDefault="005277E2" w:rsidP="005277E2">
            <w:pPr>
              <w:suppressAutoHyphens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277E2">
              <w:rPr>
                <w:rFonts w:ascii="Times New Roman" w:hAnsi="Times New Roman" w:cs="Times New Roman"/>
                <w:b/>
                <w:sz w:val="24"/>
                <w:szCs w:val="24"/>
              </w:rPr>
              <w:t>в т.ч. в форме практической подготовки</w:t>
            </w:r>
          </w:p>
        </w:tc>
        <w:tc>
          <w:tcPr>
            <w:tcW w:w="1315" w:type="pct"/>
            <w:shd w:val="clear" w:color="auto" w:fill="auto"/>
            <w:vAlign w:val="center"/>
          </w:tcPr>
          <w:p w14:paraId="60076CF6" w14:textId="77777777" w:rsidR="005277E2" w:rsidRPr="005277E2" w:rsidRDefault="005277E2" w:rsidP="005277E2">
            <w:pPr>
              <w:suppressAutoHyphens/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5277E2">
              <w:rPr>
                <w:rFonts w:ascii="Times New Roman" w:hAnsi="Times New Roman" w:cs="Times New Roman"/>
                <w:iCs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5</w:t>
            </w:r>
          </w:p>
        </w:tc>
      </w:tr>
      <w:tr w:rsidR="005277E2" w:rsidRPr="005277E2" w14:paraId="18A588D7" w14:textId="77777777" w:rsidTr="00A02C7F">
        <w:trPr>
          <w:trHeight w:val="336"/>
        </w:trPr>
        <w:tc>
          <w:tcPr>
            <w:tcW w:w="5000" w:type="pct"/>
            <w:gridSpan w:val="2"/>
            <w:vAlign w:val="center"/>
          </w:tcPr>
          <w:p w14:paraId="54173051" w14:textId="77777777" w:rsidR="005277E2" w:rsidRPr="005277E2" w:rsidRDefault="005277E2" w:rsidP="005277E2">
            <w:pPr>
              <w:suppressAutoHyphens/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5277E2">
              <w:rPr>
                <w:rFonts w:ascii="Times New Roman" w:hAnsi="Times New Roman" w:cs="Times New Roman"/>
                <w:sz w:val="24"/>
                <w:szCs w:val="24"/>
              </w:rPr>
              <w:t>в т. ч.:</w:t>
            </w:r>
          </w:p>
        </w:tc>
      </w:tr>
      <w:tr w:rsidR="005277E2" w:rsidRPr="005277E2" w14:paraId="0B84C88D" w14:textId="77777777" w:rsidTr="00A02C7F">
        <w:trPr>
          <w:trHeight w:val="490"/>
        </w:trPr>
        <w:tc>
          <w:tcPr>
            <w:tcW w:w="3685" w:type="pct"/>
            <w:vAlign w:val="center"/>
          </w:tcPr>
          <w:p w14:paraId="217F6BC9" w14:textId="77777777" w:rsidR="005277E2" w:rsidRPr="005277E2" w:rsidRDefault="005277E2" w:rsidP="005277E2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77E2">
              <w:rPr>
                <w:rFonts w:ascii="Times New Roman" w:hAnsi="Times New Roman" w:cs="Times New Roman"/>
                <w:sz w:val="24"/>
                <w:szCs w:val="24"/>
              </w:rPr>
              <w:t>теоретическое обучение</w:t>
            </w:r>
          </w:p>
        </w:tc>
        <w:tc>
          <w:tcPr>
            <w:tcW w:w="1315" w:type="pct"/>
            <w:vAlign w:val="center"/>
          </w:tcPr>
          <w:p w14:paraId="3056C308" w14:textId="77777777" w:rsidR="005277E2" w:rsidRPr="005277E2" w:rsidRDefault="005277E2" w:rsidP="005277E2">
            <w:pPr>
              <w:suppressAutoHyphens/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44</w:t>
            </w:r>
          </w:p>
        </w:tc>
      </w:tr>
      <w:tr w:rsidR="005277E2" w:rsidRPr="005277E2" w14:paraId="5EEA2CBA" w14:textId="77777777" w:rsidTr="00A02C7F">
        <w:trPr>
          <w:trHeight w:val="490"/>
        </w:trPr>
        <w:tc>
          <w:tcPr>
            <w:tcW w:w="3685" w:type="pct"/>
            <w:vAlign w:val="center"/>
          </w:tcPr>
          <w:p w14:paraId="000E7702" w14:textId="77777777" w:rsidR="005277E2" w:rsidRPr="005277E2" w:rsidRDefault="005277E2" w:rsidP="005277E2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77E2">
              <w:rPr>
                <w:rFonts w:ascii="Times New Roman" w:hAnsi="Times New Roman" w:cs="Times New Roman"/>
                <w:sz w:val="24"/>
                <w:szCs w:val="24"/>
              </w:rPr>
              <w:t>лабораторные работы</w:t>
            </w:r>
            <w:r w:rsidRPr="005277E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(если предусмотрено)</w:t>
            </w:r>
          </w:p>
        </w:tc>
        <w:tc>
          <w:tcPr>
            <w:tcW w:w="1315" w:type="pct"/>
            <w:vAlign w:val="center"/>
          </w:tcPr>
          <w:p w14:paraId="45F83A87" w14:textId="77777777" w:rsidR="005277E2" w:rsidRPr="005277E2" w:rsidRDefault="005277E2" w:rsidP="005277E2">
            <w:pPr>
              <w:suppressAutoHyphens/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5277E2">
              <w:rPr>
                <w:rFonts w:ascii="Times New Roman" w:hAnsi="Times New Roman" w:cs="Times New Roman"/>
                <w:iCs/>
                <w:sz w:val="24"/>
                <w:szCs w:val="24"/>
              </w:rPr>
              <w:t>*</w:t>
            </w:r>
          </w:p>
        </w:tc>
      </w:tr>
      <w:tr w:rsidR="005277E2" w:rsidRPr="005277E2" w14:paraId="2AB645EF" w14:textId="77777777" w:rsidTr="00A02C7F">
        <w:trPr>
          <w:trHeight w:val="490"/>
        </w:trPr>
        <w:tc>
          <w:tcPr>
            <w:tcW w:w="3685" w:type="pct"/>
            <w:vAlign w:val="center"/>
          </w:tcPr>
          <w:p w14:paraId="58C2C152" w14:textId="77777777" w:rsidR="005277E2" w:rsidRPr="005277E2" w:rsidRDefault="005277E2" w:rsidP="005277E2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77E2">
              <w:rPr>
                <w:rFonts w:ascii="Times New Roman" w:hAnsi="Times New Roman" w:cs="Times New Roman"/>
                <w:sz w:val="24"/>
                <w:szCs w:val="24"/>
              </w:rPr>
              <w:t>практические занятия</w:t>
            </w:r>
            <w:r w:rsidRPr="005277E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(если предусмотрено)</w:t>
            </w:r>
          </w:p>
        </w:tc>
        <w:tc>
          <w:tcPr>
            <w:tcW w:w="1315" w:type="pct"/>
            <w:vAlign w:val="center"/>
          </w:tcPr>
          <w:p w14:paraId="427F5A41" w14:textId="77777777" w:rsidR="005277E2" w:rsidRPr="005277E2" w:rsidRDefault="005277E2" w:rsidP="005277E2">
            <w:pPr>
              <w:suppressAutoHyphens/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12</w:t>
            </w:r>
          </w:p>
        </w:tc>
      </w:tr>
      <w:tr w:rsidR="005277E2" w:rsidRPr="005277E2" w14:paraId="74B89155" w14:textId="77777777" w:rsidTr="00A02C7F">
        <w:trPr>
          <w:trHeight w:val="490"/>
        </w:trPr>
        <w:tc>
          <w:tcPr>
            <w:tcW w:w="3685" w:type="pct"/>
            <w:vAlign w:val="center"/>
          </w:tcPr>
          <w:p w14:paraId="2DA59EE4" w14:textId="77777777" w:rsidR="005277E2" w:rsidRPr="005277E2" w:rsidRDefault="005277E2" w:rsidP="005277E2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77E2">
              <w:rPr>
                <w:rFonts w:ascii="Times New Roman" w:hAnsi="Times New Roman" w:cs="Times New Roman"/>
                <w:sz w:val="24"/>
                <w:szCs w:val="24"/>
              </w:rPr>
              <w:t xml:space="preserve">курсовая работа (проект) </w:t>
            </w:r>
            <w:r w:rsidRPr="005277E2">
              <w:rPr>
                <w:rFonts w:ascii="Times New Roman" w:hAnsi="Times New Roman" w:cs="Times New Roman"/>
                <w:i/>
                <w:sz w:val="24"/>
                <w:szCs w:val="24"/>
              </w:rPr>
              <w:t>(если предусмотрено для специальностей</w:t>
            </w:r>
            <w:r w:rsidRPr="005277E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315" w:type="pct"/>
            <w:vAlign w:val="center"/>
          </w:tcPr>
          <w:p w14:paraId="45CD6C17" w14:textId="77777777" w:rsidR="005277E2" w:rsidRPr="005277E2" w:rsidRDefault="005277E2" w:rsidP="005277E2">
            <w:pPr>
              <w:suppressAutoHyphens/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5277E2">
              <w:rPr>
                <w:rFonts w:ascii="Times New Roman" w:hAnsi="Times New Roman" w:cs="Times New Roman"/>
                <w:iCs/>
                <w:sz w:val="24"/>
                <w:szCs w:val="24"/>
              </w:rPr>
              <w:t>*</w:t>
            </w:r>
          </w:p>
        </w:tc>
      </w:tr>
      <w:tr w:rsidR="005277E2" w:rsidRPr="005277E2" w14:paraId="73C32D50" w14:textId="77777777" w:rsidTr="00A02C7F">
        <w:trPr>
          <w:trHeight w:val="267"/>
        </w:trPr>
        <w:tc>
          <w:tcPr>
            <w:tcW w:w="3685" w:type="pct"/>
            <w:vAlign w:val="center"/>
          </w:tcPr>
          <w:p w14:paraId="67AC680E" w14:textId="77777777" w:rsidR="005277E2" w:rsidRPr="005277E2" w:rsidRDefault="005277E2" w:rsidP="005277E2">
            <w:pPr>
              <w:suppressAutoHyphens/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277E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Самостоятельная работа </w:t>
            </w:r>
          </w:p>
        </w:tc>
        <w:tc>
          <w:tcPr>
            <w:tcW w:w="1315" w:type="pct"/>
            <w:vAlign w:val="center"/>
          </w:tcPr>
          <w:p w14:paraId="5C20DCCB" w14:textId="77777777" w:rsidR="005277E2" w:rsidRPr="005277E2" w:rsidRDefault="005277E2" w:rsidP="005277E2">
            <w:pPr>
              <w:suppressAutoHyphens/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4</w:t>
            </w:r>
          </w:p>
        </w:tc>
      </w:tr>
      <w:tr w:rsidR="005277E2" w:rsidRPr="005277E2" w14:paraId="426167D8" w14:textId="77777777" w:rsidTr="00A02C7F">
        <w:trPr>
          <w:trHeight w:val="331"/>
        </w:trPr>
        <w:tc>
          <w:tcPr>
            <w:tcW w:w="3685" w:type="pct"/>
            <w:vAlign w:val="center"/>
          </w:tcPr>
          <w:p w14:paraId="21AE408A" w14:textId="77777777" w:rsidR="005277E2" w:rsidRPr="005277E2" w:rsidRDefault="005277E2" w:rsidP="005277E2">
            <w:pPr>
              <w:suppressAutoHyphens/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277E2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Промежуточная аттестация</w:t>
            </w:r>
          </w:p>
        </w:tc>
        <w:tc>
          <w:tcPr>
            <w:tcW w:w="1315" w:type="pct"/>
            <w:vAlign w:val="center"/>
          </w:tcPr>
          <w:p w14:paraId="34EEA5F5" w14:textId="77777777" w:rsidR="005277E2" w:rsidRPr="005277E2" w:rsidRDefault="005277E2" w:rsidP="005277E2">
            <w:pPr>
              <w:suppressAutoHyphens/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4</w:t>
            </w:r>
          </w:p>
        </w:tc>
      </w:tr>
    </w:tbl>
    <w:p w14:paraId="2DD99A05" w14:textId="77777777" w:rsidR="00E24C04" w:rsidRPr="00E24C04" w:rsidRDefault="00E24C04" w:rsidP="00E24C04">
      <w:pPr>
        <w:pStyle w:val="a3"/>
        <w:kinsoku w:val="0"/>
        <w:overflowPunct w:val="0"/>
      </w:pPr>
    </w:p>
    <w:p w14:paraId="0FF66F69" w14:textId="77777777" w:rsidR="00E24C04" w:rsidRPr="00E24C04" w:rsidRDefault="00E24C04" w:rsidP="00E24C04">
      <w:pPr>
        <w:pStyle w:val="a3"/>
        <w:kinsoku w:val="0"/>
        <w:overflowPunct w:val="0"/>
      </w:pPr>
    </w:p>
    <w:p w14:paraId="7C1CCE75" w14:textId="77777777" w:rsidR="00E24C04" w:rsidRPr="00E24C04" w:rsidRDefault="00E24C04" w:rsidP="00E24C04">
      <w:pPr>
        <w:pStyle w:val="a3"/>
        <w:kinsoku w:val="0"/>
        <w:overflowPunct w:val="0"/>
      </w:pPr>
    </w:p>
    <w:p w14:paraId="78294AFF" w14:textId="77777777" w:rsidR="00E24C04" w:rsidRPr="00E24C04" w:rsidRDefault="00E24C04" w:rsidP="00E24C04">
      <w:pPr>
        <w:pStyle w:val="a3"/>
        <w:kinsoku w:val="0"/>
        <w:overflowPunct w:val="0"/>
      </w:pPr>
    </w:p>
    <w:p w14:paraId="632F1970" w14:textId="77777777" w:rsidR="00E24C04" w:rsidRPr="00E24C04" w:rsidRDefault="00E24C04" w:rsidP="00E24C04">
      <w:pPr>
        <w:pStyle w:val="a3"/>
        <w:kinsoku w:val="0"/>
        <w:overflowPunct w:val="0"/>
      </w:pPr>
    </w:p>
    <w:p w14:paraId="20EFC0D2" w14:textId="77777777" w:rsidR="00E24C04" w:rsidRPr="00E24C04" w:rsidRDefault="00E24C04" w:rsidP="00E24C04">
      <w:pPr>
        <w:pStyle w:val="a3"/>
        <w:kinsoku w:val="0"/>
        <w:overflowPunct w:val="0"/>
      </w:pPr>
    </w:p>
    <w:p w14:paraId="28C4F7AE" w14:textId="77777777" w:rsidR="00E24C04" w:rsidRPr="00E24C04" w:rsidRDefault="00E24C04" w:rsidP="00E24C04">
      <w:pPr>
        <w:pStyle w:val="a3"/>
        <w:kinsoku w:val="0"/>
        <w:overflowPunct w:val="0"/>
      </w:pPr>
    </w:p>
    <w:p w14:paraId="275E9B50" w14:textId="77777777" w:rsidR="00E24C04" w:rsidRPr="00E24C04" w:rsidRDefault="00E24C04" w:rsidP="00E24C04">
      <w:pPr>
        <w:pStyle w:val="a3"/>
        <w:kinsoku w:val="0"/>
        <w:overflowPunct w:val="0"/>
      </w:pPr>
    </w:p>
    <w:p w14:paraId="73792261" w14:textId="77777777" w:rsidR="00E24C04" w:rsidRPr="00E24C04" w:rsidRDefault="00E24C04" w:rsidP="00E24C04">
      <w:pPr>
        <w:pStyle w:val="a3"/>
        <w:kinsoku w:val="0"/>
        <w:overflowPunct w:val="0"/>
      </w:pPr>
    </w:p>
    <w:p w14:paraId="0928C6AC" w14:textId="77777777" w:rsidR="00E24C04" w:rsidRPr="00E24C04" w:rsidRDefault="00E24C04" w:rsidP="00E24C04">
      <w:pPr>
        <w:pStyle w:val="a3"/>
        <w:kinsoku w:val="0"/>
        <w:overflowPunct w:val="0"/>
      </w:pPr>
    </w:p>
    <w:p w14:paraId="7C5A6975" w14:textId="77777777" w:rsidR="00E24C04" w:rsidRPr="00E24C04" w:rsidRDefault="00E24C04" w:rsidP="00E24C04">
      <w:pPr>
        <w:pStyle w:val="a3"/>
        <w:kinsoku w:val="0"/>
        <w:overflowPunct w:val="0"/>
      </w:pPr>
    </w:p>
    <w:p w14:paraId="338C9774" w14:textId="77777777" w:rsidR="00E24C04" w:rsidRPr="00E24C04" w:rsidRDefault="00E24C04" w:rsidP="000C3A0C">
      <w:pPr>
        <w:pStyle w:val="a3"/>
        <w:kinsoku w:val="0"/>
        <w:overflowPunct w:val="0"/>
        <w:spacing w:before="96"/>
        <w:ind w:left="822" w:right="400"/>
        <w:jc w:val="both"/>
        <w:sectPr w:rsidR="00E24C04" w:rsidRPr="00E24C04">
          <w:footerReference w:type="default" r:id="rId8"/>
          <w:pgSz w:w="11910" w:h="16840"/>
          <w:pgMar w:top="1040" w:right="440" w:bottom="1480" w:left="880" w:header="0" w:footer="1296" w:gutter="0"/>
          <w:cols w:space="720"/>
          <w:noEndnote/>
        </w:sectPr>
      </w:pPr>
    </w:p>
    <w:p w14:paraId="339B10FD" w14:textId="77777777" w:rsidR="0053351A" w:rsidRDefault="0053351A" w:rsidP="00106F55">
      <w:pPr>
        <w:pStyle w:val="a5"/>
        <w:numPr>
          <w:ilvl w:val="1"/>
          <w:numId w:val="6"/>
        </w:numPr>
        <w:tabs>
          <w:tab w:val="left" w:pos="652"/>
        </w:tabs>
        <w:kinsoku w:val="0"/>
        <w:overflowPunct w:val="0"/>
        <w:spacing w:before="64"/>
        <w:rPr>
          <w:b/>
          <w:bCs/>
          <w:iCs/>
          <w:color w:val="000000"/>
          <w:spacing w:val="-2"/>
        </w:rPr>
      </w:pPr>
      <w:r>
        <w:rPr>
          <w:b/>
          <w:bCs/>
          <w:iCs/>
        </w:rPr>
        <w:lastRenderedPageBreak/>
        <w:t>Тематический план и содержание учебной</w:t>
      </w:r>
      <w:r>
        <w:rPr>
          <w:b/>
          <w:bCs/>
          <w:iCs/>
          <w:spacing w:val="-2"/>
        </w:rPr>
        <w:t xml:space="preserve"> дисциплины ОП.01 </w:t>
      </w:r>
      <w:r>
        <w:t>Общая и неорганическая химия</w:t>
      </w:r>
    </w:p>
    <w:p w14:paraId="5EE77733" w14:textId="77777777" w:rsidR="0053351A" w:rsidRDefault="0053351A" w:rsidP="0053351A">
      <w:pPr>
        <w:pStyle w:val="a3"/>
        <w:kinsoku w:val="0"/>
        <w:overflowPunct w:val="0"/>
        <w:rPr>
          <w:b/>
          <w:bCs/>
          <w:i/>
          <w:iCs/>
        </w:rPr>
      </w:pPr>
    </w:p>
    <w:tbl>
      <w:tblPr>
        <w:tblW w:w="16019" w:type="dxa"/>
        <w:tblInd w:w="-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12"/>
        <w:gridCol w:w="7386"/>
        <w:gridCol w:w="1115"/>
        <w:gridCol w:w="2004"/>
        <w:gridCol w:w="1701"/>
        <w:gridCol w:w="1701"/>
      </w:tblGrid>
      <w:tr w:rsidR="005277E2" w:rsidRPr="00A02C7F" w14:paraId="5FC0043C" w14:textId="77777777" w:rsidTr="008A69C0">
        <w:trPr>
          <w:trHeight w:val="827"/>
        </w:trPr>
        <w:tc>
          <w:tcPr>
            <w:tcW w:w="2112" w:type="dxa"/>
            <w:vAlign w:val="center"/>
            <w:hideMark/>
          </w:tcPr>
          <w:p w14:paraId="70D4CFB1" w14:textId="77777777" w:rsidR="005277E2" w:rsidRPr="00A02C7F" w:rsidRDefault="005277E2" w:rsidP="00A02C7F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02C7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Наименование разделов и тем</w:t>
            </w:r>
          </w:p>
        </w:tc>
        <w:tc>
          <w:tcPr>
            <w:tcW w:w="7386" w:type="dxa"/>
            <w:vAlign w:val="center"/>
            <w:hideMark/>
          </w:tcPr>
          <w:p w14:paraId="2F30B648" w14:textId="77777777" w:rsidR="005277E2" w:rsidRPr="00A02C7F" w:rsidRDefault="005277E2" w:rsidP="00A02C7F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02C7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 учебного материала и формы организации деятельности обучающихся</w:t>
            </w:r>
          </w:p>
        </w:tc>
        <w:tc>
          <w:tcPr>
            <w:tcW w:w="1115" w:type="dxa"/>
            <w:vAlign w:val="center"/>
            <w:hideMark/>
          </w:tcPr>
          <w:p w14:paraId="7ACDC118" w14:textId="77777777" w:rsidR="005277E2" w:rsidRPr="00A02C7F" w:rsidRDefault="005277E2" w:rsidP="00A02C7F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02C7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Объем, акад. ч / в том числе в форме практической подготовки, </w:t>
            </w:r>
            <w:proofErr w:type="spellStart"/>
            <w:r w:rsidRPr="00A02C7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акад</w:t>
            </w:r>
            <w:proofErr w:type="spellEnd"/>
            <w:r w:rsidRPr="00A02C7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ч</w:t>
            </w:r>
          </w:p>
        </w:tc>
        <w:tc>
          <w:tcPr>
            <w:tcW w:w="2004" w:type="dxa"/>
            <w:vAlign w:val="center"/>
            <w:hideMark/>
          </w:tcPr>
          <w:p w14:paraId="4275A6DC" w14:textId="77777777" w:rsidR="005277E2" w:rsidRPr="00A02C7F" w:rsidRDefault="005277E2" w:rsidP="00A02C7F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02C7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Коды компетенций и личностных результатов, формированию которых способствует элемент программы</w:t>
            </w:r>
          </w:p>
        </w:tc>
        <w:tc>
          <w:tcPr>
            <w:tcW w:w="1701" w:type="dxa"/>
          </w:tcPr>
          <w:p w14:paraId="368F2A8D" w14:textId="77777777" w:rsidR="005277E2" w:rsidRPr="00A02C7F" w:rsidRDefault="005277E2" w:rsidP="00A02C7F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02C7F">
              <w:rPr>
                <w:rFonts w:ascii="Times New Roman" w:hAnsi="Times New Roman" w:cs="Times New Roman"/>
                <w:sz w:val="24"/>
                <w:szCs w:val="24"/>
              </w:rPr>
              <w:t>Код ПК, ОК</w:t>
            </w:r>
          </w:p>
        </w:tc>
        <w:tc>
          <w:tcPr>
            <w:tcW w:w="1701" w:type="dxa"/>
          </w:tcPr>
          <w:p w14:paraId="2D603AE4" w14:textId="77777777" w:rsidR="005277E2" w:rsidRPr="00A02C7F" w:rsidRDefault="005277E2" w:rsidP="00A02C7F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02C7F">
              <w:rPr>
                <w:rFonts w:ascii="Times New Roman" w:hAnsi="Times New Roman" w:cs="Times New Roman"/>
                <w:sz w:val="24"/>
                <w:szCs w:val="24"/>
              </w:rPr>
              <w:t>Код Н/У/З</w:t>
            </w:r>
          </w:p>
        </w:tc>
      </w:tr>
      <w:tr w:rsidR="005277E2" w:rsidRPr="00A02C7F" w14:paraId="66277BB3" w14:textId="77777777" w:rsidTr="008A69C0">
        <w:trPr>
          <w:trHeight w:val="275"/>
        </w:trPr>
        <w:tc>
          <w:tcPr>
            <w:tcW w:w="2112" w:type="dxa"/>
            <w:hideMark/>
          </w:tcPr>
          <w:p w14:paraId="646F4F9B" w14:textId="77777777" w:rsidR="005277E2" w:rsidRPr="00A02C7F" w:rsidRDefault="005277E2" w:rsidP="00A02C7F">
            <w:pPr>
              <w:pStyle w:val="TableParagraph"/>
              <w:kinsoku w:val="0"/>
              <w:overflowPunct w:val="0"/>
              <w:ind w:left="107"/>
              <w:rPr>
                <w:b/>
                <w:bCs/>
              </w:rPr>
            </w:pPr>
            <w:r w:rsidRPr="00A02C7F">
              <w:rPr>
                <w:b/>
                <w:bCs/>
              </w:rPr>
              <w:t>1</w:t>
            </w:r>
          </w:p>
        </w:tc>
        <w:tc>
          <w:tcPr>
            <w:tcW w:w="7386" w:type="dxa"/>
            <w:hideMark/>
          </w:tcPr>
          <w:p w14:paraId="1D4DD709" w14:textId="77777777" w:rsidR="005277E2" w:rsidRPr="00A02C7F" w:rsidRDefault="005277E2" w:rsidP="00A02C7F">
            <w:pPr>
              <w:pStyle w:val="TableParagraph"/>
              <w:kinsoku w:val="0"/>
              <w:overflowPunct w:val="0"/>
              <w:ind w:left="108"/>
              <w:rPr>
                <w:b/>
                <w:bCs/>
              </w:rPr>
            </w:pPr>
            <w:r w:rsidRPr="00A02C7F">
              <w:rPr>
                <w:b/>
                <w:bCs/>
              </w:rPr>
              <w:t>2</w:t>
            </w:r>
          </w:p>
        </w:tc>
        <w:tc>
          <w:tcPr>
            <w:tcW w:w="1115" w:type="dxa"/>
          </w:tcPr>
          <w:p w14:paraId="4E3F330F" w14:textId="77777777" w:rsidR="005277E2" w:rsidRPr="00A02C7F" w:rsidRDefault="005277E2" w:rsidP="008D6D85">
            <w:pPr>
              <w:pStyle w:val="TableParagraph"/>
              <w:kinsoku w:val="0"/>
              <w:overflowPunct w:val="0"/>
              <w:rPr>
                <w:b/>
                <w:bCs/>
              </w:rPr>
            </w:pPr>
          </w:p>
          <w:p w14:paraId="6996A887" w14:textId="77777777" w:rsidR="005277E2" w:rsidRPr="00A02C7F" w:rsidRDefault="005277E2" w:rsidP="008D6D85">
            <w:pPr>
              <w:pStyle w:val="TableParagraph"/>
              <w:kinsoku w:val="0"/>
              <w:overflowPunct w:val="0"/>
              <w:rPr>
                <w:b/>
                <w:bCs/>
              </w:rPr>
            </w:pPr>
          </w:p>
        </w:tc>
        <w:tc>
          <w:tcPr>
            <w:tcW w:w="2004" w:type="dxa"/>
          </w:tcPr>
          <w:p w14:paraId="53CC3A54" w14:textId="77777777" w:rsidR="005277E2" w:rsidRPr="00A02C7F" w:rsidRDefault="005277E2" w:rsidP="00A02C7F">
            <w:pPr>
              <w:pStyle w:val="TableParagraph"/>
              <w:kinsoku w:val="0"/>
              <w:overflowPunct w:val="0"/>
            </w:pPr>
          </w:p>
        </w:tc>
        <w:tc>
          <w:tcPr>
            <w:tcW w:w="1701" w:type="dxa"/>
          </w:tcPr>
          <w:p w14:paraId="5CE688F2" w14:textId="77777777" w:rsidR="005277E2" w:rsidRPr="00A02C7F" w:rsidRDefault="005277E2" w:rsidP="00A02C7F">
            <w:pPr>
              <w:pStyle w:val="TableParagraph"/>
              <w:kinsoku w:val="0"/>
              <w:overflowPunct w:val="0"/>
            </w:pPr>
          </w:p>
        </w:tc>
        <w:tc>
          <w:tcPr>
            <w:tcW w:w="1701" w:type="dxa"/>
          </w:tcPr>
          <w:p w14:paraId="1320A35A" w14:textId="77777777" w:rsidR="005277E2" w:rsidRPr="00A02C7F" w:rsidRDefault="005277E2" w:rsidP="00A02C7F">
            <w:pPr>
              <w:pStyle w:val="TableParagraph"/>
              <w:kinsoku w:val="0"/>
              <w:overflowPunct w:val="0"/>
            </w:pPr>
          </w:p>
        </w:tc>
      </w:tr>
      <w:tr w:rsidR="008A69C0" w:rsidRPr="00A02C7F" w14:paraId="19E0B33A" w14:textId="77777777" w:rsidTr="008A69C0">
        <w:trPr>
          <w:trHeight w:val="275"/>
        </w:trPr>
        <w:tc>
          <w:tcPr>
            <w:tcW w:w="2112" w:type="dxa"/>
            <w:vMerge w:val="restart"/>
            <w:hideMark/>
          </w:tcPr>
          <w:p w14:paraId="13C17139" w14:textId="77777777" w:rsidR="008A69C0" w:rsidRPr="00A02C7F" w:rsidRDefault="008A69C0" w:rsidP="00A02C7F">
            <w:pPr>
              <w:pStyle w:val="TableParagraph"/>
              <w:kinsoku w:val="0"/>
              <w:overflowPunct w:val="0"/>
              <w:jc w:val="center"/>
              <w:rPr>
                <w:b/>
                <w:bCs/>
              </w:rPr>
            </w:pPr>
            <w:r w:rsidRPr="00A02C7F">
              <w:rPr>
                <w:b/>
                <w:bCs/>
              </w:rPr>
              <w:t>Тема 1.</w:t>
            </w:r>
          </w:p>
          <w:p w14:paraId="7F216075" w14:textId="77777777" w:rsidR="008A69C0" w:rsidRPr="00A02C7F" w:rsidRDefault="008A69C0" w:rsidP="00A02C7F">
            <w:pPr>
              <w:pStyle w:val="TableParagraph"/>
              <w:kinsoku w:val="0"/>
              <w:overflowPunct w:val="0"/>
              <w:ind w:firstLine="19"/>
              <w:jc w:val="center"/>
              <w:rPr>
                <w:b/>
                <w:bCs/>
              </w:rPr>
            </w:pPr>
            <w:r w:rsidRPr="00A02C7F">
              <w:rPr>
                <w:b/>
                <w:bCs/>
              </w:rPr>
              <w:t xml:space="preserve">Основные понятия и законы химии, </w:t>
            </w:r>
            <w:r w:rsidRPr="00A02C7F">
              <w:rPr>
                <w:b/>
                <w:bCs/>
                <w:spacing w:val="-2"/>
              </w:rPr>
              <w:t xml:space="preserve">атомно- молекулярное </w:t>
            </w:r>
            <w:r w:rsidRPr="00A02C7F">
              <w:rPr>
                <w:b/>
                <w:bCs/>
              </w:rPr>
              <w:t>учение М.В. Ло</w:t>
            </w:r>
            <w:r w:rsidRPr="00A02C7F">
              <w:rPr>
                <w:b/>
                <w:bCs/>
                <w:spacing w:val="-2"/>
              </w:rPr>
              <w:t>моносова</w:t>
            </w:r>
          </w:p>
        </w:tc>
        <w:tc>
          <w:tcPr>
            <w:tcW w:w="7386" w:type="dxa"/>
            <w:hideMark/>
          </w:tcPr>
          <w:p w14:paraId="3E7E7705" w14:textId="77777777" w:rsidR="008A69C0" w:rsidRPr="00A02C7F" w:rsidRDefault="008A69C0" w:rsidP="00A02C7F">
            <w:pPr>
              <w:pStyle w:val="TableParagraph"/>
              <w:kinsoku w:val="0"/>
              <w:overflowPunct w:val="0"/>
              <w:ind w:left="108"/>
              <w:rPr>
                <w:b/>
                <w:bCs/>
              </w:rPr>
            </w:pPr>
            <w:r w:rsidRPr="00A02C7F">
              <w:rPr>
                <w:b/>
                <w:bCs/>
              </w:rPr>
              <w:t xml:space="preserve">Содержание учебного </w:t>
            </w:r>
            <w:r w:rsidRPr="00A02C7F">
              <w:rPr>
                <w:b/>
                <w:bCs/>
                <w:spacing w:val="-2"/>
              </w:rPr>
              <w:t>материала</w:t>
            </w:r>
          </w:p>
        </w:tc>
        <w:tc>
          <w:tcPr>
            <w:tcW w:w="1115" w:type="dxa"/>
            <w:hideMark/>
          </w:tcPr>
          <w:p w14:paraId="14A8C0E1" w14:textId="77777777" w:rsidR="008A69C0" w:rsidRPr="00A02C7F" w:rsidRDefault="008D6D85" w:rsidP="008D6D85">
            <w:pPr>
              <w:pStyle w:val="TableParagraph"/>
              <w:kinsoku w:val="0"/>
              <w:overflowPunct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10/2</w:t>
            </w:r>
          </w:p>
        </w:tc>
        <w:tc>
          <w:tcPr>
            <w:tcW w:w="2004" w:type="dxa"/>
            <w:vMerge w:val="restart"/>
            <w:hideMark/>
          </w:tcPr>
          <w:p w14:paraId="28FC24D9" w14:textId="77777777" w:rsidR="008A69C0" w:rsidRPr="008D6D85" w:rsidRDefault="008A69C0" w:rsidP="008A69C0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6D85">
              <w:rPr>
                <w:rFonts w:ascii="Times New Roman" w:hAnsi="Times New Roman" w:cs="Times New Roman"/>
                <w:sz w:val="20"/>
                <w:szCs w:val="20"/>
              </w:rPr>
              <w:t xml:space="preserve">ОК 01, ОК 02, </w:t>
            </w:r>
          </w:p>
          <w:p w14:paraId="6C1E59A5" w14:textId="77777777" w:rsidR="008A69C0" w:rsidRPr="008D6D85" w:rsidRDefault="008A69C0" w:rsidP="008D6D85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6D85">
              <w:rPr>
                <w:rFonts w:ascii="Times New Roman" w:hAnsi="Times New Roman" w:cs="Times New Roman"/>
                <w:sz w:val="20"/>
                <w:szCs w:val="20"/>
              </w:rPr>
              <w:t>ОК 03, ОК 04, ОК, 05, ОК 07, ОК 10, ПК 1,2, ПК 3.1, ПК 4,1</w:t>
            </w:r>
            <w:r w:rsidRPr="008D6D85">
              <w:rPr>
                <w:rFonts w:ascii="Times New Roman" w:hAnsi="Times New Roman" w:cs="Times New Roman"/>
                <w:i/>
                <w:sz w:val="20"/>
                <w:szCs w:val="20"/>
              </w:rPr>
              <w:t>.</w:t>
            </w:r>
          </w:p>
          <w:p w14:paraId="6361ED59" w14:textId="77777777" w:rsidR="008A69C0" w:rsidRPr="008D6D85" w:rsidRDefault="008A69C0" w:rsidP="008A69C0">
            <w:pPr>
              <w:pStyle w:val="TableParagraph"/>
              <w:kinsoku w:val="0"/>
              <w:overflowPunct w:val="0"/>
              <w:ind w:left="110"/>
              <w:jc w:val="center"/>
              <w:rPr>
                <w:sz w:val="20"/>
                <w:szCs w:val="20"/>
              </w:rPr>
            </w:pPr>
            <w:r w:rsidRPr="008D6D85">
              <w:rPr>
                <w:spacing w:val="-5"/>
                <w:sz w:val="20"/>
                <w:szCs w:val="20"/>
              </w:rPr>
              <w:t>ЛР 9,10,16,19</w:t>
            </w:r>
          </w:p>
        </w:tc>
        <w:tc>
          <w:tcPr>
            <w:tcW w:w="1701" w:type="dxa"/>
            <w:vMerge w:val="restart"/>
          </w:tcPr>
          <w:p w14:paraId="3EDB6A71" w14:textId="77777777" w:rsidR="008A69C0" w:rsidRPr="008D6D85" w:rsidRDefault="008A69C0" w:rsidP="008A69C0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6D85">
              <w:rPr>
                <w:rFonts w:ascii="Times New Roman" w:hAnsi="Times New Roman" w:cs="Times New Roman"/>
                <w:sz w:val="20"/>
                <w:szCs w:val="20"/>
              </w:rPr>
              <w:t>ОК 01, ОК 02, ОК 03, ОК 04, ОК, 05, ОК 07, ОК 10, ПК 1,2, ПК 3.1, ПК 4,1</w:t>
            </w:r>
            <w:r w:rsidRPr="008D6D85">
              <w:rPr>
                <w:rFonts w:ascii="Times New Roman" w:hAnsi="Times New Roman" w:cs="Times New Roman"/>
                <w:i/>
                <w:sz w:val="20"/>
                <w:szCs w:val="20"/>
              </w:rPr>
              <w:t>.</w:t>
            </w:r>
          </w:p>
          <w:p w14:paraId="028F353D" w14:textId="77777777" w:rsidR="008A69C0" w:rsidRPr="008D6D85" w:rsidRDefault="008A69C0" w:rsidP="008A69C0">
            <w:pPr>
              <w:pStyle w:val="TableParagraph"/>
              <w:kinsoku w:val="0"/>
              <w:overflowPunct w:val="0"/>
              <w:ind w:left="110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14:paraId="4AFA23E0" w14:textId="77777777" w:rsidR="008D6D85" w:rsidRDefault="008D6D85" w:rsidP="008D6D85">
            <w:pPr>
              <w:pStyle w:val="Style101"/>
              <w:widowControl/>
              <w:spacing w:line="240" w:lineRule="auto"/>
              <w:jc w:val="center"/>
              <w:rPr>
                <w:rStyle w:val="FontStyle138"/>
              </w:rPr>
            </w:pPr>
            <w:r>
              <w:rPr>
                <w:rStyle w:val="FontStyle138"/>
              </w:rPr>
              <w:t>Н. 1.2.01, Н 2.1.01, Н 3.1.01, Н 4.1.01</w:t>
            </w:r>
          </w:p>
          <w:p w14:paraId="793F237D" w14:textId="77777777" w:rsidR="008D6D85" w:rsidRPr="008D6D85" w:rsidRDefault="008D6D85" w:rsidP="008D6D85">
            <w:pPr>
              <w:pStyle w:val="Style101"/>
              <w:widowControl/>
              <w:spacing w:line="240" w:lineRule="auto"/>
              <w:jc w:val="center"/>
              <w:rPr>
                <w:sz w:val="20"/>
                <w:szCs w:val="20"/>
              </w:rPr>
            </w:pPr>
            <w:r w:rsidRPr="008D6D85">
              <w:rPr>
                <w:rStyle w:val="FontStyle138"/>
              </w:rPr>
              <w:t>У 1.2.01,У 1.2.02</w:t>
            </w:r>
          </w:p>
          <w:p w14:paraId="06415E76" w14:textId="77777777" w:rsidR="008D6D85" w:rsidRPr="008D6D85" w:rsidRDefault="008D6D85" w:rsidP="008D6D85">
            <w:pPr>
              <w:spacing w:after="0" w:line="240" w:lineRule="auto"/>
              <w:jc w:val="center"/>
              <w:rPr>
                <w:rStyle w:val="FontStyle137"/>
                <w:rFonts w:asciiTheme="minorHAnsi" w:hAnsiTheme="minorHAnsi" w:cstheme="minorBidi"/>
                <w:b w:val="0"/>
                <w:bCs w:val="0"/>
              </w:rPr>
            </w:pPr>
            <w:r w:rsidRPr="008D6D85">
              <w:rPr>
                <w:rStyle w:val="FontStyle138"/>
              </w:rPr>
              <w:t>У 1.2.03</w:t>
            </w:r>
            <w:r>
              <w:rPr>
                <w:rStyle w:val="FontStyle138"/>
              </w:rPr>
              <w:t xml:space="preserve">, </w:t>
            </w:r>
            <w:r w:rsidRPr="008D6D85">
              <w:rPr>
                <w:rStyle w:val="FontStyle137"/>
                <w:b w:val="0"/>
              </w:rPr>
              <w:t>З 1.2.01</w:t>
            </w:r>
          </w:p>
          <w:p w14:paraId="14D185A6" w14:textId="77777777" w:rsidR="008D6D85" w:rsidRPr="008D6D85" w:rsidRDefault="008D6D85" w:rsidP="008D6D85">
            <w:pPr>
              <w:spacing w:after="0" w:line="240" w:lineRule="auto"/>
              <w:jc w:val="center"/>
              <w:rPr>
                <w:rStyle w:val="FontStyle137"/>
                <w:rFonts w:asciiTheme="minorHAnsi" w:hAnsiTheme="minorHAnsi" w:cstheme="minorBidi"/>
                <w:b w:val="0"/>
                <w:bCs w:val="0"/>
              </w:rPr>
            </w:pPr>
            <w:r w:rsidRPr="008D6D85">
              <w:rPr>
                <w:rStyle w:val="FontStyle137"/>
                <w:b w:val="0"/>
              </w:rPr>
              <w:t>З 1.2.02</w:t>
            </w:r>
            <w:r>
              <w:rPr>
                <w:rStyle w:val="FontStyle137"/>
                <w:b w:val="0"/>
              </w:rPr>
              <w:t xml:space="preserve">, </w:t>
            </w:r>
            <w:r w:rsidRPr="008D6D85">
              <w:rPr>
                <w:rStyle w:val="FontStyle137"/>
                <w:b w:val="0"/>
              </w:rPr>
              <w:t>У 2.1.01</w:t>
            </w:r>
          </w:p>
          <w:p w14:paraId="4500EE4C" w14:textId="77777777" w:rsidR="008D6D85" w:rsidRPr="008D6D85" w:rsidRDefault="008D6D85" w:rsidP="008D6D85">
            <w:pPr>
              <w:pStyle w:val="Style33"/>
              <w:widowControl/>
              <w:spacing w:line="240" w:lineRule="auto"/>
              <w:jc w:val="center"/>
              <w:rPr>
                <w:bCs/>
                <w:sz w:val="20"/>
                <w:szCs w:val="20"/>
              </w:rPr>
            </w:pPr>
            <w:r w:rsidRPr="008D6D85">
              <w:rPr>
                <w:rStyle w:val="FontStyle137"/>
                <w:b w:val="0"/>
              </w:rPr>
              <w:t>З 2.1.01</w:t>
            </w:r>
            <w:r>
              <w:rPr>
                <w:rStyle w:val="FontStyle137"/>
                <w:b w:val="0"/>
              </w:rPr>
              <w:t xml:space="preserve">, </w:t>
            </w:r>
            <w:r w:rsidRPr="008D6D85">
              <w:rPr>
                <w:rStyle w:val="FontStyle137"/>
                <w:b w:val="0"/>
              </w:rPr>
              <w:t>З 2.1.02</w:t>
            </w:r>
          </w:p>
          <w:p w14:paraId="4FC2ADE7" w14:textId="77777777" w:rsidR="008D6D85" w:rsidRPr="008D6D85" w:rsidRDefault="008D6D85" w:rsidP="008D6D85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8D6D85">
              <w:rPr>
                <w:rStyle w:val="FontStyle137"/>
                <w:b w:val="0"/>
              </w:rPr>
              <w:t>З 2.1.05</w:t>
            </w:r>
            <w:r>
              <w:t xml:space="preserve">, </w:t>
            </w:r>
            <w:r w:rsidRPr="008D6D85">
              <w:rPr>
                <w:rStyle w:val="FontStyle137"/>
                <w:b w:val="0"/>
              </w:rPr>
              <w:t>У 3.1.02</w:t>
            </w:r>
          </w:p>
          <w:p w14:paraId="7A965E04" w14:textId="77777777" w:rsidR="008D6D85" w:rsidRPr="008D6D85" w:rsidRDefault="008D6D85" w:rsidP="008D6D85">
            <w:pPr>
              <w:spacing w:after="0" w:line="240" w:lineRule="auto"/>
              <w:jc w:val="center"/>
              <w:rPr>
                <w:rStyle w:val="FontStyle137"/>
                <w:rFonts w:asciiTheme="minorHAnsi" w:hAnsiTheme="minorHAnsi" w:cstheme="minorBidi"/>
                <w:b w:val="0"/>
                <w:bCs w:val="0"/>
              </w:rPr>
            </w:pPr>
            <w:r w:rsidRPr="008D6D85">
              <w:rPr>
                <w:rStyle w:val="FontStyle137"/>
                <w:b w:val="0"/>
              </w:rPr>
              <w:t>У 3.1.03</w:t>
            </w:r>
            <w:r>
              <w:rPr>
                <w:rStyle w:val="FontStyle137"/>
                <w:b w:val="0"/>
              </w:rPr>
              <w:t xml:space="preserve">, </w:t>
            </w:r>
            <w:r w:rsidRPr="008D6D85">
              <w:rPr>
                <w:rStyle w:val="FontStyle137"/>
                <w:b w:val="0"/>
              </w:rPr>
              <w:t>З 3.1.01</w:t>
            </w:r>
          </w:p>
          <w:p w14:paraId="75A1BD41" w14:textId="77777777" w:rsidR="008D6D85" w:rsidRPr="008D6D85" w:rsidRDefault="008D6D85" w:rsidP="008D6D85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8D6D85">
              <w:rPr>
                <w:rStyle w:val="FontStyle137"/>
                <w:b w:val="0"/>
              </w:rPr>
              <w:t>З 3.1.03</w:t>
            </w:r>
            <w:r>
              <w:t xml:space="preserve">, </w:t>
            </w:r>
            <w:r w:rsidRPr="008D6D85">
              <w:rPr>
                <w:rStyle w:val="FontStyle137"/>
                <w:b w:val="0"/>
              </w:rPr>
              <w:t>У 4.1.05</w:t>
            </w:r>
          </w:p>
          <w:p w14:paraId="58E665EA" w14:textId="77777777" w:rsidR="008A69C0" w:rsidRPr="008D6D85" w:rsidRDefault="008D6D85" w:rsidP="008D6D85">
            <w:pPr>
              <w:pStyle w:val="TableParagraph"/>
              <w:kinsoku w:val="0"/>
              <w:overflowPunct w:val="0"/>
              <w:ind w:left="110"/>
              <w:rPr>
                <w:sz w:val="20"/>
                <w:szCs w:val="20"/>
              </w:rPr>
            </w:pPr>
            <w:r w:rsidRPr="008D6D85">
              <w:rPr>
                <w:rStyle w:val="FontStyle137"/>
                <w:b w:val="0"/>
              </w:rPr>
              <w:t>З 4.1.03</w:t>
            </w:r>
            <w:r>
              <w:t xml:space="preserve">, </w:t>
            </w:r>
            <w:r w:rsidRPr="008D6D85">
              <w:rPr>
                <w:rStyle w:val="FontStyle137"/>
                <w:b w:val="0"/>
              </w:rPr>
              <w:t>З 4.1.04</w:t>
            </w:r>
          </w:p>
        </w:tc>
      </w:tr>
      <w:tr w:rsidR="008A69C0" w:rsidRPr="00A02C7F" w14:paraId="6058F6F9" w14:textId="77777777" w:rsidTr="008A69C0">
        <w:trPr>
          <w:trHeight w:val="70"/>
        </w:trPr>
        <w:tc>
          <w:tcPr>
            <w:tcW w:w="2112" w:type="dxa"/>
            <w:vMerge/>
            <w:vAlign w:val="center"/>
            <w:hideMark/>
          </w:tcPr>
          <w:p w14:paraId="5C487D27" w14:textId="77777777" w:rsidR="008A69C0" w:rsidRPr="00A02C7F" w:rsidRDefault="008A69C0" w:rsidP="00A02C7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386" w:type="dxa"/>
            <w:hideMark/>
          </w:tcPr>
          <w:p w14:paraId="63F62D23" w14:textId="77777777" w:rsidR="008A69C0" w:rsidRPr="00A02C7F" w:rsidRDefault="008A69C0" w:rsidP="00FE716B">
            <w:pPr>
              <w:pStyle w:val="TableParagraph"/>
              <w:kinsoku w:val="0"/>
              <w:overflowPunct w:val="0"/>
              <w:ind w:left="157" w:right="160"/>
              <w:jc w:val="both"/>
              <w:rPr>
                <w:bCs/>
              </w:rPr>
            </w:pPr>
            <w:r w:rsidRPr="00A02C7F">
              <w:rPr>
                <w:bCs/>
              </w:rPr>
              <w:t>1.</w:t>
            </w:r>
            <w:r w:rsidRPr="00A02C7F">
              <w:t>Основные понятия и законы атомно-молекулярного учения. Атом, ядро, протоны, нейтроны, электроны, изотопы, атомная масса, количество вещества. Вещества (простые и сложные).Ион ,радикал</w:t>
            </w:r>
          </w:p>
        </w:tc>
        <w:tc>
          <w:tcPr>
            <w:tcW w:w="1115" w:type="dxa"/>
            <w:hideMark/>
          </w:tcPr>
          <w:p w14:paraId="762E8E19" w14:textId="77777777" w:rsidR="008A69C0" w:rsidRPr="008D6D85" w:rsidRDefault="008A69C0" w:rsidP="008D6D85">
            <w:pPr>
              <w:pStyle w:val="TableParagraph"/>
              <w:kinsoku w:val="0"/>
              <w:overflowPunct w:val="0"/>
              <w:jc w:val="center"/>
              <w:rPr>
                <w:bCs/>
                <w:iCs/>
              </w:rPr>
            </w:pPr>
            <w:r w:rsidRPr="008D6D85">
              <w:rPr>
                <w:bCs/>
                <w:iCs/>
              </w:rPr>
              <w:t>2</w:t>
            </w:r>
          </w:p>
        </w:tc>
        <w:tc>
          <w:tcPr>
            <w:tcW w:w="2004" w:type="dxa"/>
            <w:vMerge/>
            <w:vAlign w:val="center"/>
            <w:hideMark/>
          </w:tcPr>
          <w:p w14:paraId="730E54FB" w14:textId="77777777" w:rsidR="008A69C0" w:rsidRPr="008D6D85" w:rsidRDefault="008A69C0" w:rsidP="008A69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  <w:vAlign w:val="center"/>
          </w:tcPr>
          <w:p w14:paraId="07DF23CA" w14:textId="77777777" w:rsidR="008A69C0" w:rsidRPr="008D6D85" w:rsidRDefault="008A69C0" w:rsidP="008A69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14:paraId="166CA093" w14:textId="77777777" w:rsidR="008A69C0" w:rsidRPr="008D6D85" w:rsidRDefault="008A69C0" w:rsidP="00A02C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A69C0" w:rsidRPr="00A02C7F" w14:paraId="76C8B2CE" w14:textId="77777777" w:rsidTr="008A69C0">
        <w:trPr>
          <w:trHeight w:val="70"/>
        </w:trPr>
        <w:tc>
          <w:tcPr>
            <w:tcW w:w="2112" w:type="dxa"/>
            <w:vMerge/>
            <w:vAlign w:val="center"/>
            <w:hideMark/>
          </w:tcPr>
          <w:p w14:paraId="5007AAEA" w14:textId="77777777" w:rsidR="008A69C0" w:rsidRPr="00A02C7F" w:rsidRDefault="008A69C0" w:rsidP="00A02C7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386" w:type="dxa"/>
            <w:hideMark/>
          </w:tcPr>
          <w:p w14:paraId="5134A188" w14:textId="77777777" w:rsidR="008A69C0" w:rsidRPr="00A02C7F" w:rsidRDefault="008A69C0" w:rsidP="00FE716B">
            <w:pPr>
              <w:pStyle w:val="TableParagraph"/>
              <w:kinsoku w:val="0"/>
              <w:overflowPunct w:val="0"/>
              <w:ind w:left="157" w:right="160"/>
              <w:jc w:val="both"/>
              <w:rPr>
                <w:bCs/>
              </w:rPr>
            </w:pPr>
            <w:r w:rsidRPr="00A02C7F">
              <w:rPr>
                <w:bCs/>
              </w:rPr>
              <w:t>2.</w:t>
            </w:r>
            <w:r w:rsidRPr="00A02C7F">
              <w:t>Стехиометрические законы и их роль в атомно-молекулярной теории, их использование для расчетов. Закон А.А. Авогадро, закон постоянства состава, закон сохранения массы веществ.</w:t>
            </w:r>
          </w:p>
        </w:tc>
        <w:tc>
          <w:tcPr>
            <w:tcW w:w="1115" w:type="dxa"/>
            <w:vAlign w:val="center"/>
            <w:hideMark/>
          </w:tcPr>
          <w:p w14:paraId="6B25C608" w14:textId="77777777" w:rsidR="008A69C0" w:rsidRPr="008D6D85" w:rsidRDefault="008A69C0" w:rsidP="008D6D8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8D6D85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2</w:t>
            </w:r>
          </w:p>
        </w:tc>
        <w:tc>
          <w:tcPr>
            <w:tcW w:w="2004" w:type="dxa"/>
            <w:vMerge/>
            <w:vAlign w:val="center"/>
            <w:hideMark/>
          </w:tcPr>
          <w:p w14:paraId="232B02C4" w14:textId="77777777" w:rsidR="008A69C0" w:rsidRPr="008D6D85" w:rsidRDefault="008A69C0" w:rsidP="008A69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  <w:vAlign w:val="center"/>
          </w:tcPr>
          <w:p w14:paraId="4415D55F" w14:textId="77777777" w:rsidR="008A69C0" w:rsidRPr="008D6D85" w:rsidRDefault="008A69C0" w:rsidP="008A69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14:paraId="14A771E2" w14:textId="77777777" w:rsidR="008A69C0" w:rsidRPr="008D6D85" w:rsidRDefault="008A69C0" w:rsidP="00A02C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A69C0" w:rsidRPr="00A02C7F" w14:paraId="2D4FB515" w14:textId="77777777" w:rsidTr="008A69C0">
        <w:trPr>
          <w:trHeight w:val="70"/>
        </w:trPr>
        <w:tc>
          <w:tcPr>
            <w:tcW w:w="2112" w:type="dxa"/>
            <w:vMerge/>
            <w:vAlign w:val="center"/>
            <w:hideMark/>
          </w:tcPr>
          <w:p w14:paraId="0C808286" w14:textId="77777777" w:rsidR="008A69C0" w:rsidRPr="00A02C7F" w:rsidRDefault="008A69C0" w:rsidP="00A02C7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386" w:type="dxa"/>
            <w:hideMark/>
          </w:tcPr>
          <w:p w14:paraId="391C018F" w14:textId="77777777" w:rsidR="008A69C0" w:rsidRPr="00A02C7F" w:rsidRDefault="008A69C0" w:rsidP="00FE716B">
            <w:pPr>
              <w:pStyle w:val="TableParagraph"/>
              <w:kinsoku w:val="0"/>
              <w:overflowPunct w:val="0"/>
              <w:ind w:left="157" w:right="160"/>
              <w:jc w:val="both"/>
              <w:rPr>
                <w:bCs/>
              </w:rPr>
            </w:pPr>
            <w:r w:rsidRPr="00A02C7F">
              <w:rPr>
                <w:bCs/>
              </w:rPr>
              <w:t>3.</w:t>
            </w:r>
            <w:r w:rsidRPr="00A02C7F">
              <w:t xml:space="preserve">Эквивалент, молярная масса эквивалента, объемная доля, молярная доля, массовая </w:t>
            </w:r>
            <w:r w:rsidRPr="00A02C7F">
              <w:rPr>
                <w:spacing w:val="-2"/>
              </w:rPr>
              <w:t>доля</w:t>
            </w:r>
          </w:p>
        </w:tc>
        <w:tc>
          <w:tcPr>
            <w:tcW w:w="1115" w:type="dxa"/>
            <w:vAlign w:val="center"/>
            <w:hideMark/>
          </w:tcPr>
          <w:p w14:paraId="02748B3E" w14:textId="77777777" w:rsidR="008A69C0" w:rsidRPr="008D6D85" w:rsidRDefault="008A69C0" w:rsidP="008D6D8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8D6D85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2</w:t>
            </w:r>
          </w:p>
        </w:tc>
        <w:tc>
          <w:tcPr>
            <w:tcW w:w="2004" w:type="dxa"/>
            <w:vMerge/>
            <w:vAlign w:val="center"/>
            <w:hideMark/>
          </w:tcPr>
          <w:p w14:paraId="4C0E7728" w14:textId="77777777" w:rsidR="008A69C0" w:rsidRPr="008D6D85" w:rsidRDefault="008A69C0" w:rsidP="008A69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  <w:vAlign w:val="center"/>
          </w:tcPr>
          <w:p w14:paraId="61FE04C3" w14:textId="77777777" w:rsidR="008A69C0" w:rsidRPr="008D6D85" w:rsidRDefault="008A69C0" w:rsidP="008A69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14:paraId="69098567" w14:textId="77777777" w:rsidR="008A69C0" w:rsidRPr="008D6D85" w:rsidRDefault="008A69C0" w:rsidP="00A02C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A69C0" w:rsidRPr="00A02C7F" w14:paraId="4CFE054A" w14:textId="77777777" w:rsidTr="008A69C0">
        <w:trPr>
          <w:trHeight w:val="318"/>
        </w:trPr>
        <w:tc>
          <w:tcPr>
            <w:tcW w:w="2112" w:type="dxa"/>
            <w:vMerge/>
            <w:vAlign w:val="center"/>
            <w:hideMark/>
          </w:tcPr>
          <w:p w14:paraId="65E2B959" w14:textId="77777777" w:rsidR="008A69C0" w:rsidRPr="00A02C7F" w:rsidRDefault="008A69C0" w:rsidP="00A02C7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386" w:type="dxa"/>
            <w:hideMark/>
          </w:tcPr>
          <w:p w14:paraId="45ED798D" w14:textId="77777777" w:rsidR="008A69C0" w:rsidRPr="00A02C7F" w:rsidRDefault="008A69C0" w:rsidP="00FE716B">
            <w:pPr>
              <w:pStyle w:val="TableParagraph"/>
              <w:kinsoku w:val="0"/>
              <w:overflowPunct w:val="0"/>
              <w:ind w:left="157" w:right="160"/>
              <w:jc w:val="both"/>
              <w:rPr>
                <w:b/>
                <w:bCs/>
              </w:rPr>
            </w:pPr>
            <w:r w:rsidRPr="00A02C7F">
              <w:rPr>
                <w:b/>
                <w:bCs/>
              </w:rPr>
              <w:t>В том числе практические занятия</w:t>
            </w:r>
          </w:p>
        </w:tc>
        <w:tc>
          <w:tcPr>
            <w:tcW w:w="1115" w:type="dxa"/>
            <w:hideMark/>
          </w:tcPr>
          <w:p w14:paraId="425CF77B" w14:textId="77777777" w:rsidR="008A69C0" w:rsidRPr="008D6D85" w:rsidRDefault="008A69C0" w:rsidP="008D6D85">
            <w:pPr>
              <w:pStyle w:val="TableParagraph"/>
              <w:kinsoku w:val="0"/>
              <w:overflowPunct w:val="0"/>
              <w:jc w:val="center"/>
              <w:rPr>
                <w:b/>
                <w:bCs/>
                <w:iCs/>
              </w:rPr>
            </w:pPr>
            <w:r w:rsidRPr="008D6D85">
              <w:rPr>
                <w:b/>
                <w:bCs/>
                <w:iCs/>
              </w:rPr>
              <w:t>2</w:t>
            </w:r>
          </w:p>
        </w:tc>
        <w:tc>
          <w:tcPr>
            <w:tcW w:w="2004" w:type="dxa"/>
            <w:vMerge/>
            <w:vAlign w:val="center"/>
            <w:hideMark/>
          </w:tcPr>
          <w:p w14:paraId="038EFAAF" w14:textId="77777777" w:rsidR="008A69C0" w:rsidRPr="008D6D85" w:rsidRDefault="008A69C0" w:rsidP="008A69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  <w:vAlign w:val="center"/>
          </w:tcPr>
          <w:p w14:paraId="1F33CC9D" w14:textId="77777777" w:rsidR="008A69C0" w:rsidRPr="008D6D85" w:rsidRDefault="008A69C0" w:rsidP="008A69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14:paraId="213D6FFD" w14:textId="77777777" w:rsidR="008A69C0" w:rsidRPr="008D6D85" w:rsidRDefault="008A69C0" w:rsidP="00A02C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A69C0" w:rsidRPr="00A02C7F" w14:paraId="6288E812" w14:textId="77777777" w:rsidTr="008A69C0">
        <w:trPr>
          <w:trHeight w:val="454"/>
        </w:trPr>
        <w:tc>
          <w:tcPr>
            <w:tcW w:w="2112" w:type="dxa"/>
            <w:vMerge/>
            <w:vAlign w:val="center"/>
            <w:hideMark/>
          </w:tcPr>
          <w:p w14:paraId="481DD38E" w14:textId="77777777" w:rsidR="008A69C0" w:rsidRPr="00A02C7F" w:rsidRDefault="008A69C0" w:rsidP="00A02C7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386" w:type="dxa"/>
            <w:hideMark/>
          </w:tcPr>
          <w:p w14:paraId="3B49C91A" w14:textId="77777777" w:rsidR="008A69C0" w:rsidRPr="00A02C7F" w:rsidRDefault="008A69C0" w:rsidP="00FE716B">
            <w:pPr>
              <w:pStyle w:val="TableParagraph"/>
              <w:kinsoku w:val="0"/>
              <w:overflowPunct w:val="0"/>
              <w:ind w:left="157" w:right="160"/>
              <w:jc w:val="both"/>
            </w:pPr>
            <w:r w:rsidRPr="00A02C7F">
              <w:rPr>
                <w:bCs/>
              </w:rPr>
              <w:t>Практическое занятие 1.</w:t>
            </w:r>
            <w:r w:rsidRPr="00A02C7F">
              <w:rPr>
                <w:b/>
                <w:bCs/>
              </w:rPr>
              <w:t xml:space="preserve"> </w:t>
            </w:r>
            <w:r w:rsidRPr="00A02C7F">
              <w:t>Решение задач на законы химии. Расчеты объемной и молярной долей веществ, расчет эквивалентов веществ</w:t>
            </w:r>
          </w:p>
        </w:tc>
        <w:tc>
          <w:tcPr>
            <w:tcW w:w="1115" w:type="dxa"/>
          </w:tcPr>
          <w:p w14:paraId="18B4AE1C" w14:textId="77777777" w:rsidR="008A69C0" w:rsidRPr="008D6D85" w:rsidRDefault="008A69C0" w:rsidP="008D6D85">
            <w:pPr>
              <w:pStyle w:val="TableParagraph"/>
              <w:kinsoku w:val="0"/>
              <w:overflowPunct w:val="0"/>
              <w:jc w:val="center"/>
              <w:rPr>
                <w:bCs/>
              </w:rPr>
            </w:pPr>
            <w:r w:rsidRPr="008D6D85">
              <w:rPr>
                <w:bCs/>
              </w:rPr>
              <w:t>2</w:t>
            </w:r>
          </w:p>
        </w:tc>
        <w:tc>
          <w:tcPr>
            <w:tcW w:w="2004" w:type="dxa"/>
            <w:vMerge/>
            <w:vAlign w:val="center"/>
            <w:hideMark/>
          </w:tcPr>
          <w:p w14:paraId="66881C78" w14:textId="77777777" w:rsidR="008A69C0" w:rsidRPr="008D6D85" w:rsidRDefault="008A69C0" w:rsidP="008A69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  <w:vAlign w:val="center"/>
          </w:tcPr>
          <w:p w14:paraId="0EB91F8F" w14:textId="77777777" w:rsidR="008A69C0" w:rsidRPr="008D6D85" w:rsidRDefault="008A69C0" w:rsidP="008A69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14:paraId="6EFC5D01" w14:textId="77777777" w:rsidR="008A69C0" w:rsidRPr="008D6D85" w:rsidRDefault="008A69C0" w:rsidP="00A02C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A69C0" w:rsidRPr="00A02C7F" w14:paraId="6011A50E" w14:textId="77777777" w:rsidTr="008A69C0">
        <w:trPr>
          <w:trHeight w:val="266"/>
        </w:trPr>
        <w:tc>
          <w:tcPr>
            <w:tcW w:w="2112" w:type="dxa"/>
            <w:vMerge w:val="restart"/>
            <w:hideMark/>
          </w:tcPr>
          <w:p w14:paraId="393BEC5B" w14:textId="77777777" w:rsidR="008A69C0" w:rsidRPr="00A02C7F" w:rsidRDefault="008A69C0" w:rsidP="00A02C7F">
            <w:pPr>
              <w:pStyle w:val="TableParagraph"/>
              <w:kinsoku w:val="0"/>
              <w:overflowPunct w:val="0"/>
              <w:ind w:left="107"/>
              <w:jc w:val="center"/>
              <w:rPr>
                <w:b/>
                <w:bCs/>
              </w:rPr>
            </w:pPr>
            <w:r w:rsidRPr="00A02C7F">
              <w:rPr>
                <w:b/>
                <w:bCs/>
              </w:rPr>
              <w:t>Тема2.</w:t>
            </w:r>
          </w:p>
          <w:p w14:paraId="4AE73587" w14:textId="77777777" w:rsidR="008A69C0" w:rsidRPr="00A02C7F" w:rsidRDefault="008A69C0" w:rsidP="00A02C7F">
            <w:pPr>
              <w:pStyle w:val="TableParagraph"/>
              <w:kinsoku w:val="0"/>
              <w:overflowPunct w:val="0"/>
              <w:ind w:left="107"/>
              <w:jc w:val="center"/>
              <w:rPr>
                <w:b/>
                <w:bCs/>
              </w:rPr>
            </w:pPr>
            <w:r w:rsidRPr="00A02C7F">
              <w:rPr>
                <w:b/>
                <w:bCs/>
              </w:rPr>
              <w:t>Химическая связь.</w:t>
            </w:r>
            <w:r>
              <w:rPr>
                <w:b/>
                <w:bCs/>
              </w:rPr>
              <w:t xml:space="preserve"> </w:t>
            </w:r>
            <w:r w:rsidRPr="00A02C7F">
              <w:rPr>
                <w:b/>
                <w:bCs/>
              </w:rPr>
              <w:t>Типы х</w:t>
            </w:r>
            <w:r>
              <w:rPr>
                <w:b/>
                <w:bCs/>
              </w:rPr>
              <w:t>и</w:t>
            </w:r>
            <w:r w:rsidRPr="00A02C7F">
              <w:rPr>
                <w:b/>
                <w:bCs/>
              </w:rPr>
              <w:t>мических связей.</w:t>
            </w:r>
          </w:p>
        </w:tc>
        <w:tc>
          <w:tcPr>
            <w:tcW w:w="7386" w:type="dxa"/>
            <w:hideMark/>
          </w:tcPr>
          <w:p w14:paraId="22FD470C" w14:textId="77777777" w:rsidR="008A69C0" w:rsidRPr="00A02C7F" w:rsidRDefault="008A69C0" w:rsidP="00FE716B">
            <w:pPr>
              <w:pStyle w:val="TableParagraph"/>
              <w:kinsoku w:val="0"/>
              <w:overflowPunct w:val="0"/>
              <w:ind w:left="157" w:right="160"/>
              <w:jc w:val="both"/>
              <w:rPr>
                <w:b/>
                <w:bCs/>
                <w:spacing w:val="-2"/>
              </w:rPr>
            </w:pPr>
            <w:r w:rsidRPr="00A02C7F">
              <w:rPr>
                <w:b/>
                <w:bCs/>
              </w:rPr>
              <w:t xml:space="preserve">Содержание учебного </w:t>
            </w:r>
            <w:r w:rsidRPr="00A02C7F">
              <w:rPr>
                <w:b/>
                <w:bCs/>
                <w:spacing w:val="-2"/>
              </w:rPr>
              <w:t>материала</w:t>
            </w:r>
          </w:p>
        </w:tc>
        <w:tc>
          <w:tcPr>
            <w:tcW w:w="1115" w:type="dxa"/>
            <w:hideMark/>
          </w:tcPr>
          <w:p w14:paraId="699B6A61" w14:textId="77777777" w:rsidR="008A69C0" w:rsidRPr="008D6D85" w:rsidRDefault="008A69C0" w:rsidP="008D6D85">
            <w:pPr>
              <w:pStyle w:val="TableParagraph"/>
              <w:kinsoku w:val="0"/>
              <w:overflowPunct w:val="0"/>
              <w:jc w:val="center"/>
              <w:rPr>
                <w:b/>
              </w:rPr>
            </w:pPr>
            <w:r w:rsidRPr="008D6D85">
              <w:rPr>
                <w:b/>
              </w:rPr>
              <w:t>4</w:t>
            </w:r>
          </w:p>
        </w:tc>
        <w:tc>
          <w:tcPr>
            <w:tcW w:w="2004" w:type="dxa"/>
            <w:vMerge w:val="restart"/>
          </w:tcPr>
          <w:p w14:paraId="0A4CEEF9" w14:textId="77777777" w:rsidR="008A69C0" w:rsidRPr="008D6D85" w:rsidRDefault="008A69C0" w:rsidP="008A69C0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6D85">
              <w:rPr>
                <w:rFonts w:ascii="Times New Roman" w:hAnsi="Times New Roman" w:cs="Times New Roman"/>
                <w:sz w:val="20"/>
                <w:szCs w:val="20"/>
              </w:rPr>
              <w:t xml:space="preserve">ОК 01, ОК 02, </w:t>
            </w:r>
          </w:p>
          <w:p w14:paraId="447870DE" w14:textId="77777777" w:rsidR="008A69C0" w:rsidRPr="008D6D85" w:rsidRDefault="008A69C0" w:rsidP="008D6D85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6D85">
              <w:rPr>
                <w:rFonts w:ascii="Times New Roman" w:hAnsi="Times New Roman" w:cs="Times New Roman"/>
                <w:sz w:val="20"/>
                <w:szCs w:val="20"/>
              </w:rPr>
              <w:t>ОК 03, ОК 04, ОК, 05, ОК 07, ОК 10, ПК 1,2, ПК 3.1, ПК 4,1</w:t>
            </w:r>
            <w:r w:rsidRPr="008D6D85">
              <w:rPr>
                <w:rFonts w:ascii="Times New Roman" w:hAnsi="Times New Roman" w:cs="Times New Roman"/>
                <w:i/>
                <w:sz w:val="20"/>
                <w:szCs w:val="20"/>
              </w:rPr>
              <w:t>.</w:t>
            </w:r>
          </w:p>
          <w:p w14:paraId="5B8EC725" w14:textId="77777777" w:rsidR="008A69C0" w:rsidRPr="008D6D85" w:rsidRDefault="008A69C0" w:rsidP="008A69C0">
            <w:pPr>
              <w:pStyle w:val="TableParagraph"/>
              <w:kinsoku w:val="0"/>
              <w:overflowPunct w:val="0"/>
              <w:ind w:left="110"/>
              <w:jc w:val="center"/>
              <w:rPr>
                <w:sz w:val="20"/>
                <w:szCs w:val="20"/>
              </w:rPr>
            </w:pPr>
            <w:r w:rsidRPr="008D6D85">
              <w:rPr>
                <w:spacing w:val="-5"/>
                <w:sz w:val="20"/>
                <w:szCs w:val="20"/>
              </w:rPr>
              <w:t>ЛР 9,10,16,19</w:t>
            </w:r>
          </w:p>
        </w:tc>
        <w:tc>
          <w:tcPr>
            <w:tcW w:w="1701" w:type="dxa"/>
            <w:vMerge w:val="restart"/>
          </w:tcPr>
          <w:p w14:paraId="0F7AAFC2" w14:textId="77777777" w:rsidR="008A69C0" w:rsidRPr="008D6D85" w:rsidRDefault="008A69C0" w:rsidP="008A69C0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6D85">
              <w:rPr>
                <w:rFonts w:ascii="Times New Roman" w:hAnsi="Times New Roman" w:cs="Times New Roman"/>
                <w:sz w:val="20"/>
                <w:szCs w:val="20"/>
              </w:rPr>
              <w:t>ОК 01, ОК 02, ОК 03, ОК 04, ОК, 05, ОК 07, ОК 10, ПК 1,2, ПК 3.1, ПК 4,1</w:t>
            </w:r>
            <w:r w:rsidRPr="008D6D85">
              <w:rPr>
                <w:rFonts w:ascii="Times New Roman" w:hAnsi="Times New Roman" w:cs="Times New Roman"/>
                <w:i/>
                <w:sz w:val="20"/>
                <w:szCs w:val="20"/>
              </w:rPr>
              <w:t>.</w:t>
            </w:r>
          </w:p>
          <w:p w14:paraId="70B56CBB" w14:textId="77777777" w:rsidR="008A69C0" w:rsidRPr="008D6D85" w:rsidRDefault="008A69C0" w:rsidP="008A69C0">
            <w:pPr>
              <w:pStyle w:val="TableParagraph"/>
              <w:kinsoku w:val="0"/>
              <w:overflowPunct w:val="0"/>
              <w:ind w:left="110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14:paraId="7B19382B" w14:textId="77777777" w:rsidR="008D6D85" w:rsidRDefault="008D6D85" w:rsidP="008D6D85">
            <w:pPr>
              <w:pStyle w:val="Style101"/>
              <w:widowControl/>
              <w:spacing w:line="240" w:lineRule="auto"/>
              <w:jc w:val="center"/>
              <w:rPr>
                <w:rStyle w:val="FontStyle138"/>
              </w:rPr>
            </w:pPr>
            <w:r>
              <w:rPr>
                <w:rStyle w:val="FontStyle138"/>
              </w:rPr>
              <w:t>Н. 1.2.01, Н 2.1.01, Н 3.1.01, Н 4.1.01</w:t>
            </w:r>
          </w:p>
          <w:p w14:paraId="118CBBBD" w14:textId="77777777" w:rsidR="008D6D85" w:rsidRPr="008D6D85" w:rsidRDefault="008D6D85" w:rsidP="008D6D85">
            <w:pPr>
              <w:pStyle w:val="Style101"/>
              <w:widowControl/>
              <w:spacing w:line="240" w:lineRule="auto"/>
              <w:jc w:val="center"/>
              <w:rPr>
                <w:sz w:val="20"/>
                <w:szCs w:val="20"/>
              </w:rPr>
            </w:pPr>
            <w:r w:rsidRPr="008D6D85">
              <w:rPr>
                <w:rStyle w:val="FontStyle138"/>
              </w:rPr>
              <w:t>У 1.2.01,У 1.2.02</w:t>
            </w:r>
          </w:p>
          <w:p w14:paraId="5F0B0DB6" w14:textId="77777777" w:rsidR="008D6D85" w:rsidRPr="008D6D85" w:rsidRDefault="008D6D85" w:rsidP="008D6D85">
            <w:pPr>
              <w:spacing w:after="0" w:line="240" w:lineRule="auto"/>
              <w:jc w:val="center"/>
              <w:rPr>
                <w:rStyle w:val="FontStyle137"/>
                <w:rFonts w:asciiTheme="minorHAnsi" w:hAnsiTheme="minorHAnsi" w:cstheme="minorBidi"/>
                <w:b w:val="0"/>
                <w:bCs w:val="0"/>
              </w:rPr>
            </w:pPr>
            <w:r w:rsidRPr="008D6D85">
              <w:rPr>
                <w:rStyle w:val="FontStyle138"/>
              </w:rPr>
              <w:t>У 1.2.03</w:t>
            </w:r>
            <w:r>
              <w:rPr>
                <w:rStyle w:val="FontStyle138"/>
              </w:rPr>
              <w:t xml:space="preserve">, </w:t>
            </w:r>
            <w:r w:rsidRPr="008D6D85">
              <w:rPr>
                <w:rStyle w:val="FontStyle137"/>
                <w:b w:val="0"/>
              </w:rPr>
              <w:t>З 1.2.01</w:t>
            </w:r>
          </w:p>
          <w:p w14:paraId="4619E6F8" w14:textId="77777777" w:rsidR="008D6D85" w:rsidRPr="008D6D85" w:rsidRDefault="008D6D85" w:rsidP="008D6D85">
            <w:pPr>
              <w:spacing w:after="0" w:line="240" w:lineRule="auto"/>
              <w:jc w:val="center"/>
              <w:rPr>
                <w:rStyle w:val="FontStyle137"/>
                <w:rFonts w:asciiTheme="minorHAnsi" w:hAnsiTheme="minorHAnsi" w:cstheme="minorBidi"/>
                <w:b w:val="0"/>
                <w:bCs w:val="0"/>
              </w:rPr>
            </w:pPr>
            <w:r w:rsidRPr="008D6D85">
              <w:rPr>
                <w:rStyle w:val="FontStyle137"/>
                <w:b w:val="0"/>
              </w:rPr>
              <w:t>З 1.2.02</w:t>
            </w:r>
            <w:r>
              <w:rPr>
                <w:rStyle w:val="FontStyle137"/>
                <w:b w:val="0"/>
              </w:rPr>
              <w:t xml:space="preserve">, </w:t>
            </w:r>
            <w:r w:rsidRPr="008D6D85">
              <w:rPr>
                <w:rStyle w:val="FontStyle137"/>
                <w:b w:val="0"/>
              </w:rPr>
              <w:t>У 2.1.01</w:t>
            </w:r>
          </w:p>
          <w:p w14:paraId="6ABE887D" w14:textId="77777777" w:rsidR="008D6D85" w:rsidRPr="008D6D85" w:rsidRDefault="008D6D85" w:rsidP="008D6D85">
            <w:pPr>
              <w:pStyle w:val="Style33"/>
              <w:widowControl/>
              <w:spacing w:line="240" w:lineRule="auto"/>
              <w:jc w:val="center"/>
              <w:rPr>
                <w:bCs/>
                <w:sz w:val="20"/>
                <w:szCs w:val="20"/>
              </w:rPr>
            </w:pPr>
            <w:r w:rsidRPr="008D6D85">
              <w:rPr>
                <w:rStyle w:val="FontStyle137"/>
                <w:b w:val="0"/>
              </w:rPr>
              <w:t>З 2.1.01</w:t>
            </w:r>
            <w:r>
              <w:rPr>
                <w:rStyle w:val="FontStyle137"/>
                <w:b w:val="0"/>
              </w:rPr>
              <w:t xml:space="preserve">, </w:t>
            </w:r>
            <w:r w:rsidRPr="008D6D85">
              <w:rPr>
                <w:rStyle w:val="FontStyle137"/>
                <w:b w:val="0"/>
              </w:rPr>
              <w:t>З 2.1.02</w:t>
            </w:r>
          </w:p>
          <w:p w14:paraId="2A871FCB" w14:textId="77777777" w:rsidR="008D6D85" w:rsidRPr="008D6D85" w:rsidRDefault="008D6D85" w:rsidP="008D6D85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8D6D85">
              <w:rPr>
                <w:rStyle w:val="FontStyle137"/>
                <w:b w:val="0"/>
              </w:rPr>
              <w:t>З 2.1.05</w:t>
            </w:r>
            <w:r>
              <w:t xml:space="preserve">, </w:t>
            </w:r>
            <w:r w:rsidRPr="008D6D85">
              <w:rPr>
                <w:rStyle w:val="FontStyle137"/>
                <w:b w:val="0"/>
              </w:rPr>
              <w:t>У 3.1.02</w:t>
            </w:r>
          </w:p>
          <w:p w14:paraId="1CDB764E" w14:textId="77777777" w:rsidR="008D6D85" w:rsidRPr="008D6D85" w:rsidRDefault="008D6D85" w:rsidP="008D6D85">
            <w:pPr>
              <w:spacing w:after="0" w:line="240" w:lineRule="auto"/>
              <w:jc w:val="center"/>
              <w:rPr>
                <w:rStyle w:val="FontStyle137"/>
                <w:rFonts w:asciiTheme="minorHAnsi" w:hAnsiTheme="minorHAnsi" w:cstheme="minorBidi"/>
                <w:b w:val="0"/>
                <w:bCs w:val="0"/>
              </w:rPr>
            </w:pPr>
            <w:r w:rsidRPr="008D6D85">
              <w:rPr>
                <w:rStyle w:val="FontStyle137"/>
                <w:b w:val="0"/>
              </w:rPr>
              <w:t>У 3.1.03</w:t>
            </w:r>
            <w:r>
              <w:rPr>
                <w:rStyle w:val="FontStyle137"/>
                <w:b w:val="0"/>
              </w:rPr>
              <w:t xml:space="preserve">, </w:t>
            </w:r>
            <w:r w:rsidRPr="008D6D85">
              <w:rPr>
                <w:rStyle w:val="FontStyle137"/>
                <w:b w:val="0"/>
              </w:rPr>
              <w:t>З 3.1.01</w:t>
            </w:r>
          </w:p>
          <w:p w14:paraId="2A5653B9" w14:textId="77777777" w:rsidR="008D6D85" w:rsidRPr="008D6D85" w:rsidRDefault="008D6D85" w:rsidP="008D6D85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8D6D85">
              <w:rPr>
                <w:rStyle w:val="FontStyle137"/>
                <w:b w:val="0"/>
              </w:rPr>
              <w:lastRenderedPageBreak/>
              <w:t>З 3.1.03</w:t>
            </w:r>
            <w:r>
              <w:t xml:space="preserve">, </w:t>
            </w:r>
            <w:r w:rsidRPr="008D6D85">
              <w:rPr>
                <w:rStyle w:val="FontStyle137"/>
                <w:b w:val="0"/>
              </w:rPr>
              <w:t>У 4.1.05</w:t>
            </w:r>
          </w:p>
          <w:p w14:paraId="4CD69B53" w14:textId="77777777" w:rsidR="008A69C0" w:rsidRPr="008D6D85" w:rsidRDefault="008D6D85" w:rsidP="008D6D85">
            <w:pPr>
              <w:pStyle w:val="TableParagraph"/>
              <w:kinsoku w:val="0"/>
              <w:overflowPunct w:val="0"/>
              <w:rPr>
                <w:sz w:val="20"/>
                <w:szCs w:val="20"/>
              </w:rPr>
            </w:pPr>
            <w:r w:rsidRPr="008D6D85">
              <w:rPr>
                <w:rStyle w:val="FontStyle137"/>
                <w:b w:val="0"/>
              </w:rPr>
              <w:t>З 4.1.03</w:t>
            </w:r>
            <w:r>
              <w:t xml:space="preserve">, </w:t>
            </w:r>
            <w:r w:rsidRPr="008D6D85">
              <w:rPr>
                <w:rStyle w:val="FontStyle137"/>
                <w:b w:val="0"/>
              </w:rPr>
              <w:t>З 4.1.04</w:t>
            </w:r>
          </w:p>
        </w:tc>
      </w:tr>
      <w:tr w:rsidR="008A69C0" w:rsidRPr="00A02C7F" w14:paraId="0B73DCDD" w14:textId="77777777" w:rsidTr="008A69C0">
        <w:trPr>
          <w:trHeight w:val="476"/>
        </w:trPr>
        <w:tc>
          <w:tcPr>
            <w:tcW w:w="2112" w:type="dxa"/>
            <w:vMerge/>
            <w:vAlign w:val="center"/>
            <w:hideMark/>
          </w:tcPr>
          <w:p w14:paraId="1FF5E520" w14:textId="77777777" w:rsidR="008A69C0" w:rsidRPr="00A02C7F" w:rsidRDefault="008A69C0" w:rsidP="00A02C7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386" w:type="dxa"/>
            <w:hideMark/>
          </w:tcPr>
          <w:p w14:paraId="3763CAB3" w14:textId="77777777" w:rsidR="008A69C0" w:rsidRPr="00A02C7F" w:rsidRDefault="008A69C0" w:rsidP="00FE716B">
            <w:pPr>
              <w:pStyle w:val="TableParagraph"/>
              <w:kinsoku w:val="0"/>
              <w:overflowPunct w:val="0"/>
              <w:ind w:left="157" w:right="160"/>
              <w:jc w:val="both"/>
              <w:rPr>
                <w:spacing w:val="-2"/>
              </w:rPr>
            </w:pPr>
            <w:r w:rsidRPr="00A02C7F">
              <w:rPr>
                <w:spacing w:val="-2"/>
              </w:rPr>
              <w:t xml:space="preserve">1. </w:t>
            </w:r>
            <w:r w:rsidRPr="00A02C7F">
              <w:t xml:space="preserve">Основные характеристики связи: энергия, длина, валентные углы, </w:t>
            </w:r>
            <w:r w:rsidRPr="00A02C7F">
              <w:rPr>
                <w:spacing w:val="-2"/>
              </w:rPr>
              <w:t>полярность</w:t>
            </w:r>
          </w:p>
        </w:tc>
        <w:tc>
          <w:tcPr>
            <w:tcW w:w="1115" w:type="dxa"/>
            <w:hideMark/>
          </w:tcPr>
          <w:p w14:paraId="0A641936" w14:textId="77777777" w:rsidR="008A69C0" w:rsidRPr="008D6D85" w:rsidRDefault="008D6D85" w:rsidP="008D6D85">
            <w:pPr>
              <w:pStyle w:val="TableParagraph"/>
              <w:kinsoku w:val="0"/>
              <w:overflowPunct w:val="0"/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2004" w:type="dxa"/>
            <w:vMerge/>
            <w:hideMark/>
          </w:tcPr>
          <w:p w14:paraId="3D27DA79" w14:textId="77777777" w:rsidR="008A69C0" w:rsidRPr="008D6D85" w:rsidRDefault="008A69C0" w:rsidP="008A69C0">
            <w:pPr>
              <w:pStyle w:val="TableParagraph"/>
              <w:kinsoku w:val="0"/>
              <w:overflowPunct w:val="0"/>
              <w:ind w:left="110"/>
              <w:jc w:val="center"/>
              <w:rPr>
                <w:spacing w:val="-5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14:paraId="3CF53417" w14:textId="77777777" w:rsidR="008A69C0" w:rsidRPr="008D6D85" w:rsidRDefault="008A69C0" w:rsidP="008A69C0">
            <w:pPr>
              <w:pStyle w:val="TableParagraph"/>
              <w:kinsoku w:val="0"/>
              <w:overflowPunct w:val="0"/>
              <w:ind w:left="110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14:paraId="25DC31EB" w14:textId="77777777" w:rsidR="008A69C0" w:rsidRPr="008D6D85" w:rsidRDefault="008A69C0" w:rsidP="00A02C7F">
            <w:pPr>
              <w:pStyle w:val="TableParagraph"/>
              <w:kinsoku w:val="0"/>
              <w:overflowPunct w:val="0"/>
              <w:ind w:left="110"/>
              <w:rPr>
                <w:sz w:val="20"/>
                <w:szCs w:val="20"/>
              </w:rPr>
            </w:pPr>
          </w:p>
        </w:tc>
      </w:tr>
      <w:tr w:rsidR="008A69C0" w:rsidRPr="00A02C7F" w14:paraId="0FD710CB" w14:textId="77777777" w:rsidTr="008A69C0">
        <w:trPr>
          <w:trHeight w:val="767"/>
        </w:trPr>
        <w:tc>
          <w:tcPr>
            <w:tcW w:w="2112" w:type="dxa"/>
            <w:vMerge/>
          </w:tcPr>
          <w:p w14:paraId="76ECD19D" w14:textId="77777777" w:rsidR="008A69C0" w:rsidRPr="00A02C7F" w:rsidRDefault="008A69C0" w:rsidP="00A02C7F">
            <w:pPr>
              <w:pStyle w:val="a3"/>
              <w:kinsoku w:val="0"/>
              <w:overflowPunct w:val="0"/>
              <w:jc w:val="center"/>
              <w:rPr>
                <w:b/>
                <w:bCs/>
                <w:iCs/>
              </w:rPr>
            </w:pPr>
          </w:p>
        </w:tc>
        <w:tc>
          <w:tcPr>
            <w:tcW w:w="7386" w:type="dxa"/>
            <w:hideMark/>
          </w:tcPr>
          <w:p w14:paraId="7632713D" w14:textId="77777777" w:rsidR="008A69C0" w:rsidRPr="00A02C7F" w:rsidRDefault="008A69C0" w:rsidP="00FE716B">
            <w:pPr>
              <w:pStyle w:val="TableParagraph"/>
              <w:kinsoku w:val="0"/>
              <w:overflowPunct w:val="0"/>
              <w:ind w:left="157" w:right="160"/>
              <w:jc w:val="both"/>
            </w:pPr>
            <w:r w:rsidRPr="00A02C7F">
              <w:t>2. Типы химических связей: металлическая, ионная, ковалентная, водородная. Степень окисления, правила определения степени окисления. Электроотрицательность. Валент</w:t>
            </w:r>
            <w:r w:rsidRPr="00A02C7F">
              <w:rPr>
                <w:spacing w:val="-2"/>
              </w:rPr>
              <w:t>ность.</w:t>
            </w:r>
          </w:p>
        </w:tc>
        <w:tc>
          <w:tcPr>
            <w:tcW w:w="1115" w:type="dxa"/>
            <w:vAlign w:val="center"/>
            <w:hideMark/>
          </w:tcPr>
          <w:p w14:paraId="082F1F15" w14:textId="77777777" w:rsidR="008A69C0" w:rsidRPr="008D6D85" w:rsidRDefault="008D6D85" w:rsidP="008D6D8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2004" w:type="dxa"/>
            <w:vMerge/>
          </w:tcPr>
          <w:p w14:paraId="12C82E17" w14:textId="77777777" w:rsidR="008A69C0" w:rsidRPr="008D6D85" w:rsidRDefault="008A69C0" w:rsidP="008A69C0">
            <w:pPr>
              <w:pStyle w:val="TableParagraph"/>
              <w:kinsoku w:val="0"/>
              <w:overflowPunct w:val="0"/>
              <w:ind w:left="110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14:paraId="249CEA72" w14:textId="77777777" w:rsidR="008A69C0" w:rsidRPr="008D6D85" w:rsidRDefault="008A69C0" w:rsidP="008A69C0">
            <w:pPr>
              <w:pStyle w:val="TableParagraph"/>
              <w:kinsoku w:val="0"/>
              <w:overflowPunct w:val="0"/>
              <w:ind w:left="110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14:paraId="32DAD2D5" w14:textId="77777777" w:rsidR="008A69C0" w:rsidRPr="008D6D85" w:rsidRDefault="008A69C0" w:rsidP="00A02C7F">
            <w:pPr>
              <w:pStyle w:val="TableParagraph"/>
              <w:kinsoku w:val="0"/>
              <w:overflowPunct w:val="0"/>
              <w:ind w:left="110"/>
              <w:rPr>
                <w:sz w:val="20"/>
                <w:szCs w:val="20"/>
              </w:rPr>
            </w:pPr>
          </w:p>
        </w:tc>
      </w:tr>
      <w:tr w:rsidR="008A69C0" w:rsidRPr="00A02C7F" w14:paraId="67DB8D17" w14:textId="77777777" w:rsidTr="008A69C0">
        <w:trPr>
          <w:trHeight w:val="275"/>
        </w:trPr>
        <w:tc>
          <w:tcPr>
            <w:tcW w:w="2112" w:type="dxa"/>
            <w:vMerge w:val="restart"/>
          </w:tcPr>
          <w:p w14:paraId="48AC064D" w14:textId="77777777" w:rsidR="008A69C0" w:rsidRPr="00A02C7F" w:rsidRDefault="008A69C0" w:rsidP="00A02C7F">
            <w:pPr>
              <w:pStyle w:val="TableParagraph"/>
              <w:kinsoku w:val="0"/>
              <w:overflowPunct w:val="0"/>
              <w:ind w:left="107" w:right="305"/>
              <w:jc w:val="center"/>
              <w:rPr>
                <w:b/>
                <w:bCs/>
                <w:spacing w:val="-2"/>
              </w:rPr>
            </w:pPr>
            <w:r w:rsidRPr="00A02C7F">
              <w:rPr>
                <w:b/>
                <w:bCs/>
              </w:rPr>
              <w:t xml:space="preserve">Тема 3. Типы химических ре- </w:t>
            </w:r>
            <w:r w:rsidRPr="00A02C7F">
              <w:rPr>
                <w:b/>
                <w:bCs/>
                <w:spacing w:val="-2"/>
              </w:rPr>
              <w:t>акций.</w:t>
            </w:r>
          </w:p>
        </w:tc>
        <w:tc>
          <w:tcPr>
            <w:tcW w:w="7386" w:type="dxa"/>
            <w:hideMark/>
          </w:tcPr>
          <w:p w14:paraId="0A7A878D" w14:textId="77777777" w:rsidR="008A69C0" w:rsidRPr="00A02C7F" w:rsidRDefault="008A69C0" w:rsidP="00FE716B">
            <w:pPr>
              <w:pStyle w:val="TableParagraph"/>
              <w:kinsoku w:val="0"/>
              <w:overflowPunct w:val="0"/>
              <w:ind w:left="157" w:right="160"/>
              <w:jc w:val="both"/>
              <w:rPr>
                <w:b/>
                <w:bCs/>
                <w:spacing w:val="-2"/>
              </w:rPr>
            </w:pPr>
            <w:r w:rsidRPr="00A02C7F">
              <w:rPr>
                <w:b/>
                <w:bCs/>
              </w:rPr>
              <w:t xml:space="preserve">Содержание учебного </w:t>
            </w:r>
            <w:r w:rsidRPr="00A02C7F">
              <w:rPr>
                <w:b/>
                <w:bCs/>
                <w:spacing w:val="-2"/>
              </w:rPr>
              <w:t>материала</w:t>
            </w:r>
          </w:p>
        </w:tc>
        <w:tc>
          <w:tcPr>
            <w:tcW w:w="1115" w:type="dxa"/>
            <w:hideMark/>
          </w:tcPr>
          <w:p w14:paraId="19AEDBF4" w14:textId="77777777" w:rsidR="008A69C0" w:rsidRPr="008D6D85" w:rsidRDefault="008A69C0" w:rsidP="008D6D85">
            <w:pPr>
              <w:pStyle w:val="TableParagraph"/>
              <w:kinsoku w:val="0"/>
              <w:overflowPunct w:val="0"/>
              <w:jc w:val="center"/>
              <w:rPr>
                <w:b/>
              </w:rPr>
            </w:pPr>
            <w:r w:rsidRPr="008D6D85">
              <w:rPr>
                <w:b/>
              </w:rPr>
              <w:t>4</w:t>
            </w:r>
            <w:r w:rsidR="008D6D85">
              <w:rPr>
                <w:b/>
              </w:rPr>
              <w:t>/2</w:t>
            </w:r>
          </w:p>
        </w:tc>
        <w:tc>
          <w:tcPr>
            <w:tcW w:w="2004" w:type="dxa"/>
            <w:vMerge w:val="restart"/>
          </w:tcPr>
          <w:p w14:paraId="6438EE2A" w14:textId="77777777" w:rsidR="008A69C0" w:rsidRPr="008D6D85" w:rsidRDefault="008A69C0" w:rsidP="008A69C0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6D85">
              <w:rPr>
                <w:rFonts w:ascii="Times New Roman" w:hAnsi="Times New Roman" w:cs="Times New Roman"/>
                <w:sz w:val="20"/>
                <w:szCs w:val="20"/>
              </w:rPr>
              <w:t xml:space="preserve">ОК 01, ОК 02, </w:t>
            </w:r>
          </w:p>
          <w:p w14:paraId="7715A8E1" w14:textId="77777777" w:rsidR="008A69C0" w:rsidRPr="008D6D85" w:rsidRDefault="008A69C0" w:rsidP="008D6D85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6D85">
              <w:rPr>
                <w:rFonts w:ascii="Times New Roman" w:hAnsi="Times New Roman" w:cs="Times New Roman"/>
                <w:sz w:val="20"/>
                <w:szCs w:val="20"/>
              </w:rPr>
              <w:t>ОК 03, ОК 04, ОК, 05, ОК 07, ОК 10, ПК 1,2, ПК 3.1, ПК 4,1</w:t>
            </w:r>
            <w:r w:rsidRPr="008D6D85">
              <w:rPr>
                <w:rFonts w:ascii="Times New Roman" w:hAnsi="Times New Roman" w:cs="Times New Roman"/>
                <w:i/>
                <w:sz w:val="20"/>
                <w:szCs w:val="20"/>
              </w:rPr>
              <w:t>.</w:t>
            </w:r>
          </w:p>
          <w:p w14:paraId="14FCC7F6" w14:textId="77777777" w:rsidR="008A69C0" w:rsidRPr="008D6D85" w:rsidRDefault="008A69C0" w:rsidP="008A69C0">
            <w:pPr>
              <w:pStyle w:val="TableParagraph"/>
              <w:kinsoku w:val="0"/>
              <w:overflowPunct w:val="0"/>
              <w:ind w:left="110"/>
              <w:jc w:val="center"/>
              <w:rPr>
                <w:sz w:val="20"/>
                <w:szCs w:val="20"/>
              </w:rPr>
            </w:pPr>
            <w:r w:rsidRPr="008D6D85">
              <w:rPr>
                <w:spacing w:val="-5"/>
                <w:sz w:val="20"/>
                <w:szCs w:val="20"/>
              </w:rPr>
              <w:t>ЛР 9,10,16,19</w:t>
            </w:r>
          </w:p>
        </w:tc>
        <w:tc>
          <w:tcPr>
            <w:tcW w:w="1701" w:type="dxa"/>
            <w:vMerge w:val="restart"/>
          </w:tcPr>
          <w:p w14:paraId="408FE489" w14:textId="77777777" w:rsidR="008A69C0" w:rsidRPr="008D6D85" w:rsidRDefault="008A69C0" w:rsidP="008A69C0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6D85">
              <w:rPr>
                <w:rFonts w:ascii="Times New Roman" w:hAnsi="Times New Roman" w:cs="Times New Roman"/>
                <w:sz w:val="20"/>
                <w:szCs w:val="20"/>
              </w:rPr>
              <w:t>ОК 01, ОК 02, ОК 03, ОК 04, ОК, 05, ОК 07, ОК 10, ПК 1,2, ПК 3.1, ПК 4,1</w:t>
            </w:r>
            <w:r w:rsidRPr="008D6D85">
              <w:rPr>
                <w:rFonts w:ascii="Times New Roman" w:hAnsi="Times New Roman" w:cs="Times New Roman"/>
                <w:i/>
                <w:sz w:val="20"/>
                <w:szCs w:val="20"/>
              </w:rPr>
              <w:t>.</w:t>
            </w:r>
          </w:p>
          <w:p w14:paraId="6B3F3023" w14:textId="77777777" w:rsidR="008A69C0" w:rsidRPr="008D6D85" w:rsidRDefault="008A69C0" w:rsidP="008A69C0">
            <w:pPr>
              <w:pStyle w:val="TableParagraph"/>
              <w:kinsoku w:val="0"/>
              <w:overflowPunct w:val="0"/>
              <w:ind w:left="110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14:paraId="72269CC8" w14:textId="77777777" w:rsidR="008D6D85" w:rsidRDefault="008D6D85" w:rsidP="008D6D85">
            <w:pPr>
              <w:pStyle w:val="Style101"/>
              <w:widowControl/>
              <w:spacing w:line="240" w:lineRule="auto"/>
              <w:jc w:val="center"/>
              <w:rPr>
                <w:rStyle w:val="FontStyle138"/>
              </w:rPr>
            </w:pPr>
            <w:r>
              <w:rPr>
                <w:rStyle w:val="FontStyle138"/>
              </w:rPr>
              <w:t>Н. 1.2.01, Н 2.1.01, Н 3.1.01, Н 4.1.01</w:t>
            </w:r>
          </w:p>
          <w:p w14:paraId="4E599E6A" w14:textId="77777777" w:rsidR="008D6D85" w:rsidRPr="008D6D85" w:rsidRDefault="008D6D85" w:rsidP="008D6D85">
            <w:pPr>
              <w:pStyle w:val="Style101"/>
              <w:widowControl/>
              <w:spacing w:line="240" w:lineRule="auto"/>
              <w:jc w:val="center"/>
              <w:rPr>
                <w:sz w:val="20"/>
                <w:szCs w:val="20"/>
              </w:rPr>
            </w:pPr>
            <w:r w:rsidRPr="008D6D85">
              <w:rPr>
                <w:rStyle w:val="FontStyle138"/>
              </w:rPr>
              <w:t>У 1.2.01,У 1.2.02</w:t>
            </w:r>
          </w:p>
          <w:p w14:paraId="5F1F28CA" w14:textId="77777777" w:rsidR="008D6D85" w:rsidRPr="008D6D85" w:rsidRDefault="008D6D85" w:rsidP="008D6D85">
            <w:pPr>
              <w:spacing w:after="0" w:line="240" w:lineRule="auto"/>
              <w:jc w:val="center"/>
              <w:rPr>
                <w:rStyle w:val="FontStyle137"/>
                <w:rFonts w:asciiTheme="minorHAnsi" w:hAnsiTheme="minorHAnsi" w:cstheme="minorBidi"/>
                <w:b w:val="0"/>
                <w:bCs w:val="0"/>
              </w:rPr>
            </w:pPr>
            <w:r w:rsidRPr="008D6D85">
              <w:rPr>
                <w:rStyle w:val="FontStyle138"/>
              </w:rPr>
              <w:t>У 1.2.03</w:t>
            </w:r>
            <w:r>
              <w:rPr>
                <w:rStyle w:val="FontStyle138"/>
              </w:rPr>
              <w:t xml:space="preserve">, </w:t>
            </w:r>
            <w:r w:rsidRPr="008D6D85">
              <w:rPr>
                <w:rStyle w:val="FontStyle137"/>
                <w:b w:val="0"/>
              </w:rPr>
              <w:t>З 1.2.01</w:t>
            </w:r>
          </w:p>
          <w:p w14:paraId="496CB6E2" w14:textId="77777777" w:rsidR="008D6D85" w:rsidRPr="008D6D85" w:rsidRDefault="008D6D85" w:rsidP="008D6D85">
            <w:pPr>
              <w:spacing w:after="0" w:line="240" w:lineRule="auto"/>
              <w:jc w:val="center"/>
              <w:rPr>
                <w:rStyle w:val="FontStyle137"/>
                <w:rFonts w:asciiTheme="minorHAnsi" w:hAnsiTheme="minorHAnsi" w:cstheme="minorBidi"/>
                <w:b w:val="0"/>
                <w:bCs w:val="0"/>
              </w:rPr>
            </w:pPr>
            <w:r w:rsidRPr="008D6D85">
              <w:rPr>
                <w:rStyle w:val="FontStyle137"/>
                <w:b w:val="0"/>
              </w:rPr>
              <w:t>З 1.2.02</w:t>
            </w:r>
            <w:r>
              <w:rPr>
                <w:rStyle w:val="FontStyle137"/>
                <w:b w:val="0"/>
              </w:rPr>
              <w:t xml:space="preserve">, </w:t>
            </w:r>
            <w:r w:rsidRPr="008D6D85">
              <w:rPr>
                <w:rStyle w:val="FontStyle137"/>
                <w:b w:val="0"/>
              </w:rPr>
              <w:t>У 2.1.01</w:t>
            </w:r>
          </w:p>
          <w:p w14:paraId="6AB0CC59" w14:textId="77777777" w:rsidR="008D6D85" w:rsidRPr="008D6D85" w:rsidRDefault="008D6D85" w:rsidP="008D6D85">
            <w:pPr>
              <w:pStyle w:val="Style33"/>
              <w:widowControl/>
              <w:spacing w:line="240" w:lineRule="auto"/>
              <w:jc w:val="center"/>
              <w:rPr>
                <w:bCs/>
                <w:sz w:val="20"/>
                <w:szCs w:val="20"/>
              </w:rPr>
            </w:pPr>
            <w:r w:rsidRPr="008D6D85">
              <w:rPr>
                <w:rStyle w:val="FontStyle137"/>
                <w:b w:val="0"/>
              </w:rPr>
              <w:t>З 2.1.01</w:t>
            </w:r>
            <w:r>
              <w:rPr>
                <w:rStyle w:val="FontStyle137"/>
                <w:b w:val="0"/>
              </w:rPr>
              <w:t xml:space="preserve">, </w:t>
            </w:r>
            <w:r w:rsidRPr="008D6D85">
              <w:rPr>
                <w:rStyle w:val="FontStyle137"/>
                <w:b w:val="0"/>
              </w:rPr>
              <w:t>З 2.1.02</w:t>
            </w:r>
          </w:p>
          <w:p w14:paraId="1B9C60C7" w14:textId="77777777" w:rsidR="008D6D85" w:rsidRPr="008D6D85" w:rsidRDefault="008D6D85" w:rsidP="008D6D85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8D6D85">
              <w:rPr>
                <w:rStyle w:val="FontStyle137"/>
                <w:b w:val="0"/>
              </w:rPr>
              <w:t>З 2.1.05</w:t>
            </w:r>
            <w:r>
              <w:t xml:space="preserve">, </w:t>
            </w:r>
            <w:r w:rsidRPr="008D6D85">
              <w:rPr>
                <w:rStyle w:val="FontStyle137"/>
                <w:b w:val="0"/>
              </w:rPr>
              <w:t>У 3.1.02</w:t>
            </w:r>
          </w:p>
          <w:p w14:paraId="59398217" w14:textId="77777777" w:rsidR="008D6D85" w:rsidRPr="008D6D85" w:rsidRDefault="008D6D85" w:rsidP="008D6D85">
            <w:pPr>
              <w:spacing w:after="0" w:line="240" w:lineRule="auto"/>
              <w:jc w:val="center"/>
              <w:rPr>
                <w:rStyle w:val="FontStyle137"/>
                <w:rFonts w:asciiTheme="minorHAnsi" w:hAnsiTheme="minorHAnsi" w:cstheme="minorBidi"/>
                <w:b w:val="0"/>
                <w:bCs w:val="0"/>
              </w:rPr>
            </w:pPr>
            <w:r w:rsidRPr="008D6D85">
              <w:rPr>
                <w:rStyle w:val="FontStyle137"/>
                <w:b w:val="0"/>
              </w:rPr>
              <w:t>У 3.1.03</w:t>
            </w:r>
            <w:r>
              <w:rPr>
                <w:rStyle w:val="FontStyle137"/>
                <w:b w:val="0"/>
              </w:rPr>
              <w:t xml:space="preserve">, </w:t>
            </w:r>
            <w:r w:rsidRPr="008D6D85">
              <w:rPr>
                <w:rStyle w:val="FontStyle137"/>
                <w:b w:val="0"/>
              </w:rPr>
              <w:t>З 3.1.01</w:t>
            </w:r>
          </w:p>
          <w:p w14:paraId="0E40975B" w14:textId="77777777" w:rsidR="008D6D85" w:rsidRPr="008D6D85" w:rsidRDefault="008D6D85" w:rsidP="008D6D85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8D6D85">
              <w:rPr>
                <w:rStyle w:val="FontStyle137"/>
                <w:b w:val="0"/>
              </w:rPr>
              <w:t>З 3.1.03</w:t>
            </w:r>
            <w:r>
              <w:t xml:space="preserve">, </w:t>
            </w:r>
            <w:r w:rsidRPr="008D6D85">
              <w:rPr>
                <w:rStyle w:val="FontStyle137"/>
                <w:b w:val="0"/>
              </w:rPr>
              <w:t>У 4.1.05</w:t>
            </w:r>
          </w:p>
          <w:p w14:paraId="5EFB4038" w14:textId="77777777" w:rsidR="008A69C0" w:rsidRPr="008D6D85" w:rsidRDefault="008D6D85" w:rsidP="008D6D85">
            <w:pPr>
              <w:pStyle w:val="TableParagraph"/>
              <w:kinsoku w:val="0"/>
              <w:overflowPunct w:val="0"/>
              <w:ind w:left="110"/>
              <w:rPr>
                <w:sz w:val="20"/>
                <w:szCs w:val="20"/>
              </w:rPr>
            </w:pPr>
            <w:r w:rsidRPr="008D6D85">
              <w:rPr>
                <w:rStyle w:val="FontStyle137"/>
                <w:b w:val="0"/>
              </w:rPr>
              <w:t>З 4.1.03</w:t>
            </w:r>
            <w:r>
              <w:t xml:space="preserve">, </w:t>
            </w:r>
            <w:r w:rsidRPr="008D6D85">
              <w:rPr>
                <w:rStyle w:val="FontStyle137"/>
                <w:b w:val="0"/>
              </w:rPr>
              <w:t>З 4.1.04</w:t>
            </w:r>
          </w:p>
        </w:tc>
      </w:tr>
      <w:tr w:rsidR="008A69C0" w:rsidRPr="00A02C7F" w14:paraId="711A69C0" w14:textId="77777777" w:rsidTr="008A69C0">
        <w:trPr>
          <w:trHeight w:val="767"/>
        </w:trPr>
        <w:tc>
          <w:tcPr>
            <w:tcW w:w="2112" w:type="dxa"/>
            <w:vMerge/>
            <w:vAlign w:val="center"/>
          </w:tcPr>
          <w:p w14:paraId="6CC0A902" w14:textId="77777777" w:rsidR="008A69C0" w:rsidRPr="00A02C7F" w:rsidRDefault="008A69C0" w:rsidP="00A02C7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24"/>
                <w:szCs w:val="24"/>
              </w:rPr>
            </w:pPr>
          </w:p>
        </w:tc>
        <w:tc>
          <w:tcPr>
            <w:tcW w:w="7386" w:type="dxa"/>
            <w:hideMark/>
          </w:tcPr>
          <w:p w14:paraId="3620A305" w14:textId="77777777" w:rsidR="008A69C0" w:rsidRPr="00FE716B" w:rsidRDefault="008A69C0" w:rsidP="0036381C">
            <w:pPr>
              <w:pStyle w:val="TableParagraph"/>
              <w:kinsoku w:val="0"/>
              <w:overflowPunct w:val="0"/>
              <w:ind w:left="157" w:right="160"/>
              <w:jc w:val="both"/>
              <w:rPr>
                <w:spacing w:val="-2"/>
              </w:rPr>
            </w:pPr>
            <w:r w:rsidRPr="0036381C">
              <w:t>Классификация химических</w:t>
            </w:r>
            <w:r w:rsidRPr="0036381C">
              <w:rPr>
                <w:spacing w:val="-2"/>
              </w:rPr>
              <w:t xml:space="preserve"> реакций:</w:t>
            </w:r>
            <w:r w:rsidR="0036381C">
              <w:rPr>
                <w:spacing w:val="-2"/>
              </w:rPr>
              <w:t xml:space="preserve"> </w:t>
            </w:r>
            <w:r w:rsidRPr="00A02C7F">
              <w:t>а)</w:t>
            </w:r>
            <w:r>
              <w:t xml:space="preserve"> </w:t>
            </w:r>
            <w:r w:rsidRPr="00A02C7F">
              <w:t xml:space="preserve">по типу превращений (реакции соединения, разложения, обмена, </w:t>
            </w:r>
            <w:r w:rsidRPr="00A02C7F">
              <w:rPr>
                <w:spacing w:val="-2"/>
              </w:rPr>
              <w:t>замещения)</w:t>
            </w:r>
            <w:r>
              <w:rPr>
                <w:spacing w:val="-2"/>
              </w:rPr>
              <w:t xml:space="preserve">; </w:t>
            </w:r>
            <w:r w:rsidRPr="00A02C7F">
              <w:t>б)</w:t>
            </w:r>
            <w:r>
              <w:t xml:space="preserve"> </w:t>
            </w:r>
            <w:r w:rsidRPr="00A02C7F">
              <w:t>по способу активации реагентов</w:t>
            </w:r>
            <w:r w:rsidR="0036381C">
              <w:t xml:space="preserve"> (самопроизвольные, термические</w:t>
            </w:r>
            <w:r w:rsidRPr="00A02C7F">
              <w:t xml:space="preserve">, фотохимические, </w:t>
            </w:r>
            <w:r w:rsidRPr="00A02C7F">
              <w:rPr>
                <w:spacing w:val="-2"/>
              </w:rPr>
              <w:t>каталитические)</w:t>
            </w:r>
            <w:r>
              <w:rPr>
                <w:spacing w:val="-2"/>
              </w:rPr>
              <w:t xml:space="preserve">; </w:t>
            </w:r>
            <w:r w:rsidRPr="00A02C7F">
              <w:t>в)</w:t>
            </w:r>
            <w:r>
              <w:t xml:space="preserve"> </w:t>
            </w:r>
            <w:r w:rsidRPr="00A02C7F">
              <w:t>по типу переносимых частиц (кислотно-основные, окислительно-</w:t>
            </w:r>
            <w:proofErr w:type="spellStart"/>
            <w:r w:rsidRPr="00A02C7F">
              <w:t>востановительные</w:t>
            </w:r>
            <w:proofErr w:type="spellEnd"/>
            <w:r w:rsidRPr="00A02C7F">
              <w:t xml:space="preserve">, реакции </w:t>
            </w:r>
            <w:proofErr w:type="spellStart"/>
            <w:r w:rsidRPr="00A02C7F">
              <w:t>комплексообразования</w:t>
            </w:r>
            <w:proofErr w:type="spellEnd"/>
            <w:r w:rsidRPr="00A02C7F">
              <w:t>)</w:t>
            </w:r>
          </w:p>
        </w:tc>
        <w:tc>
          <w:tcPr>
            <w:tcW w:w="1115" w:type="dxa"/>
            <w:hideMark/>
          </w:tcPr>
          <w:p w14:paraId="1D1AC2DF" w14:textId="77777777" w:rsidR="008A69C0" w:rsidRPr="008D6D85" w:rsidRDefault="008A69C0" w:rsidP="008D6D85">
            <w:pPr>
              <w:pStyle w:val="TableParagraph"/>
              <w:kinsoku w:val="0"/>
              <w:overflowPunct w:val="0"/>
              <w:jc w:val="center"/>
              <w:rPr>
                <w:bCs/>
                <w:i/>
                <w:iCs/>
              </w:rPr>
            </w:pPr>
          </w:p>
          <w:p w14:paraId="26B2A680" w14:textId="77777777" w:rsidR="008A69C0" w:rsidRPr="008D6D85" w:rsidRDefault="008A69C0" w:rsidP="008D6D85">
            <w:pPr>
              <w:pStyle w:val="TableParagraph"/>
              <w:kinsoku w:val="0"/>
              <w:overflowPunct w:val="0"/>
              <w:jc w:val="center"/>
              <w:rPr>
                <w:bCs/>
              </w:rPr>
            </w:pPr>
            <w:r w:rsidRPr="008D6D85">
              <w:rPr>
                <w:bCs/>
              </w:rPr>
              <w:t>2</w:t>
            </w:r>
          </w:p>
        </w:tc>
        <w:tc>
          <w:tcPr>
            <w:tcW w:w="2004" w:type="dxa"/>
            <w:vMerge/>
            <w:vAlign w:val="center"/>
          </w:tcPr>
          <w:p w14:paraId="2EAA4CE6" w14:textId="77777777" w:rsidR="008A69C0" w:rsidRPr="008D6D85" w:rsidRDefault="008A69C0" w:rsidP="008A69C0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5"/>
                <w:sz w:val="20"/>
                <w:szCs w:val="20"/>
              </w:rPr>
            </w:pPr>
          </w:p>
        </w:tc>
        <w:tc>
          <w:tcPr>
            <w:tcW w:w="1701" w:type="dxa"/>
            <w:vMerge/>
            <w:vAlign w:val="center"/>
          </w:tcPr>
          <w:p w14:paraId="5654E992" w14:textId="77777777" w:rsidR="008A69C0" w:rsidRPr="008D6D85" w:rsidRDefault="008A69C0" w:rsidP="008A69C0">
            <w:pPr>
              <w:pStyle w:val="TableParagraph"/>
              <w:kinsoku w:val="0"/>
              <w:overflowPunct w:val="0"/>
              <w:ind w:left="110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14:paraId="129173F6" w14:textId="77777777" w:rsidR="008A69C0" w:rsidRPr="008D6D85" w:rsidRDefault="008A69C0" w:rsidP="00A02C7F">
            <w:pPr>
              <w:pStyle w:val="TableParagraph"/>
              <w:kinsoku w:val="0"/>
              <w:overflowPunct w:val="0"/>
              <w:ind w:left="110"/>
              <w:rPr>
                <w:sz w:val="20"/>
                <w:szCs w:val="20"/>
              </w:rPr>
            </w:pPr>
          </w:p>
        </w:tc>
      </w:tr>
      <w:tr w:rsidR="008A69C0" w:rsidRPr="00A02C7F" w14:paraId="223DBDA8" w14:textId="77777777" w:rsidTr="008A69C0">
        <w:trPr>
          <w:trHeight w:val="316"/>
        </w:trPr>
        <w:tc>
          <w:tcPr>
            <w:tcW w:w="2112" w:type="dxa"/>
            <w:vMerge/>
            <w:vAlign w:val="center"/>
          </w:tcPr>
          <w:p w14:paraId="1D57CC3C" w14:textId="77777777" w:rsidR="008A69C0" w:rsidRPr="00A02C7F" w:rsidRDefault="008A69C0" w:rsidP="00A02C7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24"/>
                <w:szCs w:val="24"/>
              </w:rPr>
            </w:pPr>
          </w:p>
        </w:tc>
        <w:tc>
          <w:tcPr>
            <w:tcW w:w="7386" w:type="dxa"/>
            <w:hideMark/>
          </w:tcPr>
          <w:p w14:paraId="4C42D969" w14:textId="77777777" w:rsidR="008A69C0" w:rsidRPr="00FE716B" w:rsidRDefault="008A69C0" w:rsidP="00FE716B">
            <w:pPr>
              <w:pStyle w:val="TableParagraph"/>
              <w:kinsoku w:val="0"/>
              <w:overflowPunct w:val="0"/>
              <w:ind w:left="157" w:right="160"/>
              <w:jc w:val="both"/>
              <w:rPr>
                <w:b/>
              </w:rPr>
            </w:pPr>
            <w:r w:rsidRPr="00FE716B">
              <w:rPr>
                <w:b/>
              </w:rPr>
              <w:t>В том числе практические занятия</w:t>
            </w:r>
          </w:p>
        </w:tc>
        <w:tc>
          <w:tcPr>
            <w:tcW w:w="1115" w:type="dxa"/>
            <w:hideMark/>
          </w:tcPr>
          <w:p w14:paraId="3B9B7327" w14:textId="77777777" w:rsidR="008A69C0" w:rsidRPr="008D6D85" w:rsidRDefault="008A69C0" w:rsidP="008D6D85">
            <w:pPr>
              <w:pStyle w:val="TableParagraph"/>
              <w:kinsoku w:val="0"/>
              <w:overflowPunct w:val="0"/>
              <w:jc w:val="center"/>
              <w:rPr>
                <w:b/>
                <w:bCs/>
              </w:rPr>
            </w:pPr>
            <w:r w:rsidRPr="008D6D85">
              <w:rPr>
                <w:b/>
                <w:bCs/>
              </w:rPr>
              <w:t>2</w:t>
            </w:r>
          </w:p>
        </w:tc>
        <w:tc>
          <w:tcPr>
            <w:tcW w:w="2004" w:type="dxa"/>
            <w:vMerge/>
            <w:vAlign w:val="center"/>
          </w:tcPr>
          <w:p w14:paraId="559D691F" w14:textId="77777777" w:rsidR="008A69C0" w:rsidRPr="008D6D85" w:rsidRDefault="008A69C0" w:rsidP="008A69C0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5"/>
                <w:sz w:val="20"/>
                <w:szCs w:val="20"/>
              </w:rPr>
            </w:pPr>
          </w:p>
        </w:tc>
        <w:tc>
          <w:tcPr>
            <w:tcW w:w="1701" w:type="dxa"/>
            <w:vMerge/>
            <w:vAlign w:val="center"/>
          </w:tcPr>
          <w:p w14:paraId="12D6AED2" w14:textId="77777777" w:rsidR="008A69C0" w:rsidRPr="008D6D85" w:rsidRDefault="008A69C0" w:rsidP="008A69C0">
            <w:pPr>
              <w:pStyle w:val="TableParagraph"/>
              <w:kinsoku w:val="0"/>
              <w:overflowPunct w:val="0"/>
              <w:ind w:left="110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14:paraId="50FD589F" w14:textId="77777777" w:rsidR="008A69C0" w:rsidRPr="008D6D85" w:rsidRDefault="008A69C0" w:rsidP="00A02C7F">
            <w:pPr>
              <w:pStyle w:val="TableParagraph"/>
              <w:kinsoku w:val="0"/>
              <w:overflowPunct w:val="0"/>
              <w:ind w:left="110"/>
              <w:rPr>
                <w:sz w:val="20"/>
                <w:szCs w:val="20"/>
              </w:rPr>
            </w:pPr>
          </w:p>
        </w:tc>
      </w:tr>
      <w:tr w:rsidR="008A69C0" w:rsidRPr="00A02C7F" w14:paraId="44C11D5B" w14:textId="77777777" w:rsidTr="008A69C0">
        <w:trPr>
          <w:trHeight w:val="562"/>
        </w:trPr>
        <w:tc>
          <w:tcPr>
            <w:tcW w:w="2112" w:type="dxa"/>
            <w:vMerge/>
            <w:vAlign w:val="center"/>
          </w:tcPr>
          <w:p w14:paraId="35A18D1B" w14:textId="77777777" w:rsidR="008A69C0" w:rsidRPr="00A02C7F" w:rsidRDefault="008A69C0" w:rsidP="00A02C7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24"/>
                <w:szCs w:val="24"/>
              </w:rPr>
            </w:pPr>
          </w:p>
        </w:tc>
        <w:tc>
          <w:tcPr>
            <w:tcW w:w="7386" w:type="dxa"/>
            <w:hideMark/>
          </w:tcPr>
          <w:p w14:paraId="11AF0BB2" w14:textId="77777777" w:rsidR="008A69C0" w:rsidRPr="00FE716B" w:rsidRDefault="008A69C0" w:rsidP="00FE716B">
            <w:pPr>
              <w:pStyle w:val="TableParagraph"/>
              <w:kinsoku w:val="0"/>
              <w:overflowPunct w:val="0"/>
              <w:ind w:left="157" w:right="160"/>
              <w:jc w:val="both"/>
              <w:rPr>
                <w:spacing w:val="-2"/>
              </w:rPr>
            </w:pPr>
            <w:r w:rsidRPr="00FE716B">
              <w:rPr>
                <w:bCs/>
              </w:rPr>
              <w:t>Практическое занятие 2</w:t>
            </w:r>
            <w:r>
              <w:rPr>
                <w:bCs/>
              </w:rPr>
              <w:t xml:space="preserve">. </w:t>
            </w:r>
            <w:r w:rsidRPr="00FE716B">
              <w:t xml:space="preserve">Составление уравнений ОВР методами электронного баланса и </w:t>
            </w:r>
            <w:proofErr w:type="spellStart"/>
            <w:r w:rsidRPr="00FE716B">
              <w:rPr>
                <w:spacing w:val="-2"/>
              </w:rPr>
              <w:t>полуреакций</w:t>
            </w:r>
            <w:proofErr w:type="spellEnd"/>
            <w:r w:rsidRPr="00FE716B">
              <w:rPr>
                <w:spacing w:val="-2"/>
              </w:rPr>
              <w:t>.</w:t>
            </w:r>
          </w:p>
        </w:tc>
        <w:tc>
          <w:tcPr>
            <w:tcW w:w="1115" w:type="dxa"/>
            <w:hideMark/>
          </w:tcPr>
          <w:p w14:paraId="036058B3" w14:textId="77777777" w:rsidR="008A69C0" w:rsidRPr="008D6D85" w:rsidRDefault="008D6D85" w:rsidP="008D6D85">
            <w:pPr>
              <w:pStyle w:val="TableParagraph"/>
              <w:kinsoku w:val="0"/>
              <w:overflowPunct w:val="0"/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2004" w:type="dxa"/>
            <w:vMerge/>
            <w:vAlign w:val="center"/>
          </w:tcPr>
          <w:p w14:paraId="223784E0" w14:textId="77777777" w:rsidR="008A69C0" w:rsidRPr="008D6D85" w:rsidRDefault="008A69C0" w:rsidP="008A69C0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5"/>
                <w:sz w:val="20"/>
                <w:szCs w:val="20"/>
              </w:rPr>
            </w:pPr>
          </w:p>
        </w:tc>
        <w:tc>
          <w:tcPr>
            <w:tcW w:w="1701" w:type="dxa"/>
            <w:vMerge/>
            <w:vAlign w:val="center"/>
          </w:tcPr>
          <w:p w14:paraId="46F1418B" w14:textId="77777777" w:rsidR="008A69C0" w:rsidRPr="008D6D85" w:rsidRDefault="008A69C0" w:rsidP="008A69C0">
            <w:pPr>
              <w:pStyle w:val="TableParagraph"/>
              <w:kinsoku w:val="0"/>
              <w:overflowPunct w:val="0"/>
              <w:ind w:left="110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14:paraId="306C45DE" w14:textId="77777777" w:rsidR="008A69C0" w:rsidRPr="008D6D85" w:rsidRDefault="008A69C0" w:rsidP="00A02C7F">
            <w:pPr>
              <w:pStyle w:val="TableParagraph"/>
              <w:kinsoku w:val="0"/>
              <w:overflowPunct w:val="0"/>
              <w:ind w:left="110"/>
              <w:rPr>
                <w:sz w:val="20"/>
                <w:szCs w:val="20"/>
              </w:rPr>
            </w:pPr>
          </w:p>
        </w:tc>
      </w:tr>
      <w:tr w:rsidR="008A69C0" w:rsidRPr="00A02C7F" w14:paraId="761E5592" w14:textId="77777777" w:rsidTr="008A69C0">
        <w:trPr>
          <w:trHeight w:val="346"/>
        </w:trPr>
        <w:tc>
          <w:tcPr>
            <w:tcW w:w="2112" w:type="dxa"/>
            <w:vMerge w:val="restart"/>
          </w:tcPr>
          <w:p w14:paraId="3F8FFF61" w14:textId="77777777" w:rsidR="008A69C0" w:rsidRPr="00A02C7F" w:rsidRDefault="008A69C0" w:rsidP="00A02C7F">
            <w:pPr>
              <w:pStyle w:val="TableParagraph"/>
              <w:kinsoku w:val="0"/>
              <w:overflowPunct w:val="0"/>
              <w:ind w:left="107" w:right="209"/>
              <w:jc w:val="center"/>
              <w:rPr>
                <w:b/>
                <w:bCs/>
              </w:rPr>
            </w:pPr>
            <w:r w:rsidRPr="00A02C7F">
              <w:rPr>
                <w:b/>
                <w:bCs/>
              </w:rPr>
              <w:t xml:space="preserve">Тема 4. </w:t>
            </w:r>
            <w:proofErr w:type="spellStart"/>
            <w:r w:rsidRPr="00A02C7F">
              <w:rPr>
                <w:b/>
                <w:bCs/>
              </w:rPr>
              <w:t>Законо</w:t>
            </w:r>
            <w:proofErr w:type="spellEnd"/>
            <w:r w:rsidRPr="00A02C7F">
              <w:rPr>
                <w:b/>
                <w:bCs/>
              </w:rPr>
              <w:t xml:space="preserve">- мерности </w:t>
            </w:r>
            <w:proofErr w:type="spellStart"/>
            <w:r w:rsidRPr="00A02C7F">
              <w:rPr>
                <w:b/>
                <w:bCs/>
              </w:rPr>
              <w:t>проте</w:t>
            </w:r>
            <w:proofErr w:type="spellEnd"/>
            <w:r w:rsidRPr="00A02C7F">
              <w:rPr>
                <w:b/>
                <w:bCs/>
              </w:rPr>
              <w:t xml:space="preserve">- </w:t>
            </w:r>
            <w:proofErr w:type="spellStart"/>
            <w:r w:rsidRPr="00A02C7F">
              <w:rPr>
                <w:b/>
                <w:bCs/>
              </w:rPr>
              <w:t>канияхимиче</w:t>
            </w:r>
            <w:proofErr w:type="spellEnd"/>
            <w:r w:rsidRPr="00A02C7F">
              <w:rPr>
                <w:b/>
                <w:bCs/>
              </w:rPr>
              <w:t xml:space="preserve">- </w:t>
            </w:r>
            <w:proofErr w:type="spellStart"/>
            <w:r w:rsidRPr="00A02C7F">
              <w:rPr>
                <w:b/>
                <w:bCs/>
              </w:rPr>
              <w:t>ских</w:t>
            </w:r>
            <w:proofErr w:type="spellEnd"/>
            <w:r w:rsidRPr="00A02C7F">
              <w:rPr>
                <w:b/>
                <w:bCs/>
              </w:rPr>
              <w:t xml:space="preserve"> реакций.</w:t>
            </w:r>
          </w:p>
          <w:p w14:paraId="1245057B" w14:textId="77777777" w:rsidR="008A69C0" w:rsidRPr="00A02C7F" w:rsidRDefault="008A69C0" w:rsidP="00A02C7F">
            <w:pPr>
              <w:pStyle w:val="TableParagraph"/>
              <w:kinsoku w:val="0"/>
              <w:overflowPunct w:val="0"/>
              <w:ind w:left="107" w:right="211"/>
              <w:jc w:val="center"/>
              <w:rPr>
                <w:b/>
                <w:bCs/>
                <w:spacing w:val="-2"/>
              </w:rPr>
            </w:pPr>
            <w:r w:rsidRPr="00A02C7F">
              <w:rPr>
                <w:b/>
                <w:bCs/>
              </w:rPr>
              <w:t xml:space="preserve">Скорость </w:t>
            </w:r>
            <w:proofErr w:type="spellStart"/>
            <w:r w:rsidRPr="00A02C7F">
              <w:rPr>
                <w:b/>
                <w:bCs/>
              </w:rPr>
              <w:t>хими</w:t>
            </w:r>
            <w:proofErr w:type="spellEnd"/>
            <w:r w:rsidRPr="00A02C7F">
              <w:rPr>
                <w:b/>
                <w:bCs/>
              </w:rPr>
              <w:t xml:space="preserve">- ческой реакции. </w:t>
            </w:r>
            <w:r w:rsidRPr="00A02C7F">
              <w:rPr>
                <w:b/>
                <w:bCs/>
                <w:spacing w:val="-2"/>
              </w:rPr>
              <w:t>Химическое равновесие.</w:t>
            </w:r>
          </w:p>
        </w:tc>
        <w:tc>
          <w:tcPr>
            <w:tcW w:w="7386" w:type="dxa"/>
            <w:hideMark/>
          </w:tcPr>
          <w:p w14:paraId="7CEFFFF8" w14:textId="77777777" w:rsidR="008A69C0" w:rsidRPr="00A02C7F" w:rsidRDefault="008A69C0" w:rsidP="00FE716B">
            <w:pPr>
              <w:pStyle w:val="TableParagraph"/>
              <w:kinsoku w:val="0"/>
              <w:overflowPunct w:val="0"/>
              <w:ind w:left="157" w:right="160"/>
              <w:jc w:val="both"/>
              <w:rPr>
                <w:b/>
                <w:bCs/>
                <w:spacing w:val="-2"/>
              </w:rPr>
            </w:pPr>
            <w:r w:rsidRPr="00A02C7F">
              <w:rPr>
                <w:b/>
                <w:bCs/>
              </w:rPr>
              <w:t xml:space="preserve">Содержание учебного </w:t>
            </w:r>
            <w:r w:rsidRPr="00A02C7F">
              <w:rPr>
                <w:b/>
                <w:bCs/>
                <w:spacing w:val="-2"/>
              </w:rPr>
              <w:t>материала</w:t>
            </w:r>
          </w:p>
        </w:tc>
        <w:tc>
          <w:tcPr>
            <w:tcW w:w="1115" w:type="dxa"/>
            <w:hideMark/>
          </w:tcPr>
          <w:p w14:paraId="1E3BC774" w14:textId="77777777" w:rsidR="008A69C0" w:rsidRPr="008D6D85" w:rsidRDefault="008D6D85" w:rsidP="008D6D85">
            <w:pPr>
              <w:pStyle w:val="TableParagraph"/>
              <w:kinsoku w:val="0"/>
              <w:overflowPunct w:val="0"/>
              <w:jc w:val="center"/>
              <w:rPr>
                <w:b/>
              </w:rPr>
            </w:pPr>
            <w:r w:rsidRPr="008D6D85">
              <w:rPr>
                <w:b/>
              </w:rPr>
              <w:t>8/2</w:t>
            </w:r>
          </w:p>
        </w:tc>
        <w:tc>
          <w:tcPr>
            <w:tcW w:w="2004" w:type="dxa"/>
            <w:vMerge w:val="restart"/>
          </w:tcPr>
          <w:p w14:paraId="765F7871" w14:textId="77777777" w:rsidR="008A69C0" w:rsidRPr="008D6D85" w:rsidRDefault="008A69C0" w:rsidP="008A69C0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6D85">
              <w:rPr>
                <w:rFonts w:ascii="Times New Roman" w:hAnsi="Times New Roman" w:cs="Times New Roman"/>
                <w:sz w:val="20"/>
                <w:szCs w:val="20"/>
              </w:rPr>
              <w:t xml:space="preserve">ОК 01, ОК 02, </w:t>
            </w:r>
          </w:p>
          <w:p w14:paraId="479C75F2" w14:textId="77777777" w:rsidR="008A69C0" w:rsidRPr="008D6D85" w:rsidRDefault="008A69C0" w:rsidP="008D6D85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6D85">
              <w:rPr>
                <w:rFonts w:ascii="Times New Roman" w:hAnsi="Times New Roman" w:cs="Times New Roman"/>
                <w:sz w:val="20"/>
                <w:szCs w:val="20"/>
              </w:rPr>
              <w:t>ОК 03, ОК 04, ОК, 05, ОК 07, ОК 10, ПК 1,2, ПК 3.1, ПК 4,1</w:t>
            </w:r>
            <w:r w:rsidRPr="008D6D85">
              <w:rPr>
                <w:rFonts w:ascii="Times New Roman" w:hAnsi="Times New Roman" w:cs="Times New Roman"/>
                <w:i/>
                <w:sz w:val="20"/>
                <w:szCs w:val="20"/>
              </w:rPr>
              <w:t>.</w:t>
            </w:r>
          </w:p>
          <w:p w14:paraId="58659829" w14:textId="77777777" w:rsidR="008A69C0" w:rsidRPr="008D6D85" w:rsidRDefault="008A69C0" w:rsidP="008A69C0">
            <w:pPr>
              <w:pStyle w:val="TableParagraph"/>
              <w:kinsoku w:val="0"/>
              <w:overflowPunct w:val="0"/>
              <w:ind w:left="110"/>
              <w:jc w:val="center"/>
              <w:rPr>
                <w:sz w:val="20"/>
                <w:szCs w:val="20"/>
              </w:rPr>
            </w:pPr>
            <w:r w:rsidRPr="008D6D85">
              <w:rPr>
                <w:spacing w:val="-5"/>
                <w:sz w:val="20"/>
                <w:szCs w:val="20"/>
              </w:rPr>
              <w:t>ЛР 9,10,16,19</w:t>
            </w:r>
          </w:p>
        </w:tc>
        <w:tc>
          <w:tcPr>
            <w:tcW w:w="1701" w:type="dxa"/>
            <w:vMerge w:val="restart"/>
          </w:tcPr>
          <w:p w14:paraId="4C8B2F2A" w14:textId="77777777" w:rsidR="008A69C0" w:rsidRPr="008D6D85" w:rsidRDefault="008A69C0" w:rsidP="008A69C0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6D85">
              <w:rPr>
                <w:rFonts w:ascii="Times New Roman" w:hAnsi="Times New Roman" w:cs="Times New Roman"/>
                <w:sz w:val="20"/>
                <w:szCs w:val="20"/>
              </w:rPr>
              <w:t>ОК 01, ОК 02, ОК 03, ОК 04, ОК, 05, ОК 07, ОК 10, ПК 1,2, ПК 3.1, ПК 4,1</w:t>
            </w:r>
            <w:r w:rsidRPr="008D6D85">
              <w:rPr>
                <w:rFonts w:ascii="Times New Roman" w:hAnsi="Times New Roman" w:cs="Times New Roman"/>
                <w:i/>
                <w:sz w:val="20"/>
                <w:szCs w:val="20"/>
              </w:rPr>
              <w:t>.</w:t>
            </w:r>
          </w:p>
          <w:p w14:paraId="129D4909" w14:textId="77777777" w:rsidR="008A69C0" w:rsidRPr="008D6D85" w:rsidRDefault="008A69C0" w:rsidP="008A69C0">
            <w:pPr>
              <w:pStyle w:val="TableParagraph"/>
              <w:kinsoku w:val="0"/>
              <w:overflowPunct w:val="0"/>
              <w:ind w:left="110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14:paraId="37078B87" w14:textId="77777777" w:rsidR="008D6D85" w:rsidRDefault="008D6D85" w:rsidP="008D6D85">
            <w:pPr>
              <w:pStyle w:val="Style101"/>
              <w:widowControl/>
              <w:spacing w:line="240" w:lineRule="auto"/>
              <w:jc w:val="center"/>
              <w:rPr>
                <w:rStyle w:val="FontStyle138"/>
              </w:rPr>
            </w:pPr>
            <w:r>
              <w:rPr>
                <w:rStyle w:val="FontStyle138"/>
              </w:rPr>
              <w:t>Н. 1.2.01, Н 2.1.01, Н 3.1.01, Н 4.1.01</w:t>
            </w:r>
          </w:p>
          <w:p w14:paraId="378088CB" w14:textId="77777777" w:rsidR="008D6D85" w:rsidRPr="008D6D85" w:rsidRDefault="008D6D85" w:rsidP="008D6D85">
            <w:pPr>
              <w:pStyle w:val="Style101"/>
              <w:widowControl/>
              <w:spacing w:line="240" w:lineRule="auto"/>
              <w:jc w:val="center"/>
              <w:rPr>
                <w:sz w:val="20"/>
                <w:szCs w:val="20"/>
              </w:rPr>
            </w:pPr>
            <w:r w:rsidRPr="008D6D85">
              <w:rPr>
                <w:rStyle w:val="FontStyle138"/>
              </w:rPr>
              <w:t>У 1.2.01,У 1.2.02</w:t>
            </w:r>
          </w:p>
          <w:p w14:paraId="590CA9EA" w14:textId="77777777" w:rsidR="008D6D85" w:rsidRPr="008D6D85" w:rsidRDefault="008D6D85" w:rsidP="008D6D85">
            <w:pPr>
              <w:spacing w:after="0" w:line="240" w:lineRule="auto"/>
              <w:jc w:val="center"/>
              <w:rPr>
                <w:rStyle w:val="FontStyle137"/>
                <w:rFonts w:asciiTheme="minorHAnsi" w:hAnsiTheme="minorHAnsi" w:cstheme="minorBidi"/>
                <w:b w:val="0"/>
                <w:bCs w:val="0"/>
              </w:rPr>
            </w:pPr>
            <w:r w:rsidRPr="008D6D85">
              <w:rPr>
                <w:rStyle w:val="FontStyle138"/>
              </w:rPr>
              <w:t>У 1.2.03</w:t>
            </w:r>
            <w:r>
              <w:rPr>
                <w:rStyle w:val="FontStyle138"/>
              </w:rPr>
              <w:t xml:space="preserve">, </w:t>
            </w:r>
            <w:r w:rsidRPr="008D6D85">
              <w:rPr>
                <w:rStyle w:val="FontStyle137"/>
                <w:b w:val="0"/>
              </w:rPr>
              <w:t>З 1.2.01</w:t>
            </w:r>
          </w:p>
          <w:p w14:paraId="55DF4B80" w14:textId="77777777" w:rsidR="008D6D85" w:rsidRPr="008D6D85" w:rsidRDefault="008D6D85" w:rsidP="008D6D85">
            <w:pPr>
              <w:spacing w:after="0" w:line="240" w:lineRule="auto"/>
              <w:jc w:val="center"/>
              <w:rPr>
                <w:rStyle w:val="FontStyle137"/>
                <w:rFonts w:asciiTheme="minorHAnsi" w:hAnsiTheme="minorHAnsi" w:cstheme="minorBidi"/>
                <w:b w:val="0"/>
                <w:bCs w:val="0"/>
              </w:rPr>
            </w:pPr>
            <w:r w:rsidRPr="008D6D85">
              <w:rPr>
                <w:rStyle w:val="FontStyle137"/>
                <w:b w:val="0"/>
              </w:rPr>
              <w:t>З 1.2.02</w:t>
            </w:r>
            <w:r>
              <w:rPr>
                <w:rStyle w:val="FontStyle137"/>
                <w:b w:val="0"/>
              </w:rPr>
              <w:t xml:space="preserve">, </w:t>
            </w:r>
            <w:r w:rsidRPr="008D6D85">
              <w:rPr>
                <w:rStyle w:val="FontStyle137"/>
                <w:b w:val="0"/>
              </w:rPr>
              <w:t>У 2.1.01</w:t>
            </w:r>
          </w:p>
          <w:p w14:paraId="72605101" w14:textId="77777777" w:rsidR="008D6D85" w:rsidRPr="008D6D85" w:rsidRDefault="008D6D85" w:rsidP="008D6D85">
            <w:pPr>
              <w:pStyle w:val="Style33"/>
              <w:widowControl/>
              <w:spacing w:line="240" w:lineRule="auto"/>
              <w:jc w:val="center"/>
              <w:rPr>
                <w:bCs/>
                <w:sz w:val="20"/>
                <w:szCs w:val="20"/>
              </w:rPr>
            </w:pPr>
            <w:r w:rsidRPr="008D6D85">
              <w:rPr>
                <w:rStyle w:val="FontStyle137"/>
                <w:b w:val="0"/>
              </w:rPr>
              <w:t>З 2.1.01</w:t>
            </w:r>
            <w:r>
              <w:rPr>
                <w:rStyle w:val="FontStyle137"/>
                <w:b w:val="0"/>
              </w:rPr>
              <w:t xml:space="preserve">, </w:t>
            </w:r>
            <w:r w:rsidRPr="008D6D85">
              <w:rPr>
                <w:rStyle w:val="FontStyle137"/>
                <w:b w:val="0"/>
              </w:rPr>
              <w:t>З 2.1.02</w:t>
            </w:r>
          </w:p>
          <w:p w14:paraId="74107597" w14:textId="77777777" w:rsidR="008D6D85" w:rsidRPr="008D6D85" w:rsidRDefault="008D6D85" w:rsidP="008D6D85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8D6D85">
              <w:rPr>
                <w:rStyle w:val="FontStyle137"/>
                <w:b w:val="0"/>
              </w:rPr>
              <w:t>З 2.1.05</w:t>
            </w:r>
            <w:r>
              <w:t xml:space="preserve">, </w:t>
            </w:r>
            <w:r w:rsidRPr="008D6D85">
              <w:rPr>
                <w:rStyle w:val="FontStyle137"/>
                <w:b w:val="0"/>
              </w:rPr>
              <w:t>У 3.1.02</w:t>
            </w:r>
          </w:p>
          <w:p w14:paraId="367C2727" w14:textId="77777777" w:rsidR="008D6D85" w:rsidRPr="008D6D85" w:rsidRDefault="008D6D85" w:rsidP="008D6D85">
            <w:pPr>
              <w:spacing w:after="0" w:line="240" w:lineRule="auto"/>
              <w:jc w:val="center"/>
              <w:rPr>
                <w:rStyle w:val="FontStyle137"/>
                <w:rFonts w:asciiTheme="minorHAnsi" w:hAnsiTheme="minorHAnsi" w:cstheme="minorBidi"/>
                <w:b w:val="0"/>
                <w:bCs w:val="0"/>
              </w:rPr>
            </w:pPr>
            <w:r w:rsidRPr="008D6D85">
              <w:rPr>
                <w:rStyle w:val="FontStyle137"/>
                <w:b w:val="0"/>
              </w:rPr>
              <w:t>У 3.1.03</w:t>
            </w:r>
            <w:r>
              <w:rPr>
                <w:rStyle w:val="FontStyle137"/>
                <w:b w:val="0"/>
              </w:rPr>
              <w:t xml:space="preserve">, </w:t>
            </w:r>
            <w:r w:rsidRPr="008D6D85">
              <w:rPr>
                <w:rStyle w:val="FontStyle137"/>
                <w:b w:val="0"/>
              </w:rPr>
              <w:t>З 3.1.01</w:t>
            </w:r>
          </w:p>
          <w:p w14:paraId="53F6E267" w14:textId="77777777" w:rsidR="008D6D85" w:rsidRPr="008D6D85" w:rsidRDefault="008D6D85" w:rsidP="008D6D85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8D6D85">
              <w:rPr>
                <w:rStyle w:val="FontStyle137"/>
                <w:b w:val="0"/>
              </w:rPr>
              <w:t>З 3.1.03</w:t>
            </w:r>
            <w:r>
              <w:t xml:space="preserve">, </w:t>
            </w:r>
            <w:r w:rsidRPr="008D6D85">
              <w:rPr>
                <w:rStyle w:val="FontStyle137"/>
                <w:b w:val="0"/>
              </w:rPr>
              <w:t>У 4.1.05</w:t>
            </w:r>
          </w:p>
          <w:p w14:paraId="41585E16" w14:textId="77777777" w:rsidR="008A69C0" w:rsidRPr="008D6D85" w:rsidRDefault="008D6D85" w:rsidP="008D6D85">
            <w:pPr>
              <w:pStyle w:val="TableParagraph"/>
              <w:kinsoku w:val="0"/>
              <w:overflowPunct w:val="0"/>
              <w:ind w:left="110"/>
              <w:rPr>
                <w:sz w:val="20"/>
                <w:szCs w:val="20"/>
              </w:rPr>
            </w:pPr>
            <w:r w:rsidRPr="008D6D85">
              <w:rPr>
                <w:rStyle w:val="FontStyle137"/>
                <w:b w:val="0"/>
              </w:rPr>
              <w:t>З 4.1.03</w:t>
            </w:r>
            <w:r>
              <w:t xml:space="preserve">, </w:t>
            </w:r>
            <w:r w:rsidRPr="008D6D85">
              <w:rPr>
                <w:rStyle w:val="FontStyle137"/>
                <w:b w:val="0"/>
              </w:rPr>
              <w:t>З 4.1.04</w:t>
            </w:r>
          </w:p>
        </w:tc>
      </w:tr>
      <w:tr w:rsidR="008A69C0" w:rsidRPr="00A02C7F" w14:paraId="77923AA4" w14:textId="77777777" w:rsidTr="008A69C0">
        <w:trPr>
          <w:trHeight w:val="767"/>
        </w:trPr>
        <w:tc>
          <w:tcPr>
            <w:tcW w:w="2112" w:type="dxa"/>
            <w:vMerge/>
            <w:vAlign w:val="center"/>
          </w:tcPr>
          <w:p w14:paraId="04C5AB3E" w14:textId="77777777" w:rsidR="008A69C0" w:rsidRPr="00A02C7F" w:rsidRDefault="008A69C0" w:rsidP="00A02C7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24"/>
                <w:szCs w:val="24"/>
              </w:rPr>
            </w:pPr>
          </w:p>
        </w:tc>
        <w:tc>
          <w:tcPr>
            <w:tcW w:w="7386" w:type="dxa"/>
            <w:hideMark/>
          </w:tcPr>
          <w:p w14:paraId="2E471DE6" w14:textId="77777777" w:rsidR="008A69C0" w:rsidRPr="00A02C7F" w:rsidRDefault="008A69C0" w:rsidP="00FE716B">
            <w:pPr>
              <w:pStyle w:val="TableParagraph"/>
              <w:kinsoku w:val="0"/>
              <w:overflowPunct w:val="0"/>
              <w:ind w:left="157" w:right="160"/>
              <w:jc w:val="both"/>
            </w:pPr>
            <w:r w:rsidRPr="00A02C7F">
              <w:t xml:space="preserve">1.Скорость химической реакции. Факторы, влияющие на скорость (природа реагирующих веществ, концентрация, температура, катализатор, площадь соприкосновения реагирующих веществ, давление). </w:t>
            </w:r>
          </w:p>
        </w:tc>
        <w:tc>
          <w:tcPr>
            <w:tcW w:w="1115" w:type="dxa"/>
            <w:hideMark/>
          </w:tcPr>
          <w:p w14:paraId="7952D91E" w14:textId="77777777" w:rsidR="008A69C0" w:rsidRPr="008D6D85" w:rsidRDefault="008D6D85" w:rsidP="008D6D85">
            <w:pPr>
              <w:pStyle w:val="TableParagraph"/>
              <w:kinsoku w:val="0"/>
              <w:overflowPunct w:val="0"/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2004" w:type="dxa"/>
            <w:vMerge/>
            <w:vAlign w:val="center"/>
          </w:tcPr>
          <w:p w14:paraId="7A60488F" w14:textId="77777777" w:rsidR="008A69C0" w:rsidRPr="008D6D85" w:rsidRDefault="008A69C0" w:rsidP="008A69C0">
            <w:pPr>
              <w:pStyle w:val="TableParagraph"/>
              <w:kinsoku w:val="0"/>
              <w:overflowPunct w:val="0"/>
              <w:ind w:left="110"/>
              <w:jc w:val="center"/>
              <w:rPr>
                <w:spacing w:val="-5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14:paraId="5ACC8F1B" w14:textId="77777777" w:rsidR="008A69C0" w:rsidRPr="008D6D85" w:rsidRDefault="008A69C0" w:rsidP="008A69C0">
            <w:pPr>
              <w:pStyle w:val="TableParagraph"/>
              <w:kinsoku w:val="0"/>
              <w:overflowPunct w:val="0"/>
              <w:ind w:left="110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14:paraId="749AF412" w14:textId="77777777" w:rsidR="008A69C0" w:rsidRPr="008D6D85" w:rsidRDefault="008A69C0" w:rsidP="00A02C7F">
            <w:pPr>
              <w:pStyle w:val="TableParagraph"/>
              <w:kinsoku w:val="0"/>
              <w:overflowPunct w:val="0"/>
              <w:ind w:left="110"/>
              <w:rPr>
                <w:sz w:val="20"/>
                <w:szCs w:val="20"/>
              </w:rPr>
            </w:pPr>
          </w:p>
        </w:tc>
      </w:tr>
      <w:tr w:rsidR="008A69C0" w:rsidRPr="00A02C7F" w14:paraId="7325E1BB" w14:textId="77777777" w:rsidTr="008A69C0">
        <w:trPr>
          <w:trHeight w:val="767"/>
        </w:trPr>
        <w:tc>
          <w:tcPr>
            <w:tcW w:w="2112" w:type="dxa"/>
            <w:vMerge/>
            <w:vAlign w:val="center"/>
          </w:tcPr>
          <w:p w14:paraId="3FE09931" w14:textId="77777777" w:rsidR="008A69C0" w:rsidRPr="00A02C7F" w:rsidRDefault="008A69C0" w:rsidP="00A02C7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24"/>
                <w:szCs w:val="24"/>
              </w:rPr>
            </w:pPr>
          </w:p>
        </w:tc>
        <w:tc>
          <w:tcPr>
            <w:tcW w:w="7386" w:type="dxa"/>
            <w:hideMark/>
          </w:tcPr>
          <w:p w14:paraId="2661D122" w14:textId="77777777" w:rsidR="008A69C0" w:rsidRPr="00A02C7F" w:rsidRDefault="008A69C0" w:rsidP="00FE716B">
            <w:pPr>
              <w:pStyle w:val="TableParagraph"/>
              <w:kinsoku w:val="0"/>
              <w:overflowPunct w:val="0"/>
              <w:ind w:left="157" w:right="160"/>
              <w:jc w:val="both"/>
            </w:pPr>
            <w:r w:rsidRPr="00A02C7F">
              <w:t xml:space="preserve">2.Закон действующих масс(ЗДМ) </w:t>
            </w:r>
            <w:proofErr w:type="spellStart"/>
            <w:r w:rsidRPr="00A02C7F">
              <w:t>Гульдберга</w:t>
            </w:r>
            <w:proofErr w:type="spellEnd"/>
            <w:r w:rsidRPr="00A02C7F">
              <w:t xml:space="preserve"> и </w:t>
            </w:r>
            <w:proofErr w:type="spellStart"/>
            <w:r w:rsidRPr="00A02C7F">
              <w:t>Вааге</w:t>
            </w:r>
            <w:proofErr w:type="spellEnd"/>
            <w:r w:rsidRPr="00A02C7F">
              <w:t xml:space="preserve">. Константа скорости </w:t>
            </w:r>
            <w:proofErr w:type="spellStart"/>
            <w:r w:rsidRPr="00A02C7F">
              <w:t>реакции.</w:t>
            </w:r>
            <w:r w:rsidRPr="00A02C7F">
              <w:rPr>
                <w:spacing w:val="-2"/>
              </w:rPr>
              <w:t>.</w:t>
            </w:r>
            <w:r w:rsidRPr="00A02C7F">
              <w:t>Правило</w:t>
            </w:r>
            <w:proofErr w:type="spellEnd"/>
            <w:r w:rsidRPr="00A02C7F">
              <w:t xml:space="preserve"> Вант-Гоффа. Каталитические реакции. Гомогенный и гетерогенный </w:t>
            </w:r>
            <w:r w:rsidRPr="00A02C7F">
              <w:rPr>
                <w:spacing w:val="-2"/>
              </w:rPr>
              <w:t>катализ.</w:t>
            </w:r>
          </w:p>
        </w:tc>
        <w:tc>
          <w:tcPr>
            <w:tcW w:w="1115" w:type="dxa"/>
            <w:vAlign w:val="center"/>
            <w:hideMark/>
          </w:tcPr>
          <w:p w14:paraId="11A0C126" w14:textId="77777777" w:rsidR="008A69C0" w:rsidRPr="008D6D85" w:rsidRDefault="008D6D85" w:rsidP="008D6D8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2004" w:type="dxa"/>
            <w:vMerge/>
            <w:vAlign w:val="center"/>
          </w:tcPr>
          <w:p w14:paraId="5F1E8055" w14:textId="77777777" w:rsidR="008A69C0" w:rsidRPr="008D6D85" w:rsidRDefault="008A69C0" w:rsidP="008A69C0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5"/>
                <w:sz w:val="20"/>
                <w:szCs w:val="20"/>
              </w:rPr>
            </w:pPr>
          </w:p>
        </w:tc>
        <w:tc>
          <w:tcPr>
            <w:tcW w:w="1701" w:type="dxa"/>
            <w:vMerge/>
            <w:vAlign w:val="center"/>
          </w:tcPr>
          <w:p w14:paraId="302E1931" w14:textId="77777777" w:rsidR="008A69C0" w:rsidRPr="008D6D85" w:rsidRDefault="008A69C0" w:rsidP="008A69C0">
            <w:pPr>
              <w:pStyle w:val="TableParagraph"/>
              <w:kinsoku w:val="0"/>
              <w:overflowPunct w:val="0"/>
              <w:ind w:left="110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14:paraId="73893E3F" w14:textId="77777777" w:rsidR="008A69C0" w:rsidRPr="008D6D85" w:rsidRDefault="008A69C0" w:rsidP="00A02C7F">
            <w:pPr>
              <w:pStyle w:val="TableParagraph"/>
              <w:kinsoku w:val="0"/>
              <w:overflowPunct w:val="0"/>
              <w:ind w:left="110"/>
              <w:rPr>
                <w:sz w:val="20"/>
                <w:szCs w:val="20"/>
              </w:rPr>
            </w:pPr>
          </w:p>
        </w:tc>
      </w:tr>
      <w:tr w:rsidR="008A69C0" w:rsidRPr="00A02C7F" w14:paraId="6BE9CB6C" w14:textId="77777777" w:rsidTr="008A69C0">
        <w:trPr>
          <w:trHeight w:val="500"/>
        </w:trPr>
        <w:tc>
          <w:tcPr>
            <w:tcW w:w="2112" w:type="dxa"/>
            <w:vMerge/>
            <w:vAlign w:val="center"/>
          </w:tcPr>
          <w:p w14:paraId="0F51C40A" w14:textId="77777777" w:rsidR="008A69C0" w:rsidRPr="00A02C7F" w:rsidRDefault="008A69C0" w:rsidP="00A02C7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24"/>
                <w:szCs w:val="24"/>
              </w:rPr>
            </w:pPr>
          </w:p>
        </w:tc>
        <w:tc>
          <w:tcPr>
            <w:tcW w:w="7386" w:type="dxa"/>
            <w:hideMark/>
          </w:tcPr>
          <w:p w14:paraId="4EDA65E9" w14:textId="77777777" w:rsidR="008A69C0" w:rsidRPr="00A02C7F" w:rsidRDefault="008A69C0" w:rsidP="00FE716B">
            <w:pPr>
              <w:pStyle w:val="TableParagraph"/>
              <w:kinsoku w:val="0"/>
              <w:overflowPunct w:val="0"/>
              <w:ind w:left="157" w:right="160"/>
              <w:jc w:val="both"/>
            </w:pPr>
            <w:r w:rsidRPr="00A02C7F">
              <w:t>3.Химическое равновесие. Обратимые и необратимые реакции. Константа равновесия. Принцип Ле-</w:t>
            </w:r>
            <w:proofErr w:type="spellStart"/>
            <w:r w:rsidRPr="00A02C7F">
              <w:t>Шаталье</w:t>
            </w:r>
            <w:proofErr w:type="spellEnd"/>
          </w:p>
        </w:tc>
        <w:tc>
          <w:tcPr>
            <w:tcW w:w="1115" w:type="dxa"/>
            <w:vAlign w:val="center"/>
            <w:hideMark/>
          </w:tcPr>
          <w:p w14:paraId="2B8470EA" w14:textId="77777777" w:rsidR="008A69C0" w:rsidRPr="008D6D85" w:rsidRDefault="008D6D85" w:rsidP="008D6D8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2004" w:type="dxa"/>
            <w:vMerge/>
            <w:vAlign w:val="center"/>
          </w:tcPr>
          <w:p w14:paraId="12EC8F9C" w14:textId="77777777" w:rsidR="008A69C0" w:rsidRPr="008D6D85" w:rsidRDefault="008A69C0" w:rsidP="008A69C0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5"/>
                <w:sz w:val="20"/>
                <w:szCs w:val="20"/>
              </w:rPr>
            </w:pPr>
          </w:p>
        </w:tc>
        <w:tc>
          <w:tcPr>
            <w:tcW w:w="1701" w:type="dxa"/>
            <w:vMerge/>
            <w:vAlign w:val="center"/>
          </w:tcPr>
          <w:p w14:paraId="184E1BE8" w14:textId="77777777" w:rsidR="008A69C0" w:rsidRPr="008D6D85" w:rsidRDefault="008A69C0" w:rsidP="008A69C0">
            <w:pPr>
              <w:pStyle w:val="TableParagraph"/>
              <w:kinsoku w:val="0"/>
              <w:overflowPunct w:val="0"/>
              <w:ind w:left="110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14:paraId="07914AA8" w14:textId="77777777" w:rsidR="008A69C0" w:rsidRPr="008D6D85" w:rsidRDefault="008A69C0" w:rsidP="00A02C7F">
            <w:pPr>
              <w:pStyle w:val="TableParagraph"/>
              <w:kinsoku w:val="0"/>
              <w:overflowPunct w:val="0"/>
              <w:ind w:left="110"/>
              <w:rPr>
                <w:sz w:val="20"/>
                <w:szCs w:val="20"/>
              </w:rPr>
            </w:pPr>
          </w:p>
        </w:tc>
      </w:tr>
      <w:tr w:rsidR="008A69C0" w:rsidRPr="00A02C7F" w14:paraId="0B571314" w14:textId="77777777" w:rsidTr="008A69C0">
        <w:trPr>
          <w:trHeight w:val="238"/>
        </w:trPr>
        <w:tc>
          <w:tcPr>
            <w:tcW w:w="2112" w:type="dxa"/>
            <w:vMerge/>
            <w:vAlign w:val="center"/>
          </w:tcPr>
          <w:p w14:paraId="032DD783" w14:textId="77777777" w:rsidR="008A69C0" w:rsidRPr="00A02C7F" w:rsidRDefault="008A69C0" w:rsidP="00A02C7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24"/>
                <w:szCs w:val="24"/>
              </w:rPr>
            </w:pPr>
          </w:p>
        </w:tc>
        <w:tc>
          <w:tcPr>
            <w:tcW w:w="7386" w:type="dxa"/>
            <w:hideMark/>
          </w:tcPr>
          <w:p w14:paraId="10B17803" w14:textId="77777777" w:rsidR="008A69C0" w:rsidRPr="00A02C7F" w:rsidRDefault="008A69C0" w:rsidP="00FE716B">
            <w:pPr>
              <w:pStyle w:val="TableParagraph"/>
              <w:kinsoku w:val="0"/>
              <w:overflowPunct w:val="0"/>
              <w:ind w:left="157" w:right="160"/>
              <w:jc w:val="both"/>
            </w:pPr>
            <w:r w:rsidRPr="00FE716B">
              <w:rPr>
                <w:b/>
              </w:rPr>
              <w:t>В том числе практические занятия</w:t>
            </w:r>
          </w:p>
        </w:tc>
        <w:tc>
          <w:tcPr>
            <w:tcW w:w="1115" w:type="dxa"/>
            <w:hideMark/>
          </w:tcPr>
          <w:p w14:paraId="0355C025" w14:textId="77777777" w:rsidR="008A69C0" w:rsidRPr="008D6D85" w:rsidRDefault="008D6D85" w:rsidP="008D6D85">
            <w:pPr>
              <w:pStyle w:val="TableParagraph"/>
              <w:kinsoku w:val="0"/>
              <w:overflowPunct w:val="0"/>
              <w:jc w:val="center"/>
              <w:rPr>
                <w:b/>
                <w:bCs/>
              </w:rPr>
            </w:pPr>
            <w:r w:rsidRPr="008D6D85">
              <w:rPr>
                <w:b/>
                <w:bCs/>
              </w:rPr>
              <w:t>2</w:t>
            </w:r>
          </w:p>
        </w:tc>
        <w:tc>
          <w:tcPr>
            <w:tcW w:w="2004" w:type="dxa"/>
            <w:vMerge/>
            <w:vAlign w:val="center"/>
          </w:tcPr>
          <w:p w14:paraId="0BB906A3" w14:textId="77777777" w:rsidR="008A69C0" w:rsidRPr="008D6D85" w:rsidRDefault="008A69C0" w:rsidP="008A69C0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5"/>
                <w:sz w:val="20"/>
                <w:szCs w:val="20"/>
              </w:rPr>
            </w:pPr>
          </w:p>
        </w:tc>
        <w:tc>
          <w:tcPr>
            <w:tcW w:w="1701" w:type="dxa"/>
            <w:vMerge/>
            <w:vAlign w:val="center"/>
          </w:tcPr>
          <w:p w14:paraId="544061B9" w14:textId="77777777" w:rsidR="008A69C0" w:rsidRPr="008D6D85" w:rsidRDefault="008A69C0" w:rsidP="008A69C0">
            <w:pPr>
              <w:pStyle w:val="TableParagraph"/>
              <w:kinsoku w:val="0"/>
              <w:overflowPunct w:val="0"/>
              <w:ind w:left="110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14:paraId="44F1CD20" w14:textId="77777777" w:rsidR="008A69C0" w:rsidRPr="008D6D85" w:rsidRDefault="008A69C0" w:rsidP="00A02C7F">
            <w:pPr>
              <w:pStyle w:val="TableParagraph"/>
              <w:kinsoku w:val="0"/>
              <w:overflowPunct w:val="0"/>
              <w:ind w:left="110"/>
              <w:rPr>
                <w:sz w:val="20"/>
                <w:szCs w:val="20"/>
              </w:rPr>
            </w:pPr>
          </w:p>
        </w:tc>
      </w:tr>
      <w:tr w:rsidR="008A69C0" w:rsidRPr="00A02C7F" w14:paraId="63ADB9DB" w14:textId="77777777" w:rsidTr="008A69C0">
        <w:trPr>
          <w:trHeight w:val="511"/>
        </w:trPr>
        <w:tc>
          <w:tcPr>
            <w:tcW w:w="2112" w:type="dxa"/>
            <w:vMerge/>
            <w:vAlign w:val="center"/>
          </w:tcPr>
          <w:p w14:paraId="2683A090" w14:textId="77777777" w:rsidR="008A69C0" w:rsidRPr="00A02C7F" w:rsidRDefault="008A69C0" w:rsidP="00A02C7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24"/>
                <w:szCs w:val="24"/>
              </w:rPr>
            </w:pPr>
          </w:p>
        </w:tc>
        <w:tc>
          <w:tcPr>
            <w:tcW w:w="7386" w:type="dxa"/>
            <w:hideMark/>
          </w:tcPr>
          <w:p w14:paraId="22B373EE" w14:textId="77777777" w:rsidR="008A69C0" w:rsidRPr="00A02C7F" w:rsidRDefault="008A69C0" w:rsidP="00FE716B">
            <w:pPr>
              <w:pStyle w:val="TableParagraph"/>
              <w:kinsoku w:val="0"/>
              <w:overflowPunct w:val="0"/>
              <w:ind w:left="157" w:right="160"/>
              <w:jc w:val="both"/>
              <w:rPr>
                <w:spacing w:val="-2"/>
              </w:rPr>
            </w:pPr>
            <w:r w:rsidRPr="00FE716B">
              <w:rPr>
                <w:bCs/>
              </w:rPr>
              <w:t>Практическое занятие 3.</w:t>
            </w:r>
            <w:r>
              <w:rPr>
                <w:b/>
                <w:bCs/>
              </w:rPr>
              <w:t xml:space="preserve"> </w:t>
            </w:r>
            <w:r w:rsidRPr="00A02C7F">
              <w:t xml:space="preserve">Расчеты  с использованием скорости химической реакции, константы </w:t>
            </w:r>
            <w:r w:rsidRPr="00A02C7F">
              <w:rPr>
                <w:spacing w:val="-2"/>
              </w:rPr>
              <w:t>равновесия.</w:t>
            </w:r>
            <w:r>
              <w:rPr>
                <w:spacing w:val="-2"/>
              </w:rPr>
              <w:t xml:space="preserve"> </w:t>
            </w:r>
            <w:r w:rsidRPr="00A02C7F">
              <w:t>Условия смещения</w:t>
            </w:r>
            <w:r w:rsidRPr="00A02C7F">
              <w:rPr>
                <w:spacing w:val="-2"/>
              </w:rPr>
              <w:t xml:space="preserve"> равновесия.</w:t>
            </w:r>
          </w:p>
        </w:tc>
        <w:tc>
          <w:tcPr>
            <w:tcW w:w="1115" w:type="dxa"/>
            <w:hideMark/>
          </w:tcPr>
          <w:p w14:paraId="59732D1A" w14:textId="77777777" w:rsidR="008A69C0" w:rsidRPr="008D6D85" w:rsidRDefault="008D6D85" w:rsidP="008D6D85">
            <w:pPr>
              <w:pStyle w:val="TableParagraph"/>
              <w:kinsoku w:val="0"/>
              <w:overflowPunct w:val="0"/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2004" w:type="dxa"/>
            <w:vMerge/>
            <w:vAlign w:val="center"/>
          </w:tcPr>
          <w:p w14:paraId="32962EC4" w14:textId="77777777" w:rsidR="008A69C0" w:rsidRPr="008D6D85" w:rsidRDefault="008A69C0" w:rsidP="008A69C0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5"/>
                <w:sz w:val="20"/>
                <w:szCs w:val="20"/>
              </w:rPr>
            </w:pPr>
          </w:p>
        </w:tc>
        <w:tc>
          <w:tcPr>
            <w:tcW w:w="1701" w:type="dxa"/>
            <w:vMerge/>
            <w:vAlign w:val="center"/>
          </w:tcPr>
          <w:p w14:paraId="468CD365" w14:textId="77777777" w:rsidR="008A69C0" w:rsidRPr="008D6D85" w:rsidRDefault="008A69C0" w:rsidP="008A69C0">
            <w:pPr>
              <w:pStyle w:val="TableParagraph"/>
              <w:kinsoku w:val="0"/>
              <w:overflowPunct w:val="0"/>
              <w:ind w:left="110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14:paraId="23969A64" w14:textId="77777777" w:rsidR="008A69C0" w:rsidRPr="008D6D85" w:rsidRDefault="008A69C0" w:rsidP="00A02C7F">
            <w:pPr>
              <w:pStyle w:val="TableParagraph"/>
              <w:kinsoku w:val="0"/>
              <w:overflowPunct w:val="0"/>
              <w:ind w:left="110"/>
              <w:rPr>
                <w:sz w:val="20"/>
                <w:szCs w:val="20"/>
              </w:rPr>
            </w:pPr>
          </w:p>
        </w:tc>
      </w:tr>
      <w:tr w:rsidR="008A69C0" w:rsidRPr="00A02C7F" w14:paraId="44CE1F02" w14:textId="77777777" w:rsidTr="008A69C0">
        <w:trPr>
          <w:trHeight w:val="222"/>
        </w:trPr>
        <w:tc>
          <w:tcPr>
            <w:tcW w:w="2112" w:type="dxa"/>
            <w:vMerge w:val="restart"/>
          </w:tcPr>
          <w:p w14:paraId="1ABFE3FF" w14:textId="77777777" w:rsidR="008A69C0" w:rsidRDefault="008A69C0" w:rsidP="008A69C0">
            <w:pPr>
              <w:pStyle w:val="TableParagraph"/>
              <w:kinsoku w:val="0"/>
              <w:overflowPunct w:val="0"/>
              <w:ind w:left="107"/>
              <w:jc w:val="center"/>
              <w:rPr>
                <w:b/>
                <w:bCs/>
              </w:rPr>
            </w:pPr>
            <w:r w:rsidRPr="00A02C7F">
              <w:rPr>
                <w:b/>
                <w:bCs/>
              </w:rPr>
              <w:t>Тема5.</w:t>
            </w:r>
          </w:p>
          <w:p w14:paraId="4E9A7485" w14:textId="77777777" w:rsidR="008A69C0" w:rsidRPr="00A02C7F" w:rsidRDefault="008A69C0" w:rsidP="008A69C0">
            <w:pPr>
              <w:pStyle w:val="TableParagraph"/>
              <w:kinsoku w:val="0"/>
              <w:overflowPunct w:val="0"/>
              <w:ind w:left="107"/>
              <w:jc w:val="center"/>
              <w:rPr>
                <w:b/>
                <w:bCs/>
                <w:spacing w:val="-2"/>
              </w:rPr>
            </w:pPr>
            <w:r w:rsidRPr="00A02C7F">
              <w:rPr>
                <w:b/>
                <w:bCs/>
                <w:spacing w:val="-2"/>
              </w:rPr>
              <w:t>Раство</w:t>
            </w:r>
            <w:r>
              <w:rPr>
                <w:b/>
                <w:bCs/>
              </w:rPr>
              <w:t>ры. Концентра</w:t>
            </w:r>
            <w:r w:rsidRPr="00A02C7F">
              <w:rPr>
                <w:b/>
                <w:bCs/>
              </w:rPr>
              <w:t>ции растворов.</w:t>
            </w:r>
          </w:p>
        </w:tc>
        <w:tc>
          <w:tcPr>
            <w:tcW w:w="7386" w:type="dxa"/>
            <w:hideMark/>
          </w:tcPr>
          <w:p w14:paraId="1674E5B7" w14:textId="77777777" w:rsidR="008A69C0" w:rsidRPr="00A02C7F" w:rsidRDefault="008A69C0" w:rsidP="00FE716B">
            <w:pPr>
              <w:pStyle w:val="TableParagraph"/>
              <w:kinsoku w:val="0"/>
              <w:overflowPunct w:val="0"/>
              <w:ind w:left="157" w:right="160"/>
              <w:jc w:val="both"/>
              <w:rPr>
                <w:b/>
                <w:bCs/>
                <w:spacing w:val="-2"/>
              </w:rPr>
            </w:pPr>
            <w:r w:rsidRPr="00A02C7F">
              <w:rPr>
                <w:b/>
                <w:bCs/>
              </w:rPr>
              <w:t xml:space="preserve">Содержание учебного </w:t>
            </w:r>
            <w:r w:rsidRPr="00A02C7F">
              <w:rPr>
                <w:b/>
                <w:bCs/>
                <w:spacing w:val="-2"/>
              </w:rPr>
              <w:t>материала</w:t>
            </w:r>
          </w:p>
        </w:tc>
        <w:tc>
          <w:tcPr>
            <w:tcW w:w="1115" w:type="dxa"/>
            <w:hideMark/>
          </w:tcPr>
          <w:p w14:paraId="1D9D5754" w14:textId="77777777" w:rsidR="008A69C0" w:rsidRPr="0036381C" w:rsidRDefault="0036381C" w:rsidP="008D6D85">
            <w:pPr>
              <w:pStyle w:val="TableParagraph"/>
              <w:kinsoku w:val="0"/>
              <w:overflowPunct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12</w:t>
            </w:r>
            <w:r w:rsidRPr="0036381C">
              <w:rPr>
                <w:b/>
                <w:bCs/>
              </w:rPr>
              <w:t>/2</w:t>
            </w:r>
          </w:p>
        </w:tc>
        <w:tc>
          <w:tcPr>
            <w:tcW w:w="2004" w:type="dxa"/>
            <w:vMerge w:val="restart"/>
          </w:tcPr>
          <w:p w14:paraId="382BEDAF" w14:textId="77777777" w:rsidR="008A69C0" w:rsidRPr="008D6D85" w:rsidRDefault="008A69C0" w:rsidP="008A69C0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6D85">
              <w:rPr>
                <w:rFonts w:ascii="Times New Roman" w:hAnsi="Times New Roman" w:cs="Times New Roman"/>
                <w:sz w:val="20"/>
                <w:szCs w:val="20"/>
              </w:rPr>
              <w:t xml:space="preserve">ОК 01, ОК 02, </w:t>
            </w:r>
          </w:p>
          <w:p w14:paraId="084A26F2" w14:textId="77777777" w:rsidR="008A69C0" w:rsidRPr="008D6D85" w:rsidRDefault="008A69C0" w:rsidP="008D6D85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6D85">
              <w:rPr>
                <w:rFonts w:ascii="Times New Roman" w:hAnsi="Times New Roman" w:cs="Times New Roman"/>
                <w:sz w:val="20"/>
                <w:szCs w:val="20"/>
              </w:rPr>
              <w:t>ОК 03, ОК 04, ОК, 05, ОК 07, ОК 10, ПК 1,2, ПК 3.1, ПК 4,1</w:t>
            </w:r>
            <w:r w:rsidRPr="008D6D85">
              <w:rPr>
                <w:rFonts w:ascii="Times New Roman" w:hAnsi="Times New Roman" w:cs="Times New Roman"/>
                <w:i/>
                <w:sz w:val="20"/>
                <w:szCs w:val="20"/>
              </w:rPr>
              <w:t>.</w:t>
            </w:r>
          </w:p>
          <w:p w14:paraId="1FC4D99F" w14:textId="77777777" w:rsidR="008A69C0" w:rsidRPr="008D6D85" w:rsidRDefault="008A69C0" w:rsidP="008A69C0">
            <w:pPr>
              <w:pStyle w:val="TableParagraph"/>
              <w:kinsoku w:val="0"/>
              <w:overflowPunct w:val="0"/>
              <w:ind w:left="110"/>
              <w:jc w:val="center"/>
              <w:rPr>
                <w:sz w:val="20"/>
                <w:szCs w:val="20"/>
              </w:rPr>
            </w:pPr>
            <w:r w:rsidRPr="008D6D85">
              <w:rPr>
                <w:spacing w:val="-5"/>
                <w:sz w:val="20"/>
                <w:szCs w:val="20"/>
              </w:rPr>
              <w:t>ЛР 9,10,16,19</w:t>
            </w:r>
          </w:p>
        </w:tc>
        <w:tc>
          <w:tcPr>
            <w:tcW w:w="1701" w:type="dxa"/>
            <w:vMerge w:val="restart"/>
          </w:tcPr>
          <w:p w14:paraId="5DDD7C15" w14:textId="77777777" w:rsidR="008A69C0" w:rsidRPr="008D6D85" w:rsidRDefault="008A69C0" w:rsidP="008A69C0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6D85">
              <w:rPr>
                <w:rFonts w:ascii="Times New Roman" w:hAnsi="Times New Roman" w:cs="Times New Roman"/>
                <w:sz w:val="20"/>
                <w:szCs w:val="20"/>
              </w:rPr>
              <w:t>ОК 01, ОК 02, ОК 03, ОК 04, ОК, 05, ОК 07, ОК 10, ПК 1,2, ПК 3.1, ПК 4,1</w:t>
            </w:r>
            <w:r w:rsidRPr="008D6D85">
              <w:rPr>
                <w:rFonts w:ascii="Times New Roman" w:hAnsi="Times New Roman" w:cs="Times New Roman"/>
                <w:i/>
                <w:sz w:val="20"/>
                <w:szCs w:val="20"/>
              </w:rPr>
              <w:t>.</w:t>
            </w:r>
          </w:p>
          <w:p w14:paraId="14EE0ADF" w14:textId="77777777" w:rsidR="008A69C0" w:rsidRPr="008D6D85" w:rsidRDefault="008A69C0" w:rsidP="008A69C0">
            <w:pPr>
              <w:pStyle w:val="TableParagraph"/>
              <w:kinsoku w:val="0"/>
              <w:overflowPunct w:val="0"/>
              <w:ind w:left="110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14:paraId="0B23CD4E" w14:textId="77777777" w:rsidR="008D6D85" w:rsidRDefault="008D6D85" w:rsidP="008D6D85">
            <w:pPr>
              <w:pStyle w:val="Style101"/>
              <w:widowControl/>
              <w:spacing w:line="240" w:lineRule="auto"/>
              <w:jc w:val="center"/>
              <w:rPr>
                <w:rStyle w:val="FontStyle138"/>
              </w:rPr>
            </w:pPr>
            <w:r>
              <w:rPr>
                <w:rStyle w:val="FontStyle138"/>
              </w:rPr>
              <w:t>Н. 1.2.01, Н 2.1.01, Н 3.1.01, Н 4.1.01</w:t>
            </w:r>
          </w:p>
          <w:p w14:paraId="7787D6F7" w14:textId="77777777" w:rsidR="008D6D85" w:rsidRPr="008D6D85" w:rsidRDefault="008D6D85" w:rsidP="008D6D85">
            <w:pPr>
              <w:pStyle w:val="Style101"/>
              <w:widowControl/>
              <w:spacing w:line="240" w:lineRule="auto"/>
              <w:jc w:val="center"/>
              <w:rPr>
                <w:sz w:val="20"/>
                <w:szCs w:val="20"/>
              </w:rPr>
            </w:pPr>
            <w:r w:rsidRPr="008D6D85">
              <w:rPr>
                <w:rStyle w:val="FontStyle138"/>
              </w:rPr>
              <w:t>У 1.2.01,У 1.2.02</w:t>
            </w:r>
          </w:p>
          <w:p w14:paraId="314EB353" w14:textId="77777777" w:rsidR="008D6D85" w:rsidRPr="008D6D85" w:rsidRDefault="008D6D85" w:rsidP="008D6D85">
            <w:pPr>
              <w:spacing w:after="0" w:line="240" w:lineRule="auto"/>
              <w:jc w:val="center"/>
              <w:rPr>
                <w:rStyle w:val="FontStyle137"/>
                <w:rFonts w:asciiTheme="minorHAnsi" w:hAnsiTheme="minorHAnsi" w:cstheme="minorBidi"/>
                <w:b w:val="0"/>
                <w:bCs w:val="0"/>
              </w:rPr>
            </w:pPr>
            <w:r w:rsidRPr="008D6D85">
              <w:rPr>
                <w:rStyle w:val="FontStyle138"/>
              </w:rPr>
              <w:t>У 1.2.03</w:t>
            </w:r>
            <w:r>
              <w:rPr>
                <w:rStyle w:val="FontStyle138"/>
              </w:rPr>
              <w:t xml:space="preserve">, </w:t>
            </w:r>
            <w:r w:rsidRPr="008D6D85">
              <w:rPr>
                <w:rStyle w:val="FontStyle137"/>
                <w:b w:val="0"/>
              </w:rPr>
              <w:t>З 1.2.01</w:t>
            </w:r>
          </w:p>
          <w:p w14:paraId="334238B7" w14:textId="77777777" w:rsidR="008D6D85" w:rsidRPr="008D6D85" w:rsidRDefault="008D6D85" w:rsidP="008D6D85">
            <w:pPr>
              <w:spacing w:after="0" w:line="240" w:lineRule="auto"/>
              <w:jc w:val="center"/>
              <w:rPr>
                <w:rStyle w:val="FontStyle137"/>
                <w:rFonts w:asciiTheme="minorHAnsi" w:hAnsiTheme="minorHAnsi" w:cstheme="minorBidi"/>
                <w:b w:val="0"/>
                <w:bCs w:val="0"/>
              </w:rPr>
            </w:pPr>
            <w:r w:rsidRPr="008D6D85">
              <w:rPr>
                <w:rStyle w:val="FontStyle137"/>
                <w:b w:val="0"/>
              </w:rPr>
              <w:t>З 1.2.02</w:t>
            </w:r>
            <w:r>
              <w:rPr>
                <w:rStyle w:val="FontStyle137"/>
                <w:b w:val="0"/>
              </w:rPr>
              <w:t xml:space="preserve">, </w:t>
            </w:r>
            <w:r w:rsidRPr="008D6D85">
              <w:rPr>
                <w:rStyle w:val="FontStyle137"/>
                <w:b w:val="0"/>
              </w:rPr>
              <w:t>У 2.1.01</w:t>
            </w:r>
          </w:p>
          <w:p w14:paraId="0E869BDA" w14:textId="77777777" w:rsidR="008D6D85" w:rsidRPr="008D6D85" w:rsidRDefault="008D6D85" w:rsidP="008D6D85">
            <w:pPr>
              <w:pStyle w:val="Style33"/>
              <w:widowControl/>
              <w:spacing w:line="240" w:lineRule="auto"/>
              <w:jc w:val="center"/>
              <w:rPr>
                <w:bCs/>
                <w:sz w:val="20"/>
                <w:szCs w:val="20"/>
              </w:rPr>
            </w:pPr>
            <w:r w:rsidRPr="008D6D85">
              <w:rPr>
                <w:rStyle w:val="FontStyle137"/>
                <w:b w:val="0"/>
              </w:rPr>
              <w:t>З 2.1.01</w:t>
            </w:r>
            <w:r>
              <w:rPr>
                <w:rStyle w:val="FontStyle137"/>
                <w:b w:val="0"/>
              </w:rPr>
              <w:t xml:space="preserve">, </w:t>
            </w:r>
            <w:r w:rsidRPr="008D6D85">
              <w:rPr>
                <w:rStyle w:val="FontStyle137"/>
                <w:b w:val="0"/>
              </w:rPr>
              <w:t>З 2.1.02</w:t>
            </w:r>
          </w:p>
          <w:p w14:paraId="5D15A5BA" w14:textId="77777777" w:rsidR="008D6D85" w:rsidRPr="008D6D85" w:rsidRDefault="008D6D85" w:rsidP="008D6D85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8D6D85">
              <w:rPr>
                <w:rStyle w:val="FontStyle137"/>
                <w:b w:val="0"/>
              </w:rPr>
              <w:lastRenderedPageBreak/>
              <w:t>З 2.1.05</w:t>
            </w:r>
            <w:r>
              <w:t xml:space="preserve">, </w:t>
            </w:r>
            <w:r w:rsidRPr="008D6D85">
              <w:rPr>
                <w:rStyle w:val="FontStyle137"/>
                <w:b w:val="0"/>
              </w:rPr>
              <w:t>У 3.1.02</w:t>
            </w:r>
          </w:p>
          <w:p w14:paraId="2283BEDE" w14:textId="77777777" w:rsidR="008D6D85" w:rsidRPr="008D6D85" w:rsidRDefault="008D6D85" w:rsidP="008D6D85">
            <w:pPr>
              <w:spacing w:after="0" w:line="240" w:lineRule="auto"/>
              <w:jc w:val="center"/>
              <w:rPr>
                <w:rStyle w:val="FontStyle137"/>
                <w:rFonts w:asciiTheme="minorHAnsi" w:hAnsiTheme="minorHAnsi" w:cstheme="minorBidi"/>
                <w:b w:val="0"/>
                <w:bCs w:val="0"/>
              </w:rPr>
            </w:pPr>
            <w:r w:rsidRPr="008D6D85">
              <w:rPr>
                <w:rStyle w:val="FontStyle137"/>
                <w:b w:val="0"/>
              </w:rPr>
              <w:t>У 3.1.03</w:t>
            </w:r>
            <w:r>
              <w:rPr>
                <w:rStyle w:val="FontStyle137"/>
                <w:b w:val="0"/>
              </w:rPr>
              <w:t xml:space="preserve">, </w:t>
            </w:r>
            <w:r w:rsidRPr="008D6D85">
              <w:rPr>
                <w:rStyle w:val="FontStyle137"/>
                <w:b w:val="0"/>
              </w:rPr>
              <w:t>З 3.1.01</w:t>
            </w:r>
          </w:p>
          <w:p w14:paraId="333E0C83" w14:textId="77777777" w:rsidR="008D6D85" w:rsidRPr="008D6D85" w:rsidRDefault="008D6D85" w:rsidP="008D6D85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8D6D85">
              <w:rPr>
                <w:rStyle w:val="FontStyle137"/>
                <w:b w:val="0"/>
              </w:rPr>
              <w:t>З 3.1.03</w:t>
            </w:r>
            <w:r>
              <w:t xml:space="preserve">, </w:t>
            </w:r>
            <w:r w:rsidRPr="008D6D85">
              <w:rPr>
                <w:rStyle w:val="FontStyle137"/>
                <w:b w:val="0"/>
              </w:rPr>
              <w:t>У 4.1.05</w:t>
            </w:r>
          </w:p>
          <w:p w14:paraId="6E72CA77" w14:textId="77777777" w:rsidR="008A69C0" w:rsidRPr="008D6D85" w:rsidRDefault="008D6D85" w:rsidP="008D6D85">
            <w:pPr>
              <w:pStyle w:val="TableParagraph"/>
              <w:kinsoku w:val="0"/>
              <w:overflowPunct w:val="0"/>
              <w:ind w:left="110"/>
              <w:rPr>
                <w:sz w:val="20"/>
                <w:szCs w:val="20"/>
              </w:rPr>
            </w:pPr>
            <w:r w:rsidRPr="008D6D85">
              <w:rPr>
                <w:rStyle w:val="FontStyle137"/>
                <w:b w:val="0"/>
              </w:rPr>
              <w:t>З 4.1.03</w:t>
            </w:r>
            <w:r>
              <w:t xml:space="preserve">, </w:t>
            </w:r>
            <w:r w:rsidRPr="008D6D85">
              <w:rPr>
                <w:rStyle w:val="FontStyle137"/>
                <w:b w:val="0"/>
              </w:rPr>
              <w:t>З 4.1.04</w:t>
            </w:r>
          </w:p>
        </w:tc>
      </w:tr>
      <w:tr w:rsidR="008A69C0" w:rsidRPr="00A02C7F" w14:paraId="059485BD" w14:textId="77777777" w:rsidTr="008A69C0">
        <w:trPr>
          <w:trHeight w:val="527"/>
        </w:trPr>
        <w:tc>
          <w:tcPr>
            <w:tcW w:w="2112" w:type="dxa"/>
            <w:vMerge/>
          </w:tcPr>
          <w:p w14:paraId="3288593B" w14:textId="77777777" w:rsidR="008A69C0" w:rsidRPr="00A02C7F" w:rsidRDefault="008A69C0" w:rsidP="00A02C7F">
            <w:pPr>
              <w:pStyle w:val="TableParagraph"/>
              <w:kinsoku w:val="0"/>
              <w:overflowPunct w:val="0"/>
              <w:ind w:left="107" w:right="241"/>
              <w:jc w:val="center"/>
              <w:rPr>
                <w:b/>
                <w:bCs/>
              </w:rPr>
            </w:pPr>
          </w:p>
        </w:tc>
        <w:tc>
          <w:tcPr>
            <w:tcW w:w="7386" w:type="dxa"/>
            <w:hideMark/>
          </w:tcPr>
          <w:p w14:paraId="33D40D8B" w14:textId="77777777" w:rsidR="008A69C0" w:rsidRPr="00FE716B" w:rsidRDefault="008A69C0" w:rsidP="00FE716B">
            <w:pPr>
              <w:pStyle w:val="TableParagraph"/>
              <w:tabs>
                <w:tab w:val="left" w:pos="290"/>
              </w:tabs>
              <w:kinsoku w:val="0"/>
              <w:overflowPunct w:val="0"/>
              <w:ind w:left="157" w:right="160"/>
              <w:jc w:val="both"/>
            </w:pPr>
            <w:r w:rsidRPr="00FE716B">
              <w:t>1. Растворы. Общие сведения о растворах. Растворимость вещества. Растворители</w:t>
            </w:r>
            <w:r w:rsidRPr="00FE716B">
              <w:rPr>
                <w:i/>
              </w:rPr>
              <w:t>.</w:t>
            </w:r>
          </w:p>
        </w:tc>
        <w:tc>
          <w:tcPr>
            <w:tcW w:w="1115" w:type="dxa"/>
            <w:hideMark/>
          </w:tcPr>
          <w:p w14:paraId="6918508E" w14:textId="77777777" w:rsidR="008A69C0" w:rsidRPr="008D6D85" w:rsidRDefault="008D6D85" w:rsidP="008D6D85">
            <w:pPr>
              <w:pStyle w:val="TableParagraph"/>
              <w:kinsoku w:val="0"/>
              <w:overflowPunct w:val="0"/>
              <w:jc w:val="center"/>
            </w:pPr>
            <w:r>
              <w:t>2</w:t>
            </w:r>
          </w:p>
        </w:tc>
        <w:tc>
          <w:tcPr>
            <w:tcW w:w="2004" w:type="dxa"/>
            <w:vMerge/>
            <w:vAlign w:val="center"/>
          </w:tcPr>
          <w:p w14:paraId="64D7473A" w14:textId="77777777" w:rsidR="008A69C0" w:rsidRPr="008D6D85" w:rsidRDefault="008A69C0" w:rsidP="008A69C0">
            <w:pPr>
              <w:pStyle w:val="TableParagraph"/>
              <w:kinsoku w:val="0"/>
              <w:overflowPunct w:val="0"/>
              <w:ind w:left="110"/>
              <w:jc w:val="center"/>
              <w:rPr>
                <w:spacing w:val="-5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14:paraId="31D46EA3" w14:textId="77777777" w:rsidR="008A69C0" w:rsidRPr="008D6D85" w:rsidRDefault="008A69C0" w:rsidP="008A69C0">
            <w:pPr>
              <w:pStyle w:val="TableParagraph"/>
              <w:kinsoku w:val="0"/>
              <w:overflowPunct w:val="0"/>
              <w:ind w:left="110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14:paraId="3DA532A4" w14:textId="77777777" w:rsidR="008A69C0" w:rsidRPr="008D6D85" w:rsidRDefault="008A69C0" w:rsidP="00A02C7F">
            <w:pPr>
              <w:pStyle w:val="TableParagraph"/>
              <w:kinsoku w:val="0"/>
              <w:overflowPunct w:val="0"/>
              <w:ind w:left="110"/>
              <w:rPr>
                <w:sz w:val="20"/>
                <w:szCs w:val="20"/>
              </w:rPr>
            </w:pPr>
          </w:p>
        </w:tc>
      </w:tr>
      <w:tr w:rsidR="008A69C0" w:rsidRPr="00A02C7F" w14:paraId="4FE73468" w14:textId="77777777" w:rsidTr="008A69C0">
        <w:trPr>
          <w:trHeight w:val="312"/>
        </w:trPr>
        <w:tc>
          <w:tcPr>
            <w:tcW w:w="2112" w:type="dxa"/>
            <w:vMerge/>
            <w:vAlign w:val="center"/>
          </w:tcPr>
          <w:p w14:paraId="2DDB5411" w14:textId="77777777" w:rsidR="008A69C0" w:rsidRPr="00A02C7F" w:rsidRDefault="008A69C0" w:rsidP="00A02C7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386" w:type="dxa"/>
            <w:hideMark/>
          </w:tcPr>
          <w:p w14:paraId="5234D0B0" w14:textId="77777777" w:rsidR="008A69C0" w:rsidRPr="00FE716B" w:rsidRDefault="008A69C0" w:rsidP="00FE716B">
            <w:pPr>
              <w:pStyle w:val="TableParagraph"/>
              <w:tabs>
                <w:tab w:val="left" w:pos="290"/>
              </w:tabs>
              <w:kinsoku w:val="0"/>
              <w:overflowPunct w:val="0"/>
              <w:ind w:left="157" w:right="160"/>
              <w:jc w:val="both"/>
            </w:pPr>
            <w:r w:rsidRPr="00FE716B">
              <w:t>2</w:t>
            </w:r>
            <w:r>
              <w:t xml:space="preserve">. </w:t>
            </w:r>
            <w:r w:rsidRPr="00FE716B">
              <w:t>Современная теория растворов. Гидраты, сольваты, кристаллогидраты</w:t>
            </w:r>
          </w:p>
        </w:tc>
        <w:tc>
          <w:tcPr>
            <w:tcW w:w="1115" w:type="dxa"/>
            <w:vAlign w:val="center"/>
            <w:hideMark/>
          </w:tcPr>
          <w:p w14:paraId="4F36D8D6" w14:textId="77777777" w:rsidR="008A69C0" w:rsidRPr="008D6D85" w:rsidRDefault="008D6D85" w:rsidP="008D6D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004" w:type="dxa"/>
            <w:vMerge/>
            <w:vAlign w:val="center"/>
          </w:tcPr>
          <w:p w14:paraId="06296EF9" w14:textId="77777777" w:rsidR="008A69C0" w:rsidRPr="008D6D85" w:rsidRDefault="008A69C0" w:rsidP="008A69C0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5"/>
                <w:sz w:val="20"/>
                <w:szCs w:val="20"/>
              </w:rPr>
            </w:pPr>
          </w:p>
        </w:tc>
        <w:tc>
          <w:tcPr>
            <w:tcW w:w="1701" w:type="dxa"/>
            <w:vMerge/>
            <w:vAlign w:val="center"/>
          </w:tcPr>
          <w:p w14:paraId="7E930924" w14:textId="77777777" w:rsidR="008A69C0" w:rsidRPr="008D6D85" w:rsidRDefault="008A69C0" w:rsidP="008A69C0">
            <w:pPr>
              <w:pStyle w:val="TableParagraph"/>
              <w:kinsoku w:val="0"/>
              <w:overflowPunct w:val="0"/>
              <w:ind w:left="110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14:paraId="69D29D3E" w14:textId="77777777" w:rsidR="008A69C0" w:rsidRPr="008D6D85" w:rsidRDefault="008A69C0" w:rsidP="00A02C7F">
            <w:pPr>
              <w:pStyle w:val="TableParagraph"/>
              <w:kinsoku w:val="0"/>
              <w:overflowPunct w:val="0"/>
              <w:ind w:left="110"/>
              <w:rPr>
                <w:sz w:val="20"/>
                <w:szCs w:val="20"/>
              </w:rPr>
            </w:pPr>
          </w:p>
        </w:tc>
      </w:tr>
      <w:tr w:rsidR="008A69C0" w:rsidRPr="00A02C7F" w14:paraId="4555C2F5" w14:textId="77777777" w:rsidTr="008A69C0">
        <w:trPr>
          <w:trHeight w:val="484"/>
        </w:trPr>
        <w:tc>
          <w:tcPr>
            <w:tcW w:w="2112" w:type="dxa"/>
            <w:vMerge/>
            <w:vAlign w:val="center"/>
          </w:tcPr>
          <w:p w14:paraId="73D24E4C" w14:textId="77777777" w:rsidR="008A69C0" w:rsidRPr="00A02C7F" w:rsidRDefault="008A69C0" w:rsidP="00A02C7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386" w:type="dxa"/>
            <w:hideMark/>
          </w:tcPr>
          <w:p w14:paraId="6612B59D" w14:textId="77777777" w:rsidR="008A69C0" w:rsidRPr="00FE716B" w:rsidRDefault="008A69C0" w:rsidP="00FE716B">
            <w:pPr>
              <w:pStyle w:val="TableParagraph"/>
              <w:tabs>
                <w:tab w:val="left" w:pos="290"/>
              </w:tabs>
              <w:kinsoku w:val="0"/>
              <w:overflowPunct w:val="0"/>
              <w:ind w:left="157" w:right="160"/>
              <w:jc w:val="both"/>
            </w:pPr>
            <w:r w:rsidRPr="00FE716B">
              <w:t>3</w:t>
            </w:r>
            <w:r>
              <w:t xml:space="preserve">. </w:t>
            </w:r>
            <w:r w:rsidRPr="00FE716B">
              <w:t xml:space="preserve">Растворы </w:t>
            </w:r>
            <w:proofErr w:type="spellStart"/>
            <w:r w:rsidRPr="00FE716B">
              <w:t>неэлектролитов</w:t>
            </w:r>
            <w:proofErr w:type="spellEnd"/>
            <w:r w:rsidRPr="00FE716B">
              <w:t xml:space="preserve">. Законы Рауля .Растворы электролитов. Сильные и слабые электролиты. Закон разбавления </w:t>
            </w:r>
            <w:proofErr w:type="spellStart"/>
            <w:r w:rsidRPr="00FE716B">
              <w:t>Оствальда</w:t>
            </w:r>
            <w:proofErr w:type="spellEnd"/>
            <w:r w:rsidR="0036381C">
              <w:t>.</w:t>
            </w:r>
            <w:r w:rsidR="0036381C" w:rsidRPr="00FE716B">
              <w:t xml:space="preserve"> Концентрация раствора. Массовая доля растворенного вещества.</w:t>
            </w:r>
          </w:p>
        </w:tc>
        <w:tc>
          <w:tcPr>
            <w:tcW w:w="1115" w:type="dxa"/>
            <w:vAlign w:val="center"/>
            <w:hideMark/>
          </w:tcPr>
          <w:p w14:paraId="76CE398C" w14:textId="77777777" w:rsidR="008A69C0" w:rsidRPr="008D6D85" w:rsidRDefault="008D6D85" w:rsidP="008D6D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004" w:type="dxa"/>
            <w:vMerge/>
            <w:vAlign w:val="center"/>
          </w:tcPr>
          <w:p w14:paraId="6082B72E" w14:textId="77777777" w:rsidR="008A69C0" w:rsidRPr="008D6D85" w:rsidRDefault="008A69C0" w:rsidP="008A69C0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5"/>
                <w:sz w:val="20"/>
                <w:szCs w:val="20"/>
              </w:rPr>
            </w:pPr>
          </w:p>
        </w:tc>
        <w:tc>
          <w:tcPr>
            <w:tcW w:w="1701" w:type="dxa"/>
            <w:vMerge/>
            <w:vAlign w:val="center"/>
          </w:tcPr>
          <w:p w14:paraId="11BA3B5A" w14:textId="77777777" w:rsidR="008A69C0" w:rsidRPr="008D6D85" w:rsidRDefault="008A69C0" w:rsidP="008A69C0">
            <w:pPr>
              <w:pStyle w:val="TableParagraph"/>
              <w:kinsoku w:val="0"/>
              <w:overflowPunct w:val="0"/>
              <w:ind w:left="110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14:paraId="3083A4CB" w14:textId="77777777" w:rsidR="008A69C0" w:rsidRPr="008D6D85" w:rsidRDefault="008A69C0" w:rsidP="00A02C7F">
            <w:pPr>
              <w:pStyle w:val="TableParagraph"/>
              <w:kinsoku w:val="0"/>
              <w:overflowPunct w:val="0"/>
              <w:ind w:left="110"/>
              <w:rPr>
                <w:sz w:val="20"/>
                <w:szCs w:val="20"/>
              </w:rPr>
            </w:pPr>
          </w:p>
        </w:tc>
      </w:tr>
      <w:tr w:rsidR="008A69C0" w:rsidRPr="00A02C7F" w14:paraId="4CA268F0" w14:textId="77777777" w:rsidTr="008A69C0">
        <w:trPr>
          <w:trHeight w:val="282"/>
        </w:trPr>
        <w:tc>
          <w:tcPr>
            <w:tcW w:w="2112" w:type="dxa"/>
            <w:vMerge/>
            <w:vAlign w:val="center"/>
          </w:tcPr>
          <w:p w14:paraId="06250839" w14:textId="77777777" w:rsidR="008A69C0" w:rsidRPr="00A02C7F" w:rsidRDefault="008A69C0" w:rsidP="00A02C7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386" w:type="dxa"/>
            <w:hideMark/>
          </w:tcPr>
          <w:p w14:paraId="55B936AA" w14:textId="77777777" w:rsidR="008A69C0" w:rsidRPr="00FE716B" w:rsidRDefault="008A69C0" w:rsidP="0036381C">
            <w:pPr>
              <w:pStyle w:val="TableParagraph"/>
              <w:tabs>
                <w:tab w:val="left" w:pos="290"/>
              </w:tabs>
              <w:kinsoku w:val="0"/>
              <w:overflowPunct w:val="0"/>
              <w:ind w:left="157" w:right="160"/>
              <w:jc w:val="both"/>
            </w:pPr>
            <w:r w:rsidRPr="00FE716B">
              <w:t>4</w:t>
            </w:r>
            <w:r>
              <w:t xml:space="preserve">. </w:t>
            </w:r>
            <w:r w:rsidR="0036381C" w:rsidRPr="00FE716B">
              <w:t>Молярная концентрация. Молярная концентрация эквивалентов. Титр. Переход от одного выражения концентрации к другому.</w:t>
            </w:r>
          </w:p>
        </w:tc>
        <w:tc>
          <w:tcPr>
            <w:tcW w:w="1115" w:type="dxa"/>
            <w:vAlign w:val="center"/>
            <w:hideMark/>
          </w:tcPr>
          <w:p w14:paraId="3D730E4B" w14:textId="77777777" w:rsidR="008A69C0" w:rsidRPr="008D6D85" w:rsidRDefault="008D6D85" w:rsidP="008D6D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004" w:type="dxa"/>
            <w:vMerge/>
            <w:vAlign w:val="center"/>
          </w:tcPr>
          <w:p w14:paraId="01F83ABA" w14:textId="77777777" w:rsidR="008A69C0" w:rsidRPr="008D6D85" w:rsidRDefault="008A69C0" w:rsidP="008A69C0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5"/>
                <w:sz w:val="20"/>
                <w:szCs w:val="20"/>
              </w:rPr>
            </w:pPr>
          </w:p>
        </w:tc>
        <w:tc>
          <w:tcPr>
            <w:tcW w:w="1701" w:type="dxa"/>
            <w:vMerge/>
            <w:vAlign w:val="center"/>
          </w:tcPr>
          <w:p w14:paraId="2AF19F21" w14:textId="77777777" w:rsidR="008A69C0" w:rsidRPr="008D6D85" w:rsidRDefault="008A69C0" w:rsidP="008A69C0">
            <w:pPr>
              <w:pStyle w:val="TableParagraph"/>
              <w:kinsoku w:val="0"/>
              <w:overflowPunct w:val="0"/>
              <w:ind w:left="110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14:paraId="12727941" w14:textId="77777777" w:rsidR="008A69C0" w:rsidRPr="008D6D85" w:rsidRDefault="008A69C0" w:rsidP="00A02C7F">
            <w:pPr>
              <w:pStyle w:val="TableParagraph"/>
              <w:kinsoku w:val="0"/>
              <w:overflowPunct w:val="0"/>
              <w:ind w:left="110"/>
              <w:rPr>
                <w:sz w:val="20"/>
                <w:szCs w:val="20"/>
              </w:rPr>
            </w:pPr>
          </w:p>
        </w:tc>
      </w:tr>
      <w:tr w:rsidR="008A69C0" w:rsidRPr="00A02C7F" w14:paraId="0DE09B23" w14:textId="77777777" w:rsidTr="008A69C0">
        <w:trPr>
          <w:trHeight w:val="559"/>
        </w:trPr>
        <w:tc>
          <w:tcPr>
            <w:tcW w:w="2112" w:type="dxa"/>
            <w:vMerge/>
            <w:vAlign w:val="center"/>
          </w:tcPr>
          <w:p w14:paraId="0DA08D1E" w14:textId="77777777" w:rsidR="008A69C0" w:rsidRPr="00A02C7F" w:rsidRDefault="008A69C0" w:rsidP="00A02C7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386" w:type="dxa"/>
            <w:hideMark/>
          </w:tcPr>
          <w:p w14:paraId="635267C7" w14:textId="77777777" w:rsidR="008A69C0" w:rsidRPr="00FE716B" w:rsidRDefault="008A69C0" w:rsidP="0036381C">
            <w:pPr>
              <w:pStyle w:val="TableParagraph"/>
              <w:tabs>
                <w:tab w:val="left" w:pos="290"/>
              </w:tabs>
              <w:kinsoku w:val="0"/>
              <w:overflowPunct w:val="0"/>
              <w:ind w:left="157" w:right="160"/>
              <w:jc w:val="both"/>
            </w:pPr>
            <w:r w:rsidRPr="00FE716B">
              <w:t>5</w:t>
            </w:r>
            <w:r>
              <w:t>.</w:t>
            </w:r>
            <w:r w:rsidR="0036381C" w:rsidRPr="00FE716B">
              <w:t xml:space="preserve"> Ионное произведение воды. Водородный показатель рН и определение рН в различных растворах. Гидролиз солей. Понятие буферных растворов</w:t>
            </w:r>
          </w:p>
        </w:tc>
        <w:tc>
          <w:tcPr>
            <w:tcW w:w="1115" w:type="dxa"/>
            <w:vAlign w:val="center"/>
            <w:hideMark/>
          </w:tcPr>
          <w:p w14:paraId="6B6419C1" w14:textId="77777777" w:rsidR="008A69C0" w:rsidRPr="008D6D85" w:rsidRDefault="008D6D85" w:rsidP="008D6D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004" w:type="dxa"/>
            <w:vMerge/>
            <w:vAlign w:val="center"/>
          </w:tcPr>
          <w:p w14:paraId="7A3CE07E" w14:textId="77777777" w:rsidR="008A69C0" w:rsidRPr="008D6D85" w:rsidRDefault="008A69C0" w:rsidP="008A69C0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5"/>
                <w:sz w:val="20"/>
                <w:szCs w:val="20"/>
              </w:rPr>
            </w:pPr>
          </w:p>
        </w:tc>
        <w:tc>
          <w:tcPr>
            <w:tcW w:w="1701" w:type="dxa"/>
            <w:vMerge/>
            <w:vAlign w:val="center"/>
          </w:tcPr>
          <w:p w14:paraId="0C7D4AD2" w14:textId="77777777" w:rsidR="008A69C0" w:rsidRPr="008D6D85" w:rsidRDefault="008A69C0" w:rsidP="008A69C0">
            <w:pPr>
              <w:pStyle w:val="TableParagraph"/>
              <w:kinsoku w:val="0"/>
              <w:overflowPunct w:val="0"/>
              <w:ind w:left="110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14:paraId="3DAC164F" w14:textId="77777777" w:rsidR="008A69C0" w:rsidRPr="008D6D85" w:rsidRDefault="008A69C0" w:rsidP="00A02C7F">
            <w:pPr>
              <w:pStyle w:val="TableParagraph"/>
              <w:kinsoku w:val="0"/>
              <w:overflowPunct w:val="0"/>
              <w:ind w:left="110"/>
              <w:rPr>
                <w:sz w:val="20"/>
                <w:szCs w:val="20"/>
              </w:rPr>
            </w:pPr>
          </w:p>
        </w:tc>
      </w:tr>
      <w:tr w:rsidR="008A69C0" w:rsidRPr="00A02C7F" w14:paraId="51ED20A8" w14:textId="77777777" w:rsidTr="008A69C0">
        <w:trPr>
          <w:trHeight w:val="127"/>
        </w:trPr>
        <w:tc>
          <w:tcPr>
            <w:tcW w:w="2112" w:type="dxa"/>
            <w:vMerge/>
            <w:vAlign w:val="center"/>
          </w:tcPr>
          <w:p w14:paraId="7CAC374C" w14:textId="77777777" w:rsidR="008A69C0" w:rsidRPr="00A02C7F" w:rsidRDefault="008A69C0" w:rsidP="00A02C7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386" w:type="dxa"/>
            <w:hideMark/>
          </w:tcPr>
          <w:p w14:paraId="75D2578A" w14:textId="77777777" w:rsidR="008A69C0" w:rsidRPr="00FE716B" w:rsidRDefault="008A69C0" w:rsidP="00FE716B">
            <w:pPr>
              <w:pStyle w:val="TableParagraph"/>
              <w:kinsoku w:val="0"/>
              <w:overflowPunct w:val="0"/>
              <w:ind w:left="157" w:right="160"/>
              <w:jc w:val="both"/>
            </w:pPr>
            <w:r w:rsidRPr="00FE716B">
              <w:rPr>
                <w:b/>
              </w:rPr>
              <w:t>В том числе практические занятия</w:t>
            </w:r>
          </w:p>
        </w:tc>
        <w:tc>
          <w:tcPr>
            <w:tcW w:w="1115" w:type="dxa"/>
            <w:hideMark/>
          </w:tcPr>
          <w:p w14:paraId="21754FEE" w14:textId="77777777" w:rsidR="008A69C0" w:rsidRPr="008D6D85" w:rsidRDefault="0036381C" w:rsidP="008D6D85">
            <w:pPr>
              <w:pStyle w:val="TableParagraph"/>
              <w:kinsoku w:val="0"/>
              <w:overflowPunct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</w:p>
        </w:tc>
        <w:tc>
          <w:tcPr>
            <w:tcW w:w="2004" w:type="dxa"/>
            <w:vMerge/>
          </w:tcPr>
          <w:p w14:paraId="2C882E9C" w14:textId="77777777" w:rsidR="008A69C0" w:rsidRPr="008D6D85" w:rsidRDefault="008A69C0" w:rsidP="008A69C0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5"/>
                <w:sz w:val="20"/>
                <w:szCs w:val="20"/>
              </w:rPr>
            </w:pPr>
          </w:p>
        </w:tc>
        <w:tc>
          <w:tcPr>
            <w:tcW w:w="1701" w:type="dxa"/>
            <w:vMerge/>
            <w:vAlign w:val="center"/>
          </w:tcPr>
          <w:p w14:paraId="7F70E5A5" w14:textId="77777777" w:rsidR="008A69C0" w:rsidRPr="008D6D85" w:rsidRDefault="008A69C0" w:rsidP="008A69C0">
            <w:pPr>
              <w:pStyle w:val="TableParagraph"/>
              <w:kinsoku w:val="0"/>
              <w:overflowPunct w:val="0"/>
              <w:ind w:left="110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14:paraId="2926D604" w14:textId="77777777" w:rsidR="008A69C0" w:rsidRPr="008D6D85" w:rsidRDefault="008A69C0" w:rsidP="00A02C7F">
            <w:pPr>
              <w:pStyle w:val="TableParagraph"/>
              <w:kinsoku w:val="0"/>
              <w:overflowPunct w:val="0"/>
              <w:ind w:left="110"/>
              <w:rPr>
                <w:sz w:val="20"/>
                <w:szCs w:val="20"/>
              </w:rPr>
            </w:pPr>
          </w:p>
        </w:tc>
      </w:tr>
      <w:tr w:rsidR="008A69C0" w:rsidRPr="00A02C7F" w14:paraId="558368A1" w14:textId="77777777" w:rsidTr="008A69C0">
        <w:trPr>
          <w:trHeight w:val="272"/>
        </w:trPr>
        <w:tc>
          <w:tcPr>
            <w:tcW w:w="2112" w:type="dxa"/>
            <w:vMerge/>
            <w:vAlign w:val="center"/>
          </w:tcPr>
          <w:p w14:paraId="110AB8A2" w14:textId="77777777" w:rsidR="008A69C0" w:rsidRPr="00A02C7F" w:rsidRDefault="008A69C0" w:rsidP="00A02C7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386" w:type="dxa"/>
            <w:hideMark/>
          </w:tcPr>
          <w:p w14:paraId="6359CC08" w14:textId="77777777" w:rsidR="008A69C0" w:rsidRPr="00A02C7F" w:rsidRDefault="008A69C0" w:rsidP="0036381C">
            <w:pPr>
              <w:pStyle w:val="TableParagraph"/>
              <w:kinsoku w:val="0"/>
              <w:overflowPunct w:val="0"/>
              <w:ind w:right="160"/>
              <w:jc w:val="both"/>
              <w:rPr>
                <w:spacing w:val="-2"/>
              </w:rPr>
            </w:pPr>
            <w:r>
              <w:rPr>
                <w:bCs/>
              </w:rPr>
              <w:t>Практическое занятие 4</w:t>
            </w:r>
            <w:r w:rsidRPr="00A02C7F">
              <w:rPr>
                <w:bCs/>
              </w:rPr>
              <w:t>.</w:t>
            </w:r>
            <w:r w:rsidRPr="00A02C7F">
              <w:rPr>
                <w:b/>
                <w:bCs/>
              </w:rPr>
              <w:t xml:space="preserve"> </w:t>
            </w:r>
            <w:r w:rsidRPr="00A02C7F">
              <w:t>Приготовление</w:t>
            </w:r>
            <w:r>
              <w:t xml:space="preserve"> </w:t>
            </w:r>
            <w:r w:rsidRPr="00A02C7F">
              <w:t>растворов</w:t>
            </w:r>
            <w:r>
              <w:t xml:space="preserve"> </w:t>
            </w:r>
            <w:r w:rsidRPr="00A02C7F">
              <w:t>различной</w:t>
            </w:r>
            <w:r>
              <w:t xml:space="preserve"> </w:t>
            </w:r>
            <w:r w:rsidRPr="00A02C7F">
              <w:rPr>
                <w:spacing w:val="-2"/>
              </w:rPr>
              <w:t>концентрации.</w:t>
            </w:r>
            <w:r w:rsidR="0036381C" w:rsidRPr="00A02C7F">
              <w:t xml:space="preserve"> Гидролиз </w:t>
            </w:r>
            <w:r w:rsidR="0036381C" w:rsidRPr="00A02C7F">
              <w:rPr>
                <w:spacing w:val="-2"/>
              </w:rPr>
              <w:t>солей.</w:t>
            </w:r>
          </w:p>
        </w:tc>
        <w:tc>
          <w:tcPr>
            <w:tcW w:w="1115" w:type="dxa"/>
            <w:hideMark/>
          </w:tcPr>
          <w:p w14:paraId="06F53D0E" w14:textId="77777777" w:rsidR="008A69C0" w:rsidRPr="008D6D85" w:rsidRDefault="008D6D85" w:rsidP="008D6D85">
            <w:pPr>
              <w:pStyle w:val="TableParagraph"/>
              <w:kinsoku w:val="0"/>
              <w:overflowPunct w:val="0"/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2004" w:type="dxa"/>
            <w:vMerge/>
          </w:tcPr>
          <w:p w14:paraId="0933F604" w14:textId="77777777" w:rsidR="008A69C0" w:rsidRPr="008D6D85" w:rsidRDefault="008A69C0" w:rsidP="008A69C0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5"/>
                <w:sz w:val="20"/>
                <w:szCs w:val="20"/>
              </w:rPr>
            </w:pPr>
          </w:p>
        </w:tc>
        <w:tc>
          <w:tcPr>
            <w:tcW w:w="1701" w:type="dxa"/>
            <w:vMerge/>
            <w:vAlign w:val="center"/>
          </w:tcPr>
          <w:p w14:paraId="2971A636" w14:textId="77777777" w:rsidR="008A69C0" w:rsidRPr="008D6D85" w:rsidRDefault="008A69C0" w:rsidP="008A69C0">
            <w:pPr>
              <w:pStyle w:val="TableParagraph"/>
              <w:kinsoku w:val="0"/>
              <w:overflowPunct w:val="0"/>
              <w:ind w:left="110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14:paraId="08022649" w14:textId="77777777" w:rsidR="008A69C0" w:rsidRPr="008D6D85" w:rsidRDefault="008A69C0" w:rsidP="00A02C7F">
            <w:pPr>
              <w:pStyle w:val="TableParagraph"/>
              <w:kinsoku w:val="0"/>
              <w:overflowPunct w:val="0"/>
              <w:ind w:left="110"/>
              <w:rPr>
                <w:sz w:val="20"/>
                <w:szCs w:val="20"/>
              </w:rPr>
            </w:pPr>
          </w:p>
        </w:tc>
      </w:tr>
      <w:tr w:rsidR="008D6D85" w:rsidRPr="00A02C7F" w14:paraId="1E6825AB" w14:textId="77777777" w:rsidTr="008A69C0">
        <w:trPr>
          <w:trHeight w:val="267"/>
        </w:trPr>
        <w:tc>
          <w:tcPr>
            <w:tcW w:w="2112" w:type="dxa"/>
            <w:vMerge w:val="restart"/>
          </w:tcPr>
          <w:p w14:paraId="2D51C57A" w14:textId="77777777" w:rsidR="008D6D85" w:rsidRPr="00A02C7F" w:rsidRDefault="008D6D85" w:rsidP="00A02C7F">
            <w:pPr>
              <w:pStyle w:val="TableParagraph"/>
              <w:kinsoku w:val="0"/>
              <w:overflowPunct w:val="0"/>
              <w:ind w:left="107" w:right="130"/>
              <w:jc w:val="center"/>
              <w:rPr>
                <w:b/>
                <w:bCs/>
              </w:rPr>
            </w:pPr>
            <w:r w:rsidRPr="00A02C7F">
              <w:rPr>
                <w:b/>
                <w:bCs/>
              </w:rPr>
              <w:t>Тема 6.</w:t>
            </w:r>
          </w:p>
          <w:p w14:paraId="35119CC2" w14:textId="77777777" w:rsidR="008D6D85" w:rsidRPr="00A02C7F" w:rsidRDefault="008D6D85" w:rsidP="00A02C7F">
            <w:pPr>
              <w:pStyle w:val="TableParagraph"/>
              <w:kinsoku w:val="0"/>
              <w:overflowPunct w:val="0"/>
              <w:ind w:left="107" w:right="130"/>
              <w:jc w:val="center"/>
              <w:rPr>
                <w:b/>
                <w:bCs/>
              </w:rPr>
            </w:pPr>
            <w:r w:rsidRPr="00A02C7F">
              <w:rPr>
                <w:b/>
                <w:bCs/>
              </w:rPr>
              <w:t>Номенклатура и свойства неорганических веществ.</w:t>
            </w:r>
          </w:p>
        </w:tc>
        <w:tc>
          <w:tcPr>
            <w:tcW w:w="7386" w:type="dxa"/>
            <w:hideMark/>
          </w:tcPr>
          <w:p w14:paraId="7FB7843B" w14:textId="77777777" w:rsidR="008D6D85" w:rsidRPr="00A02C7F" w:rsidRDefault="008D6D85" w:rsidP="00FE716B">
            <w:pPr>
              <w:pStyle w:val="TableParagraph"/>
              <w:kinsoku w:val="0"/>
              <w:overflowPunct w:val="0"/>
              <w:ind w:left="157" w:right="160"/>
              <w:jc w:val="both"/>
              <w:rPr>
                <w:b/>
                <w:bCs/>
                <w:spacing w:val="-2"/>
              </w:rPr>
            </w:pPr>
            <w:r w:rsidRPr="00A02C7F">
              <w:rPr>
                <w:b/>
                <w:bCs/>
              </w:rPr>
              <w:t>Содержание учебног</w:t>
            </w:r>
            <w:r>
              <w:rPr>
                <w:b/>
                <w:bCs/>
              </w:rPr>
              <w:t xml:space="preserve">о </w:t>
            </w:r>
            <w:r w:rsidRPr="00A02C7F">
              <w:rPr>
                <w:b/>
                <w:bCs/>
                <w:spacing w:val="-2"/>
              </w:rPr>
              <w:t>материала</w:t>
            </w:r>
          </w:p>
        </w:tc>
        <w:tc>
          <w:tcPr>
            <w:tcW w:w="1115" w:type="dxa"/>
            <w:hideMark/>
          </w:tcPr>
          <w:p w14:paraId="3E58CFC2" w14:textId="77777777" w:rsidR="008D6D85" w:rsidRPr="0036381C" w:rsidRDefault="008D6D85" w:rsidP="008D6D85">
            <w:pPr>
              <w:pStyle w:val="TableParagraph"/>
              <w:kinsoku w:val="0"/>
              <w:overflowPunct w:val="0"/>
              <w:jc w:val="center"/>
              <w:rPr>
                <w:b/>
              </w:rPr>
            </w:pPr>
            <w:r w:rsidRPr="0036381C">
              <w:rPr>
                <w:b/>
              </w:rPr>
              <w:t>12</w:t>
            </w:r>
            <w:r w:rsidR="0036381C" w:rsidRPr="0036381C">
              <w:rPr>
                <w:b/>
              </w:rPr>
              <w:t>/2</w:t>
            </w:r>
          </w:p>
        </w:tc>
        <w:tc>
          <w:tcPr>
            <w:tcW w:w="2004" w:type="dxa"/>
            <w:vMerge w:val="restart"/>
          </w:tcPr>
          <w:p w14:paraId="702716EC" w14:textId="77777777" w:rsidR="008D6D85" w:rsidRPr="008D6D85" w:rsidRDefault="008D6D85" w:rsidP="008A69C0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6D85">
              <w:rPr>
                <w:rFonts w:ascii="Times New Roman" w:hAnsi="Times New Roman" w:cs="Times New Roman"/>
                <w:sz w:val="20"/>
                <w:szCs w:val="20"/>
              </w:rPr>
              <w:t xml:space="preserve">ОК 01, ОК 02, </w:t>
            </w:r>
          </w:p>
          <w:p w14:paraId="26A74696" w14:textId="77777777" w:rsidR="008D6D85" w:rsidRPr="008D6D85" w:rsidRDefault="008D6D85" w:rsidP="008D6D85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6D85">
              <w:rPr>
                <w:rFonts w:ascii="Times New Roman" w:hAnsi="Times New Roman" w:cs="Times New Roman"/>
                <w:sz w:val="20"/>
                <w:szCs w:val="20"/>
              </w:rPr>
              <w:t>ОК 03, ОК 04, ОК, 05, ОК 07, ОК 10, ПК 1,2, ПК 3.1, ПК 4,1</w:t>
            </w:r>
            <w:r w:rsidRPr="008D6D85">
              <w:rPr>
                <w:rFonts w:ascii="Times New Roman" w:hAnsi="Times New Roman" w:cs="Times New Roman"/>
                <w:i/>
                <w:sz w:val="20"/>
                <w:szCs w:val="20"/>
              </w:rPr>
              <w:t>.</w:t>
            </w:r>
          </w:p>
          <w:p w14:paraId="7A4B9CDD" w14:textId="77777777" w:rsidR="008D6D85" w:rsidRPr="008D6D85" w:rsidRDefault="008D6D85" w:rsidP="008A69C0">
            <w:pPr>
              <w:pStyle w:val="TableParagraph"/>
              <w:kinsoku w:val="0"/>
              <w:overflowPunct w:val="0"/>
              <w:ind w:left="110"/>
              <w:jc w:val="center"/>
              <w:rPr>
                <w:sz w:val="20"/>
                <w:szCs w:val="20"/>
              </w:rPr>
            </w:pPr>
            <w:r w:rsidRPr="008D6D85">
              <w:rPr>
                <w:spacing w:val="-5"/>
                <w:sz w:val="20"/>
                <w:szCs w:val="20"/>
              </w:rPr>
              <w:t>ЛР 9,10,16,19</w:t>
            </w:r>
          </w:p>
        </w:tc>
        <w:tc>
          <w:tcPr>
            <w:tcW w:w="1701" w:type="dxa"/>
            <w:vMerge w:val="restart"/>
          </w:tcPr>
          <w:p w14:paraId="41CDC937" w14:textId="77777777" w:rsidR="008D6D85" w:rsidRPr="008D6D85" w:rsidRDefault="008D6D85" w:rsidP="008A69C0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6D85">
              <w:rPr>
                <w:rFonts w:ascii="Times New Roman" w:hAnsi="Times New Roman" w:cs="Times New Roman"/>
                <w:sz w:val="20"/>
                <w:szCs w:val="20"/>
              </w:rPr>
              <w:t>ОК 01, ОК 02, ОК 03, ОК 04, ОК, 05, ОК 07, ОК 10, ПК 1,2, ПК 3.1, ПК 4,1</w:t>
            </w:r>
            <w:r w:rsidRPr="008D6D85">
              <w:rPr>
                <w:rFonts w:ascii="Times New Roman" w:hAnsi="Times New Roman" w:cs="Times New Roman"/>
                <w:i/>
                <w:sz w:val="20"/>
                <w:szCs w:val="20"/>
              </w:rPr>
              <w:t>.</w:t>
            </w:r>
          </w:p>
          <w:p w14:paraId="0EAD116F" w14:textId="77777777" w:rsidR="008D6D85" w:rsidRPr="008D6D85" w:rsidRDefault="008D6D85" w:rsidP="008A69C0">
            <w:pPr>
              <w:pStyle w:val="TableParagraph"/>
              <w:kinsoku w:val="0"/>
              <w:overflowPunct w:val="0"/>
              <w:ind w:left="110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14:paraId="2082899F" w14:textId="77777777" w:rsidR="008D6D85" w:rsidRDefault="008D6D85" w:rsidP="008D6D85">
            <w:pPr>
              <w:pStyle w:val="Style101"/>
              <w:widowControl/>
              <w:spacing w:line="240" w:lineRule="auto"/>
              <w:jc w:val="center"/>
              <w:rPr>
                <w:rStyle w:val="FontStyle138"/>
              </w:rPr>
            </w:pPr>
            <w:r>
              <w:rPr>
                <w:rStyle w:val="FontStyle138"/>
              </w:rPr>
              <w:t>Н. 1.2.01, Н 2.1.01, Н 3.1.01, Н 4.1.01</w:t>
            </w:r>
          </w:p>
          <w:p w14:paraId="4AE65860" w14:textId="77777777" w:rsidR="008D6D85" w:rsidRPr="008D6D85" w:rsidRDefault="008D6D85" w:rsidP="008D6D85">
            <w:pPr>
              <w:pStyle w:val="Style101"/>
              <w:widowControl/>
              <w:spacing w:line="240" w:lineRule="auto"/>
              <w:jc w:val="center"/>
              <w:rPr>
                <w:sz w:val="20"/>
                <w:szCs w:val="20"/>
              </w:rPr>
            </w:pPr>
            <w:r w:rsidRPr="008D6D85">
              <w:rPr>
                <w:rStyle w:val="FontStyle138"/>
              </w:rPr>
              <w:t>У 1.2.01,У 1.2.02</w:t>
            </w:r>
          </w:p>
          <w:p w14:paraId="01D93CE3" w14:textId="77777777" w:rsidR="008D6D85" w:rsidRPr="008D6D85" w:rsidRDefault="008D6D85" w:rsidP="008D6D85">
            <w:pPr>
              <w:spacing w:after="0" w:line="240" w:lineRule="auto"/>
              <w:jc w:val="center"/>
              <w:rPr>
                <w:rStyle w:val="FontStyle137"/>
                <w:rFonts w:asciiTheme="minorHAnsi" w:hAnsiTheme="minorHAnsi" w:cstheme="minorBidi"/>
                <w:b w:val="0"/>
                <w:bCs w:val="0"/>
              </w:rPr>
            </w:pPr>
            <w:r w:rsidRPr="008D6D85">
              <w:rPr>
                <w:rStyle w:val="FontStyle138"/>
              </w:rPr>
              <w:t>У 1.2.03</w:t>
            </w:r>
            <w:r>
              <w:rPr>
                <w:rStyle w:val="FontStyle138"/>
              </w:rPr>
              <w:t xml:space="preserve">, </w:t>
            </w:r>
            <w:r w:rsidRPr="008D6D85">
              <w:rPr>
                <w:rStyle w:val="FontStyle137"/>
                <w:b w:val="0"/>
              </w:rPr>
              <w:t>З 1.2.01</w:t>
            </w:r>
          </w:p>
          <w:p w14:paraId="0601740F" w14:textId="77777777" w:rsidR="008D6D85" w:rsidRPr="008D6D85" w:rsidRDefault="008D6D85" w:rsidP="008D6D85">
            <w:pPr>
              <w:spacing w:after="0" w:line="240" w:lineRule="auto"/>
              <w:jc w:val="center"/>
              <w:rPr>
                <w:rStyle w:val="FontStyle137"/>
                <w:rFonts w:asciiTheme="minorHAnsi" w:hAnsiTheme="minorHAnsi" w:cstheme="minorBidi"/>
                <w:b w:val="0"/>
                <w:bCs w:val="0"/>
              </w:rPr>
            </w:pPr>
            <w:r w:rsidRPr="008D6D85">
              <w:rPr>
                <w:rStyle w:val="FontStyle137"/>
                <w:b w:val="0"/>
              </w:rPr>
              <w:t>З 1.2.02</w:t>
            </w:r>
            <w:r>
              <w:rPr>
                <w:rStyle w:val="FontStyle137"/>
                <w:b w:val="0"/>
              </w:rPr>
              <w:t xml:space="preserve">, </w:t>
            </w:r>
            <w:r w:rsidRPr="008D6D85">
              <w:rPr>
                <w:rStyle w:val="FontStyle137"/>
                <w:b w:val="0"/>
              </w:rPr>
              <w:t>У 2.1.01</w:t>
            </w:r>
          </w:p>
          <w:p w14:paraId="00CE21A5" w14:textId="77777777" w:rsidR="008D6D85" w:rsidRPr="008D6D85" w:rsidRDefault="008D6D85" w:rsidP="008D6D85">
            <w:pPr>
              <w:pStyle w:val="Style33"/>
              <w:widowControl/>
              <w:spacing w:line="240" w:lineRule="auto"/>
              <w:jc w:val="center"/>
              <w:rPr>
                <w:bCs/>
                <w:sz w:val="20"/>
                <w:szCs w:val="20"/>
              </w:rPr>
            </w:pPr>
            <w:r w:rsidRPr="008D6D85">
              <w:rPr>
                <w:rStyle w:val="FontStyle137"/>
                <w:b w:val="0"/>
              </w:rPr>
              <w:t>З 2.1.01</w:t>
            </w:r>
            <w:r>
              <w:rPr>
                <w:rStyle w:val="FontStyle137"/>
                <w:b w:val="0"/>
              </w:rPr>
              <w:t xml:space="preserve">, </w:t>
            </w:r>
            <w:r w:rsidRPr="008D6D85">
              <w:rPr>
                <w:rStyle w:val="FontStyle137"/>
                <w:b w:val="0"/>
              </w:rPr>
              <w:t>З 2.1.02</w:t>
            </w:r>
          </w:p>
          <w:p w14:paraId="7EED7844" w14:textId="77777777" w:rsidR="008D6D85" w:rsidRPr="008D6D85" w:rsidRDefault="008D6D85" w:rsidP="008D6D85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8D6D85">
              <w:rPr>
                <w:rStyle w:val="FontStyle137"/>
                <w:b w:val="0"/>
              </w:rPr>
              <w:t>З 2.1.05</w:t>
            </w:r>
            <w:r>
              <w:t xml:space="preserve">, </w:t>
            </w:r>
            <w:r w:rsidRPr="008D6D85">
              <w:rPr>
                <w:rStyle w:val="FontStyle137"/>
                <w:b w:val="0"/>
              </w:rPr>
              <w:t>У 3.1.02</w:t>
            </w:r>
          </w:p>
          <w:p w14:paraId="772BC8A2" w14:textId="77777777" w:rsidR="008D6D85" w:rsidRPr="008D6D85" w:rsidRDefault="008D6D85" w:rsidP="008D6D85">
            <w:pPr>
              <w:spacing w:after="0" w:line="240" w:lineRule="auto"/>
              <w:jc w:val="center"/>
              <w:rPr>
                <w:rStyle w:val="FontStyle137"/>
                <w:rFonts w:asciiTheme="minorHAnsi" w:hAnsiTheme="minorHAnsi" w:cstheme="minorBidi"/>
                <w:b w:val="0"/>
                <w:bCs w:val="0"/>
              </w:rPr>
            </w:pPr>
            <w:r w:rsidRPr="008D6D85">
              <w:rPr>
                <w:rStyle w:val="FontStyle137"/>
                <w:b w:val="0"/>
              </w:rPr>
              <w:t>У 3.1.03</w:t>
            </w:r>
            <w:r>
              <w:rPr>
                <w:rStyle w:val="FontStyle137"/>
                <w:b w:val="0"/>
              </w:rPr>
              <w:t xml:space="preserve">, </w:t>
            </w:r>
            <w:r w:rsidRPr="008D6D85">
              <w:rPr>
                <w:rStyle w:val="FontStyle137"/>
                <w:b w:val="0"/>
              </w:rPr>
              <w:t>З 3.1.01</w:t>
            </w:r>
          </w:p>
          <w:p w14:paraId="65BCDDF8" w14:textId="77777777" w:rsidR="008D6D85" w:rsidRPr="008D6D85" w:rsidRDefault="008D6D85" w:rsidP="008D6D85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8D6D85">
              <w:rPr>
                <w:rStyle w:val="FontStyle137"/>
                <w:b w:val="0"/>
              </w:rPr>
              <w:t>З 3.1.03</w:t>
            </w:r>
            <w:r>
              <w:t xml:space="preserve">, </w:t>
            </w:r>
            <w:r w:rsidRPr="008D6D85">
              <w:rPr>
                <w:rStyle w:val="FontStyle137"/>
                <w:b w:val="0"/>
              </w:rPr>
              <w:t>У 4.1.05</w:t>
            </w:r>
          </w:p>
          <w:p w14:paraId="199C5B52" w14:textId="77777777" w:rsidR="008D6D85" w:rsidRPr="008D6D85" w:rsidRDefault="008D6D85" w:rsidP="008D6D85">
            <w:pPr>
              <w:pStyle w:val="TableParagraph"/>
              <w:kinsoku w:val="0"/>
              <w:overflowPunct w:val="0"/>
              <w:ind w:left="110"/>
              <w:rPr>
                <w:sz w:val="20"/>
                <w:szCs w:val="20"/>
              </w:rPr>
            </w:pPr>
            <w:r w:rsidRPr="008D6D85">
              <w:rPr>
                <w:rStyle w:val="FontStyle137"/>
                <w:b w:val="0"/>
              </w:rPr>
              <w:t>З 4.1.03</w:t>
            </w:r>
            <w:r>
              <w:t xml:space="preserve">, </w:t>
            </w:r>
            <w:r w:rsidRPr="008D6D85">
              <w:rPr>
                <w:rStyle w:val="FontStyle137"/>
                <w:b w:val="0"/>
              </w:rPr>
              <w:t>З 4.1.04</w:t>
            </w:r>
          </w:p>
        </w:tc>
      </w:tr>
      <w:tr w:rsidR="008D6D85" w:rsidRPr="00A02C7F" w14:paraId="600427EA" w14:textId="77777777" w:rsidTr="008A69C0">
        <w:trPr>
          <w:trHeight w:val="767"/>
        </w:trPr>
        <w:tc>
          <w:tcPr>
            <w:tcW w:w="2112" w:type="dxa"/>
            <w:vMerge/>
            <w:vAlign w:val="center"/>
          </w:tcPr>
          <w:p w14:paraId="1C79D289" w14:textId="77777777" w:rsidR="008D6D85" w:rsidRPr="00A02C7F" w:rsidRDefault="008D6D85" w:rsidP="00A02C7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386" w:type="dxa"/>
            <w:hideMark/>
          </w:tcPr>
          <w:p w14:paraId="088E9B34" w14:textId="77777777" w:rsidR="008D6D85" w:rsidRPr="00FE716B" w:rsidRDefault="008D6D85" w:rsidP="00FE716B">
            <w:pPr>
              <w:pStyle w:val="TableParagraph"/>
              <w:kinsoku w:val="0"/>
              <w:overflowPunct w:val="0"/>
              <w:ind w:left="157" w:right="160"/>
              <w:jc w:val="both"/>
              <w:rPr>
                <w:b/>
                <w:bCs/>
              </w:rPr>
            </w:pPr>
            <w:r w:rsidRPr="00FE716B">
              <w:rPr>
                <w:bCs/>
              </w:rPr>
              <w:t>1.</w:t>
            </w:r>
            <w:r w:rsidRPr="00FE716B">
              <w:rPr>
                <w:bCs/>
                <w:spacing w:val="-2"/>
              </w:rPr>
              <w:t>Кислоты.</w:t>
            </w:r>
            <w:r w:rsidRPr="00FE716B">
              <w:rPr>
                <w:b/>
                <w:bCs/>
                <w:spacing w:val="-2"/>
              </w:rPr>
              <w:t xml:space="preserve"> </w:t>
            </w:r>
            <w:r w:rsidRPr="00FE716B">
              <w:t xml:space="preserve">Представления о кислотах и основаниях по И. Н. </w:t>
            </w:r>
            <w:proofErr w:type="spellStart"/>
            <w:r w:rsidRPr="00FE716B">
              <w:t>Бренстеду</w:t>
            </w:r>
            <w:proofErr w:type="spellEnd"/>
            <w:r w:rsidRPr="00FE716B">
              <w:t xml:space="preserve">, </w:t>
            </w:r>
            <w:proofErr w:type="spellStart"/>
            <w:r w:rsidRPr="00FE716B">
              <w:t>Г.Н.Льюису</w:t>
            </w:r>
            <w:proofErr w:type="spellEnd"/>
            <w:r w:rsidRPr="00FE716B">
              <w:t xml:space="preserve">, </w:t>
            </w:r>
            <w:proofErr w:type="spellStart"/>
            <w:r w:rsidRPr="00FE716B">
              <w:t>Г.Пирсону</w:t>
            </w:r>
            <w:proofErr w:type="spellEnd"/>
            <w:r w:rsidRPr="00FE716B">
              <w:t xml:space="preserve">. сопряженные кислоты и основания. Классификация кислот: О-содержащие, бескислородные, </w:t>
            </w:r>
            <w:proofErr w:type="spellStart"/>
            <w:r w:rsidRPr="00FE716B">
              <w:t>пероксокислоты</w:t>
            </w:r>
            <w:proofErr w:type="spellEnd"/>
            <w:r w:rsidRPr="00FE716B">
              <w:t>, сильные, слабые, одно-, двух-, многоосновные, нейтральные, заряженные, сопряженные..Получение кислот. (из элементов, реакциями обмена и гидролиза).</w:t>
            </w:r>
          </w:p>
        </w:tc>
        <w:tc>
          <w:tcPr>
            <w:tcW w:w="1115" w:type="dxa"/>
            <w:hideMark/>
          </w:tcPr>
          <w:p w14:paraId="61E4CDAA" w14:textId="77777777" w:rsidR="008D6D85" w:rsidRPr="008D6D85" w:rsidRDefault="0036381C" w:rsidP="008D6D85">
            <w:pPr>
              <w:pStyle w:val="TableParagraph"/>
              <w:kinsoku w:val="0"/>
              <w:overflowPunct w:val="0"/>
              <w:jc w:val="center"/>
            </w:pPr>
            <w:r>
              <w:t>2</w:t>
            </w:r>
          </w:p>
        </w:tc>
        <w:tc>
          <w:tcPr>
            <w:tcW w:w="2004" w:type="dxa"/>
            <w:vMerge/>
          </w:tcPr>
          <w:p w14:paraId="21B2E04E" w14:textId="77777777" w:rsidR="008D6D85" w:rsidRPr="008D6D85" w:rsidRDefault="008D6D85" w:rsidP="008A69C0">
            <w:pPr>
              <w:pStyle w:val="TableParagraph"/>
              <w:kinsoku w:val="0"/>
              <w:overflowPunct w:val="0"/>
              <w:ind w:left="110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14:paraId="6653D93D" w14:textId="77777777" w:rsidR="008D6D85" w:rsidRPr="008D6D85" w:rsidRDefault="008D6D85" w:rsidP="008A69C0">
            <w:pPr>
              <w:pStyle w:val="TableParagraph"/>
              <w:kinsoku w:val="0"/>
              <w:overflowPunct w:val="0"/>
              <w:ind w:left="110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14:paraId="39C1EF3F" w14:textId="77777777" w:rsidR="008D6D85" w:rsidRPr="008D6D85" w:rsidRDefault="008D6D85" w:rsidP="008D6D85">
            <w:pPr>
              <w:pStyle w:val="TableParagraph"/>
              <w:kinsoku w:val="0"/>
              <w:overflowPunct w:val="0"/>
              <w:ind w:left="110"/>
              <w:rPr>
                <w:sz w:val="20"/>
                <w:szCs w:val="20"/>
              </w:rPr>
            </w:pPr>
          </w:p>
        </w:tc>
      </w:tr>
      <w:tr w:rsidR="008D6D85" w:rsidRPr="00A02C7F" w14:paraId="06C6E136" w14:textId="77777777" w:rsidTr="008A69C0">
        <w:trPr>
          <w:trHeight w:val="767"/>
        </w:trPr>
        <w:tc>
          <w:tcPr>
            <w:tcW w:w="2112" w:type="dxa"/>
            <w:vMerge/>
          </w:tcPr>
          <w:p w14:paraId="1A7C28A8" w14:textId="77777777" w:rsidR="008D6D85" w:rsidRPr="00A02C7F" w:rsidRDefault="008D6D85" w:rsidP="00A02C7F">
            <w:pPr>
              <w:pStyle w:val="TableParagraph"/>
              <w:kinsoku w:val="0"/>
              <w:overflowPunct w:val="0"/>
              <w:ind w:left="107"/>
              <w:jc w:val="center"/>
              <w:rPr>
                <w:b/>
                <w:bCs/>
              </w:rPr>
            </w:pPr>
          </w:p>
        </w:tc>
        <w:tc>
          <w:tcPr>
            <w:tcW w:w="7386" w:type="dxa"/>
            <w:hideMark/>
          </w:tcPr>
          <w:p w14:paraId="2830770B" w14:textId="77777777" w:rsidR="008D6D85" w:rsidRPr="00FE716B" w:rsidRDefault="008D6D85" w:rsidP="00FE716B">
            <w:pPr>
              <w:pStyle w:val="TableParagraph"/>
              <w:kinsoku w:val="0"/>
              <w:overflowPunct w:val="0"/>
              <w:ind w:left="157" w:right="160"/>
              <w:jc w:val="both"/>
              <w:rPr>
                <w:bCs/>
              </w:rPr>
            </w:pPr>
            <w:r w:rsidRPr="00FE716B">
              <w:rPr>
                <w:bCs/>
              </w:rPr>
              <w:t>2. Свойства кислот</w:t>
            </w:r>
            <w:r w:rsidRPr="00FE716B">
              <w:t xml:space="preserve">. Физические свойства кислот..Химические свойства кислот: а)бескислородных: реакции нейтрализации с активными металлами, с оксидами, с солями, </w:t>
            </w:r>
            <w:proofErr w:type="spellStart"/>
            <w:r w:rsidRPr="00FE716B">
              <w:t>окилительно</w:t>
            </w:r>
            <w:proofErr w:type="spellEnd"/>
            <w:r w:rsidRPr="00FE716B">
              <w:t xml:space="preserve">-восстановительные свойства. б)О-содержащих: шкала кислотности, сила кислот(средние, слабые, сильные), орто-, мета-, </w:t>
            </w:r>
            <w:proofErr w:type="spellStart"/>
            <w:r w:rsidRPr="00FE716B">
              <w:t>пиро</w:t>
            </w:r>
            <w:proofErr w:type="spellEnd"/>
            <w:r w:rsidRPr="00FE716B">
              <w:t>-кислоты, реакции с металлами, оксидами, гидроксидами, солями, окислительно-восстановительные свойства.</w:t>
            </w:r>
          </w:p>
        </w:tc>
        <w:tc>
          <w:tcPr>
            <w:tcW w:w="1115" w:type="dxa"/>
            <w:hideMark/>
          </w:tcPr>
          <w:p w14:paraId="6653BBCF" w14:textId="77777777" w:rsidR="008D6D85" w:rsidRPr="008D6D85" w:rsidRDefault="0036381C" w:rsidP="008D6D85">
            <w:pPr>
              <w:pStyle w:val="TableParagraph"/>
              <w:kinsoku w:val="0"/>
              <w:overflowPunct w:val="0"/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2004" w:type="dxa"/>
            <w:vMerge/>
          </w:tcPr>
          <w:p w14:paraId="3558D3BC" w14:textId="77777777" w:rsidR="008D6D85" w:rsidRPr="008D6D85" w:rsidRDefault="008D6D85" w:rsidP="008A69C0">
            <w:pPr>
              <w:pStyle w:val="TableParagraph"/>
              <w:kinsoku w:val="0"/>
              <w:overflowPunct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14:paraId="2BBF9D7A" w14:textId="77777777" w:rsidR="008D6D85" w:rsidRPr="008D6D85" w:rsidRDefault="008D6D85" w:rsidP="008A69C0">
            <w:pPr>
              <w:pStyle w:val="TableParagraph"/>
              <w:kinsoku w:val="0"/>
              <w:overflowPunct w:val="0"/>
              <w:ind w:left="110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14:paraId="7109246A" w14:textId="77777777" w:rsidR="008D6D85" w:rsidRPr="008D6D85" w:rsidRDefault="008D6D85" w:rsidP="00A02C7F">
            <w:pPr>
              <w:pStyle w:val="TableParagraph"/>
              <w:kinsoku w:val="0"/>
              <w:overflowPunct w:val="0"/>
              <w:ind w:left="110"/>
              <w:rPr>
                <w:sz w:val="20"/>
                <w:szCs w:val="20"/>
              </w:rPr>
            </w:pPr>
          </w:p>
        </w:tc>
      </w:tr>
      <w:tr w:rsidR="008D6D85" w:rsidRPr="00A02C7F" w14:paraId="107B9CA7" w14:textId="77777777" w:rsidTr="008A69C0">
        <w:trPr>
          <w:trHeight w:val="767"/>
        </w:trPr>
        <w:tc>
          <w:tcPr>
            <w:tcW w:w="2112" w:type="dxa"/>
            <w:vMerge/>
          </w:tcPr>
          <w:p w14:paraId="16BA7AE9" w14:textId="77777777" w:rsidR="008D6D85" w:rsidRPr="00A02C7F" w:rsidRDefault="008D6D85" w:rsidP="00A02C7F">
            <w:pPr>
              <w:pStyle w:val="TableParagraph"/>
              <w:kinsoku w:val="0"/>
              <w:overflowPunct w:val="0"/>
              <w:ind w:left="107"/>
              <w:jc w:val="center"/>
              <w:rPr>
                <w:b/>
                <w:bCs/>
              </w:rPr>
            </w:pPr>
          </w:p>
        </w:tc>
        <w:tc>
          <w:tcPr>
            <w:tcW w:w="7386" w:type="dxa"/>
            <w:hideMark/>
          </w:tcPr>
          <w:p w14:paraId="0B09E928" w14:textId="77777777" w:rsidR="008D6D85" w:rsidRPr="00FE716B" w:rsidRDefault="008D6D85" w:rsidP="00FE716B">
            <w:pPr>
              <w:pStyle w:val="TableParagraph"/>
              <w:kinsoku w:val="0"/>
              <w:overflowPunct w:val="0"/>
              <w:ind w:left="157" w:right="160"/>
              <w:jc w:val="both"/>
              <w:rPr>
                <w:bCs/>
              </w:rPr>
            </w:pPr>
            <w:r w:rsidRPr="00FE716B">
              <w:rPr>
                <w:bCs/>
              </w:rPr>
              <w:t>3</w:t>
            </w:r>
            <w:r>
              <w:rPr>
                <w:bCs/>
              </w:rPr>
              <w:t>.</w:t>
            </w:r>
            <w:r w:rsidRPr="00FE716B">
              <w:rPr>
                <w:bCs/>
                <w:spacing w:val="-2"/>
              </w:rPr>
              <w:t>Основания</w:t>
            </w:r>
            <w:r w:rsidRPr="00FE716B">
              <w:rPr>
                <w:spacing w:val="-2"/>
              </w:rPr>
              <w:t>.</w:t>
            </w:r>
            <w:r w:rsidRPr="00FE716B">
              <w:t>Получение гидроксидов: реакциями нейтрализации, из основных оксидов с водой, пероксидов металлов с водой, реакциями солей со щелочами, электрохимическое получе</w:t>
            </w:r>
            <w:r w:rsidRPr="00FE716B">
              <w:rPr>
                <w:spacing w:val="-4"/>
              </w:rPr>
              <w:t xml:space="preserve">ние. </w:t>
            </w:r>
            <w:r w:rsidRPr="00FE716B">
              <w:t xml:space="preserve">Физические свойства </w:t>
            </w:r>
            <w:r w:rsidRPr="00FE716B">
              <w:rPr>
                <w:spacing w:val="-2"/>
              </w:rPr>
              <w:t>оснований.</w:t>
            </w:r>
          </w:p>
          <w:p w14:paraId="164252F7" w14:textId="77777777" w:rsidR="008D6D85" w:rsidRPr="00FE716B" w:rsidRDefault="008D6D85" w:rsidP="00FE716B">
            <w:pPr>
              <w:pStyle w:val="TableParagraph"/>
              <w:kinsoku w:val="0"/>
              <w:overflowPunct w:val="0"/>
              <w:ind w:left="157" w:right="160"/>
              <w:jc w:val="both"/>
              <w:rPr>
                <w:bCs/>
                <w:spacing w:val="-2"/>
              </w:rPr>
            </w:pPr>
            <w:r w:rsidRPr="00FE716B">
              <w:t xml:space="preserve">Химические свойства :а)реакции с кислотами, кислотными оксидами, неметаллами. б)комплексные </w:t>
            </w:r>
            <w:proofErr w:type="spellStart"/>
            <w:r w:rsidRPr="00FE716B">
              <w:t>гидрооксиды</w:t>
            </w:r>
            <w:proofErr w:type="spellEnd"/>
            <w:r w:rsidRPr="00FE716B">
              <w:t xml:space="preserve"> металлов</w:t>
            </w:r>
          </w:p>
        </w:tc>
        <w:tc>
          <w:tcPr>
            <w:tcW w:w="1115" w:type="dxa"/>
            <w:hideMark/>
          </w:tcPr>
          <w:p w14:paraId="09758063" w14:textId="77777777" w:rsidR="008D6D85" w:rsidRPr="008D6D85" w:rsidRDefault="0036381C" w:rsidP="008D6D85">
            <w:pPr>
              <w:pStyle w:val="TableParagraph"/>
              <w:kinsoku w:val="0"/>
              <w:overflowPunct w:val="0"/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2004" w:type="dxa"/>
            <w:vMerge/>
          </w:tcPr>
          <w:p w14:paraId="7BCB0158" w14:textId="77777777" w:rsidR="008D6D85" w:rsidRPr="008D6D85" w:rsidRDefault="008D6D85" w:rsidP="008A69C0">
            <w:pPr>
              <w:pStyle w:val="TableParagraph"/>
              <w:kinsoku w:val="0"/>
              <w:overflowPunct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14:paraId="35FF93B1" w14:textId="77777777" w:rsidR="008D6D85" w:rsidRPr="008D6D85" w:rsidRDefault="008D6D85" w:rsidP="008A69C0">
            <w:pPr>
              <w:pStyle w:val="TableParagraph"/>
              <w:kinsoku w:val="0"/>
              <w:overflowPunct w:val="0"/>
              <w:ind w:left="110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14:paraId="28D1B78E" w14:textId="77777777" w:rsidR="008D6D85" w:rsidRPr="008D6D85" w:rsidRDefault="008D6D85" w:rsidP="00A02C7F">
            <w:pPr>
              <w:pStyle w:val="TableParagraph"/>
              <w:kinsoku w:val="0"/>
              <w:overflowPunct w:val="0"/>
              <w:ind w:left="110"/>
              <w:rPr>
                <w:sz w:val="20"/>
                <w:szCs w:val="20"/>
              </w:rPr>
            </w:pPr>
          </w:p>
        </w:tc>
      </w:tr>
      <w:tr w:rsidR="008D6D85" w:rsidRPr="00A02C7F" w14:paraId="6608AC1D" w14:textId="77777777" w:rsidTr="008A69C0">
        <w:trPr>
          <w:trHeight w:val="767"/>
        </w:trPr>
        <w:tc>
          <w:tcPr>
            <w:tcW w:w="2112" w:type="dxa"/>
            <w:vMerge/>
          </w:tcPr>
          <w:p w14:paraId="713572E1" w14:textId="77777777" w:rsidR="008D6D85" w:rsidRPr="00A02C7F" w:rsidRDefault="008D6D85" w:rsidP="00A02C7F">
            <w:pPr>
              <w:pStyle w:val="TableParagraph"/>
              <w:kinsoku w:val="0"/>
              <w:overflowPunct w:val="0"/>
              <w:ind w:left="107"/>
              <w:jc w:val="center"/>
              <w:rPr>
                <w:b/>
                <w:bCs/>
              </w:rPr>
            </w:pPr>
          </w:p>
        </w:tc>
        <w:tc>
          <w:tcPr>
            <w:tcW w:w="7386" w:type="dxa"/>
            <w:hideMark/>
          </w:tcPr>
          <w:p w14:paraId="2A851521" w14:textId="77777777" w:rsidR="008D6D85" w:rsidRPr="00FE716B" w:rsidRDefault="008D6D85" w:rsidP="00FE716B">
            <w:pPr>
              <w:pStyle w:val="TableParagraph"/>
              <w:kinsoku w:val="0"/>
              <w:overflowPunct w:val="0"/>
              <w:ind w:left="157" w:right="160"/>
              <w:jc w:val="both"/>
              <w:rPr>
                <w:bCs/>
              </w:rPr>
            </w:pPr>
            <w:r w:rsidRPr="00FE716B">
              <w:rPr>
                <w:bCs/>
              </w:rPr>
              <w:t>4</w:t>
            </w:r>
            <w:r>
              <w:rPr>
                <w:bCs/>
              </w:rPr>
              <w:t>.</w:t>
            </w:r>
            <w:r w:rsidRPr="00FE716B">
              <w:rPr>
                <w:bCs/>
                <w:spacing w:val="-4"/>
              </w:rPr>
              <w:t xml:space="preserve">Соли </w:t>
            </w:r>
            <w:r w:rsidRPr="00FE716B">
              <w:t>Классификация солей. Средние ,кислые, основные, двойные, органические, комплексные..Получение солей: а) реакции кислот с основаниями. б) реакции оснований с кислотными</w:t>
            </w:r>
            <w:r w:rsidRPr="00FE716B">
              <w:rPr>
                <w:spacing w:val="-2"/>
              </w:rPr>
              <w:t xml:space="preserve"> оксидами </w:t>
            </w:r>
            <w:r w:rsidRPr="00FE716B">
              <w:t>в)реакций кислотных оксидов с основными оксидами и основаниями. г) реакции металлов с неметаллами.</w:t>
            </w:r>
          </w:p>
        </w:tc>
        <w:tc>
          <w:tcPr>
            <w:tcW w:w="1115" w:type="dxa"/>
            <w:hideMark/>
          </w:tcPr>
          <w:p w14:paraId="4E886256" w14:textId="77777777" w:rsidR="008D6D85" w:rsidRPr="008D6D85" w:rsidRDefault="0036381C" w:rsidP="008D6D85">
            <w:pPr>
              <w:pStyle w:val="TableParagraph"/>
              <w:kinsoku w:val="0"/>
              <w:overflowPunct w:val="0"/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2004" w:type="dxa"/>
            <w:vMerge/>
          </w:tcPr>
          <w:p w14:paraId="613164CB" w14:textId="77777777" w:rsidR="008D6D85" w:rsidRPr="008D6D85" w:rsidRDefault="008D6D85" w:rsidP="008A69C0">
            <w:pPr>
              <w:pStyle w:val="TableParagraph"/>
              <w:kinsoku w:val="0"/>
              <w:overflowPunct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14:paraId="3EF49AA2" w14:textId="77777777" w:rsidR="008D6D85" w:rsidRPr="008D6D85" w:rsidRDefault="008D6D85" w:rsidP="008A69C0">
            <w:pPr>
              <w:pStyle w:val="TableParagraph"/>
              <w:kinsoku w:val="0"/>
              <w:overflowPunct w:val="0"/>
              <w:ind w:left="110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14:paraId="48DD1F5A" w14:textId="77777777" w:rsidR="008D6D85" w:rsidRPr="008D6D85" w:rsidRDefault="008D6D85" w:rsidP="00A02C7F">
            <w:pPr>
              <w:pStyle w:val="TableParagraph"/>
              <w:kinsoku w:val="0"/>
              <w:overflowPunct w:val="0"/>
              <w:ind w:left="110"/>
              <w:rPr>
                <w:sz w:val="20"/>
                <w:szCs w:val="20"/>
              </w:rPr>
            </w:pPr>
          </w:p>
        </w:tc>
      </w:tr>
      <w:tr w:rsidR="008D6D85" w:rsidRPr="00A02C7F" w14:paraId="535668F1" w14:textId="77777777" w:rsidTr="008A69C0">
        <w:trPr>
          <w:trHeight w:val="521"/>
        </w:trPr>
        <w:tc>
          <w:tcPr>
            <w:tcW w:w="2112" w:type="dxa"/>
            <w:vMerge/>
          </w:tcPr>
          <w:p w14:paraId="75BFCE5E" w14:textId="77777777" w:rsidR="008D6D85" w:rsidRPr="00A02C7F" w:rsidRDefault="008D6D85" w:rsidP="00A02C7F">
            <w:pPr>
              <w:pStyle w:val="TableParagraph"/>
              <w:kinsoku w:val="0"/>
              <w:overflowPunct w:val="0"/>
              <w:ind w:left="107"/>
              <w:jc w:val="center"/>
              <w:rPr>
                <w:b/>
                <w:bCs/>
              </w:rPr>
            </w:pPr>
          </w:p>
        </w:tc>
        <w:tc>
          <w:tcPr>
            <w:tcW w:w="7386" w:type="dxa"/>
            <w:hideMark/>
          </w:tcPr>
          <w:p w14:paraId="5A5CD353" w14:textId="77777777" w:rsidR="008D6D85" w:rsidRPr="00FE716B" w:rsidRDefault="008D6D85" w:rsidP="00FE716B">
            <w:pPr>
              <w:pStyle w:val="TableParagraph"/>
              <w:kinsoku w:val="0"/>
              <w:overflowPunct w:val="0"/>
              <w:ind w:left="157" w:right="160"/>
              <w:jc w:val="both"/>
              <w:rPr>
                <w:bCs/>
              </w:rPr>
            </w:pPr>
            <w:r w:rsidRPr="00FE716B">
              <w:rPr>
                <w:bCs/>
              </w:rPr>
              <w:t>5</w:t>
            </w:r>
            <w:r>
              <w:rPr>
                <w:bCs/>
              </w:rPr>
              <w:t>.</w:t>
            </w:r>
            <w:r w:rsidRPr="00FE716B">
              <w:t xml:space="preserve">Химические свойства </w:t>
            </w:r>
            <w:r w:rsidRPr="00FE716B">
              <w:rPr>
                <w:spacing w:val="-2"/>
              </w:rPr>
              <w:t>солей :</w:t>
            </w:r>
            <w:r w:rsidRPr="00FE716B">
              <w:t xml:space="preserve">а)термическое </w:t>
            </w:r>
            <w:r w:rsidRPr="00FE716B">
              <w:rPr>
                <w:spacing w:val="-2"/>
              </w:rPr>
              <w:t xml:space="preserve">разложение, </w:t>
            </w:r>
            <w:r w:rsidRPr="00FE716B">
              <w:t>б)реакции с кислотами, основаниями и другими</w:t>
            </w:r>
            <w:r w:rsidRPr="00FE716B">
              <w:rPr>
                <w:spacing w:val="-2"/>
              </w:rPr>
              <w:t xml:space="preserve"> солями</w:t>
            </w:r>
          </w:p>
        </w:tc>
        <w:tc>
          <w:tcPr>
            <w:tcW w:w="1115" w:type="dxa"/>
            <w:hideMark/>
          </w:tcPr>
          <w:p w14:paraId="3623F5A3" w14:textId="77777777" w:rsidR="008D6D85" w:rsidRPr="008D6D85" w:rsidRDefault="0036381C" w:rsidP="008D6D85">
            <w:pPr>
              <w:pStyle w:val="TableParagraph"/>
              <w:kinsoku w:val="0"/>
              <w:overflowPunct w:val="0"/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2004" w:type="dxa"/>
            <w:vMerge/>
          </w:tcPr>
          <w:p w14:paraId="1C9349EE" w14:textId="77777777" w:rsidR="008D6D85" w:rsidRPr="008D6D85" w:rsidRDefault="008D6D85" w:rsidP="008A69C0">
            <w:pPr>
              <w:pStyle w:val="TableParagraph"/>
              <w:kinsoku w:val="0"/>
              <w:overflowPunct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14:paraId="5987EF86" w14:textId="77777777" w:rsidR="008D6D85" w:rsidRPr="008D6D85" w:rsidRDefault="008D6D85" w:rsidP="008A69C0">
            <w:pPr>
              <w:pStyle w:val="TableParagraph"/>
              <w:kinsoku w:val="0"/>
              <w:overflowPunct w:val="0"/>
              <w:ind w:left="110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14:paraId="4EFCCD22" w14:textId="77777777" w:rsidR="008D6D85" w:rsidRPr="008D6D85" w:rsidRDefault="008D6D85" w:rsidP="00A02C7F">
            <w:pPr>
              <w:pStyle w:val="TableParagraph"/>
              <w:kinsoku w:val="0"/>
              <w:overflowPunct w:val="0"/>
              <w:ind w:left="110"/>
              <w:rPr>
                <w:sz w:val="20"/>
                <w:szCs w:val="20"/>
              </w:rPr>
            </w:pPr>
          </w:p>
        </w:tc>
      </w:tr>
      <w:tr w:rsidR="008D6D85" w:rsidRPr="00A02C7F" w14:paraId="00C4D3BD" w14:textId="77777777" w:rsidTr="008A69C0">
        <w:trPr>
          <w:trHeight w:val="164"/>
        </w:trPr>
        <w:tc>
          <w:tcPr>
            <w:tcW w:w="2112" w:type="dxa"/>
            <w:vMerge/>
          </w:tcPr>
          <w:p w14:paraId="3504CC5A" w14:textId="77777777" w:rsidR="008D6D85" w:rsidRPr="00A02C7F" w:rsidRDefault="008D6D85" w:rsidP="00A02C7F">
            <w:pPr>
              <w:pStyle w:val="TableParagraph"/>
              <w:kinsoku w:val="0"/>
              <w:overflowPunct w:val="0"/>
              <w:ind w:left="107"/>
              <w:jc w:val="center"/>
              <w:rPr>
                <w:b/>
                <w:bCs/>
              </w:rPr>
            </w:pPr>
          </w:p>
        </w:tc>
        <w:tc>
          <w:tcPr>
            <w:tcW w:w="7386" w:type="dxa"/>
            <w:hideMark/>
          </w:tcPr>
          <w:p w14:paraId="14207AA1" w14:textId="77777777" w:rsidR="008D6D85" w:rsidRPr="00A02C7F" w:rsidRDefault="008D6D85" w:rsidP="00FE716B">
            <w:pPr>
              <w:pStyle w:val="TableParagraph"/>
              <w:kinsoku w:val="0"/>
              <w:overflowPunct w:val="0"/>
              <w:ind w:left="157" w:right="160"/>
              <w:jc w:val="both"/>
            </w:pPr>
            <w:r w:rsidRPr="00FE716B">
              <w:rPr>
                <w:b/>
              </w:rPr>
              <w:t>В том числе практические занятия</w:t>
            </w:r>
          </w:p>
        </w:tc>
        <w:tc>
          <w:tcPr>
            <w:tcW w:w="1115" w:type="dxa"/>
            <w:hideMark/>
          </w:tcPr>
          <w:p w14:paraId="3D0D357A" w14:textId="77777777" w:rsidR="008D6D85" w:rsidRPr="0036381C" w:rsidRDefault="0036381C" w:rsidP="008D6D85">
            <w:pPr>
              <w:pStyle w:val="TableParagraph"/>
              <w:kinsoku w:val="0"/>
              <w:overflowPunct w:val="0"/>
              <w:jc w:val="center"/>
              <w:rPr>
                <w:b/>
                <w:bCs/>
              </w:rPr>
            </w:pPr>
            <w:r w:rsidRPr="0036381C">
              <w:rPr>
                <w:b/>
                <w:bCs/>
              </w:rPr>
              <w:t>2</w:t>
            </w:r>
          </w:p>
        </w:tc>
        <w:tc>
          <w:tcPr>
            <w:tcW w:w="2004" w:type="dxa"/>
            <w:vMerge/>
          </w:tcPr>
          <w:p w14:paraId="3EC94BA2" w14:textId="77777777" w:rsidR="008D6D85" w:rsidRPr="008D6D85" w:rsidRDefault="008D6D85" w:rsidP="008A69C0">
            <w:pPr>
              <w:pStyle w:val="TableParagraph"/>
              <w:kinsoku w:val="0"/>
              <w:overflowPunct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14:paraId="4B67562D" w14:textId="77777777" w:rsidR="008D6D85" w:rsidRPr="008D6D85" w:rsidRDefault="008D6D85" w:rsidP="008A69C0">
            <w:pPr>
              <w:pStyle w:val="TableParagraph"/>
              <w:kinsoku w:val="0"/>
              <w:overflowPunct w:val="0"/>
              <w:ind w:left="110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14:paraId="5661CB65" w14:textId="77777777" w:rsidR="008D6D85" w:rsidRPr="008D6D85" w:rsidRDefault="008D6D85" w:rsidP="00A02C7F">
            <w:pPr>
              <w:pStyle w:val="TableParagraph"/>
              <w:kinsoku w:val="0"/>
              <w:overflowPunct w:val="0"/>
              <w:ind w:left="110"/>
              <w:rPr>
                <w:sz w:val="20"/>
                <w:szCs w:val="20"/>
              </w:rPr>
            </w:pPr>
          </w:p>
        </w:tc>
      </w:tr>
      <w:tr w:rsidR="008D6D85" w:rsidRPr="00A02C7F" w14:paraId="1BD100F8" w14:textId="77777777" w:rsidTr="008A69C0">
        <w:trPr>
          <w:trHeight w:val="767"/>
        </w:trPr>
        <w:tc>
          <w:tcPr>
            <w:tcW w:w="2112" w:type="dxa"/>
            <w:vMerge/>
          </w:tcPr>
          <w:p w14:paraId="19FB984F" w14:textId="77777777" w:rsidR="008D6D85" w:rsidRPr="00A02C7F" w:rsidRDefault="008D6D85" w:rsidP="00A02C7F">
            <w:pPr>
              <w:pStyle w:val="TableParagraph"/>
              <w:kinsoku w:val="0"/>
              <w:overflowPunct w:val="0"/>
              <w:ind w:left="107"/>
              <w:jc w:val="center"/>
              <w:rPr>
                <w:b/>
                <w:bCs/>
              </w:rPr>
            </w:pPr>
          </w:p>
        </w:tc>
        <w:tc>
          <w:tcPr>
            <w:tcW w:w="7386" w:type="dxa"/>
            <w:hideMark/>
          </w:tcPr>
          <w:p w14:paraId="640ECD57" w14:textId="77777777" w:rsidR="008D6D85" w:rsidRPr="00A02C7F" w:rsidRDefault="008D6D85" w:rsidP="00FE716B">
            <w:pPr>
              <w:pStyle w:val="TableParagraph"/>
              <w:kinsoku w:val="0"/>
              <w:overflowPunct w:val="0"/>
              <w:ind w:left="157" w:right="160"/>
              <w:jc w:val="both"/>
            </w:pPr>
            <w:r w:rsidRPr="00FE716B">
              <w:rPr>
                <w:bCs/>
              </w:rPr>
              <w:t xml:space="preserve">Практическое занятие </w:t>
            </w:r>
            <w:r w:rsidR="0036381C">
              <w:rPr>
                <w:bCs/>
              </w:rPr>
              <w:t>5</w:t>
            </w:r>
            <w:r>
              <w:rPr>
                <w:bCs/>
              </w:rPr>
              <w:t>.</w:t>
            </w:r>
            <w:r>
              <w:rPr>
                <w:b/>
                <w:bCs/>
              </w:rPr>
              <w:t xml:space="preserve"> </w:t>
            </w:r>
            <w:r w:rsidRPr="00A02C7F">
              <w:t>Составление уравнений реакций, описывающие с</w:t>
            </w:r>
            <w:r>
              <w:t xml:space="preserve">войства неорганических веществ. </w:t>
            </w:r>
            <w:r w:rsidRPr="00A02C7F">
              <w:t>Описание</w:t>
            </w:r>
            <w:r>
              <w:t xml:space="preserve"> </w:t>
            </w:r>
            <w:r w:rsidRPr="00A02C7F">
              <w:t>уравнениями</w:t>
            </w:r>
            <w:r>
              <w:t xml:space="preserve"> </w:t>
            </w:r>
            <w:r w:rsidRPr="00A02C7F">
              <w:t>реакций</w:t>
            </w:r>
            <w:r>
              <w:t xml:space="preserve"> </w:t>
            </w:r>
            <w:r w:rsidRPr="00A02C7F">
              <w:t>цепочек</w:t>
            </w:r>
            <w:r>
              <w:t xml:space="preserve"> </w:t>
            </w:r>
            <w:r w:rsidRPr="00A02C7F">
              <w:t>химических</w:t>
            </w:r>
            <w:r>
              <w:t xml:space="preserve"> </w:t>
            </w:r>
            <w:r w:rsidRPr="00A02C7F">
              <w:t>превращений</w:t>
            </w:r>
            <w:r>
              <w:t xml:space="preserve"> </w:t>
            </w:r>
            <w:r w:rsidRPr="00A02C7F">
              <w:t>сточки</w:t>
            </w:r>
            <w:r>
              <w:t xml:space="preserve"> </w:t>
            </w:r>
            <w:r w:rsidRPr="00A02C7F">
              <w:t>зрения</w:t>
            </w:r>
            <w:r>
              <w:t xml:space="preserve"> </w:t>
            </w:r>
            <w:r w:rsidRPr="00A02C7F">
              <w:t>ТЭД и ОВР.</w:t>
            </w:r>
          </w:p>
        </w:tc>
        <w:tc>
          <w:tcPr>
            <w:tcW w:w="1115" w:type="dxa"/>
            <w:hideMark/>
          </w:tcPr>
          <w:p w14:paraId="26E86241" w14:textId="77777777" w:rsidR="008D6D85" w:rsidRPr="008D6D85" w:rsidRDefault="0036381C" w:rsidP="008D6D85">
            <w:pPr>
              <w:pStyle w:val="TableParagraph"/>
              <w:kinsoku w:val="0"/>
              <w:overflowPunct w:val="0"/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2004" w:type="dxa"/>
            <w:vMerge/>
          </w:tcPr>
          <w:p w14:paraId="3C0E191A" w14:textId="77777777" w:rsidR="008D6D85" w:rsidRPr="008D6D85" w:rsidRDefault="008D6D85" w:rsidP="008A69C0">
            <w:pPr>
              <w:pStyle w:val="TableParagraph"/>
              <w:kinsoku w:val="0"/>
              <w:overflowPunct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14:paraId="03E5CAD9" w14:textId="77777777" w:rsidR="008D6D85" w:rsidRPr="008D6D85" w:rsidRDefault="008D6D85" w:rsidP="008A69C0">
            <w:pPr>
              <w:pStyle w:val="TableParagraph"/>
              <w:kinsoku w:val="0"/>
              <w:overflowPunct w:val="0"/>
              <w:ind w:left="110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14:paraId="21A3967D" w14:textId="77777777" w:rsidR="008D6D85" w:rsidRPr="008D6D85" w:rsidRDefault="008D6D85" w:rsidP="00A02C7F">
            <w:pPr>
              <w:pStyle w:val="TableParagraph"/>
              <w:kinsoku w:val="0"/>
              <w:overflowPunct w:val="0"/>
              <w:ind w:left="110"/>
              <w:rPr>
                <w:sz w:val="20"/>
                <w:szCs w:val="20"/>
              </w:rPr>
            </w:pPr>
          </w:p>
        </w:tc>
      </w:tr>
      <w:tr w:rsidR="008A69C0" w:rsidRPr="00A02C7F" w14:paraId="3B9A3611" w14:textId="77777777" w:rsidTr="008A69C0">
        <w:trPr>
          <w:trHeight w:val="417"/>
        </w:trPr>
        <w:tc>
          <w:tcPr>
            <w:tcW w:w="2112" w:type="dxa"/>
            <w:vMerge w:val="restart"/>
          </w:tcPr>
          <w:p w14:paraId="3C1EEF7A" w14:textId="77777777" w:rsidR="008A69C0" w:rsidRPr="00A02C7F" w:rsidRDefault="008A69C0" w:rsidP="00A02C7F">
            <w:pPr>
              <w:pStyle w:val="TableParagraph"/>
              <w:kinsoku w:val="0"/>
              <w:overflowPunct w:val="0"/>
              <w:ind w:left="107" w:right="241"/>
              <w:jc w:val="center"/>
              <w:rPr>
                <w:b/>
                <w:bCs/>
                <w:spacing w:val="-15"/>
              </w:rPr>
            </w:pPr>
            <w:r w:rsidRPr="00A02C7F">
              <w:rPr>
                <w:b/>
                <w:bCs/>
              </w:rPr>
              <w:t>Тема7.</w:t>
            </w:r>
          </w:p>
          <w:p w14:paraId="09D5FCCE" w14:textId="77777777" w:rsidR="008A69C0" w:rsidRPr="00A02C7F" w:rsidRDefault="008A69C0" w:rsidP="00A02C7F">
            <w:pPr>
              <w:pStyle w:val="TableParagraph"/>
              <w:kinsoku w:val="0"/>
              <w:overflowPunct w:val="0"/>
              <w:ind w:left="107" w:right="241"/>
              <w:jc w:val="center"/>
              <w:rPr>
                <w:b/>
                <w:bCs/>
                <w:spacing w:val="-4"/>
              </w:rPr>
            </w:pPr>
            <w:r w:rsidRPr="00A02C7F">
              <w:rPr>
                <w:b/>
                <w:bCs/>
              </w:rPr>
              <w:t>Метал</w:t>
            </w:r>
            <w:r w:rsidRPr="00A02C7F">
              <w:rPr>
                <w:b/>
                <w:bCs/>
                <w:spacing w:val="-4"/>
              </w:rPr>
              <w:t>лы</w:t>
            </w:r>
          </w:p>
          <w:p w14:paraId="71502A5F" w14:textId="77777777" w:rsidR="008A69C0" w:rsidRPr="00A02C7F" w:rsidRDefault="008A69C0" w:rsidP="00A02C7F">
            <w:pPr>
              <w:pStyle w:val="TableParagraph"/>
              <w:kinsoku w:val="0"/>
              <w:overflowPunct w:val="0"/>
              <w:ind w:right="241"/>
              <w:jc w:val="center"/>
              <w:rPr>
                <w:b/>
                <w:bCs/>
                <w:spacing w:val="-4"/>
              </w:rPr>
            </w:pPr>
          </w:p>
        </w:tc>
        <w:tc>
          <w:tcPr>
            <w:tcW w:w="7386" w:type="dxa"/>
            <w:hideMark/>
          </w:tcPr>
          <w:p w14:paraId="2B767FEA" w14:textId="77777777" w:rsidR="008A69C0" w:rsidRPr="00A02C7F" w:rsidRDefault="008A69C0" w:rsidP="00FE716B">
            <w:pPr>
              <w:pStyle w:val="TableParagraph"/>
              <w:kinsoku w:val="0"/>
              <w:overflowPunct w:val="0"/>
              <w:ind w:left="157" w:right="160"/>
              <w:jc w:val="both"/>
              <w:rPr>
                <w:b/>
                <w:bCs/>
                <w:spacing w:val="-2"/>
              </w:rPr>
            </w:pPr>
            <w:r w:rsidRPr="00A02C7F">
              <w:rPr>
                <w:b/>
                <w:bCs/>
              </w:rPr>
              <w:t xml:space="preserve">Содержание учебного </w:t>
            </w:r>
            <w:r w:rsidRPr="00A02C7F">
              <w:rPr>
                <w:b/>
                <w:bCs/>
                <w:spacing w:val="-2"/>
              </w:rPr>
              <w:t>материала</w:t>
            </w:r>
          </w:p>
        </w:tc>
        <w:tc>
          <w:tcPr>
            <w:tcW w:w="1115" w:type="dxa"/>
            <w:hideMark/>
          </w:tcPr>
          <w:p w14:paraId="7C160228" w14:textId="77777777" w:rsidR="008A69C0" w:rsidRPr="0036381C" w:rsidRDefault="008A69C0" w:rsidP="008D6D85">
            <w:pPr>
              <w:pStyle w:val="TableParagraph"/>
              <w:kinsoku w:val="0"/>
              <w:overflowPunct w:val="0"/>
              <w:jc w:val="center"/>
              <w:rPr>
                <w:b/>
              </w:rPr>
            </w:pPr>
            <w:r w:rsidRPr="0036381C">
              <w:rPr>
                <w:b/>
              </w:rPr>
              <w:t>10</w:t>
            </w:r>
            <w:r w:rsidR="0036381C" w:rsidRPr="0036381C">
              <w:rPr>
                <w:b/>
              </w:rPr>
              <w:t>/2</w:t>
            </w:r>
          </w:p>
        </w:tc>
        <w:tc>
          <w:tcPr>
            <w:tcW w:w="2004" w:type="dxa"/>
            <w:vMerge w:val="restart"/>
          </w:tcPr>
          <w:p w14:paraId="735DA3AD" w14:textId="77777777" w:rsidR="008A69C0" w:rsidRPr="008D6D85" w:rsidRDefault="008A69C0" w:rsidP="008A69C0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6D85">
              <w:rPr>
                <w:rFonts w:ascii="Times New Roman" w:hAnsi="Times New Roman" w:cs="Times New Roman"/>
                <w:sz w:val="20"/>
                <w:szCs w:val="20"/>
              </w:rPr>
              <w:t xml:space="preserve">ОК 01, ОК 02, </w:t>
            </w:r>
          </w:p>
          <w:p w14:paraId="6A5D1A75" w14:textId="77777777" w:rsidR="008A69C0" w:rsidRPr="008D6D85" w:rsidRDefault="008A69C0" w:rsidP="008D6D85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6D85">
              <w:rPr>
                <w:rFonts w:ascii="Times New Roman" w:hAnsi="Times New Roman" w:cs="Times New Roman"/>
                <w:sz w:val="20"/>
                <w:szCs w:val="20"/>
              </w:rPr>
              <w:t>ОК 03, ОК 04, ОК, 05, ОК 07, ОК 10, ПК 1,2, ПК 3.1, ПК 4,1</w:t>
            </w:r>
            <w:r w:rsidRPr="008D6D85">
              <w:rPr>
                <w:rFonts w:ascii="Times New Roman" w:hAnsi="Times New Roman" w:cs="Times New Roman"/>
                <w:i/>
                <w:sz w:val="20"/>
                <w:szCs w:val="20"/>
              </w:rPr>
              <w:t>.</w:t>
            </w:r>
          </w:p>
          <w:p w14:paraId="10CCE907" w14:textId="77777777" w:rsidR="008A69C0" w:rsidRPr="008D6D85" w:rsidRDefault="008A69C0" w:rsidP="008A69C0">
            <w:pPr>
              <w:pStyle w:val="TableParagraph"/>
              <w:kinsoku w:val="0"/>
              <w:overflowPunct w:val="0"/>
              <w:ind w:left="110"/>
              <w:jc w:val="center"/>
              <w:rPr>
                <w:sz w:val="20"/>
                <w:szCs w:val="20"/>
              </w:rPr>
            </w:pPr>
            <w:r w:rsidRPr="008D6D85">
              <w:rPr>
                <w:spacing w:val="-5"/>
                <w:sz w:val="20"/>
                <w:szCs w:val="20"/>
              </w:rPr>
              <w:t>ЛР 9,10,16,19</w:t>
            </w:r>
          </w:p>
        </w:tc>
        <w:tc>
          <w:tcPr>
            <w:tcW w:w="1701" w:type="dxa"/>
            <w:vMerge w:val="restart"/>
          </w:tcPr>
          <w:p w14:paraId="201461F3" w14:textId="77777777" w:rsidR="008A69C0" w:rsidRPr="008D6D85" w:rsidRDefault="008A69C0" w:rsidP="008A69C0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6D85">
              <w:rPr>
                <w:rFonts w:ascii="Times New Roman" w:hAnsi="Times New Roman" w:cs="Times New Roman"/>
                <w:sz w:val="20"/>
                <w:szCs w:val="20"/>
              </w:rPr>
              <w:t>ОК 01, ОК 02, ОК 03, ОК 04, ОК, 05, ОК 07, ОК 10, ПК 1,2, ПК 3.1, ПК 4,1</w:t>
            </w:r>
            <w:r w:rsidRPr="008D6D85">
              <w:rPr>
                <w:rFonts w:ascii="Times New Roman" w:hAnsi="Times New Roman" w:cs="Times New Roman"/>
                <w:i/>
                <w:sz w:val="20"/>
                <w:szCs w:val="20"/>
              </w:rPr>
              <w:t>.</w:t>
            </w:r>
          </w:p>
          <w:p w14:paraId="48FE67CA" w14:textId="77777777" w:rsidR="008A69C0" w:rsidRPr="008D6D85" w:rsidRDefault="008A69C0" w:rsidP="008A69C0">
            <w:pPr>
              <w:pStyle w:val="TableParagraph"/>
              <w:kinsoku w:val="0"/>
              <w:overflowPunct w:val="0"/>
              <w:ind w:left="110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14:paraId="62E09948" w14:textId="77777777" w:rsidR="008D6D85" w:rsidRDefault="008D6D85" w:rsidP="008D6D85">
            <w:pPr>
              <w:pStyle w:val="Style101"/>
              <w:widowControl/>
              <w:spacing w:line="240" w:lineRule="auto"/>
              <w:jc w:val="center"/>
              <w:rPr>
                <w:rStyle w:val="FontStyle138"/>
              </w:rPr>
            </w:pPr>
            <w:r>
              <w:rPr>
                <w:rStyle w:val="FontStyle138"/>
              </w:rPr>
              <w:t>Н. 1.2.01, Н 2.1.01, Н 3.1.01, Н 4.1.01</w:t>
            </w:r>
          </w:p>
          <w:p w14:paraId="5D654462" w14:textId="77777777" w:rsidR="008D6D85" w:rsidRPr="008D6D85" w:rsidRDefault="008D6D85" w:rsidP="008D6D85">
            <w:pPr>
              <w:pStyle w:val="Style101"/>
              <w:widowControl/>
              <w:spacing w:line="240" w:lineRule="auto"/>
              <w:jc w:val="center"/>
              <w:rPr>
                <w:sz w:val="20"/>
                <w:szCs w:val="20"/>
              </w:rPr>
            </w:pPr>
            <w:r w:rsidRPr="008D6D85">
              <w:rPr>
                <w:rStyle w:val="FontStyle138"/>
              </w:rPr>
              <w:t>У 1.2.01,У 1.2.02</w:t>
            </w:r>
          </w:p>
          <w:p w14:paraId="10FD4CA7" w14:textId="77777777" w:rsidR="008D6D85" w:rsidRPr="008D6D85" w:rsidRDefault="008D6D85" w:rsidP="008D6D85">
            <w:pPr>
              <w:spacing w:after="0" w:line="240" w:lineRule="auto"/>
              <w:jc w:val="center"/>
              <w:rPr>
                <w:rStyle w:val="FontStyle137"/>
                <w:rFonts w:asciiTheme="minorHAnsi" w:hAnsiTheme="minorHAnsi" w:cstheme="minorBidi"/>
                <w:b w:val="0"/>
                <w:bCs w:val="0"/>
              </w:rPr>
            </w:pPr>
            <w:r w:rsidRPr="008D6D85">
              <w:rPr>
                <w:rStyle w:val="FontStyle138"/>
              </w:rPr>
              <w:t>У 1.2.03</w:t>
            </w:r>
            <w:r>
              <w:rPr>
                <w:rStyle w:val="FontStyle138"/>
              </w:rPr>
              <w:t xml:space="preserve">, </w:t>
            </w:r>
            <w:r w:rsidRPr="008D6D85">
              <w:rPr>
                <w:rStyle w:val="FontStyle137"/>
                <w:b w:val="0"/>
              </w:rPr>
              <w:t>З 1.2.01</w:t>
            </w:r>
          </w:p>
          <w:p w14:paraId="60726F78" w14:textId="77777777" w:rsidR="008D6D85" w:rsidRPr="008D6D85" w:rsidRDefault="008D6D85" w:rsidP="008D6D85">
            <w:pPr>
              <w:spacing w:after="0" w:line="240" w:lineRule="auto"/>
              <w:jc w:val="center"/>
              <w:rPr>
                <w:rStyle w:val="FontStyle137"/>
                <w:rFonts w:asciiTheme="minorHAnsi" w:hAnsiTheme="minorHAnsi" w:cstheme="minorBidi"/>
                <w:b w:val="0"/>
                <w:bCs w:val="0"/>
              </w:rPr>
            </w:pPr>
            <w:r w:rsidRPr="008D6D85">
              <w:rPr>
                <w:rStyle w:val="FontStyle137"/>
                <w:b w:val="0"/>
              </w:rPr>
              <w:t>З 1.2.02</w:t>
            </w:r>
            <w:r>
              <w:rPr>
                <w:rStyle w:val="FontStyle137"/>
                <w:b w:val="0"/>
              </w:rPr>
              <w:t xml:space="preserve">, </w:t>
            </w:r>
            <w:r w:rsidRPr="008D6D85">
              <w:rPr>
                <w:rStyle w:val="FontStyle137"/>
                <w:b w:val="0"/>
              </w:rPr>
              <w:t>У 2.1.01</w:t>
            </w:r>
          </w:p>
          <w:p w14:paraId="212B2F67" w14:textId="77777777" w:rsidR="008D6D85" w:rsidRPr="008D6D85" w:rsidRDefault="008D6D85" w:rsidP="008D6D85">
            <w:pPr>
              <w:pStyle w:val="Style33"/>
              <w:widowControl/>
              <w:spacing w:line="240" w:lineRule="auto"/>
              <w:jc w:val="center"/>
              <w:rPr>
                <w:bCs/>
                <w:sz w:val="20"/>
                <w:szCs w:val="20"/>
              </w:rPr>
            </w:pPr>
            <w:r w:rsidRPr="008D6D85">
              <w:rPr>
                <w:rStyle w:val="FontStyle137"/>
                <w:b w:val="0"/>
              </w:rPr>
              <w:t>З 2.1.01</w:t>
            </w:r>
            <w:r>
              <w:rPr>
                <w:rStyle w:val="FontStyle137"/>
                <w:b w:val="0"/>
              </w:rPr>
              <w:t xml:space="preserve">, </w:t>
            </w:r>
            <w:r w:rsidRPr="008D6D85">
              <w:rPr>
                <w:rStyle w:val="FontStyle137"/>
                <w:b w:val="0"/>
              </w:rPr>
              <w:t>З 2.1.02</w:t>
            </w:r>
          </w:p>
          <w:p w14:paraId="10C64FF9" w14:textId="77777777" w:rsidR="008D6D85" w:rsidRPr="008D6D85" w:rsidRDefault="008D6D85" w:rsidP="008D6D85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8D6D85">
              <w:rPr>
                <w:rStyle w:val="FontStyle137"/>
                <w:b w:val="0"/>
              </w:rPr>
              <w:t>З 2.1.05</w:t>
            </w:r>
            <w:r>
              <w:t xml:space="preserve">, </w:t>
            </w:r>
            <w:r w:rsidRPr="008D6D85">
              <w:rPr>
                <w:rStyle w:val="FontStyle137"/>
                <w:b w:val="0"/>
              </w:rPr>
              <w:t>У 3.1.02</w:t>
            </w:r>
          </w:p>
          <w:p w14:paraId="22F6B6DC" w14:textId="77777777" w:rsidR="008D6D85" w:rsidRPr="008D6D85" w:rsidRDefault="008D6D85" w:rsidP="008D6D85">
            <w:pPr>
              <w:spacing w:after="0" w:line="240" w:lineRule="auto"/>
              <w:jc w:val="center"/>
              <w:rPr>
                <w:rStyle w:val="FontStyle137"/>
                <w:rFonts w:asciiTheme="minorHAnsi" w:hAnsiTheme="minorHAnsi" w:cstheme="minorBidi"/>
                <w:b w:val="0"/>
                <w:bCs w:val="0"/>
              </w:rPr>
            </w:pPr>
            <w:r w:rsidRPr="008D6D85">
              <w:rPr>
                <w:rStyle w:val="FontStyle137"/>
                <w:b w:val="0"/>
              </w:rPr>
              <w:t>У 3.1.03</w:t>
            </w:r>
            <w:r>
              <w:rPr>
                <w:rStyle w:val="FontStyle137"/>
                <w:b w:val="0"/>
              </w:rPr>
              <w:t xml:space="preserve">, </w:t>
            </w:r>
            <w:r w:rsidRPr="008D6D85">
              <w:rPr>
                <w:rStyle w:val="FontStyle137"/>
                <w:b w:val="0"/>
              </w:rPr>
              <w:t>З 3.1.01</w:t>
            </w:r>
          </w:p>
          <w:p w14:paraId="6DD1E09F" w14:textId="77777777" w:rsidR="008D6D85" w:rsidRPr="008D6D85" w:rsidRDefault="008D6D85" w:rsidP="008D6D85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8D6D85">
              <w:rPr>
                <w:rStyle w:val="FontStyle137"/>
                <w:b w:val="0"/>
              </w:rPr>
              <w:t>З 3.1.03</w:t>
            </w:r>
            <w:r>
              <w:t xml:space="preserve">, </w:t>
            </w:r>
            <w:r w:rsidRPr="008D6D85">
              <w:rPr>
                <w:rStyle w:val="FontStyle137"/>
                <w:b w:val="0"/>
              </w:rPr>
              <w:t>У 4.1.05</w:t>
            </w:r>
          </w:p>
          <w:p w14:paraId="27A337A3" w14:textId="77777777" w:rsidR="008A69C0" w:rsidRPr="008D6D85" w:rsidRDefault="008D6D85" w:rsidP="008D6D85">
            <w:pPr>
              <w:pStyle w:val="TableParagraph"/>
              <w:kinsoku w:val="0"/>
              <w:overflowPunct w:val="0"/>
              <w:ind w:left="110"/>
              <w:rPr>
                <w:sz w:val="20"/>
                <w:szCs w:val="20"/>
              </w:rPr>
            </w:pPr>
            <w:r w:rsidRPr="008D6D85">
              <w:rPr>
                <w:rStyle w:val="FontStyle137"/>
                <w:b w:val="0"/>
              </w:rPr>
              <w:t>З 4.1.03</w:t>
            </w:r>
            <w:r>
              <w:t xml:space="preserve">, </w:t>
            </w:r>
            <w:r w:rsidRPr="008D6D85">
              <w:rPr>
                <w:rStyle w:val="FontStyle137"/>
                <w:b w:val="0"/>
              </w:rPr>
              <w:t>З 4.1.04</w:t>
            </w:r>
          </w:p>
        </w:tc>
      </w:tr>
      <w:tr w:rsidR="008A69C0" w:rsidRPr="00A02C7F" w14:paraId="332DD6DC" w14:textId="77777777" w:rsidTr="0036381C">
        <w:trPr>
          <w:trHeight w:val="610"/>
        </w:trPr>
        <w:tc>
          <w:tcPr>
            <w:tcW w:w="2112" w:type="dxa"/>
            <w:vMerge/>
            <w:vAlign w:val="center"/>
          </w:tcPr>
          <w:p w14:paraId="2618F974" w14:textId="77777777" w:rsidR="008A69C0" w:rsidRPr="00A02C7F" w:rsidRDefault="008A69C0" w:rsidP="00A02C7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4"/>
                <w:sz w:val="24"/>
                <w:szCs w:val="24"/>
              </w:rPr>
            </w:pPr>
          </w:p>
        </w:tc>
        <w:tc>
          <w:tcPr>
            <w:tcW w:w="7386" w:type="dxa"/>
            <w:hideMark/>
          </w:tcPr>
          <w:p w14:paraId="2726915D" w14:textId="77777777" w:rsidR="008A69C0" w:rsidRPr="00A02C7F" w:rsidRDefault="008A69C0" w:rsidP="00FE716B">
            <w:pPr>
              <w:pStyle w:val="TableParagraph"/>
              <w:kinsoku w:val="0"/>
              <w:overflowPunct w:val="0"/>
              <w:ind w:left="157" w:right="160"/>
              <w:jc w:val="both"/>
              <w:rPr>
                <w:bCs/>
              </w:rPr>
            </w:pPr>
            <w:r w:rsidRPr="00A02C7F">
              <w:rPr>
                <w:bCs/>
              </w:rPr>
              <w:t>1</w:t>
            </w:r>
            <w:r>
              <w:rPr>
                <w:bCs/>
              </w:rPr>
              <w:t>.</w:t>
            </w:r>
            <w:r w:rsidRPr="00A02C7F">
              <w:t xml:space="preserve">Общая характеристика металлов в Периодической системе химических элементов Д.И. Менделеева. Характеристика по подгруппам. </w:t>
            </w:r>
          </w:p>
        </w:tc>
        <w:tc>
          <w:tcPr>
            <w:tcW w:w="1115" w:type="dxa"/>
            <w:hideMark/>
          </w:tcPr>
          <w:p w14:paraId="0DA3556F" w14:textId="77777777" w:rsidR="008A69C0" w:rsidRPr="008D6D85" w:rsidRDefault="0036381C" w:rsidP="0036381C">
            <w:pPr>
              <w:pStyle w:val="TableParagraph"/>
              <w:kinsoku w:val="0"/>
              <w:overflowPunct w:val="0"/>
              <w:jc w:val="center"/>
            </w:pPr>
            <w:r>
              <w:t>2</w:t>
            </w:r>
          </w:p>
        </w:tc>
        <w:tc>
          <w:tcPr>
            <w:tcW w:w="2004" w:type="dxa"/>
            <w:vMerge/>
          </w:tcPr>
          <w:p w14:paraId="4E114316" w14:textId="77777777" w:rsidR="008A69C0" w:rsidRPr="008D6D85" w:rsidRDefault="008A69C0" w:rsidP="008A69C0">
            <w:pPr>
              <w:pStyle w:val="TableParagraph"/>
              <w:kinsoku w:val="0"/>
              <w:overflowPunct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14:paraId="074792F0" w14:textId="77777777" w:rsidR="008A69C0" w:rsidRPr="008D6D85" w:rsidRDefault="008A69C0" w:rsidP="008A69C0">
            <w:pPr>
              <w:pStyle w:val="TableParagraph"/>
              <w:kinsoku w:val="0"/>
              <w:overflowPunct w:val="0"/>
              <w:ind w:left="110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14:paraId="5FDCC2E6" w14:textId="77777777" w:rsidR="008A69C0" w:rsidRPr="008D6D85" w:rsidRDefault="008A69C0" w:rsidP="00A02C7F">
            <w:pPr>
              <w:pStyle w:val="TableParagraph"/>
              <w:kinsoku w:val="0"/>
              <w:overflowPunct w:val="0"/>
              <w:ind w:left="110"/>
              <w:rPr>
                <w:sz w:val="20"/>
                <w:szCs w:val="20"/>
              </w:rPr>
            </w:pPr>
          </w:p>
        </w:tc>
      </w:tr>
      <w:tr w:rsidR="008A69C0" w:rsidRPr="00A02C7F" w14:paraId="57CF5A3E" w14:textId="77777777" w:rsidTr="008A69C0">
        <w:trPr>
          <w:trHeight w:val="767"/>
        </w:trPr>
        <w:tc>
          <w:tcPr>
            <w:tcW w:w="2112" w:type="dxa"/>
            <w:vMerge/>
            <w:vAlign w:val="center"/>
          </w:tcPr>
          <w:p w14:paraId="00987F95" w14:textId="77777777" w:rsidR="008A69C0" w:rsidRPr="00A02C7F" w:rsidRDefault="008A69C0" w:rsidP="00A02C7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4"/>
                <w:sz w:val="24"/>
                <w:szCs w:val="24"/>
              </w:rPr>
            </w:pPr>
          </w:p>
        </w:tc>
        <w:tc>
          <w:tcPr>
            <w:tcW w:w="7386" w:type="dxa"/>
            <w:hideMark/>
          </w:tcPr>
          <w:p w14:paraId="75631971" w14:textId="77777777" w:rsidR="008A69C0" w:rsidRPr="00FE716B" w:rsidRDefault="008A69C0" w:rsidP="00FE716B">
            <w:pPr>
              <w:pStyle w:val="TableParagraph"/>
              <w:kinsoku w:val="0"/>
              <w:overflowPunct w:val="0"/>
              <w:ind w:left="157" w:right="160"/>
              <w:jc w:val="both"/>
              <w:rPr>
                <w:bCs/>
              </w:rPr>
            </w:pPr>
            <w:r w:rsidRPr="00A02C7F">
              <w:rPr>
                <w:bCs/>
              </w:rPr>
              <w:t>2</w:t>
            </w:r>
            <w:r>
              <w:rPr>
                <w:bCs/>
              </w:rPr>
              <w:t>.</w:t>
            </w:r>
            <w:r w:rsidRPr="00A02C7F">
              <w:t>Общие свойства металлов: Отношение к неметаллам (к кислороду, галог</w:t>
            </w:r>
            <w:r>
              <w:t>е</w:t>
            </w:r>
            <w:r w:rsidRPr="00A02C7F">
              <w:t>нам,</w:t>
            </w:r>
            <w:r>
              <w:t xml:space="preserve"> </w:t>
            </w:r>
            <w:r w:rsidRPr="00A02C7F">
              <w:t>азоту,</w:t>
            </w:r>
            <w:r>
              <w:t xml:space="preserve"> </w:t>
            </w:r>
            <w:r w:rsidRPr="00A02C7F">
              <w:t>сере,</w:t>
            </w:r>
            <w:r>
              <w:t xml:space="preserve"> </w:t>
            </w:r>
            <w:r w:rsidRPr="00A02C7F">
              <w:t>фосфору,</w:t>
            </w:r>
            <w:r>
              <w:t xml:space="preserve"> </w:t>
            </w:r>
            <w:r w:rsidRPr="00A02C7F">
              <w:t>углероду).Отношение</w:t>
            </w:r>
            <w:r>
              <w:t xml:space="preserve"> </w:t>
            </w:r>
            <w:r w:rsidRPr="00A02C7F">
              <w:t>к</w:t>
            </w:r>
            <w:r>
              <w:t xml:space="preserve"> </w:t>
            </w:r>
            <w:r w:rsidRPr="00A02C7F">
              <w:t>сложн</w:t>
            </w:r>
            <w:r>
              <w:t xml:space="preserve">ым </w:t>
            </w:r>
            <w:r w:rsidRPr="00A02C7F">
              <w:t>веществам</w:t>
            </w:r>
            <w:r>
              <w:t xml:space="preserve"> </w:t>
            </w:r>
            <w:r w:rsidRPr="00A02C7F">
              <w:t>(к</w:t>
            </w:r>
            <w:r>
              <w:t xml:space="preserve"> </w:t>
            </w:r>
            <w:r w:rsidRPr="00A02C7F">
              <w:t>воде, растворам кислот, оснований и солей).</w:t>
            </w:r>
          </w:p>
        </w:tc>
        <w:tc>
          <w:tcPr>
            <w:tcW w:w="1115" w:type="dxa"/>
            <w:vAlign w:val="center"/>
            <w:hideMark/>
          </w:tcPr>
          <w:p w14:paraId="75D40B98" w14:textId="77777777" w:rsidR="008A69C0" w:rsidRPr="008D6D85" w:rsidRDefault="0036381C" w:rsidP="003638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004" w:type="dxa"/>
            <w:vMerge/>
            <w:vAlign w:val="center"/>
          </w:tcPr>
          <w:p w14:paraId="62CDC239" w14:textId="77777777" w:rsidR="008A69C0" w:rsidRPr="008D6D85" w:rsidRDefault="008A69C0" w:rsidP="008A69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  <w:vAlign w:val="center"/>
          </w:tcPr>
          <w:p w14:paraId="0AA0F63A" w14:textId="77777777" w:rsidR="008A69C0" w:rsidRPr="008D6D85" w:rsidRDefault="008A69C0" w:rsidP="008A69C0">
            <w:pPr>
              <w:pStyle w:val="TableParagraph"/>
              <w:kinsoku w:val="0"/>
              <w:overflowPunct w:val="0"/>
              <w:ind w:left="110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14:paraId="5C12C9AA" w14:textId="77777777" w:rsidR="008A69C0" w:rsidRPr="008D6D85" w:rsidRDefault="008A69C0" w:rsidP="00A02C7F">
            <w:pPr>
              <w:pStyle w:val="TableParagraph"/>
              <w:kinsoku w:val="0"/>
              <w:overflowPunct w:val="0"/>
              <w:ind w:left="110"/>
              <w:rPr>
                <w:sz w:val="20"/>
                <w:szCs w:val="20"/>
              </w:rPr>
            </w:pPr>
          </w:p>
        </w:tc>
      </w:tr>
      <w:tr w:rsidR="008A69C0" w:rsidRPr="00A02C7F" w14:paraId="51BB25AB" w14:textId="77777777" w:rsidTr="008A69C0">
        <w:trPr>
          <w:trHeight w:val="212"/>
        </w:trPr>
        <w:tc>
          <w:tcPr>
            <w:tcW w:w="2112" w:type="dxa"/>
            <w:vMerge/>
            <w:vAlign w:val="center"/>
          </w:tcPr>
          <w:p w14:paraId="48C5F469" w14:textId="77777777" w:rsidR="008A69C0" w:rsidRPr="00A02C7F" w:rsidRDefault="008A69C0" w:rsidP="00A02C7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4"/>
                <w:sz w:val="24"/>
                <w:szCs w:val="24"/>
              </w:rPr>
            </w:pPr>
          </w:p>
        </w:tc>
        <w:tc>
          <w:tcPr>
            <w:tcW w:w="7386" w:type="dxa"/>
            <w:hideMark/>
          </w:tcPr>
          <w:p w14:paraId="6D3E2B98" w14:textId="77777777" w:rsidR="008A69C0" w:rsidRPr="00FE716B" w:rsidRDefault="008A69C0" w:rsidP="00FE716B">
            <w:pPr>
              <w:pStyle w:val="TableParagraph"/>
              <w:kinsoku w:val="0"/>
              <w:overflowPunct w:val="0"/>
              <w:ind w:left="157" w:right="160"/>
              <w:jc w:val="both"/>
              <w:rPr>
                <w:bCs/>
              </w:rPr>
            </w:pPr>
            <w:r w:rsidRPr="00A02C7F">
              <w:rPr>
                <w:bCs/>
              </w:rPr>
              <w:t>3</w:t>
            </w:r>
            <w:r>
              <w:rPr>
                <w:bCs/>
              </w:rPr>
              <w:t>.</w:t>
            </w:r>
            <w:r w:rsidRPr="00A02C7F">
              <w:t>Получения металлов Общие способы получения металлов</w:t>
            </w:r>
            <w:r w:rsidR="0036381C" w:rsidRPr="00A02C7F">
              <w:t xml:space="preserve"> Сплавы.  Коррозия </w:t>
            </w:r>
            <w:r w:rsidR="0036381C" w:rsidRPr="00A02C7F">
              <w:rPr>
                <w:spacing w:val="-2"/>
              </w:rPr>
              <w:t>металлов</w:t>
            </w:r>
          </w:p>
        </w:tc>
        <w:tc>
          <w:tcPr>
            <w:tcW w:w="1115" w:type="dxa"/>
            <w:vAlign w:val="center"/>
            <w:hideMark/>
          </w:tcPr>
          <w:p w14:paraId="051B630E" w14:textId="77777777" w:rsidR="008A69C0" w:rsidRPr="008D6D85" w:rsidRDefault="0036381C" w:rsidP="003638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004" w:type="dxa"/>
            <w:vMerge/>
            <w:vAlign w:val="center"/>
          </w:tcPr>
          <w:p w14:paraId="06B3B4E1" w14:textId="77777777" w:rsidR="008A69C0" w:rsidRPr="008D6D85" w:rsidRDefault="008A69C0" w:rsidP="008A69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  <w:vAlign w:val="center"/>
          </w:tcPr>
          <w:p w14:paraId="372ED655" w14:textId="77777777" w:rsidR="008A69C0" w:rsidRPr="008D6D85" w:rsidRDefault="008A69C0" w:rsidP="008A69C0">
            <w:pPr>
              <w:pStyle w:val="TableParagraph"/>
              <w:kinsoku w:val="0"/>
              <w:overflowPunct w:val="0"/>
              <w:ind w:left="110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14:paraId="1AE1565E" w14:textId="77777777" w:rsidR="008A69C0" w:rsidRPr="008D6D85" w:rsidRDefault="008A69C0" w:rsidP="00A02C7F">
            <w:pPr>
              <w:pStyle w:val="TableParagraph"/>
              <w:kinsoku w:val="0"/>
              <w:overflowPunct w:val="0"/>
              <w:ind w:left="110"/>
              <w:rPr>
                <w:sz w:val="20"/>
                <w:szCs w:val="20"/>
              </w:rPr>
            </w:pPr>
          </w:p>
        </w:tc>
      </w:tr>
      <w:tr w:rsidR="008A69C0" w:rsidRPr="00A02C7F" w14:paraId="4B57F2DD" w14:textId="77777777" w:rsidTr="008A69C0">
        <w:trPr>
          <w:trHeight w:val="206"/>
        </w:trPr>
        <w:tc>
          <w:tcPr>
            <w:tcW w:w="2112" w:type="dxa"/>
            <w:vMerge/>
          </w:tcPr>
          <w:p w14:paraId="13A102F1" w14:textId="77777777" w:rsidR="008A69C0" w:rsidRPr="00A02C7F" w:rsidRDefault="008A69C0" w:rsidP="00A02C7F">
            <w:pPr>
              <w:pStyle w:val="TableParagraph"/>
              <w:kinsoku w:val="0"/>
              <w:overflowPunct w:val="0"/>
              <w:ind w:left="107" w:right="241"/>
              <w:jc w:val="center"/>
              <w:rPr>
                <w:b/>
                <w:bCs/>
              </w:rPr>
            </w:pPr>
          </w:p>
        </w:tc>
        <w:tc>
          <w:tcPr>
            <w:tcW w:w="7386" w:type="dxa"/>
            <w:hideMark/>
          </w:tcPr>
          <w:p w14:paraId="22FA87A8" w14:textId="77777777" w:rsidR="008A69C0" w:rsidRPr="00A02C7F" w:rsidRDefault="008A69C0" w:rsidP="00FE716B">
            <w:pPr>
              <w:pStyle w:val="TableParagraph"/>
              <w:kinsoku w:val="0"/>
              <w:overflowPunct w:val="0"/>
              <w:ind w:left="157" w:right="160"/>
              <w:jc w:val="both"/>
              <w:rPr>
                <w:b/>
              </w:rPr>
            </w:pPr>
            <w:r w:rsidRPr="00FE716B">
              <w:rPr>
                <w:b/>
              </w:rPr>
              <w:t>В том числе практические занятия</w:t>
            </w:r>
          </w:p>
        </w:tc>
        <w:tc>
          <w:tcPr>
            <w:tcW w:w="1115" w:type="dxa"/>
            <w:hideMark/>
          </w:tcPr>
          <w:p w14:paraId="0033030A" w14:textId="77777777" w:rsidR="008A69C0" w:rsidRPr="0036381C" w:rsidRDefault="008A69C0" w:rsidP="0036381C">
            <w:pPr>
              <w:pStyle w:val="TableParagraph"/>
              <w:kinsoku w:val="0"/>
              <w:overflowPunct w:val="0"/>
              <w:jc w:val="center"/>
              <w:rPr>
                <w:b/>
              </w:rPr>
            </w:pPr>
            <w:r w:rsidRPr="0036381C">
              <w:rPr>
                <w:b/>
              </w:rPr>
              <w:t>2</w:t>
            </w:r>
          </w:p>
        </w:tc>
        <w:tc>
          <w:tcPr>
            <w:tcW w:w="2004" w:type="dxa"/>
            <w:vMerge/>
          </w:tcPr>
          <w:p w14:paraId="4008434A" w14:textId="77777777" w:rsidR="008A69C0" w:rsidRPr="008D6D85" w:rsidRDefault="008A69C0" w:rsidP="008A69C0">
            <w:pPr>
              <w:pStyle w:val="TableParagraph"/>
              <w:kinsoku w:val="0"/>
              <w:overflowPunct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14:paraId="180A519E" w14:textId="77777777" w:rsidR="008A69C0" w:rsidRPr="008D6D85" w:rsidRDefault="008A69C0" w:rsidP="008A69C0">
            <w:pPr>
              <w:pStyle w:val="TableParagraph"/>
              <w:kinsoku w:val="0"/>
              <w:overflowPunct w:val="0"/>
              <w:ind w:left="110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14:paraId="5EE9D331" w14:textId="77777777" w:rsidR="008A69C0" w:rsidRPr="008D6D85" w:rsidRDefault="008A69C0" w:rsidP="00A02C7F">
            <w:pPr>
              <w:pStyle w:val="TableParagraph"/>
              <w:kinsoku w:val="0"/>
              <w:overflowPunct w:val="0"/>
              <w:ind w:left="110"/>
              <w:rPr>
                <w:sz w:val="20"/>
                <w:szCs w:val="20"/>
              </w:rPr>
            </w:pPr>
          </w:p>
        </w:tc>
      </w:tr>
      <w:tr w:rsidR="008A69C0" w:rsidRPr="00A02C7F" w14:paraId="60069A5A" w14:textId="77777777" w:rsidTr="008A69C0">
        <w:trPr>
          <w:trHeight w:val="493"/>
        </w:trPr>
        <w:tc>
          <w:tcPr>
            <w:tcW w:w="2112" w:type="dxa"/>
            <w:vMerge/>
            <w:vAlign w:val="center"/>
          </w:tcPr>
          <w:p w14:paraId="080CEFFD" w14:textId="77777777" w:rsidR="008A69C0" w:rsidRPr="00A02C7F" w:rsidRDefault="008A69C0" w:rsidP="00A02C7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386" w:type="dxa"/>
            <w:hideMark/>
          </w:tcPr>
          <w:p w14:paraId="735F7F5E" w14:textId="77777777" w:rsidR="008A69C0" w:rsidRPr="00A02C7F" w:rsidRDefault="0036381C" w:rsidP="00FE716B">
            <w:pPr>
              <w:pStyle w:val="TableParagraph"/>
              <w:kinsoku w:val="0"/>
              <w:overflowPunct w:val="0"/>
              <w:ind w:left="157" w:right="160"/>
              <w:jc w:val="both"/>
              <w:rPr>
                <w:spacing w:val="-2"/>
              </w:rPr>
            </w:pPr>
            <w:r>
              <w:rPr>
                <w:bCs/>
              </w:rPr>
              <w:t>Практическое занятие 6</w:t>
            </w:r>
            <w:r w:rsidR="008A69C0" w:rsidRPr="00A02C7F">
              <w:rPr>
                <w:bCs/>
              </w:rPr>
              <w:t>.</w:t>
            </w:r>
            <w:r w:rsidR="008A69C0" w:rsidRPr="00A02C7F">
              <w:rPr>
                <w:b/>
                <w:bCs/>
              </w:rPr>
              <w:t xml:space="preserve"> </w:t>
            </w:r>
            <w:r w:rsidR="008A69C0" w:rsidRPr="00A02C7F">
              <w:t xml:space="preserve">Исследования свойств </w:t>
            </w:r>
            <w:r w:rsidR="008A69C0" w:rsidRPr="00A02C7F">
              <w:rPr>
                <w:spacing w:val="-2"/>
              </w:rPr>
              <w:t>металлов.</w:t>
            </w:r>
            <w:r w:rsidR="008A69C0" w:rsidRPr="00A02C7F">
              <w:t xml:space="preserve"> Описание химических свойств металлов уравнениями </w:t>
            </w:r>
            <w:r w:rsidR="008A69C0" w:rsidRPr="00A02C7F">
              <w:rPr>
                <w:spacing w:val="-2"/>
              </w:rPr>
              <w:t>реакций</w:t>
            </w:r>
          </w:p>
        </w:tc>
        <w:tc>
          <w:tcPr>
            <w:tcW w:w="1115" w:type="dxa"/>
            <w:hideMark/>
          </w:tcPr>
          <w:p w14:paraId="31A63DC6" w14:textId="77777777" w:rsidR="008A69C0" w:rsidRPr="008D6D85" w:rsidRDefault="0036381C" w:rsidP="0036381C">
            <w:pPr>
              <w:pStyle w:val="TableParagraph"/>
              <w:kinsoku w:val="0"/>
              <w:overflowPunct w:val="0"/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2004" w:type="dxa"/>
            <w:vMerge/>
            <w:vAlign w:val="center"/>
          </w:tcPr>
          <w:p w14:paraId="519C9BE3" w14:textId="77777777" w:rsidR="008A69C0" w:rsidRPr="008D6D85" w:rsidRDefault="008A69C0" w:rsidP="008A69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  <w:vAlign w:val="center"/>
          </w:tcPr>
          <w:p w14:paraId="00152DD5" w14:textId="77777777" w:rsidR="008A69C0" w:rsidRPr="008D6D85" w:rsidRDefault="008A69C0" w:rsidP="008A69C0">
            <w:pPr>
              <w:pStyle w:val="TableParagraph"/>
              <w:kinsoku w:val="0"/>
              <w:overflowPunct w:val="0"/>
              <w:ind w:left="110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14:paraId="478BFA1A" w14:textId="77777777" w:rsidR="008A69C0" w:rsidRPr="008D6D85" w:rsidRDefault="008A69C0" w:rsidP="00A02C7F">
            <w:pPr>
              <w:pStyle w:val="TableParagraph"/>
              <w:kinsoku w:val="0"/>
              <w:overflowPunct w:val="0"/>
              <w:ind w:left="110"/>
              <w:rPr>
                <w:sz w:val="20"/>
                <w:szCs w:val="20"/>
              </w:rPr>
            </w:pPr>
          </w:p>
        </w:tc>
      </w:tr>
      <w:tr w:rsidR="008D6D85" w:rsidRPr="00A02C7F" w14:paraId="5FAC6936" w14:textId="77777777" w:rsidTr="008A69C0">
        <w:trPr>
          <w:trHeight w:val="218"/>
        </w:trPr>
        <w:tc>
          <w:tcPr>
            <w:tcW w:w="2112" w:type="dxa"/>
            <w:vMerge w:val="restart"/>
          </w:tcPr>
          <w:p w14:paraId="785C4D2D" w14:textId="77777777" w:rsidR="008D6D85" w:rsidRPr="00A02C7F" w:rsidRDefault="008D6D85" w:rsidP="00A02C7F">
            <w:pPr>
              <w:pStyle w:val="TableParagraph"/>
              <w:kinsoku w:val="0"/>
              <w:overflowPunct w:val="0"/>
              <w:ind w:left="107" w:right="241"/>
              <w:jc w:val="center"/>
              <w:rPr>
                <w:b/>
                <w:bCs/>
                <w:spacing w:val="-15"/>
              </w:rPr>
            </w:pPr>
            <w:r w:rsidRPr="00A02C7F">
              <w:rPr>
                <w:b/>
                <w:bCs/>
              </w:rPr>
              <w:t>Тема8.</w:t>
            </w:r>
          </w:p>
          <w:p w14:paraId="0809B96D" w14:textId="77777777" w:rsidR="008D6D85" w:rsidRPr="00A02C7F" w:rsidRDefault="008D6D85" w:rsidP="00A02C7F">
            <w:pPr>
              <w:pStyle w:val="TableParagraph"/>
              <w:kinsoku w:val="0"/>
              <w:overflowPunct w:val="0"/>
              <w:ind w:left="107" w:right="241"/>
              <w:jc w:val="center"/>
              <w:rPr>
                <w:b/>
                <w:bCs/>
                <w:spacing w:val="-2"/>
              </w:rPr>
            </w:pPr>
            <w:r w:rsidRPr="00A02C7F">
              <w:rPr>
                <w:b/>
                <w:bCs/>
              </w:rPr>
              <w:t>Неме</w:t>
            </w:r>
            <w:r w:rsidRPr="00A02C7F">
              <w:rPr>
                <w:b/>
                <w:bCs/>
                <w:spacing w:val="-2"/>
              </w:rPr>
              <w:t>таллы</w:t>
            </w:r>
          </w:p>
        </w:tc>
        <w:tc>
          <w:tcPr>
            <w:tcW w:w="7386" w:type="dxa"/>
            <w:hideMark/>
          </w:tcPr>
          <w:p w14:paraId="781B4AA9" w14:textId="77777777" w:rsidR="008D6D85" w:rsidRPr="00A02C7F" w:rsidRDefault="008D6D85" w:rsidP="00FE716B">
            <w:pPr>
              <w:pStyle w:val="TableParagraph"/>
              <w:kinsoku w:val="0"/>
              <w:overflowPunct w:val="0"/>
              <w:ind w:left="157" w:right="160"/>
              <w:jc w:val="both"/>
              <w:rPr>
                <w:b/>
                <w:bCs/>
                <w:spacing w:val="-2"/>
              </w:rPr>
            </w:pPr>
            <w:r w:rsidRPr="00A02C7F">
              <w:rPr>
                <w:b/>
                <w:bCs/>
              </w:rPr>
              <w:t xml:space="preserve">Содержание учебного </w:t>
            </w:r>
            <w:r w:rsidRPr="00A02C7F">
              <w:rPr>
                <w:b/>
                <w:bCs/>
                <w:spacing w:val="-2"/>
              </w:rPr>
              <w:t>материала</w:t>
            </w:r>
          </w:p>
        </w:tc>
        <w:tc>
          <w:tcPr>
            <w:tcW w:w="1115" w:type="dxa"/>
            <w:hideMark/>
          </w:tcPr>
          <w:p w14:paraId="4A0C1AD9" w14:textId="77777777" w:rsidR="008D6D85" w:rsidRPr="0036381C" w:rsidRDefault="0036381C" w:rsidP="008D6D85">
            <w:pPr>
              <w:pStyle w:val="TableParagraph"/>
              <w:kinsoku w:val="0"/>
              <w:overflowPunct w:val="0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2004" w:type="dxa"/>
            <w:vMerge w:val="restart"/>
          </w:tcPr>
          <w:p w14:paraId="4D6ECE93" w14:textId="77777777" w:rsidR="008D6D85" w:rsidRPr="008D6D85" w:rsidRDefault="008D6D85" w:rsidP="008A69C0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6D85">
              <w:rPr>
                <w:rFonts w:ascii="Times New Roman" w:hAnsi="Times New Roman" w:cs="Times New Roman"/>
                <w:sz w:val="20"/>
                <w:szCs w:val="20"/>
              </w:rPr>
              <w:t>ОК 01, ОК 02, ОК 03, ОК 04, ОК, 05, ОК 07, ОК 10, ПК 1,2, ПК 3.1, ПК 4,1</w:t>
            </w:r>
            <w:r w:rsidRPr="008D6D85">
              <w:rPr>
                <w:rFonts w:ascii="Times New Roman" w:hAnsi="Times New Roman" w:cs="Times New Roman"/>
                <w:i/>
                <w:sz w:val="20"/>
                <w:szCs w:val="20"/>
              </w:rPr>
              <w:t>.</w:t>
            </w:r>
          </w:p>
          <w:p w14:paraId="2EF7ABC7" w14:textId="77777777" w:rsidR="008D6D85" w:rsidRPr="008D6D85" w:rsidRDefault="008D6D85" w:rsidP="008A69C0">
            <w:pPr>
              <w:pStyle w:val="TableParagraph"/>
              <w:kinsoku w:val="0"/>
              <w:overflowPunct w:val="0"/>
              <w:ind w:left="110"/>
              <w:jc w:val="center"/>
              <w:rPr>
                <w:sz w:val="20"/>
                <w:szCs w:val="20"/>
              </w:rPr>
            </w:pPr>
            <w:r w:rsidRPr="008D6D85">
              <w:rPr>
                <w:spacing w:val="-5"/>
                <w:sz w:val="20"/>
                <w:szCs w:val="20"/>
              </w:rPr>
              <w:t>ЛР 9,10,16,19</w:t>
            </w:r>
          </w:p>
        </w:tc>
        <w:tc>
          <w:tcPr>
            <w:tcW w:w="1701" w:type="dxa"/>
            <w:vMerge w:val="restart"/>
          </w:tcPr>
          <w:p w14:paraId="6E85CAFB" w14:textId="77777777" w:rsidR="008D6D85" w:rsidRPr="008D6D85" w:rsidRDefault="008D6D85" w:rsidP="008D6D85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6D85">
              <w:rPr>
                <w:rFonts w:ascii="Times New Roman" w:hAnsi="Times New Roman" w:cs="Times New Roman"/>
                <w:sz w:val="20"/>
                <w:szCs w:val="20"/>
              </w:rPr>
              <w:t>ОК 01, ОК 02, ОК 03, ОК 04, ОК, 05, ОК 07, ОК 10, ПК 1,2, ПК 3.1, ПК 4,1</w:t>
            </w:r>
            <w:r w:rsidRPr="008D6D85">
              <w:rPr>
                <w:rFonts w:ascii="Times New Roman" w:hAnsi="Times New Roman" w:cs="Times New Roman"/>
                <w:i/>
                <w:sz w:val="20"/>
                <w:szCs w:val="20"/>
              </w:rPr>
              <w:t>.</w:t>
            </w:r>
          </w:p>
          <w:p w14:paraId="1DC8E949" w14:textId="77777777" w:rsidR="008D6D85" w:rsidRPr="008D6D85" w:rsidRDefault="008D6D85" w:rsidP="008D6D85">
            <w:pPr>
              <w:pStyle w:val="TableParagraph"/>
              <w:kinsoku w:val="0"/>
              <w:overflowPunct w:val="0"/>
              <w:ind w:left="110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14:paraId="3FAA50CA" w14:textId="77777777" w:rsidR="008D6D85" w:rsidRPr="008D6D85" w:rsidRDefault="008D6D85" w:rsidP="008D6D85">
            <w:pPr>
              <w:spacing w:after="0" w:line="240" w:lineRule="auto"/>
              <w:jc w:val="center"/>
              <w:rPr>
                <w:rStyle w:val="FontStyle137"/>
                <w:rFonts w:asciiTheme="minorHAnsi" w:hAnsiTheme="minorHAnsi" w:cstheme="minorBidi"/>
                <w:b w:val="0"/>
                <w:bCs w:val="0"/>
              </w:rPr>
            </w:pPr>
            <w:r w:rsidRPr="008D6D85">
              <w:rPr>
                <w:rStyle w:val="FontStyle137"/>
                <w:b w:val="0"/>
              </w:rPr>
              <w:t>З 1.2.02</w:t>
            </w:r>
            <w:r>
              <w:rPr>
                <w:rStyle w:val="FontStyle137"/>
                <w:b w:val="0"/>
              </w:rPr>
              <w:t xml:space="preserve">, </w:t>
            </w:r>
            <w:r w:rsidRPr="008D6D85">
              <w:rPr>
                <w:rStyle w:val="FontStyle137"/>
                <w:b w:val="0"/>
              </w:rPr>
              <w:t>У 2.1.01</w:t>
            </w:r>
          </w:p>
          <w:p w14:paraId="03EA22DD" w14:textId="77777777" w:rsidR="008D6D85" w:rsidRPr="008D6D85" w:rsidRDefault="008D6D85" w:rsidP="008D6D85">
            <w:pPr>
              <w:pStyle w:val="Style33"/>
              <w:widowControl/>
              <w:spacing w:line="240" w:lineRule="auto"/>
              <w:jc w:val="center"/>
              <w:rPr>
                <w:bCs/>
                <w:sz w:val="20"/>
                <w:szCs w:val="20"/>
              </w:rPr>
            </w:pPr>
            <w:r w:rsidRPr="008D6D85">
              <w:rPr>
                <w:rStyle w:val="FontStyle137"/>
                <w:b w:val="0"/>
              </w:rPr>
              <w:t>З 2.1.01</w:t>
            </w:r>
            <w:r>
              <w:rPr>
                <w:rStyle w:val="FontStyle137"/>
                <w:b w:val="0"/>
              </w:rPr>
              <w:t xml:space="preserve">, </w:t>
            </w:r>
            <w:r w:rsidRPr="008D6D85">
              <w:rPr>
                <w:rStyle w:val="FontStyle137"/>
                <w:b w:val="0"/>
              </w:rPr>
              <w:t>З 2.1.02</w:t>
            </w:r>
          </w:p>
          <w:p w14:paraId="484824B8" w14:textId="77777777" w:rsidR="008D6D85" w:rsidRPr="008D6D85" w:rsidRDefault="008D6D85" w:rsidP="008D6D85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8D6D85">
              <w:rPr>
                <w:rStyle w:val="FontStyle137"/>
                <w:b w:val="0"/>
              </w:rPr>
              <w:t>З 2.1.05</w:t>
            </w:r>
            <w:r>
              <w:t xml:space="preserve">, </w:t>
            </w:r>
            <w:r w:rsidRPr="008D6D85">
              <w:rPr>
                <w:rStyle w:val="FontStyle137"/>
                <w:b w:val="0"/>
              </w:rPr>
              <w:t>У 3.1.02</w:t>
            </w:r>
          </w:p>
          <w:p w14:paraId="12B575AC" w14:textId="77777777" w:rsidR="008D6D85" w:rsidRPr="008D6D85" w:rsidRDefault="008D6D85" w:rsidP="008D6D85">
            <w:pPr>
              <w:spacing w:after="0" w:line="240" w:lineRule="auto"/>
              <w:jc w:val="center"/>
              <w:rPr>
                <w:rStyle w:val="FontStyle137"/>
                <w:rFonts w:asciiTheme="minorHAnsi" w:hAnsiTheme="minorHAnsi" w:cstheme="minorBidi"/>
                <w:b w:val="0"/>
                <w:bCs w:val="0"/>
              </w:rPr>
            </w:pPr>
            <w:r w:rsidRPr="008D6D85">
              <w:rPr>
                <w:rStyle w:val="FontStyle137"/>
                <w:b w:val="0"/>
              </w:rPr>
              <w:t>У 3.1.03</w:t>
            </w:r>
            <w:r>
              <w:rPr>
                <w:rStyle w:val="FontStyle137"/>
                <w:b w:val="0"/>
              </w:rPr>
              <w:t xml:space="preserve">, </w:t>
            </w:r>
            <w:r w:rsidRPr="008D6D85">
              <w:rPr>
                <w:rStyle w:val="FontStyle137"/>
                <w:b w:val="0"/>
              </w:rPr>
              <w:t>З 3.1.01</w:t>
            </w:r>
          </w:p>
          <w:p w14:paraId="566FFE42" w14:textId="77777777" w:rsidR="008D6D85" w:rsidRPr="008D6D85" w:rsidRDefault="008D6D85" w:rsidP="008D6D85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8D6D85">
              <w:rPr>
                <w:rStyle w:val="FontStyle137"/>
                <w:b w:val="0"/>
              </w:rPr>
              <w:t>З 3.1.03</w:t>
            </w:r>
            <w:r>
              <w:t xml:space="preserve">, </w:t>
            </w:r>
            <w:r w:rsidRPr="008D6D85">
              <w:rPr>
                <w:rStyle w:val="FontStyle137"/>
                <w:b w:val="0"/>
              </w:rPr>
              <w:t>У 4.1.05</w:t>
            </w:r>
          </w:p>
          <w:p w14:paraId="2179FB5A" w14:textId="77777777" w:rsidR="008D6D85" w:rsidRPr="008D6D85" w:rsidRDefault="008D6D85" w:rsidP="008D6D85">
            <w:pPr>
              <w:spacing w:after="0" w:line="240" w:lineRule="auto"/>
              <w:jc w:val="center"/>
              <w:rPr>
                <w:rStyle w:val="FontStyle138"/>
                <w:rFonts w:asciiTheme="minorHAnsi" w:hAnsiTheme="minorHAnsi" w:cstheme="minorBidi"/>
              </w:rPr>
            </w:pPr>
            <w:r w:rsidRPr="008D6D85">
              <w:rPr>
                <w:rStyle w:val="FontStyle137"/>
                <w:b w:val="0"/>
              </w:rPr>
              <w:t>З 4.1.03</w:t>
            </w:r>
            <w:r>
              <w:t xml:space="preserve">, </w:t>
            </w:r>
            <w:r w:rsidRPr="008D6D85">
              <w:rPr>
                <w:rStyle w:val="FontStyle137"/>
                <w:b w:val="0"/>
              </w:rPr>
              <w:t>З 4.1.04</w:t>
            </w:r>
          </w:p>
        </w:tc>
      </w:tr>
      <w:tr w:rsidR="008D6D85" w:rsidRPr="00A02C7F" w14:paraId="5747EB14" w14:textId="77777777" w:rsidTr="008A69C0">
        <w:trPr>
          <w:trHeight w:val="492"/>
        </w:trPr>
        <w:tc>
          <w:tcPr>
            <w:tcW w:w="2112" w:type="dxa"/>
            <w:vMerge/>
            <w:vAlign w:val="center"/>
          </w:tcPr>
          <w:p w14:paraId="744D1B53" w14:textId="77777777" w:rsidR="008D6D85" w:rsidRPr="00A02C7F" w:rsidRDefault="008D6D85" w:rsidP="00A02C7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24"/>
                <w:szCs w:val="24"/>
              </w:rPr>
            </w:pPr>
          </w:p>
        </w:tc>
        <w:tc>
          <w:tcPr>
            <w:tcW w:w="7386" w:type="dxa"/>
            <w:hideMark/>
          </w:tcPr>
          <w:p w14:paraId="4D1E2FC5" w14:textId="77777777" w:rsidR="008D6D85" w:rsidRPr="00A02C7F" w:rsidRDefault="008D6D85" w:rsidP="008A69C0">
            <w:pPr>
              <w:pStyle w:val="TableParagraph"/>
              <w:kinsoku w:val="0"/>
              <w:overflowPunct w:val="0"/>
              <w:ind w:left="157" w:right="160"/>
              <w:jc w:val="both"/>
              <w:rPr>
                <w:spacing w:val="-2"/>
              </w:rPr>
            </w:pPr>
            <w:r w:rsidRPr="00A02C7F">
              <w:t xml:space="preserve">1.Общая характеристика неметаллов в Периодической системе химических </w:t>
            </w:r>
            <w:r w:rsidRPr="00A02C7F">
              <w:rPr>
                <w:spacing w:val="-2"/>
              </w:rPr>
              <w:t xml:space="preserve">элементов </w:t>
            </w:r>
            <w:r w:rsidRPr="00A02C7F">
              <w:t>Д.И.Менделеева. Характеристика по подгруппам</w:t>
            </w:r>
            <w:r w:rsidR="0036381C">
              <w:t>.</w:t>
            </w:r>
            <w:r w:rsidRPr="00A02C7F">
              <w:t xml:space="preserve"> </w:t>
            </w:r>
            <w:r w:rsidR="0036381C" w:rsidRPr="00A02C7F">
              <w:t xml:space="preserve">Общие свойства неметаллов. Закономерности в изменении </w:t>
            </w:r>
            <w:r w:rsidR="0036381C" w:rsidRPr="00A02C7F">
              <w:rPr>
                <w:spacing w:val="-2"/>
              </w:rPr>
              <w:t xml:space="preserve">свойств </w:t>
            </w:r>
            <w:r w:rsidR="0036381C" w:rsidRPr="00A02C7F">
              <w:t xml:space="preserve">оксидов, гидроксидов в периодах и </w:t>
            </w:r>
            <w:r w:rsidR="0036381C" w:rsidRPr="00A02C7F">
              <w:rPr>
                <w:spacing w:val="-2"/>
              </w:rPr>
              <w:t>группах</w:t>
            </w:r>
          </w:p>
        </w:tc>
        <w:tc>
          <w:tcPr>
            <w:tcW w:w="1115" w:type="dxa"/>
            <w:hideMark/>
          </w:tcPr>
          <w:p w14:paraId="1A1B72B5" w14:textId="77777777" w:rsidR="008D6D85" w:rsidRPr="008D6D85" w:rsidRDefault="0036381C" w:rsidP="0036381C">
            <w:pPr>
              <w:pStyle w:val="TableParagraph"/>
              <w:kinsoku w:val="0"/>
              <w:overflowPunct w:val="0"/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2004" w:type="dxa"/>
            <w:vMerge/>
          </w:tcPr>
          <w:p w14:paraId="2A0C50F0" w14:textId="77777777" w:rsidR="008D6D85" w:rsidRPr="008D6D85" w:rsidRDefault="008D6D85" w:rsidP="00A02C7F">
            <w:pPr>
              <w:pStyle w:val="TableParagraph"/>
              <w:kinsoku w:val="0"/>
              <w:overflowPunct w:val="0"/>
              <w:ind w:left="110"/>
              <w:rPr>
                <w:spacing w:val="-2"/>
              </w:rPr>
            </w:pPr>
          </w:p>
        </w:tc>
        <w:tc>
          <w:tcPr>
            <w:tcW w:w="1701" w:type="dxa"/>
            <w:vMerge/>
          </w:tcPr>
          <w:p w14:paraId="3589D018" w14:textId="77777777" w:rsidR="008D6D85" w:rsidRPr="00A02C7F" w:rsidRDefault="008D6D85" w:rsidP="00A02C7F">
            <w:pPr>
              <w:pStyle w:val="TableParagraph"/>
              <w:kinsoku w:val="0"/>
              <w:overflowPunct w:val="0"/>
              <w:ind w:left="110"/>
            </w:pPr>
          </w:p>
        </w:tc>
        <w:tc>
          <w:tcPr>
            <w:tcW w:w="1701" w:type="dxa"/>
            <w:vMerge/>
          </w:tcPr>
          <w:p w14:paraId="0300F872" w14:textId="77777777" w:rsidR="008D6D85" w:rsidRPr="00A02C7F" w:rsidRDefault="008D6D85" w:rsidP="00A02C7F">
            <w:pPr>
              <w:pStyle w:val="TableParagraph"/>
              <w:kinsoku w:val="0"/>
              <w:overflowPunct w:val="0"/>
              <w:ind w:left="110"/>
            </w:pPr>
          </w:p>
        </w:tc>
      </w:tr>
      <w:tr w:rsidR="008D6D85" w:rsidRPr="00A02C7F" w14:paraId="74EDB0CD" w14:textId="77777777" w:rsidTr="008A69C0">
        <w:trPr>
          <w:trHeight w:val="196"/>
        </w:trPr>
        <w:tc>
          <w:tcPr>
            <w:tcW w:w="9498" w:type="dxa"/>
            <w:gridSpan w:val="2"/>
          </w:tcPr>
          <w:p w14:paraId="7D124AE9" w14:textId="77777777" w:rsidR="008D6D85" w:rsidRPr="008A69C0" w:rsidRDefault="008D6D85" w:rsidP="008A69C0">
            <w:pPr>
              <w:pStyle w:val="TableParagraph"/>
              <w:kinsoku w:val="0"/>
              <w:overflowPunct w:val="0"/>
              <w:ind w:left="157" w:right="160"/>
              <w:jc w:val="both"/>
              <w:rPr>
                <w:b/>
                <w:bCs/>
              </w:rPr>
            </w:pPr>
            <w:r w:rsidRPr="008A69C0">
              <w:rPr>
                <w:b/>
                <w:bCs/>
              </w:rPr>
              <w:t>Самостоятельная работа обучающихся</w:t>
            </w:r>
          </w:p>
        </w:tc>
        <w:tc>
          <w:tcPr>
            <w:tcW w:w="1115" w:type="dxa"/>
            <w:hideMark/>
          </w:tcPr>
          <w:p w14:paraId="41D0CC06" w14:textId="77777777" w:rsidR="008D6D85" w:rsidRPr="008D6D85" w:rsidRDefault="008D6D85" w:rsidP="00A02C7F">
            <w:pPr>
              <w:pStyle w:val="TableParagraph"/>
              <w:kinsoku w:val="0"/>
              <w:overflowPunct w:val="0"/>
              <w:ind w:left="108"/>
              <w:jc w:val="center"/>
              <w:rPr>
                <w:b/>
                <w:bCs/>
              </w:rPr>
            </w:pPr>
            <w:r w:rsidRPr="008D6D85">
              <w:rPr>
                <w:b/>
                <w:bCs/>
              </w:rPr>
              <w:t>4</w:t>
            </w:r>
          </w:p>
        </w:tc>
        <w:tc>
          <w:tcPr>
            <w:tcW w:w="2004" w:type="dxa"/>
          </w:tcPr>
          <w:p w14:paraId="022FD3EE" w14:textId="77777777" w:rsidR="008D6D85" w:rsidRPr="008D6D85" w:rsidRDefault="008D6D85" w:rsidP="00A02C7F">
            <w:pPr>
              <w:pStyle w:val="TableParagraph"/>
              <w:kinsoku w:val="0"/>
              <w:overflowPunct w:val="0"/>
            </w:pPr>
          </w:p>
        </w:tc>
        <w:tc>
          <w:tcPr>
            <w:tcW w:w="1701" w:type="dxa"/>
          </w:tcPr>
          <w:p w14:paraId="7FE20B74" w14:textId="77777777" w:rsidR="008D6D85" w:rsidRPr="00A02C7F" w:rsidRDefault="008D6D85" w:rsidP="00A02C7F">
            <w:pPr>
              <w:pStyle w:val="TableParagraph"/>
              <w:kinsoku w:val="0"/>
              <w:overflowPunct w:val="0"/>
              <w:ind w:left="110"/>
            </w:pPr>
          </w:p>
        </w:tc>
        <w:tc>
          <w:tcPr>
            <w:tcW w:w="1701" w:type="dxa"/>
          </w:tcPr>
          <w:p w14:paraId="1DDE519D" w14:textId="77777777" w:rsidR="008D6D85" w:rsidRPr="00A02C7F" w:rsidRDefault="008D6D85" w:rsidP="00A02C7F">
            <w:pPr>
              <w:pStyle w:val="TableParagraph"/>
              <w:kinsoku w:val="0"/>
              <w:overflowPunct w:val="0"/>
              <w:ind w:left="110"/>
            </w:pPr>
          </w:p>
        </w:tc>
      </w:tr>
      <w:tr w:rsidR="008D6D85" w:rsidRPr="00A02C7F" w14:paraId="458095EE" w14:textId="77777777" w:rsidTr="008A69C0">
        <w:trPr>
          <w:trHeight w:val="328"/>
        </w:trPr>
        <w:tc>
          <w:tcPr>
            <w:tcW w:w="9498" w:type="dxa"/>
            <w:gridSpan w:val="2"/>
          </w:tcPr>
          <w:p w14:paraId="5DA48E39" w14:textId="77777777" w:rsidR="008D6D85" w:rsidRPr="008A69C0" w:rsidRDefault="008D6D85" w:rsidP="008A69C0">
            <w:pPr>
              <w:pStyle w:val="TableParagraph"/>
              <w:kinsoku w:val="0"/>
              <w:overflowPunct w:val="0"/>
              <w:ind w:left="157" w:right="160"/>
              <w:jc w:val="both"/>
              <w:rPr>
                <w:b/>
                <w:bCs/>
              </w:rPr>
            </w:pPr>
            <w:r w:rsidRPr="008A69C0">
              <w:rPr>
                <w:b/>
                <w:bCs/>
              </w:rPr>
              <w:t>Промежуточная аттестация</w:t>
            </w:r>
          </w:p>
        </w:tc>
        <w:tc>
          <w:tcPr>
            <w:tcW w:w="1115" w:type="dxa"/>
            <w:hideMark/>
          </w:tcPr>
          <w:p w14:paraId="0CF11453" w14:textId="77777777" w:rsidR="008D6D85" w:rsidRPr="008D6D85" w:rsidRDefault="008D6D85" w:rsidP="00A02C7F">
            <w:pPr>
              <w:pStyle w:val="TableParagraph"/>
              <w:kinsoku w:val="0"/>
              <w:overflowPunct w:val="0"/>
              <w:ind w:left="108"/>
              <w:jc w:val="center"/>
              <w:rPr>
                <w:b/>
                <w:bCs/>
              </w:rPr>
            </w:pPr>
            <w:r w:rsidRPr="008D6D85">
              <w:rPr>
                <w:b/>
                <w:bCs/>
              </w:rPr>
              <w:t>4</w:t>
            </w:r>
          </w:p>
        </w:tc>
        <w:tc>
          <w:tcPr>
            <w:tcW w:w="2004" w:type="dxa"/>
          </w:tcPr>
          <w:p w14:paraId="17A5720C" w14:textId="77777777" w:rsidR="008D6D85" w:rsidRPr="008D6D85" w:rsidRDefault="008D6D85" w:rsidP="00A02C7F">
            <w:pPr>
              <w:pStyle w:val="TableParagraph"/>
              <w:kinsoku w:val="0"/>
              <w:overflowPunct w:val="0"/>
            </w:pPr>
          </w:p>
        </w:tc>
        <w:tc>
          <w:tcPr>
            <w:tcW w:w="1701" w:type="dxa"/>
          </w:tcPr>
          <w:p w14:paraId="4114EB2F" w14:textId="77777777" w:rsidR="008D6D85" w:rsidRPr="00A02C7F" w:rsidRDefault="008D6D85" w:rsidP="00A02C7F">
            <w:pPr>
              <w:pStyle w:val="TableParagraph"/>
              <w:kinsoku w:val="0"/>
              <w:overflowPunct w:val="0"/>
              <w:ind w:left="110"/>
            </w:pPr>
          </w:p>
        </w:tc>
        <w:tc>
          <w:tcPr>
            <w:tcW w:w="1701" w:type="dxa"/>
          </w:tcPr>
          <w:p w14:paraId="5A8F4616" w14:textId="77777777" w:rsidR="008D6D85" w:rsidRPr="00A02C7F" w:rsidRDefault="008D6D85" w:rsidP="00A02C7F">
            <w:pPr>
              <w:pStyle w:val="TableParagraph"/>
              <w:kinsoku w:val="0"/>
              <w:overflowPunct w:val="0"/>
              <w:ind w:left="110"/>
            </w:pPr>
          </w:p>
        </w:tc>
      </w:tr>
      <w:tr w:rsidR="008D6D85" w:rsidRPr="00A02C7F" w14:paraId="70B8DC92" w14:textId="77777777" w:rsidTr="008A69C0">
        <w:trPr>
          <w:trHeight w:val="290"/>
        </w:trPr>
        <w:tc>
          <w:tcPr>
            <w:tcW w:w="9498" w:type="dxa"/>
            <w:gridSpan w:val="2"/>
          </w:tcPr>
          <w:p w14:paraId="7104A06D" w14:textId="77777777" w:rsidR="008D6D85" w:rsidRPr="008A69C0" w:rsidRDefault="008D6D85" w:rsidP="008A69C0">
            <w:pPr>
              <w:pStyle w:val="TableParagraph"/>
              <w:kinsoku w:val="0"/>
              <w:overflowPunct w:val="0"/>
              <w:ind w:left="157" w:right="160"/>
              <w:jc w:val="both"/>
              <w:rPr>
                <w:b/>
              </w:rPr>
            </w:pPr>
            <w:r w:rsidRPr="008A69C0">
              <w:rPr>
                <w:b/>
              </w:rPr>
              <w:t>Всего</w:t>
            </w:r>
          </w:p>
        </w:tc>
        <w:tc>
          <w:tcPr>
            <w:tcW w:w="1115" w:type="dxa"/>
            <w:hideMark/>
          </w:tcPr>
          <w:p w14:paraId="598B750D" w14:textId="77777777" w:rsidR="008D6D85" w:rsidRPr="008D6D85" w:rsidRDefault="008D6D85" w:rsidP="00A02C7F">
            <w:pPr>
              <w:pStyle w:val="TableParagraph"/>
              <w:kinsoku w:val="0"/>
              <w:overflowPunct w:val="0"/>
              <w:ind w:left="108"/>
              <w:jc w:val="center"/>
              <w:rPr>
                <w:b/>
                <w:bCs/>
              </w:rPr>
            </w:pPr>
            <w:r w:rsidRPr="008D6D85">
              <w:rPr>
                <w:b/>
                <w:bCs/>
              </w:rPr>
              <w:t>64</w:t>
            </w:r>
          </w:p>
        </w:tc>
        <w:tc>
          <w:tcPr>
            <w:tcW w:w="2004" w:type="dxa"/>
          </w:tcPr>
          <w:p w14:paraId="56164C83" w14:textId="77777777" w:rsidR="008D6D85" w:rsidRPr="008D6D85" w:rsidRDefault="008D6D85" w:rsidP="00A02C7F">
            <w:pPr>
              <w:pStyle w:val="TableParagraph"/>
              <w:kinsoku w:val="0"/>
              <w:overflowPunct w:val="0"/>
            </w:pPr>
          </w:p>
        </w:tc>
        <w:tc>
          <w:tcPr>
            <w:tcW w:w="1701" w:type="dxa"/>
          </w:tcPr>
          <w:p w14:paraId="308220CC" w14:textId="77777777" w:rsidR="008D6D85" w:rsidRPr="00A02C7F" w:rsidRDefault="008D6D85" w:rsidP="00A02C7F">
            <w:pPr>
              <w:pStyle w:val="TableParagraph"/>
              <w:kinsoku w:val="0"/>
              <w:overflowPunct w:val="0"/>
              <w:ind w:left="110"/>
            </w:pPr>
          </w:p>
        </w:tc>
        <w:tc>
          <w:tcPr>
            <w:tcW w:w="1701" w:type="dxa"/>
          </w:tcPr>
          <w:p w14:paraId="0B30F878" w14:textId="77777777" w:rsidR="008D6D85" w:rsidRPr="00A02C7F" w:rsidRDefault="008D6D85" w:rsidP="00A02C7F">
            <w:pPr>
              <w:pStyle w:val="TableParagraph"/>
              <w:kinsoku w:val="0"/>
              <w:overflowPunct w:val="0"/>
              <w:ind w:left="110"/>
            </w:pPr>
          </w:p>
        </w:tc>
      </w:tr>
    </w:tbl>
    <w:p w14:paraId="7EF2CA17" w14:textId="77777777" w:rsidR="008D6D85" w:rsidRDefault="008D6D85" w:rsidP="0053351A">
      <w:pPr>
        <w:spacing w:after="0"/>
        <w:rPr>
          <w:rFonts w:ascii="Times New Roman" w:hAnsi="Times New Roman" w:cs="Times New Roman"/>
          <w:b/>
          <w:bCs/>
          <w:i/>
          <w:iCs/>
          <w:sz w:val="24"/>
          <w:szCs w:val="24"/>
        </w:rPr>
        <w:sectPr w:rsidR="008D6D85">
          <w:pgSz w:w="16850" w:h="11910" w:orient="landscape"/>
          <w:pgMar w:top="840" w:right="920" w:bottom="1480" w:left="760" w:header="0" w:footer="1295" w:gutter="0"/>
          <w:cols w:space="720"/>
        </w:sectPr>
      </w:pPr>
    </w:p>
    <w:p w14:paraId="433FDAB4" w14:textId="77777777" w:rsidR="008A69C0" w:rsidRPr="008A69C0" w:rsidRDefault="008A69C0" w:rsidP="008A69C0">
      <w:pPr>
        <w:spacing w:after="0" w:line="240" w:lineRule="auto"/>
        <w:ind w:left="1353"/>
        <w:jc w:val="center"/>
        <w:rPr>
          <w:rFonts w:ascii="Times New Roman" w:hAnsi="Times New Roman" w:cs="Times New Roman"/>
          <w:b/>
          <w:bCs/>
        </w:rPr>
      </w:pPr>
      <w:r w:rsidRPr="008A69C0">
        <w:rPr>
          <w:rFonts w:ascii="Times New Roman" w:hAnsi="Times New Roman" w:cs="Times New Roman"/>
          <w:b/>
          <w:bCs/>
        </w:rPr>
        <w:lastRenderedPageBreak/>
        <w:t>3. УСЛОВИЯ РЕАЛИЗАЦИИ УЧЕБНОЙ ДИСЦИПЛИНЫ</w:t>
      </w:r>
    </w:p>
    <w:p w14:paraId="03B5F918" w14:textId="77777777" w:rsidR="008A69C0" w:rsidRPr="008A69C0" w:rsidRDefault="008A69C0" w:rsidP="008A69C0">
      <w:pPr>
        <w:spacing w:after="0" w:line="240" w:lineRule="auto"/>
        <w:ind w:left="1353"/>
        <w:rPr>
          <w:rFonts w:ascii="Times New Roman" w:hAnsi="Times New Roman" w:cs="Times New Roman"/>
          <w:b/>
          <w:bCs/>
        </w:rPr>
      </w:pPr>
    </w:p>
    <w:p w14:paraId="7721CF0E" w14:textId="77777777" w:rsidR="00FA3289" w:rsidRDefault="008A69C0" w:rsidP="008A69C0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8A69C0">
        <w:rPr>
          <w:rFonts w:ascii="Times New Roman" w:hAnsi="Times New Roman" w:cs="Times New Roman"/>
          <w:bCs/>
        </w:rPr>
        <w:t xml:space="preserve">3.1. Для реализации программы учебной дисциплины должны быть предусмотрены следующие специальные помещения: </w:t>
      </w:r>
      <w:r w:rsidRPr="008A69C0">
        <w:rPr>
          <w:rFonts w:ascii="Times New Roman" w:eastAsia="Times New Roman" w:hAnsi="Times New Roman" w:cs="Times New Roman"/>
        </w:rPr>
        <w:t>учебный кабинет «</w:t>
      </w:r>
      <w:r w:rsidR="00FA3289">
        <w:rPr>
          <w:rFonts w:ascii="Times New Roman" w:hAnsi="Times New Roman"/>
          <w:bCs/>
          <w:sz w:val="24"/>
          <w:szCs w:val="24"/>
        </w:rPr>
        <w:t xml:space="preserve">Лаборатории  </w:t>
      </w:r>
      <w:r w:rsidR="00FA3289" w:rsidRPr="001A4570">
        <w:rPr>
          <w:rFonts w:ascii="Times New Roman" w:hAnsi="Times New Roman"/>
          <w:color w:val="000000" w:themeColor="text1"/>
          <w:sz w:val="24"/>
          <w:szCs w:val="24"/>
        </w:rPr>
        <w:t>общей, неорганической и аналитической химии</w:t>
      </w:r>
      <w:r>
        <w:rPr>
          <w:rFonts w:ascii="Times New Roman" w:hAnsi="Times New Roman"/>
          <w:color w:val="000000" w:themeColor="text1"/>
          <w:sz w:val="24"/>
          <w:szCs w:val="24"/>
        </w:rPr>
        <w:t>»</w:t>
      </w:r>
      <w:r w:rsidR="0036381C">
        <w:rPr>
          <w:rFonts w:ascii="Times New Roman" w:hAnsi="Times New Roman"/>
          <w:color w:val="000000" w:themeColor="text1"/>
          <w:sz w:val="24"/>
          <w:szCs w:val="24"/>
        </w:rPr>
        <w:t>.</w:t>
      </w:r>
    </w:p>
    <w:p w14:paraId="671134E9" w14:textId="77777777" w:rsidR="0036381C" w:rsidRPr="008A69C0" w:rsidRDefault="0036381C" w:rsidP="008A69C0">
      <w:pPr>
        <w:suppressAutoHyphens/>
        <w:spacing w:after="0" w:line="240" w:lineRule="auto"/>
        <w:ind w:firstLine="709"/>
        <w:jc w:val="both"/>
        <w:rPr>
          <w:rFonts w:eastAsia="Times New Roman"/>
        </w:rPr>
      </w:pPr>
    </w:p>
    <w:p w14:paraId="1A27ACFB" w14:textId="77777777" w:rsidR="00FA3289" w:rsidRDefault="00FA3289" w:rsidP="008A69C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b/>
          <w:color w:val="000000" w:themeColor="text1"/>
          <w:sz w:val="24"/>
          <w:szCs w:val="24"/>
          <w:u w:val="single"/>
        </w:rPr>
      </w:pPr>
      <w:r w:rsidRPr="00FA3289">
        <w:rPr>
          <w:rFonts w:ascii="Times New Roman" w:hAnsi="Times New Roman"/>
          <w:b/>
          <w:bCs/>
          <w:sz w:val="24"/>
          <w:szCs w:val="24"/>
          <w:u w:val="single"/>
        </w:rPr>
        <w:t xml:space="preserve">Оборудование </w:t>
      </w:r>
      <w:r>
        <w:rPr>
          <w:rFonts w:ascii="Times New Roman" w:hAnsi="Times New Roman"/>
          <w:b/>
          <w:sz w:val="24"/>
          <w:szCs w:val="24"/>
          <w:u w:val="single"/>
        </w:rPr>
        <w:t>Л</w:t>
      </w:r>
      <w:r w:rsidRPr="00FA3289">
        <w:rPr>
          <w:rFonts w:ascii="Times New Roman" w:hAnsi="Times New Roman"/>
          <w:b/>
          <w:sz w:val="24"/>
          <w:szCs w:val="24"/>
          <w:u w:val="single"/>
        </w:rPr>
        <w:t>аборатории</w:t>
      </w:r>
      <w:r w:rsidRPr="00FA3289">
        <w:rPr>
          <w:rFonts w:ascii="Times New Roman" w:hAnsi="Times New Roman"/>
          <w:color w:val="000000" w:themeColor="text1"/>
          <w:sz w:val="24"/>
          <w:szCs w:val="24"/>
          <w:u w:val="single"/>
        </w:rPr>
        <w:t xml:space="preserve"> </w:t>
      </w:r>
      <w:r w:rsidRPr="00FA3289">
        <w:rPr>
          <w:rFonts w:ascii="Times New Roman" w:hAnsi="Times New Roman"/>
          <w:b/>
          <w:color w:val="000000" w:themeColor="text1"/>
          <w:sz w:val="24"/>
          <w:szCs w:val="24"/>
          <w:u w:val="single"/>
        </w:rPr>
        <w:t>общей, неорганической и аналитической химии</w:t>
      </w:r>
    </w:p>
    <w:p w14:paraId="7F23E6F5" w14:textId="77777777" w:rsidR="00FA3289" w:rsidRPr="00FA3289" w:rsidRDefault="00FA3289" w:rsidP="00106F55">
      <w:pPr>
        <w:pStyle w:val="a5"/>
        <w:numPr>
          <w:ilvl w:val="0"/>
          <w:numId w:val="7"/>
        </w:numPr>
        <w:rPr>
          <w:color w:val="000000" w:themeColor="text1"/>
        </w:rPr>
      </w:pPr>
      <w:r w:rsidRPr="00FA3289">
        <w:rPr>
          <w:color w:val="000000" w:themeColor="text1"/>
        </w:rPr>
        <w:t>Рабочее место преподавателя</w:t>
      </w:r>
    </w:p>
    <w:p w14:paraId="1F6033AD" w14:textId="77777777" w:rsidR="00FA3289" w:rsidRPr="00FA3289" w:rsidRDefault="00FA3289" w:rsidP="00106F55">
      <w:pPr>
        <w:pStyle w:val="a5"/>
        <w:numPr>
          <w:ilvl w:val="0"/>
          <w:numId w:val="7"/>
        </w:numPr>
        <w:rPr>
          <w:color w:val="000000" w:themeColor="text1"/>
        </w:rPr>
      </w:pPr>
      <w:r w:rsidRPr="00FA3289">
        <w:rPr>
          <w:color w:val="000000" w:themeColor="text1"/>
        </w:rPr>
        <w:t>столы аудиторные и стулья</w:t>
      </w:r>
      <w:r>
        <w:rPr>
          <w:color w:val="000000" w:themeColor="text1"/>
        </w:rPr>
        <w:t xml:space="preserve"> по количеству обучающихся </w:t>
      </w:r>
      <w:r w:rsidRPr="00FA3289">
        <w:rPr>
          <w:color w:val="000000" w:themeColor="text1"/>
        </w:rPr>
        <w:t>;</w:t>
      </w:r>
    </w:p>
    <w:p w14:paraId="48AB3243" w14:textId="77777777" w:rsidR="00FA3289" w:rsidRPr="00FA3289" w:rsidRDefault="00393786" w:rsidP="00106F55">
      <w:pPr>
        <w:pStyle w:val="a5"/>
        <w:numPr>
          <w:ilvl w:val="0"/>
          <w:numId w:val="7"/>
        </w:numPr>
        <w:rPr>
          <w:color w:val="000000" w:themeColor="text1"/>
        </w:rPr>
      </w:pPr>
      <w:r w:rsidRPr="00FA3289">
        <w:rPr>
          <w:color w:val="000000" w:themeColor="text1"/>
        </w:rPr>
        <w:t>доска аудиторская</w:t>
      </w:r>
      <w:r w:rsidR="00FA3289" w:rsidRPr="00FA3289">
        <w:rPr>
          <w:color w:val="000000" w:themeColor="text1"/>
        </w:rPr>
        <w:t>;</w:t>
      </w:r>
    </w:p>
    <w:p w14:paraId="6AB419F1" w14:textId="77777777" w:rsidR="00FA3289" w:rsidRPr="00FA3289" w:rsidRDefault="00FA3289" w:rsidP="00106F55">
      <w:pPr>
        <w:pStyle w:val="a5"/>
        <w:numPr>
          <w:ilvl w:val="0"/>
          <w:numId w:val="7"/>
        </w:numPr>
        <w:outlineLvl w:val="1"/>
        <w:rPr>
          <w:color w:val="000000" w:themeColor="text1"/>
        </w:rPr>
      </w:pPr>
      <w:r w:rsidRPr="00FA3289">
        <w:rPr>
          <w:color w:val="000000" w:themeColor="text1"/>
        </w:rPr>
        <w:t xml:space="preserve">стол-мойка ПГЛ-ПМЗ-1,2; </w:t>
      </w:r>
    </w:p>
    <w:p w14:paraId="1A541815" w14:textId="77777777" w:rsidR="00FA3289" w:rsidRPr="00FA3289" w:rsidRDefault="00FA3289" w:rsidP="00106F55">
      <w:pPr>
        <w:pStyle w:val="a5"/>
        <w:numPr>
          <w:ilvl w:val="0"/>
          <w:numId w:val="7"/>
        </w:numPr>
        <w:outlineLvl w:val="1"/>
        <w:rPr>
          <w:color w:val="000000" w:themeColor="text1"/>
        </w:rPr>
      </w:pPr>
      <w:r w:rsidRPr="00FA3289">
        <w:rPr>
          <w:color w:val="000000" w:themeColor="text1"/>
        </w:rPr>
        <w:t xml:space="preserve">шкаф универсальный ПГЛ-Ш5-0,8; </w:t>
      </w:r>
    </w:p>
    <w:p w14:paraId="272C95D4" w14:textId="77777777" w:rsidR="00FA3289" w:rsidRPr="00FA3289" w:rsidRDefault="00FA3289" w:rsidP="00106F55">
      <w:pPr>
        <w:pStyle w:val="a5"/>
        <w:numPr>
          <w:ilvl w:val="0"/>
          <w:numId w:val="7"/>
        </w:numPr>
        <w:outlineLvl w:val="4"/>
        <w:rPr>
          <w:color w:val="000000" w:themeColor="text1"/>
        </w:rPr>
      </w:pPr>
      <w:r w:rsidRPr="00FA3289">
        <w:rPr>
          <w:color w:val="000000" w:themeColor="text1"/>
        </w:rPr>
        <w:t xml:space="preserve">огнетушитель углекислотный ОУ – 2;   </w:t>
      </w:r>
    </w:p>
    <w:p w14:paraId="747CA254" w14:textId="77777777" w:rsidR="00FA3289" w:rsidRPr="00FA3289" w:rsidRDefault="00FA3289" w:rsidP="00106F55">
      <w:pPr>
        <w:pStyle w:val="a5"/>
        <w:numPr>
          <w:ilvl w:val="0"/>
          <w:numId w:val="7"/>
        </w:numPr>
        <w:outlineLvl w:val="4"/>
        <w:rPr>
          <w:color w:val="000000" w:themeColor="text1"/>
        </w:rPr>
      </w:pPr>
      <w:r w:rsidRPr="00FA3289">
        <w:rPr>
          <w:color w:val="000000" w:themeColor="text1"/>
        </w:rPr>
        <w:t xml:space="preserve">доска аудиторская; </w:t>
      </w:r>
    </w:p>
    <w:p w14:paraId="6C6C792F" w14:textId="77777777" w:rsidR="00FA3289" w:rsidRPr="00FA3289" w:rsidRDefault="00FA3289" w:rsidP="00106F55">
      <w:pPr>
        <w:pStyle w:val="a5"/>
        <w:numPr>
          <w:ilvl w:val="0"/>
          <w:numId w:val="7"/>
        </w:numPr>
        <w:outlineLvl w:val="4"/>
        <w:rPr>
          <w:color w:val="000000" w:themeColor="text1"/>
        </w:rPr>
      </w:pPr>
      <w:r w:rsidRPr="00FA3289">
        <w:rPr>
          <w:color w:val="000000" w:themeColor="text1"/>
        </w:rPr>
        <w:t xml:space="preserve">сейф;  </w:t>
      </w:r>
    </w:p>
    <w:p w14:paraId="1871E5E8" w14:textId="77777777" w:rsidR="00FA3289" w:rsidRPr="00FA3289" w:rsidRDefault="00FA3289" w:rsidP="00106F55">
      <w:pPr>
        <w:pStyle w:val="a5"/>
        <w:numPr>
          <w:ilvl w:val="0"/>
          <w:numId w:val="7"/>
        </w:numPr>
        <w:outlineLvl w:val="4"/>
        <w:rPr>
          <w:color w:val="000000" w:themeColor="text1"/>
        </w:rPr>
      </w:pPr>
      <w:r w:rsidRPr="00FA3289">
        <w:rPr>
          <w:color w:val="000000" w:themeColor="text1"/>
        </w:rPr>
        <w:t>столы лабораторные;</w:t>
      </w:r>
    </w:p>
    <w:p w14:paraId="648DA30F" w14:textId="77777777" w:rsidR="00FA3289" w:rsidRPr="00FA3289" w:rsidRDefault="00FA3289" w:rsidP="00106F55">
      <w:pPr>
        <w:pStyle w:val="a5"/>
        <w:numPr>
          <w:ilvl w:val="0"/>
          <w:numId w:val="7"/>
        </w:numPr>
        <w:outlineLvl w:val="4"/>
        <w:rPr>
          <w:color w:val="000000" w:themeColor="text1"/>
        </w:rPr>
      </w:pPr>
      <w:r w:rsidRPr="00FA3289">
        <w:rPr>
          <w:color w:val="000000" w:themeColor="text1"/>
        </w:rPr>
        <w:t xml:space="preserve">стол </w:t>
      </w:r>
      <w:proofErr w:type="spellStart"/>
      <w:r w:rsidRPr="00FA3289">
        <w:rPr>
          <w:color w:val="000000" w:themeColor="text1"/>
        </w:rPr>
        <w:t>однотумбовый</w:t>
      </w:r>
      <w:proofErr w:type="spellEnd"/>
      <w:r w:rsidRPr="00FA3289">
        <w:rPr>
          <w:color w:val="000000" w:themeColor="text1"/>
        </w:rPr>
        <w:t xml:space="preserve">; </w:t>
      </w:r>
    </w:p>
    <w:p w14:paraId="28B575FB" w14:textId="77777777" w:rsidR="00393786" w:rsidRDefault="00FA3289" w:rsidP="00106F55">
      <w:pPr>
        <w:pStyle w:val="a5"/>
        <w:numPr>
          <w:ilvl w:val="0"/>
          <w:numId w:val="7"/>
        </w:numPr>
        <w:outlineLvl w:val="4"/>
        <w:rPr>
          <w:color w:val="000000" w:themeColor="text1"/>
        </w:rPr>
      </w:pPr>
      <w:r w:rsidRPr="00FA3289">
        <w:rPr>
          <w:color w:val="000000" w:themeColor="text1"/>
        </w:rPr>
        <w:t>специальный шкаф для хранения реактивов;</w:t>
      </w:r>
    </w:p>
    <w:p w14:paraId="547BD781" w14:textId="77777777" w:rsidR="00393786" w:rsidRPr="00FA3289" w:rsidRDefault="00393786" w:rsidP="00106F55">
      <w:pPr>
        <w:pStyle w:val="a5"/>
        <w:numPr>
          <w:ilvl w:val="0"/>
          <w:numId w:val="7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000000" w:themeColor="text1"/>
        </w:rPr>
      </w:pPr>
      <w:r w:rsidRPr="00FA3289">
        <w:rPr>
          <w:color w:val="000000" w:themeColor="text1"/>
        </w:rPr>
        <w:t>шкаф вытяжной;</w:t>
      </w:r>
    </w:p>
    <w:p w14:paraId="2E0747FB" w14:textId="77777777" w:rsidR="00FA3289" w:rsidRPr="00FA3289" w:rsidRDefault="00393786" w:rsidP="00106F55">
      <w:pPr>
        <w:pStyle w:val="a5"/>
        <w:numPr>
          <w:ilvl w:val="0"/>
          <w:numId w:val="7"/>
        </w:numPr>
        <w:outlineLvl w:val="4"/>
        <w:rPr>
          <w:color w:val="000000" w:themeColor="text1"/>
        </w:rPr>
      </w:pPr>
      <w:r w:rsidRPr="00FA3289">
        <w:rPr>
          <w:color w:val="000000" w:themeColor="text1"/>
        </w:rPr>
        <w:t>шкаф сушильный</w:t>
      </w:r>
      <w:r>
        <w:rPr>
          <w:color w:val="000000" w:themeColor="text1"/>
        </w:rPr>
        <w:t>;</w:t>
      </w:r>
      <w:r w:rsidR="00FA3289" w:rsidRPr="00FA3289">
        <w:rPr>
          <w:color w:val="000000" w:themeColor="text1"/>
        </w:rPr>
        <w:t xml:space="preserve"> </w:t>
      </w:r>
    </w:p>
    <w:p w14:paraId="68613309" w14:textId="77777777" w:rsidR="00FA3289" w:rsidRPr="00FA3289" w:rsidRDefault="00FA3289" w:rsidP="00106F55">
      <w:pPr>
        <w:pStyle w:val="a5"/>
        <w:numPr>
          <w:ilvl w:val="0"/>
          <w:numId w:val="7"/>
        </w:numPr>
        <w:outlineLvl w:val="4"/>
        <w:rPr>
          <w:color w:val="000000" w:themeColor="text1"/>
        </w:rPr>
      </w:pPr>
      <w:r w:rsidRPr="00FA3289">
        <w:rPr>
          <w:color w:val="000000" w:themeColor="text1"/>
        </w:rPr>
        <w:t xml:space="preserve">стенд по ТБ;  </w:t>
      </w:r>
    </w:p>
    <w:p w14:paraId="73EFCBB7" w14:textId="77777777" w:rsidR="00FA3289" w:rsidRPr="00FA3289" w:rsidRDefault="00FA3289" w:rsidP="00106F55">
      <w:pPr>
        <w:pStyle w:val="a3"/>
        <w:numPr>
          <w:ilvl w:val="0"/>
          <w:numId w:val="7"/>
        </w:numPr>
        <w:tabs>
          <w:tab w:val="left" w:pos="204"/>
        </w:tabs>
        <w:kinsoku w:val="0"/>
        <w:overflowPunct w:val="0"/>
        <w:jc w:val="both"/>
        <w:rPr>
          <w:rFonts w:eastAsia="Times New Roman"/>
        </w:rPr>
      </w:pPr>
      <w:r w:rsidRPr="00FA3289">
        <w:rPr>
          <w:rFonts w:eastAsia="Times New Roman"/>
        </w:rPr>
        <w:t xml:space="preserve">химическая посуда ГОСТ 25336 «Посуда и оборудование лабораторные стеклянные. типы, основные параметры и размеры»; </w:t>
      </w:r>
    </w:p>
    <w:p w14:paraId="51671774" w14:textId="77777777" w:rsidR="00FA3289" w:rsidRPr="00FA3289" w:rsidRDefault="00FA3289" w:rsidP="00106F55">
      <w:pPr>
        <w:pStyle w:val="a3"/>
        <w:numPr>
          <w:ilvl w:val="0"/>
          <w:numId w:val="7"/>
        </w:numPr>
        <w:tabs>
          <w:tab w:val="left" w:pos="204"/>
        </w:tabs>
        <w:kinsoku w:val="0"/>
        <w:overflowPunct w:val="0"/>
        <w:jc w:val="both"/>
        <w:rPr>
          <w:rFonts w:eastAsia="Times New Roman"/>
        </w:rPr>
      </w:pPr>
      <w:r w:rsidRPr="00FA3289">
        <w:rPr>
          <w:rFonts w:eastAsia="Times New Roman"/>
        </w:rPr>
        <w:t>pH-метр 150 МИ с магнитной мешалкой (с гос. поверкой);</w:t>
      </w:r>
    </w:p>
    <w:p w14:paraId="7AFB8D3C" w14:textId="77777777" w:rsidR="00FA3289" w:rsidRPr="00FA3289" w:rsidRDefault="00FA3289" w:rsidP="00106F55">
      <w:pPr>
        <w:pStyle w:val="a3"/>
        <w:numPr>
          <w:ilvl w:val="0"/>
          <w:numId w:val="7"/>
        </w:numPr>
        <w:tabs>
          <w:tab w:val="left" w:pos="204"/>
        </w:tabs>
        <w:kinsoku w:val="0"/>
        <w:overflowPunct w:val="0"/>
        <w:jc w:val="both"/>
        <w:rPr>
          <w:rFonts w:eastAsia="Times New Roman"/>
        </w:rPr>
      </w:pPr>
      <w:r w:rsidRPr="00FA3289">
        <w:rPr>
          <w:rFonts w:eastAsia="Times New Roman"/>
        </w:rPr>
        <w:t>электроды ;</w:t>
      </w:r>
    </w:p>
    <w:p w14:paraId="1F663DAC" w14:textId="77777777" w:rsidR="00FA3289" w:rsidRPr="00FA3289" w:rsidRDefault="00FA3289" w:rsidP="00106F55">
      <w:pPr>
        <w:pStyle w:val="a3"/>
        <w:numPr>
          <w:ilvl w:val="0"/>
          <w:numId w:val="7"/>
        </w:numPr>
        <w:tabs>
          <w:tab w:val="left" w:pos="204"/>
        </w:tabs>
        <w:kinsoku w:val="0"/>
        <w:overflowPunct w:val="0"/>
        <w:jc w:val="both"/>
        <w:rPr>
          <w:rFonts w:eastAsia="Times New Roman"/>
        </w:rPr>
      </w:pPr>
      <w:proofErr w:type="spellStart"/>
      <w:r w:rsidRPr="00FA3289">
        <w:rPr>
          <w:rFonts w:eastAsia="Times New Roman"/>
        </w:rPr>
        <w:t>дистилляторДЭ</w:t>
      </w:r>
      <w:proofErr w:type="spellEnd"/>
      <w:r w:rsidRPr="00FA3289">
        <w:rPr>
          <w:rFonts w:eastAsia="Times New Roman"/>
        </w:rPr>
        <w:t xml:space="preserve"> – 4-2;</w:t>
      </w:r>
    </w:p>
    <w:p w14:paraId="3058A12A" w14:textId="77777777" w:rsidR="00FA3289" w:rsidRPr="00FA3289" w:rsidRDefault="00FA3289" w:rsidP="00106F55">
      <w:pPr>
        <w:pStyle w:val="a5"/>
        <w:numPr>
          <w:ilvl w:val="0"/>
          <w:numId w:val="7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000000" w:themeColor="text1"/>
        </w:rPr>
      </w:pPr>
      <w:r w:rsidRPr="00FA3289">
        <w:rPr>
          <w:color w:val="000000" w:themeColor="text1"/>
        </w:rPr>
        <w:t>аквадистиллятор ДЭ – 4-2;</w:t>
      </w:r>
    </w:p>
    <w:p w14:paraId="532B8C24" w14:textId="77777777" w:rsidR="00FA3289" w:rsidRPr="00FA3289" w:rsidRDefault="00FA3289" w:rsidP="00106F55">
      <w:pPr>
        <w:pStyle w:val="a5"/>
        <w:numPr>
          <w:ilvl w:val="0"/>
          <w:numId w:val="7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000000" w:themeColor="text1"/>
        </w:rPr>
      </w:pPr>
      <w:r w:rsidRPr="00FA3289">
        <w:rPr>
          <w:color w:val="000000" w:themeColor="text1"/>
        </w:rPr>
        <w:t>анализатор «</w:t>
      </w:r>
      <w:proofErr w:type="spellStart"/>
      <w:r w:rsidRPr="00FA3289">
        <w:rPr>
          <w:color w:val="000000" w:themeColor="text1"/>
        </w:rPr>
        <w:t>Экотест</w:t>
      </w:r>
      <w:proofErr w:type="spellEnd"/>
      <w:r w:rsidRPr="00FA3289">
        <w:rPr>
          <w:color w:val="000000" w:themeColor="text1"/>
        </w:rPr>
        <w:t xml:space="preserve"> – 01»;</w:t>
      </w:r>
    </w:p>
    <w:p w14:paraId="48AC30A5" w14:textId="77777777" w:rsidR="00FA3289" w:rsidRPr="00FA3289" w:rsidRDefault="00FA3289" w:rsidP="00106F55">
      <w:pPr>
        <w:pStyle w:val="a5"/>
        <w:numPr>
          <w:ilvl w:val="0"/>
          <w:numId w:val="7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000000" w:themeColor="text1"/>
        </w:rPr>
      </w:pPr>
      <w:r w:rsidRPr="00FA3289">
        <w:t>весы аналитические;</w:t>
      </w:r>
    </w:p>
    <w:p w14:paraId="10D3158B" w14:textId="77777777" w:rsidR="00FA3289" w:rsidRPr="00FA3289" w:rsidRDefault="00FA3289" w:rsidP="00106F55">
      <w:pPr>
        <w:pStyle w:val="a5"/>
        <w:numPr>
          <w:ilvl w:val="0"/>
          <w:numId w:val="7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000000" w:themeColor="text1"/>
        </w:rPr>
      </w:pPr>
      <w:r w:rsidRPr="00FA3289">
        <w:rPr>
          <w:color w:val="000000" w:themeColor="text1"/>
        </w:rPr>
        <w:t>весы электронные</w:t>
      </w:r>
      <w:r w:rsidRPr="00FA3289">
        <w:t xml:space="preserve"> технохимические</w:t>
      </w:r>
      <w:r w:rsidRPr="00FA3289">
        <w:rPr>
          <w:color w:val="000000" w:themeColor="text1"/>
        </w:rPr>
        <w:t xml:space="preserve"> ЕК- 200i;</w:t>
      </w:r>
    </w:p>
    <w:p w14:paraId="0CEE22AE" w14:textId="77777777" w:rsidR="00FA3289" w:rsidRPr="00FA3289" w:rsidRDefault="00FA3289" w:rsidP="00106F55">
      <w:pPr>
        <w:pStyle w:val="a5"/>
        <w:numPr>
          <w:ilvl w:val="0"/>
          <w:numId w:val="7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000000" w:themeColor="text1"/>
        </w:rPr>
      </w:pPr>
      <w:r w:rsidRPr="00FA3289">
        <w:rPr>
          <w:color w:val="000000" w:themeColor="text1"/>
        </w:rPr>
        <w:t>весы учебные с гирями до 200г.;</w:t>
      </w:r>
    </w:p>
    <w:p w14:paraId="26B534FE" w14:textId="77777777" w:rsidR="00FA3289" w:rsidRPr="00FA3289" w:rsidRDefault="00FA3289" w:rsidP="00106F55">
      <w:pPr>
        <w:pStyle w:val="a5"/>
        <w:numPr>
          <w:ilvl w:val="0"/>
          <w:numId w:val="7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000000" w:themeColor="text1"/>
        </w:rPr>
      </w:pPr>
      <w:r w:rsidRPr="00FA3289">
        <w:rPr>
          <w:color w:val="000000" w:themeColor="text1"/>
        </w:rPr>
        <w:t xml:space="preserve">микроскоп биологический </w:t>
      </w:r>
      <w:proofErr w:type="spellStart"/>
      <w:r w:rsidRPr="00FA3289">
        <w:rPr>
          <w:color w:val="000000" w:themeColor="text1"/>
        </w:rPr>
        <w:t>Микромед</w:t>
      </w:r>
      <w:proofErr w:type="spellEnd"/>
      <w:r w:rsidRPr="00FA3289">
        <w:rPr>
          <w:color w:val="000000" w:themeColor="text1"/>
        </w:rPr>
        <w:t xml:space="preserve"> С-11;</w:t>
      </w:r>
    </w:p>
    <w:p w14:paraId="10BECE91" w14:textId="77777777" w:rsidR="00FA3289" w:rsidRPr="00FA3289" w:rsidRDefault="00FA3289" w:rsidP="00106F55">
      <w:pPr>
        <w:pStyle w:val="a5"/>
        <w:numPr>
          <w:ilvl w:val="0"/>
          <w:numId w:val="7"/>
        </w:numPr>
        <w:rPr>
          <w:color w:val="000000" w:themeColor="text1"/>
        </w:rPr>
      </w:pPr>
      <w:r w:rsidRPr="00FA3289">
        <w:rPr>
          <w:color w:val="000000" w:themeColor="text1"/>
        </w:rPr>
        <w:t>электрические плитки;</w:t>
      </w:r>
    </w:p>
    <w:p w14:paraId="03073F6F" w14:textId="77777777" w:rsidR="00FA3289" w:rsidRPr="00FA3289" w:rsidRDefault="00FA3289" w:rsidP="00106F55">
      <w:pPr>
        <w:pStyle w:val="a5"/>
        <w:numPr>
          <w:ilvl w:val="0"/>
          <w:numId w:val="7"/>
        </w:numPr>
        <w:rPr>
          <w:color w:val="000000" w:themeColor="text1"/>
        </w:rPr>
      </w:pPr>
      <w:proofErr w:type="spellStart"/>
      <w:r w:rsidRPr="00FA3289">
        <w:rPr>
          <w:color w:val="000000" w:themeColor="text1"/>
        </w:rPr>
        <w:t>колбонагреватели</w:t>
      </w:r>
      <w:proofErr w:type="spellEnd"/>
      <w:r w:rsidRPr="00FA3289">
        <w:rPr>
          <w:color w:val="000000" w:themeColor="text1"/>
        </w:rPr>
        <w:t>;</w:t>
      </w:r>
    </w:p>
    <w:p w14:paraId="481945FD" w14:textId="77777777" w:rsidR="00FA3289" w:rsidRPr="00FA3289" w:rsidRDefault="00FA3289" w:rsidP="00106F55">
      <w:pPr>
        <w:pStyle w:val="a5"/>
        <w:numPr>
          <w:ilvl w:val="0"/>
          <w:numId w:val="7"/>
        </w:numPr>
        <w:rPr>
          <w:color w:val="000000" w:themeColor="text1"/>
        </w:rPr>
      </w:pPr>
      <w:r w:rsidRPr="00FA3289">
        <w:rPr>
          <w:color w:val="000000" w:themeColor="text1"/>
        </w:rPr>
        <w:t>термостат ;</w:t>
      </w:r>
    </w:p>
    <w:p w14:paraId="0C9ECB64" w14:textId="77777777" w:rsidR="00FA3289" w:rsidRPr="00FA3289" w:rsidRDefault="00FA3289" w:rsidP="00106F55">
      <w:pPr>
        <w:pStyle w:val="a5"/>
        <w:numPr>
          <w:ilvl w:val="0"/>
          <w:numId w:val="7"/>
        </w:numPr>
        <w:rPr>
          <w:color w:val="000000" w:themeColor="text1"/>
        </w:rPr>
      </w:pPr>
      <w:r w:rsidRPr="00FA3289">
        <w:rPr>
          <w:color w:val="000000" w:themeColor="text1"/>
        </w:rPr>
        <w:t xml:space="preserve">муфельная  печь; </w:t>
      </w:r>
    </w:p>
    <w:p w14:paraId="42ED6297" w14:textId="77777777" w:rsidR="00FA3289" w:rsidRPr="00FA3289" w:rsidRDefault="00FA3289" w:rsidP="00106F55">
      <w:pPr>
        <w:pStyle w:val="a5"/>
        <w:numPr>
          <w:ilvl w:val="0"/>
          <w:numId w:val="7"/>
        </w:numPr>
        <w:rPr>
          <w:color w:val="000000" w:themeColor="text1"/>
        </w:rPr>
      </w:pPr>
      <w:r w:rsidRPr="00FA3289">
        <w:rPr>
          <w:color w:val="000000" w:themeColor="text1"/>
        </w:rPr>
        <w:t xml:space="preserve">бани песочные; </w:t>
      </w:r>
    </w:p>
    <w:p w14:paraId="27EC1B97" w14:textId="77777777" w:rsidR="00FA3289" w:rsidRPr="00FA3289" w:rsidRDefault="00FA3289" w:rsidP="00106F55">
      <w:pPr>
        <w:pStyle w:val="a5"/>
        <w:numPr>
          <w:ilvl w:val="0"/>
          <w:numId w:val="7"/>
        </w:numPr>
        <w:rPr>
          <w:color w:val="000000" w:themeColor="text1"/>
        </w:rPr>
      </w:pPr>
      <w:r w:rsidRPr="00FA3289">
        <w:rPr>
          <w:color w:val="000000" w:themeColor="text1"/>
        </w:rPr>
        <w:t xml:space="preserve">бани водяные; </w:t>
      </w:r>
    </w:p>
    <w:p w14:paraId="27EB3671" w14:textId="77777777" w:rsidR="00FA3289" w:rsidRPr="00FA3289" w:rsidRDefault="00FA3289" w:rsidP="00106F55">
      <w:pPr>
        <w:pStyle w:val="a5"/>
        <w:numPr>
          <w:ilvl w:val="0"/>
          <w:numId w:val="7"/>
        </w:numPr>
        <w:rPr>
          <w:color w:val="000000" w:themeColor="text1"/>
        </w:rPr>
      </w:pPr>
      <w:r w:rsidRPr="00FA3289">
        <w:rPr>
          <w:color w:val="000000" w:themeColor="text1"/>
        </w:rPr>
        <w:t>ареометры</w:t>
      </w:r>
      <w:r>
        <w:rPr>
          <w:color w:val="000000" w:themeColor="text1"/>
        </w:rPr>
        <w:t>;</w:t>
      </w:r>
      <w:r w:rsidRPr="00FA3289">
        <w:rPr>
          <w:color w:val="000000" w:themeColor="text1"/>
        </w:rPr>
        <w:t xml:space="preserve"> </w:t>
      </w:r>
    </w:p>
    <w:p w14:paraId="05944494" w14:textId="77777777" w:rsidR="00DB6F18" w:rsidRPr="0036381C" w:rsidRDefault="00FA3289" w:rsidP="00106F55">
      <w:pPr>
        <w:pStyle w:val="a5"/>
        <w:numPr>
          <w:ilvl w:val="0"/>
          <w:numId w:val="7"/>
        </w:numPr>
        <w:tabs>
          <w:tab w:val="left" w:pos="960"/>
          <w:tab w:val="left" w:pos="2920"/>
          <w:tab w:val="left" w:pos="3540"/>
          <w:tab w:val="left" w:pos="5940"/>
        </w:tabs>
        <w:ind w:right="60"/>
      </w:pPr>
      <w:r w:rsidRPr="00FA3289">
        <w:rPr>
          <w:color w:val="000000" w:themeColor="text1"/>
        </w:rPr>
        <w:t>термометры</w:t>
      </w:r>
    </w:p>
    <w:p w14:paraId="241785BC" w14:textId="77777777" w:rsidR="0036381C" w:rsidRPr="00FA3289" w:rsidRDefault="0036381C" w:rsidP="00106F55">
      <w:pPr>
        <w:pStyle w:val="a5"/>
        <w:numPr>
          <w:ilvl w:val="0"/>
          <w:numId w:val="7"/>
        </w:numPr>
        <w:tabs>
          <w:tab w:val="left" w:pos="960"/>
          <w:tab w:val="left" w:pos="2920"/>
          <w:tab w:val="left" w:pos="3540"/>
          <w:tab w:val="left" w:pos="5940"/>
        </w:tabs>
        <w:ind w:right="60"/>
      </w:pPr>
    </w:p>
    <w:p w14:paraId="357237F7" w14:textId="77777777" w:rsidR="00DB6F18" w:rsidRDefault="00DB6F18" w:rsidP="008A69C0">
      <w:pPr>
        <w:keepNext/>
        <w:autoSpaceDE w:val="0"/>
        <w:autoSpaceDN w:val="0"/>
        <w:spacing w:after="0" w:line="240" w:lineRule="auto"/>
        <w:ind w:firstLine="284"/>
        <w:jc w:val="both"/>
        <w:outlineLvl w:val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3.2. Информационное обеспечение реализации программы</w:t>
      </w:r>
    </w:p>
    <w:p w14:paraId="79D9E12F" w14:textId="77777777" w:rsidR="00DB6F18" w:rsidRDefault="00DB6F18" w:rsidP="008A69C0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Для реализации программы библиотечный фонд образовательной организации должен иметь п</w:t>
      </w:r>
      <w:r>
        <w:rPr>
          <w:rFonts w:ascii="Times New Roman" w:hAnsi="Times New Roman"/>
          <w:sz w:val="24"/>
          <w:szCs w:val="24"/>
        </w:rPr>
        <w:t xml:space="preserve">ечатные и/или электронные образовательные и информационные ресурсы, рекомендуемые для использования в образовательном процессе </w:t>
      </w:r>
    </w:p>
    <w:p w14:paraId="36A0BBD7" w14:textId="77777777" w:rsidR="0036381C" w:rsidRDefault="0036381C" w:rsidP="008A69C0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4F52F302" w14:textId="77777777" w:rsidR="00DB6F18" w:rsidRDefault="00DB6F18" w:rsidP="008A69C0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3.2.1. Печатные издания:</w:t>
      </w:r>
    </w:p>
    <w:p w14:paraId="3C416DA4" w14:textId="77777777" w:rsidR="00DB6F18" w:rsidRPr="00BE620C" w:rsidRDefault="00BE620C" w:rsidP="008A69C0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1</w:t>
      </w:r>
      <w:r w:rsidRPr="00BE620C">
        <w:rPr>
          <w:rFonts w:ascii="Times New Roman" w:hAnsi="Times New Roman"/>
          <w:bCs/>
          <w:sz w:val="24"/>
          <w:szCs w:val="24"/>
        </w:rPr>
        <w:t>Общая и неорганическая химия: учебник (автор - Литвинова )</w:t>
      </w:r>
      <w:r w:rsidRPr="00BE620C">
        <w:rPr>
          <w:rFonts w:ascii="Times New Roman" w:hAnsi="Times New Roman"/>
          <w:sz w:val="24"/>
          <w:szCs w:val="24"/>
        </w:rPr>
        <w:t>Ростов/Феникс, 2021</w:t>
      </w:r>
    </w:p>
    <w:p w14:paraId="35180538" w14:textId="77777777" w:rsidR="00DB6F18" w:rsidRDefault="00BE620C" w:rsidP="008A69C0">
      <w:pPr>
        <w:widowControl w:val="0"/>
        <w:shd w:val="clear" w:color="auto" w:fill="FFFFFF"/>
        <w:tabs>
          <w:tab w:val="left" w:pos="864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 2.Общая и неорганическая химия  .Практикум. Учебное пособие для СПО/Капустина А.А. </w:t>
      </w:r>
      <w:proofErr w:type="spellStart"/>
      <w:r>
        <w:rPr>
          <w:rFonts w:ascii="Times New Roman" w:hAnsi="Times New Roman"/>
          <w:bCs/>
          <w:sz w:val="24"/>
          <w:szCs w:val="24"/>
        </w:rPr>
        <w:t>Хальченко</w:t>
      </w:r>
      <w:proofErr w:type="spellEnd"/>
      <w:r>
        <w:rPr>
          <w:rFonts w:ascii="Times New Roman" w:hAnsi="Times New Roman"/>
          <w:bCs/>
          <w:sz w:val="24"/>
          <w:szCs w:val="24"/>
        </w:rPr>
        <w:t xml:space="preserve"> И.Г. </w:t>
      </w:r>
      <w:proofErr w:type="spellStart"/>
      <w:r>
        <w:rPr>
          <w:rFonts w:ascii="Times New Roman" w:hAnsi="Times New Roman"/>
          <w:bCs/>
          <w:sz w:val="24"/>
          <w:szCs w:val="24"/>
        </w:rPr>
        <w:t>Либанов</w:t>
      </w:r>
      <w:proofErr w:type="spellEnd"/>
      <w:r>
        <w:rPr>
          <w:rFonts w:ascii="Times New Roman" w:hAnsi="Times New Roman"/>
          <w:bCs/>
          <w:sz w:val="24"/>
          <w:szCs w:val="24"/>
        </w:rPr>
        <w:t xml:space="preserve"> В.В. 1-у изд. 2020 152с</w:t>
      </w:r>
    </w:p>
    <w:p w14:paraId="758D0A9C" w14:textId="77777777" w:rsidR="00DB6F18" w:rsidRDefault="00DB6F18" w:rsidP="008A69C0">
      <w:pPr>
        <w:spacing w:after="0" w:line="240" w:lineRule="auto"/>
        <w:ind w:left="501"/>
        <w:contextualSpacing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 xml:space="preserve">3.2.2. Электронные издания </w:t>
      </w:r>
    </w:p>
    <w:p w14:paraId="3EDCF7A3" w14:textId="77777777" w:rsidR="00DB6F18" w:rsidRDefault="00DB6F18" w:rsidP="00106F55">
      <w:pPr>
        <w:pStyle w:val="a5"/>
        <w:widowControl/>
        <w:numPr>
          <w:ilvl w:val="0"/>
          <w:numId w:val="3"/>
        </w:numPr>
        <w:tabs>
          <w:tab w:val="left" w:pos="142"/>
        </w:tabs>
        <w:autoSpaceDE/>
        <w:autoSpaceDN/>
        <w:adjustRightInd/>
        <w:ind w:left="0" w:firstLine="141"/>
        <w:contextualSpacing/>
        <w:jc w:val="both"/>
      </w:pPr>
      <w:r>
        <w:t xml:space="preserve">Электронная библиотека </w:t>
      </w:r>
      <w:hyperlink r:id="rId9" w:history="1">
        <w:r>
          <w:rPr>
            <w:rStyle w:val="a7"/>
          </w:rPr>
          <w:t>http://</w:t>
        </w:r>
        <w:r>
          <w:rPr>
            <w:rStyle w:val="a7"/>
            <w:lang w:val="en-US"/>
          </w:rPr>
          <w:t>profspo</w:t>
        </w:r>
        <w:r>
          <w:rPr>
            <w:rStyle w:val="a7"/>
          </w:rPr>
          <w:t>.</w:t>
        </w:r>
        <w:r>
          <w:rPr>
            <w:rStyle w:val="a7"/>
            <w:lang w:val="en-US"/>
          </w:rPr>
          <w:t>ru</w:t>
        </w:r>
      </w:hyperlink>
      <w:r>
        <w:t xml:space="preserve"> /</w:t>
      </w:r>
    </w:p>
    <w:p w14:paraId="3E14F085" w14:textId="77777777" w:rsidR="00DB6F18" w:rsidRDefault="00DB6F18" w:rsidP="00106F55">
      <w:pPr>
        <w:pStyle w:val="cv"/>
        <w:numPr>
          <w:ilvl w:val="0"/>
          <w:numId w:val="3"/>
        </w:numPr>
        <w:tabs>
          <w:tab w:val="left" w:pos="284"/>
        </w:tabs>
        <w:spacing w:before="0" w:beforeAutospacing="0" w:after="0" w:afterAutospacing="0"/>
        <w:ind w:left="0" w:firstLine="141"/>
        <w:jc w:val="both"/>
      </w:pPr>
      <w:r>
        <w:t xml:space="preserve">Российская Федерация. Законы.  О качестве и безопасности пищевых продуктов [Электронный ресурс]: </w:t>
      </w:r>
      <w:proofErr w:type="spellStart"/>
      <w:r>
        <w:t>федер</w:t>
      </w:r>
      <w:proofErr w:type="spellEnd"/>
      <w:r>
        <w:t xml:space="preserve">. закон: [принят Гос. Думой  1 дек.1999 г.: </w:t>
      </w:r>
      <w:proofErr w:type="spellStart"/>
      <w:r>
        <w:t>одобр</w:t>
      </w:r>
      <w:proofErr w:type="spellEnd"/>
      <w:r>
        <w:t xml:space="preserve">. Советом Федерации 23 дек. 1999 г.: в ред. на 13.07.2015г. № 213-ФЗ]. </w:t>
      </w:r>
      <w:hyperlink r:id="rId10" w:history="1">
        <w:r>
          <w:rPr>
            <w:rStyle w:val="a7"/>
          </w:rPr>
          <w:t>http://pravo.gov.ru/proxy/ips/?docbody=&amp;nd=102063865&amp;rdk=&amp;backlink=1</w:t>
        </w:r>
      </w:hyperlink>
    </w:p>
    <w:p w14:paraId="445C0305" w14:textId="77777777" w:rsidR="00DB6F18" w:rsidRDefault="00DB6F18" w:rsidP="00106F55">
      <w:pPr>
        <w:pStyle w:val="cv"/>
        <w:numPr>
          <w:ilvl w:val="0"/>
          <w:numId w:val="3"/>
        </w:numPr>
        <w:tabs>
          <w:tab w:val="left" w:pos="284"/>
        </w:tabs>
        <w:spacing w:before="0" w:beforeAutospacing="0" w:after="0" w:afterAutospacing="0"/>
        <w:ind w:left="0" w:firstLine="141"/>
        <w:jc w:val="both"/>
      </w:pPr>
      <w:r>
        <w:t xml:space="preserve">Российская Федерация. Постановления. Правила оказания услуг общественного питания [Электронный ресурс]: постановление Правительства РФ: [Утв. 15 авг. 1997 г. № 1036: в ред. от 10 мая 2007 № 276].- </w:t>
      </w:r>
      <w:hyperlink r:id="rId11" w:history="1">
        <w:r>
          <w:rPr>
            <w:rStyle w:val="a7"/>
          </w:rPr>
          <w:t>http://ozpp.ru/laws2/postan/post7.html</w:t>
        </w:r>
      </w:hyperlink>
    </w:p>
    <w:p w14:paraId="18ECB574" w14:textId="77777777" w:rsidR="00DB6F18" w:rsidRDefault="00DB6F18" w:rsidP="00106F55">
      <w:pPr>
        <w:pStyle w:val="cv"/>
        <w:numPr>
          <w:ilvl w:val="0"/>
          <w:numId w:val="3"/>
        </w:numPr>
        <w:tabs>
          <w:tab w:val="left" w:pos="284"/>
        </w:tabs>
        <w:spacing w:before="0" w:beforeAutospacing="0" w:after="0" w:afterAutospacing="0"/>
        <w:ind w:left="0" w:firstLine="141"/>
        <w:jc w:val="both"/>
      </w:pPr>
      <w:r>
        <w:t xml:space="preserve">Каталог ГОСТов [Электронный ресурс]. – Режим доступа: </w:t>
      </w:r>
      <w:hyperlink r:id="rId12" w:history="1">
        <w:r>
          <w:rPr>
            <w:rStyle w:val="a7"/>
          </w:rPr>
          <w:t>www.gost.prototypes.ru</w:t>
        </w:r>
      </w:hyperlink>
    </w:p>
    <w:p w14:paraId="4BF9E66D" w14:textId="77777777" w:rsidR="00DB6F18" w:rsidRDefault="00DB6F18" w:rsidP="00106F55">
      <w:pPr>
        <w:pStyle w:val="cv"/>
        <w:numPr>
          <w:ilvl w:val="0"/>
          <w:numId w:val="3"/>
        </w:numPr>
        <w:tabs>
          <w:tab w:val="left" w:pos="284"/>
        </w:tabs>
        <w:spacing w:before="0" w:beforeAutospacing="0" w:after="0" w:afterAutospacing="0"/>
        <w:ind w:left="0" w:firstLine="141"/>
        <w:jc w:val="both"/>
      </w:pPr>
      <w:proofErr w:type="spellStart"/>
      <w:r>
        <w:t>www</w:t>
      </w:r>
      <w:proofErr w:type="spellEnd"/>
      <w:r>
        <w:t xml:space="preserve">. </w:t>
      </w:r>
      <w:proofErr w:type="spellStart"/>
      <w:r>
        <w:t>hemi</w:t>
      </w:r>
      <w:proofErr w:type="spellEnd"/>
      <w:r>
        <w:t xml:space="preserve">. </w:t>
      </w:r>
      <w:proofErr w:type="spellStart"/>
      <w:r>
        <w:t>wallst</w:t>
      </w:r>
      <w:proofErr w:type="spellEnd"/>
      <w:r>
        <w:t>. ru</w:t>
      </w:r>
    </w:p>
    <w:p w14:paraId="4D09C1C8" w14:textId="77777777" w:rsidR="00DB6F18" w:rsidRDefault="00DB6F18" w:rsidP="00106F55">
      <w:pPr>
        <w:pStyle w:val="cv"/>
        <w:numPr>
          <w:ilvl w:val="0"/>
          <w:numId w:val="3"/>
        </w:numPr>
        <w:tabs>
          <w:tab w:val="left" w:pos="284"/>
        </w:tabs>
        <w:spacing w:before="0" w:beforeAutospacing="0" w:after="0" w:afterAutospacing="0"/>
        <w:ind w:left="0" w:firstLine="141"/>
        <w:jc w:val="both"/>
      </w:pPr>
      <w:r>
        <w:t xml:space="preserve">www.alhimikov.net . </w:t>
      </w:r>
    </w:p>
    <w:p w14:paraId="0A5BFBDD" w14:textId="77777777" w:rsidR="00DB6F18" w:rsidRDefault="00DB6F18" w:rsidP="00106F55">
      <w:pPr>
        <w:pStyle w:val="a5"/>
        <w:widowControl/>
        <w:numPr>
          <w:ilvl w:val="0"/>
          <w:numId w:val="4"/>
        </w:numPr>
        <w:autoSpaceDE/>
        <w:autoSpaceDN/>
        <w:adjustRightInd/>
        <w:ind w:left="34" w:right="96" w:firstLine="326"/>
        <w:contextualSpacing/>
      </w:pPr>
      <w:proofErr w:type="spellStart"/>
      <w:r>
        <w:t>www</w:t>
      </w:r>
      <w:proofErr w:type="spellEnd"/>
      <w:r>
        <w:t xml:space="preserve">. </w:t>
      </w:r>
      <w:proofErr w:type="spellStart"/>
      <w:r>
        <w:t>chem</w:t>
      </w:r>
      <w:proofErr w:type="spellEnd"/>
      <w:r>
        <w:t xml:space="preserve">. </w:t>
      </w:r>
      <w:proofErr w:type="spellStart"/>
      <w:r>
        <w:t>msu</w:t>
      </w:r>
      <w:proofErr w:type="spellEnd"/>
      <w:r>
        <w:t xml:space="preserve">. </w:t>
      </w:r>
      <w:proofErr w:type="spellStart"/>
      <w:r>
        <w:t>su</w:t>
      </w:r>
      <w:proofErr w:type="spellEnd"/>
      <w:r>
        <w:t xml:space="preserve"> (Электронная библиотека по химии). </w:t>
      </w:r>
    </w:p>
    <w:p w14:paraId="05D9F779" w14:textId="77777777" w:rsidR="00DB6F18" w:rsidRDefault="00DB6F18" w:rsidP="00106F55">
      <w:pPr>
        <w:pStyle w:val="a5"/>
        <w:widowControl/>
        <w:numPr>
          <w:ilvl w:val="0"/>
          <w:numId w:val="4"/>
        </w:numPr>
        <w:autoSpaceDE/>
        <w:autoSpaceDN/>
        <w:adjustRightInd/>
        <w:ind w:left="34" w:right="96" w:firstLine="326"/>
        <w:contextualSpacing/>
      </w:pPr>
      <w:r>
        <w:t>www.enauki.ru (интернет-издание для учителей «Естественные науки»)</w:t>
      </w:r>
    </w:p>
    <w:p w14:paraId="15F79A8D" w14:textId="77777777" w:rsidR="00DB6F18" w:rsidRDefault="00DB6F18" w:rsidP="00106F55">
      <w:pPr>
        <w:pStyle w:val="a5"/>
        <w:widowControl/>
        <w:numPr>
          <w:ilvl w:val="0"/>
          <w:numId w:val="4"/>
        </w:numPr>
        <w:autoSpaceDE/>
        <w:autoSpaceDN/>
        <w:adjustRightInd/>
        <w:ind w:left="34" w:right="96" w:firstLine="326"/>
        <w:contextualSpacing/>
      </w:pPr>
      <w:proofErr w:type="spellStart"/>
      <w:r>
        <w:t>www</w:t>
      </w:r>
      <w:proofErr w:type="spellEnd"/>
      <w:r>
        <w:t xml:space="preserve">. 1september. </w:t>
      </w:r>
      <w:proofErr w:type="spellStart"/>
      <w:r>
        <w:t>ru</w:t>
      </w:r>
      <w:proofErr w:type="spellEnd"/>
      <w:r>
        <w:t xml:space="preserve"> (методическая газета «Первое сентября»)</w:t>
      </w:r>
    </w:p>
    <w:p w14:paraId="56F0D289" w14:textId="77777777" w:rsidR="00DB6F18" w:rsidRDefault="00DB6F18" w:rsidP="00106F55">
      <w:pPr>
        <w:pStyle w:val="a5"/>
        <w:widowControl/>
        <w:numPr>
          <w:ilvl w:val="0"/>
          <w:numId w:val="4"/>
        </w:numPr>
        <w:autoSpaceDE/>
        <w:autoSpaceDN/>
        <w:adjustRightInd/>
        <w:ind w:left="34" w:right="96" w:firstLine="326"/>
        <w:contextualSpacing/>
      </w:pPr>
      <w:proofErr w:type="spellStart"/>
      <w:r>
        <w:t>www</w:t>
      </w:r>
      <w:proofErr w:type="spellEnd"/>
      <w:r>
        <w:t xml:space="preserve">. </w:t>
      </w:r>
      <w:proofErr w:type="spellStart"/>
      <w:r>
        <w:t>hvsh</w:t>
      </w:r>
      <w:proofErr w:type="spellEnd"/>
      <w:r>
        <w:t xml:space="preserve">. </w:t>
      </w:r>
      <w:proofErr w:type="spellStart"/>
      <w:r>
        <w:t>ru</w:t>
      </w:r>
      <w:proofErr w:type="spellEnd"/>
      <w:r>
        <w:t xml:space="preserve"> . www.hij.ru (журнал «Химия и жизнь»). </w:t>
      </w:r>
    </w:p>
    <w:p w14:paraId="6FC9BE43" w14:textId="77777777" w:rsidR="00DB6F18" w:rsidRDefault="00DB6F18" w:rsidP="00106F55">
      <w:pPr>
        <w:pStyle w:val="a5"/>
        <w:widowControl/>
        <w:numPr>
          <w:ilvl w:val="0"/>
          <w:numId w:val="4"/>
        </w:numPr>
        <w:autoSpaceDE/>
        <w:autoSpaceDN/>
        <w:adjustRightInd/>
        <w:ind w:left="34" w:right="96" w:firstLine="326"/>
        <w:contextualSpacing/>
      </w:pPr>
      <w:r>
        <w:t>www.chemistry-chemists.com (электронный журнал «Химики и химия»</w:t>
      </w:r>
    </w:p>
    <w:p w14:paraId="29951125" w14:textId="77777777" w:rsidR="00DB6F18" w:rsidRDefault="00DB6F18" w:rsidP="008A69C0">
      <w:pPr>
        <w:spacing w:after="0" w:line="240" w:lineRule="auto"/>
        <w:rPr>
          <w:rFonts w:ascii="Times New Roman" w:hAnsi="Times New Roman"/>
          <w:b/>
          <w:color w:val="C00000"/>
          <w:sz w:val="24"/>
          <w:szCs w:val="24"/>
        </w:rPr>
      </w:pPr>
    </w:p>
    <w:p w14:paraId="56BF7535" w14:textId="77777777" w:rsidR="00DB6F18" w:rsidRDefault="00DB6F18" w:rsidP="008A69C0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Дополнительные источники (ДИ):</w:t>
      </w:r>
    </w:p>
    <w:p w14:paraId="0A005803" w14:textId="77777777" w:rsidR="00DB6F18" w:rsidRDefault="00DB6F18" w:rsidP="008A69C0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 Потапов В.М. Органическая химия М.: Химия, 2003</w:t>
      </w:r>
    </w:p>
    <w:p w14:paraId="4A3D11D4" w14:textId="77777777" w:rsidR="00DB6F18" w:rsidRDefault="00DB6F18" w:rsidP="008A69C0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 Петров А.А. Органическая химия М.: Высшая школа</w:t>
      </w:r>
    </w:p>
    <w:p w14:paraId="23E1C856" w14:textId="77777777" w:rsidR="00DB6F18" w:rsidRDefault="00DB6F18" w:rsidP="008A69C0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 </w:t>
      </w:r>
      <w:proofErr w:type="spellStart"/>
      <w:r>
        <w:rPr>
          <w:rFonts w:ascii="Times New Roman" w:hAnsi="Times New Roman"/>
          <w:sz w:val="24"/>
          <w:szCs w:val="24"/>
        </w:rPr>
        <w:t>Гамеева</w:t>
      </w:r>
      <w:proofErr w:type="spellEnd"/>
      <w:r>
        <w:rPr>
          <w:rFonts w:ascii="Times New Roman" w:hAnsi="Times New Roman"/>
          <w:sz w:val="24"/>
          <w:szCs w:val="24"/>
        </w:rPr>
        <w:t xml:space="preserve"> О.С. Сборник задач и упражнений по физической и коллоидной химии М.: Высшая школа 2017</w:t>
      </w:r>
    </w:p>
    <w:p w14:paraId="27CF4850" w14:textId="77777777" w:rsidR="00DB6F18" w:rsidRDefault="00DB6F18" w:rsidP="00106F55">
      <w:pPr>
        <w:numPr>
          <w:ilvl w:val="0"/>
          <w:numId w:val="2"/>
        </w:num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Писаренко А.П., Яковлев А.Г. Курс коллоидной химии М.: Высшая школа2017</w:t>
      </w:r>
    </w:p>
    <w:p w14:paraId="5615D9F6" w14:textId="77777777" w:rsidR="00DB6F18" w:rsidRDefault="00DB6F18" w:rsidP="008A69C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1F57955A" w14:textId="77777777" w:rsidR="00DB6F18" w:rsidRDefault="00DB6F18" w:rsidP="008A69C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7E094F25" w14:textId="77777777" w:rsidR="00DB6F18" w:rsidRDefault="00DB6F18" w:rsidP="008A69C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462E3A26" w14:textId="77777777" w:rsidR="00DB6F18" w:rsidRDefault="00DB6F18" w:rsidP="008A69C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76799972" w14:textId="77777777" w:rsidR="00DB6F18" w:rsidRDefault="00DB6F18" w:rsidP="00DB6F18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32009BDB" w14:textId="77777777" w:rsidR="00DB6F18" w:rsidRDefault="00DB6F18" w:rsidP="00DB6F18">
      <w:pPr>
        <w:tabs>
          <w:tab w:val="left" w:pos="650"/>
        </w:tabs>
        <w:kinsoku w:val="0"/>
        <w:overflowPunct w:val="0"/>
        <w:spacing w:line="360" w:lineRule="auto"/>
        <w:ind w:right="684"/>
        <w:jc w:val="both"/>
        <w:rPr>
          <w:b/>
          <w:bCs/>
          <w:color w:val="000000"/>
        </w:rPr>
      </w:pPr>
    </w:p>
    <w:p w14:paraId="5C67FAB2" w14:textId="77777777" w:rsidR="00DB6F18" w:rsidRPr="00DB6F18" w:rsidRDefault="00DB6F18" w:rsidP="00DB6F18">
      <w:pPr>
        <w:rPr>
          <w:b/>
          <w:bCs/>
          <w:color w:val="000000"/>
        </w:rPr>
      </w:pPr>
      <w:r>
        <w:rPr>
          <w:b/>
          <w:bCs/>
          <w:color w:val="000000"/>
        </w:rPr>
        <w:br w:type="page"/>
      </w:r>
    </w:p>
    <w:p w14:paraId="1C096C36" w14:textId="77777777" w:rsidR="00E24C04" w:rsidRDefault="00E24C04" w:rsidP="00106F55">
      <w:pPr>
        <w:pStyle w:val="a5"/>
        <w:numPr>
          <w:ilvl w:val="0"/>
          <w:numId w:val="1"/>
        </w:numPr>
        <w:tabs>
          <w:tab w:val="left" w:pos="650"/>
        </w:tabs>
        <w:kinsoku w:val="0"/>
        <w:overflowPunct w:val="0"/>
        <w:spacing w:line="360" w:lineRule="auto"/>
        <w:ind w:right="684" w:hanging="425"/>
        <w:jc w:val="both"/>
        <w:rPr>
          <w:b/>
          <w:bCs/>
          <w:color w:val="000000"/>
        </w:rPr>
        <w:sectPr w:rsidR="00E24C04" w:rsidSect="002477AC">
          <w:footerReference w:type="default" r:id="rId13"/>
          <w:pgSz w:w="11910" w:h="16840"/>
          <w:pgMar w:top="1040" w:right="711" w:bottom="1480" w:left="1480" w:header="0" w:footer="1296" w:gutter="0"/>
          <w:cols w:space="720"/>
          <w:noEndnote/>
        </w:sectPr>
      </w:pPr>
    </w:p>
    <w:p w14:paraId="30891C86" w14:textId="77777777" w:rsidR="00E24C04" w:rsidRPr="008A69C0" w:rsidRDefault="008A69C0" w:rsidP="008A69C0">
      <w:pPr>
        <w:tabs>
          <w:tab w:val="left" w:pos="763"/>
        </w:tabs>
        <w:kinsoku w:val="0"/>
        <w:overflowPunct w:val="0"/>
        <w:spacing w:before="200"/>
        <w:ind w:left="108" w:right="842"/>
        <w:jc w:val="center"/>
        <w:rPr>
          <w:rFonts w:ascii="Times New Roman" w:hAnsi="Times New Roman" w:cs="Times New Roman"/>
          <w:b/>
          <w:bCs/>
          <w:iCs/>
          <w:spacing w:val="-6"/>
        </w:rPr>
      </w:pPr>
      <w:r w:rsidRPr="008A69C0">
        <w:rPr>
          <w:rFonts w:ascii="Times New Roman" w:hAnsi="Times New Roman" w:cs="Times New Roman"/>
          <w:b/>
          <w:bCs/>
          <w:iCs/>
        </w:rPr>
        <w:lastRenderedPageBreak/>
        <w:t xml:space="preserve">4. </w:t>
      </w:r>
      <w:r w:rsidR="00E24C04" w:rsidRPr="008A69C0">
        <w:rPr>
          <w:rFonts w:ascii="Times New Roman" w:hAnsi="Times New Roman" w:cs="Times New Roman"/>
          <w:b/>
          <w:bCs/>
          <w:iCs/>
        </w:rPr>
        <w:t>КОНТРОЛЬ</w:t>
      </w:r>
      <w:r w:rsidRPr="008A69C0">
        <w:rPr>
          <w:rFonts w:ascii="Times New Roman" w:hAnsi="Times New Roman" w:cs="Times New Roman"/>
          <w:b/>
          <w:bCs/>
          <w:iCs/>
        </w:rPr>
        <w:t xml:space="preserve"> </w:t>
      </w:r>
      <w:r w:rsidR="00E24C04" w:rsidRPr="008A69C0">
        <w:rPr>
          <w:rFonts w:ascii="Times New Roman" w:hAnsi="Times New Roman" w:cs="Times New Roman"/>
          <w:b/>
          <w:bCs/>
          <w:iCs/>
        </w:rPr>
        <w:t>И</w:t>
      </w:r>
      <w:r>
        <w:rPr>
          <w:rFonts w:ascii="Times New Roman" w:hAnsi="Times New Roman" w:cs="Times New Roman"/>
          <w:b/>
          <w:bCs/>
          <w:iCs/>
        </w:rPr>
        <w:t xml:space="preserve"> </w:t>
      </w:r>
      <w:r w:rsidR="00E24C04" w:rsidRPr="008A69C0">
        <w:rPr>
          <w:rFonts w:ascii="Times New Roman" w:hAnsi="Times New Roman" w:cs="Times New Roman"/>
          <w:b/>
          <w:bCs/>
          <w:iCs/>
        </w:rPr>
        <w:t>ОЦЕНКА</w:t>
      </w:r>
      <w:r>
        <w:rPr>
          <w:rFonts w:ascii="Times New Roman" w:hAnsi="Times New Roman" w:cs="Times New Roman"/>
          <w:b/>
          <w:bCs/>
          <w:iCs/>
        </w:rPr>
        <w:t xml:space="preserve"> </w:t>
      </w:r>
      <w:r w:rsidR="00E24C04" w:rsidRPr="008A69C0">
        <w:rPr>
          <w:rFonts w:ascii="Times New Roman" w:hAnsi="Times New Roman" w:cs="Times New Roman"/>
          <w:b/>
          <w:bCs/>
          <w:iCs/>
        </w:rPr>
        <w:t>РЕЗУЛЬТАТОВ</w:t>
      </w:r>
      <w:r>
        <w:rPr>
          <w:rFonts w:ascii="Times New Roman" w:hAnsi="Times New Roman" w:cs="Times New Roman"/>
          <w:b/>
          <w:bCs/>
          <w:iCs/>
        </w:rPr>
        <w:t xml:space="preserve"> </w:t>
      </w:r>
      <w:r w:rsidR="00E24C04" w:rsidRPr="008A69C0">
        <w:rPr>
          <w:rFonts w:ascii="Times New Roman" w:hAnsi="Times New Roman" w:cs="Times New Roman"/>
          <w:b/>
          <w:bCs/>
          <w:iCs/>
        </w:rPr>
        <w:t>ОСВОЕНИЯ</w:t>
      </w:r>
      <w:r>
        <w:rPr>
          <w:rFonts w:ascii="Times New Roman" w:hAnsi="Times New Roman" w:cs="Times New Roman"/>
          <w:b/>
          <w:bCs/>
          <w:iCs/>
        </w:rPr>
        <w:t xml:space="preserve"> </w:t>
      </w:r>
      <w:r w:rsidR="00E24C04" w:rsidRPr="008A69C0">
        <w:rPr>
          <w:rFonts w:ascii="Times New Roman" w:hAnsi="Times New Roman" w:cs="Times New Roman"/>
          <w:b/>
          <w:bCs/>
          <w:iCs/>
        </w:rPr>
        <w:t>УЧЕБНОЙ</w:t>
      </w:r>
      <w:r>
        <w:rPr>
          <w:rFonts w:ascii="Times New Roman" w:hAnsi="Times New Roman" w:cs="Times New Roman"/>
          <w:b/>
          <w:bCs/>
          <w:iCs/>
        </w:rPr>
        <w:t xml:space="preserve"> </w:t>
      </w:r>
      <w:r w:rsidR="00F61386" w:rsidRPr="008A69C0">
        <w:rPr>
          <w:rFonts w:ascii="Times New Roman" w:hAnsi="Times New Roman" w:cs="Times New Roman"/>
          <w:b/>
          <w:bCs/>
          <w:iCs/>
        </w:rPr>
        <w:t>ДИСЦ</w:t>
      </w:r>
      <w:r w:rsidR="00E24C04" w:rsidRPr="008A69C0">
        <w:rPr>
          <w:rFonts w:ascii="Times New Roman" w:hAnsi="Times New Roman" w:cs="Times New Roman"/>
          <w:b/>
          <w:bCs/>
          <w:iCs/>
        </w:rPr>
        <w:t>ЛИ</w:t>
      </w:r>
      <w:r w:rsidR="00E24C04" w:rsidRPr="008A69C0">
        <w:rPr>
          <w:rFonts w:ascii="Times New Roman" w:hAnsi="Times New Roman" w:cs="Times New Roman"/>
          <w:b/>
          <w:bCs/>
          <w:iCs/>
          <w:spacing w:val="-6"/>
        </w:rPr>
        <w:t>НЫ</w:t>
      </w:r>
    </w:p>
    <w:p w14:paraId="17181068" w14:textId="77777777" w:rsidR="006048AC" w:rsidRPr="008A69C0" w:rsidRDefault="006048AC" w:rsidP="00E24C04">
      <w:pPr>
        <w:pStyle w:val="a3"/>
        <w:kinsoku w:val="0"/>
        <w:overflowPunct w:val="0"/>
        <w:spacing w:before="5"/>
        <w:rPr>
          <w:b/>
          <w:bCs/>
          <w:i/>
          <w:iCs/>
          <w:sz w:val="17"/>
          <w:szCs w:val="17"/>
        </w:rPr>
      </w:pPr>
    </w:p>
    <w:tbl>
      <w:tblPr>
        <w:tblW w:w="10339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145"/>
        <w:gridCol w:w="3085"/>
        <w:gridCol w:w="3109"/>
      </w:tblGrid>
      <w:tr w:rsidR="006048AC" w:rsidRPr="008A69C0" w14:paraId="4C2AA425" w14:textId="77777777" w:rsidTr="008A69C0">
        <w:tc>
          <w:tcPr>
            <w:tcW w:w="4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3A2373" w14:textId="77777777" w:rsidR="006048AC" w:rsidRPr="008A69C0" w:rsidRDefault="006048AC" w:rsidP="006519D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A69C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Результаты обучения</w:t>
            </w:r>
          </w:p>
          <w:p w14:paraId="7E6EB90E" w14:textId="77777777" w:rsidR="006048AC" w:rsidRPr="008A69C0" w:rsidRDefault="006048AC" w:rsidP="006519D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A69C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(освоенные умения, усвоенные знания)</w:t>
            </w:r>
          </w:p>
        </w:tc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BE5CD2" w14:textId="77777777" w:rsidR="006048AC" w:rsidRPr="008A69C0" w:rsidRDefault="006048AC" w:rsidP="006519D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A69C0">
              <w:rPr>
                <w:rFonts w:ascii="Times New Roman" w:hAnsi="Times New Roman" w:cs="Times New Roman"/>
                <w:b/>
                <w:sz w:val="24"/>
                <w:szCs w:val="24"/>
              </w:rPr>
              <w:t>Критерии оценки</w:t>
            </w:r>
          </w:p>
        </w:tc>
        <w:tc>
          <w:tcPr>
            <w:tcW w:w="3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FBE58B" w14:textId="77777777" w:rsidR="006048AC" w:rsidRPr="008A69C0" w:rsidRDefault="006048AC" w:rsidP="006519D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A69C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Формы и методы контроля и оценки </w:t>
            </w:r>
          </w:p>
          <w:p w14:paraId="0FA1C5B7" w14:textId="77777777" w:rsidR="006048AC" w:rsidRPr="008A69C0" w:rsidRDefault="006048AC" w:rsidP="006519D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A69C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результатов обучения </w:t>
            </w:r>
          </w:p>
        </w:tc>
      </w:tr>
      <w:tr w:rsidR="006048AC" w14:paraId="4A911241" w14:textId="77777777" w:rsidTr="008A69C0">
        <w:tc>
          <w:tcPr>
            <w:tcW w:w="4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E7EECB" w14:textId="77777777" w:rsidR="006048AC" w:rsidRPr="006048AC" w:rsidRDefault="006048AC" w:rsidP="006519D4">
            <w:pPr>
              <w:pStyle w:val="TableParagraph"/>
              <w:kinsoku w:val="0"/>
              <w:overflowPunct w:val="0"/>
              <w:ind w:left="108" w:right="283"/>
              <w:jc w:val="both"/>
              <w:rPr>
                <w:b/>
              </w:rPr>
            </w:pPr>
            <w:r w:rsidRPr="006048AC">
              <w:rPr>
                <w:b/>
              </w:rPr>
              <w:t xml:space="preserve">Умения </w:t>
            </w:r>
          </w:p>
          <w:p w14:paraId="4EC0A2EF" w14:textId="77777777" w:rsidR="006048AC" w:rsidRDefault="006048AC" w:rsidP="00B03342">
            <w:pPr>
              <w:pStyle w:val="TableParagraph"/>
              <w:kinsoku w:val="0"/>
              <w:overflowPunct w:val="0"/>
              <w:jc w:val="both"/>
            </w:pPr>
            <w:r w:rsidRPr="002466B9">
              <w:t>объяснять физико-химические закономерности в изменении прочности соединений ( на основе учения о химической связи);</w:t>
            </w:r>
          </w:p>
          <w:p w14:paraId="4F3785B6" w14:textId="77777777" w:rsidR="006048AC" w:rsidRDefault="006048AC" w:rsidP="00B03342">
            <w:pPr>
              <w:pStyle w:val="TableParagraph"/>
              <w:kinsoku w:val="0"/>
              <w:overflowPunct w:val="0"/>
              <w:jc w:val="both"/>
            </w:pPr>
            <w:r w:rsidRPr="002466B9">
              <w:t>пользуясь справочными таблицами предсказывать протекания химических процессов</w:t>
            </w:r>
          </w:p>
          <w:p w14:paraId="20117D9F" w14:textId="77777777" w:rsidR="006048AC" w:rsidRPr="002466B9" w:rsidRDefault="006048AC" w:rsidP="00B03342">
            <w:pPr>
              <w:pStyle w:val="TableParagraph"/>
              <w:kinsoku w:val="0"/>
              <w:overflowPunct w:val="0"/>
              <w:ind w:left="34"/>
              <w:jc w:val="both"/>
              <w:rPr>
                <w:spacing w:val="-2"/>
              </w:rPr>
            </w:pPr>
            <w:r>
              <w:t>-пользоваться периодической си</w:t>
            </w:r>
            <w:r w:rsidRPr="002466B9">
              <w:t xml:space="preserve">стемой химических элементов </w:t>
            </w:r>
            <w:r w:rsidRPr="002466B9">
              <w:rPr>
                <w:spacing w:val="-2"/>
              </w:rPr>
              <w:t>Д.И.</w:t>
            </w:r>
            <w:r w:rsidR="00B03342">
              <w:rPr>
                <w:spacing w:val="-2"/>
              </w:rPr>
              <w:t xml:space="preserve"> </w:t>
            </w:r>
            <w:r w:rsidRPr="002466B9">
              <w:rPr>
                <w:spacing w:val="-2"/>
              </w:rPr>
              <w:t>Менделеева;</w:t>
            </w:r>
          </w:p>
          <w:p w14:paraId="5A0D02D2" w14:textId="77777777" w:rsidR="006048AC" w:rsidRPr="002466B9" w:rsidRDefault="006048AC" w:rsidP="00B03342">
            <w:pPr>
              <w:pStyle w:val="TableParagraph"/>
              <w:kinsoku w:val="0"/>
              <w:overflowPunct w:val="0"/>
              <w:ind w:left="34" w:right="209"/>
              <w:jc w:val="both"/>
              <w:rPr>
                <w:spacing w:val="-2"/>
                <w:w w:val="95"/>
              </w:rPr>
            </w:pPr>
            <w:r>
              <w:rPr>
                <w:w w:val="95"/>
              </w:rPr>
              <w:t>-</w:t>
            </w:r>
            <w:r w:rsidRPr="002466B9">
              <w:rPr>
                <w:w w:val="95"/>
              </w:rPr>
              <w:t>давать</w:t>
            </w:r>
            <w:r w:rsidR="00B03342">
              <w:rPr>
                <w:w w:val="95"/>
              </w:rPr>
              <w:t xml:space="preserve"> </w:t>
            </w:r>
            <w:r w:rsidRPr="002466B9">
              <w:rPr>
                <w:w w:val="95"/>
              </w:rPr>
              <w:t>характеристику</w:t>
            </w:r>
            <w:r w:rsidR="00B03342">
              <w:rPr>
                <w:w w:val="95"/>
              </w:rPr>
              <w:t xml:space="preserve"> </w:t>
            </w:r>
            <w:r w:rsidRPr="002466B9">
              <w:rPr>
                <w:spacing w:val="-2"/>
                <w:w w:val="95"/>
              </w:rPr>
              <w:t>элемента;</w:t>
            </w:r>
          </w:p>
          <w:p w14:paraId="403205C2" w14:textId="77777777" w:rsidR="006048AC" w:rsidRDefault="006048AC" w:rsidP="00B03342">
            <w:pPr>
              <w:pStyle w:val="TableParagraph"/>
              <w:kinsoku w:val="0"/>
              <w:overflowPunct w:val="0"/>
              <w:spacing w:line="253" w:lineRule="exact"/>
              <w:ind w:left="34" w:right="209"/>
            </w:pPr>
            <w:r w:rsidRPr="002466B9">
              <w:t>-объяснять зависимость кислотно- основных свойств,</w:t>
            </w:r>
          </w:p>
          <w:p w14:paraId="5A13CAA7" w14:textId="77777777" w:rsidR="006048AC" w:rsidRPr="002466B9" w:rsidRDefault="006048AC" w:rsidP="00B03342">
            <w:pPr>
              <w:pStyle w:val="TableParagraph"/>
              <w:kinsoku w:val="0"/>
              <w:overflowPunct w:val="0"/>
              <w:spacing w:line="276" w:lineRule="auto"/>
              <w:ind w:left="34" w:right="209"/>
            </w:pPr>
            <w:r w:rsidRPr="002466B9">
              <w:t>окислительно-</w:t>
            </w:r>
            <w:r>
              <w:t>в</w:t>
            </w:r>
            <w:r w:rsidRPr="002466B9">
              <w:t>осстановительной способности от строения, устойчивость степени окисления, проявляемой элементами данной подгруппы;</w:t>
            </w:r>
          </w:p>
          <w:p w14:paraId="44524714" w14:textId="77777777" w:rsidR="006048AC" w:rsidRPr="002466B9" w:rsidRDefault="006048AC" w:rsidP="00B03342">
            <w:pPr>
              <w:pStyle w:val="TableParagraph"/>
              <w:kinsoku w:val="0"/>
              <w:overflowPunct w:val="0"/>
              <w:ind w:left="34" w:right="209"/>
              <w:jc w:val="both"/>
            </w:pPr>
            <w:r w:rsidRPr="002466B9">
              <w:t>- правильно записывать химически ура</w:t>
            </w:r>
            <w:r>
              <w:t>внения для различных классов ре</w:t>
            </w:r>
            <w:r w:rsidRPr="002466B9">
              <w:t>акций, владеть методами электрон</w:t>
            </w:r>
            <w:r>
              <w:t xml:space="preserve">ного </w:t>
            </w:r>
            <w:r w:rsidRPr="002466B9">
              <w:t xml:space="preserve">баланса и </w:t>
            </w:r>
            <w:proofErr w:type="spellStart"/>
            <w:r w:rsidRPr="002466B9">
              <w:t>полуреакций</w:t>
            </w:r>
            <w:proofErr w:type="spellEnd"/>
            <w:r w:rsidRPr="002466B9">
              <w:t>;</w:t>
            </w:r>
          </w:p>
          <w:p w14:paraId="237D9F03" w14:textId="77777777" w:rsidR="006048AC" w:rsidRDefault="006048AC" w:rsidP="006048AC">
            <w:pPr>
              <w:pStyle w:val="TableParagraph"/>
              <w:kinsoku w:val="0"/>
              <w:overflowPunct w:val="0"/>
              <w:ind w:right="209"/>
              <w:jc w:val="both"/>
              <w:rPr>
                <w:i/>
              </w:rPr>
            </w:pPr>
            <w:r w:rsidRPr="00AD2F0F">
              <w:rPr>
                <w:i/>
              </w:rPr>
              <w:t>применять основные законы химии для решения задач в области профессиональной деятельности</w:t>
            </w:r>
          </w:p>
          <w:p w14:paraId="2549FA47" w14:textId="77777777" w:rsidR="006048AC" w:rsidRDefault="006048AC" w:rsidP="006048AC">
            <w:pPr>
              <w:pStyle w:val="TableParagraph"/>
              <w:kinsoku w:val="0"/>
              <w:overflowPunct w:val="0"/>
              <w:spacing w:line="253" w:lineRule="exact"/>
              <w:ind w:right="209"/>
            </w:pPr>
            <w:r w:rsidRPr="00AD2F0F">
              <w:rPr>
                <w:i/>
              </w:rPr>
              <w:t>использовать свойства веществ, для оптимизации технологического процесса</w:t>
            </w:r>
          </w:p>
          <w:p w14:paraId="22133483" w14:textId="77777777" w:rsidR="006048AC" w:rsidRDefault="006048AC" w:rsidP="006519D4">
            <w:pPr>
              <w:pStyle w:val="TableParagraph"/>
              <w:kinsoku w:val="0"/>
              <w:overflowPunct w:val="0"/>
              <w:spacing w:line="253" w:lineRule="exact"/>
              <w:rPr>
                <w:spacing w:val="-2"/>
              </w:rPr>
            </w:pPr>
            <w:r w:rsidRPr="00AC623B">
              <w:rPr>
                <w:i/>
              </w:rPr>
              <w:t>описывать уравнениями химических реакций процессы, лежащие в основе производства</w:t>
            </w:r>
          </w:p>
        </w:tc>
        <w:tc>
          <w:tcPr>
            <w:tcW w:w="30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5D23A57" w14:textId="77777777" w:rsidR="006048AC" w:rsidRPr="007D27B6" w:rsidRDefault="006048AC" w:rsidP="006519D4">
            <w:pPr>
              <w:jc w:val="both"/>
              <w:rPr>
                <w:rFonts w:ascii="Times New Roman" w:hAnsi="Times New Roman"/>
              </w:rPr>
            </w:pPr>
            <w:r w:rsidRPr="00F252DF">
              <w:rPr>
                <w:rFonts w:ascii="Times New Roman" w:hAnsi="Times New Roman"/>
                <w:b/>
              </w:rPr>
              <w:t>оценка «отлично»</w:t>
            </w:r>
            <w:r w:rsidRPr="007D27B6">
              <w:rPr>
                <w:rFonts w:ascii="Times New Roman" w:hAnsi="Times New Roman"/>
              </w:rPr>
              <w:t xml:space="preserve"> выставляется обучающемуся, если он глубоко и прочно усвоил программный материал курса, исчерпывающе, последовательно, четко и логически стройно его излагает, умеет тесно увязывать теорию с практикой, свободно справляется с задачами и вопросами, не затрудняется с ответами при видоизменении заданий, правильно обосновывает принятые решения, владеет разносторонними навыками и приемами выполнения практических задач;</w:t>
            </w:r>
          </w:p>
          <w:p w14:paraId="7D14F0A5" w14:textId="77777777" w:rsidR="006048AC" w:rsidRPr="007D27B6" w:rsidRDefault="006048AC" w:rsidP="006519D4">
            <w:pPr>
              <w:jc w:val="both"/>
              <w:rPr>
                <w:rFonts w:ascii="Times New Roman" w:hAnsi="Times New Roman"/>
              </w:rPr>
            </w:pPr>
            <w:r w:rsidRPr="00F252DF">
              <w:rPr>
                <w:rFonts w:ascii="Times New Roman" w:hAnsi="Times New Roman"/>
                <w:b/>
              </w:rPr>
              <w:t>оценка «хорошо»</w:t>
            </w:r>
            <w:r w:rsidRPr="007D27B6">
              <w:rPr>
                <w:rFonts w:ascii="Times New Roman" w:hAnsi="Times New Roman"/>
              </w:rPr>
              <w:t xml:space="preserve"> выставляется обучающемуся, если он твердо знает материал курса, грамотно и по существу излагает его, не допуская существенных неточностей в ответе на вопрос, правильно применяет теоретические положения при решении практических вопросов и задач, владеет необходимыми навыками и приемами их выполнения;</w:t>
            </w:r>
          </w:p>
          <w:p w14:paraId="2760F05D" w14:textId="77777777" w:rsidR="00F252DF" w:rsidRDefault="006048AC" w:rsidP="006519D4">
            <w:pPr>
              <w:jc w:val="both"/>
              <w:rPr>
                <w:rFonts w:ascii="Times New Roman" w:hAnsi="Times New Roman"/>
              </w:rPr>
            </w:pPr>
            <w:r w:rsidRPr="00F252DF">
              <w:rPr>
                <w:rFonts w:ascii="Times New Roman" w:hAnsi="Times New Roman"/>
                <w:b/>
              </w:rPr>
              <w:t>оценка «удовлетворительно»</w:t>
            </w:r>
            <w:r w:rsidRPr="007D27B6">
              <w:rPr>
                <w:rFonts w:ascii="Times New Roman" w:hAnsi="Times New Roman"/>
              </w:rPr>
              <w:t xml:space="preserve"> </w:t>
            </w:r>
          </w:p>
          <w:p w14:paraId="4CF1F487" w14:textId="77777777" w:rsidR="00926CB4" w:rsidRDefault="006048AC" w:rsidP="006519D4">
            <w:pPr>
              <w:jc w:val="both"/>
              <w:rPr>
                <w:rFonts w:ascii="Times New Roman" w:hAnsi="Times New Roman"/>
              </w:rPr>
            </w:pPr>
            <w:r w:rsidRPr="007D27B6">
              <w:rPr>
                <w:rFonts w:ascii="Times New Roman" w:hAnsi="Times New Roman"/>
              </w:rPr>
              <w:t xml:space="preserve">выставляется обучающемуся, если он имеет </w:t>
            </w:r>
            <w:proofErr w:type="spellStart"/>
            <w:r w:rsidRPr="007D27B6">
              <w:rPr>
                <w:rFonts w:ascii="Times New Roman" w:hAnsi="Times New Roman"/>
              </w:rPr>
              <w:t>зна</w:t>
            </w:r>
            <w:proofErr w:type="spellEnd"/>
            <w:r w:rsidR="00926CB4">
              <w:rPr>
                <w:rFonts w:ascii="Times New Roman" w:hAnsi="Times New Roman"/>
              </w:rPr>
              <w:t>-</w:t>
            </w:r>
          </w:p>
          <w:p w14:paraId="793EC996" w14:textId="77777777" w:rsidR="006048AC" w:rsidRPr="007D27B6" w:rsidRDefault="006048AC" w:rsidP="006519D4">
            <w:pPr>
              <w:jc w:val="both"/>
              <w:rPr>
                <w:rFonts w:ascii="Times New Roman" w:hAnsi="Times New Roman"/>
              </w:rPr>
            </w:pPr>
            <w:proofErr w:type="spellStart"/>
            <w:r w:rsidRPr="007D27B6">
              <w:rPr>
                <w:rFonts w:ascii="Times New Roman" w:hAnsi="Times New Roman"/>
              </w:rPr>
              <w:t>ния</w:t>
            </w:r>
            <w:proofErr w:type="spellEnd"/>
            <w:r w:rsidRPr="007D27B6">
              <w:rPr>
                <w:rFonts w:ascii="Times New Roman" w:hAnsi="Times New Roman"/>
              </w:rPr>
              <w:t xml:space="preserve"> только основного материала, но не усвоил его деталей, допускает неточности, недостаточно правильные формулировки, нарушения логиче</w:t>
            </w:r>
            <w:r w:rsidRPr="007D27B6">
              <w:rPr>
                <w:rFonts w:ascii="Times New Roman" w:hAnsi="Times New Roman"/>
              </w:rPr>
              <w:lastRenderedPageBreak/>
              <w:t>ской последовательности в изложении программного материала, испытывает затруднения при выполнении практических задач;</w:t>
            </w:r>
          </w:p>
          <w:p w14:paraId="78C88AEE" w14:textId="77777777" w:rsidR="006048AC" w:rsidRDefault="006048AC" w:rsidP="006519D4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D9230C">
              <w:rPr>
                <w:rFonts w:ascii="Times New Roman" w:hAnsi="Times New Roman"/>
                <w:b/>
              </w:rPr>
              <w:t>оценка «неудовлетворительно»</w:t>
            </w:r>
            <w:r w:rsidRPr="007D27B6">
              <w:rPr>
                <w:rFonts w:ascii="Times New Roman" w:hAnsi="Times New Roman"/>
              </w:rPr>
              <w:t xml:space="preserve"> выставляется обучающемуся, который не знает значительной части программного материала, допускает существенные ошибки, неуверенно, с большими затруднениями решает практические задачи или не справляется с ними самостоятельно</w:t>
            </w:r>
            <w:r w:rsidRPr="00E537AB">
              <w:t>.</w:t>
            </w:r>
          </w:p>
        </w:tc>
        <w:tc>
          <w:tcPr>
            <w:tcW w:w="3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6CE03" w14:textId="77777777" w:rsidR="00511A43" w:rsidRDefault="00511A43" w:rsidP="006519D4">
            <w:pPr>
              <w:jc w:val="both"/>
              <w:rPr>
                <w:rFonts w:ascii="Times New Roman" w:hAnsi="Times New Roman"/>
                <w:bCs/>
                <w:iCs/>
              </w:rPr>
            </w:pPr>
          </w:p>
          <w:p w14:paraId="0E9A252E" w14:textId="77777777" w:rsidR="006048AC" w:rsidRPr="007D27B6" w:rsidRDefault="006048AC" w:rsidP="006519D4">
            <w:pPr>
              <w:jc w:val="both"/>
              <w:rPr>
                <w:rFonts w:ascii="Times New Roman" w:hAnsi="Times New Roman"/>
                <w:bCs/>
                <w:i/>
              </w:rPr>
            </w:pPr>
            <w:r w:rsidRPr="007D27B6">
              <w:rPr>
                <w:rFonts w:ascii="Times New Roman" w:hAnsi="Times New Roman"/>
                <w:bCs/>
                <w:iCs/>
              </w:rPr>
              <w:t>Экспертная оценка деятельности обучающихся при выполнении   и защите результатов  лабораторных работ, выполнении домашних работ, опроса, результатов внеаудиторной самостоятельной работы обучающихся, контрольных работ и других видов текущего контроля.</w:t>
            </w:r>
          </w:p>
        </w:tc>
      </w:tr>
      <w:tr w:rsidR="006048AC" w14:paraId="2A5C9034" w14:textId="77777777" w:rsidTr="008A69C0">
        <w:tc>
          <w:tcPr>
            <w:tcW w:w="4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761876" w14:textId="77777777" w:rsidR="006048AC" w:rsidRDefault="006048AC" w:rsidP="006048AC">
            <w:pPr>
              <w:pStyle w:val="TableParagraph"/>
              <w:kinsoku w:val="0"/>
              <w:overflowPunct w:val="0"/>
              <w:ind w:left="107" w:right="156"/>
              <w:jc w:val="both"/>
            </w:pPr>
            <w:r>
              <w:rPr>
                <w:b/>
                <w:bCs/>
                <w:spacing w:val="-2"/>
              </w:rPr>
              <w:t>знания</w:t>
            </w:r>
          </w:p>
          <w:p w14:paraId="5F954054" w14:textId="77777777" w:rsidR="006048AC" w:rsidRDefault="006048AC" w:rsidP="00B03342">
            <w:pPr>
              <w:pStyle w:val="TableParagraph"/>
              <w:kinsoku w:val="0"/>
              <w:overflowPunct w:val="0"/>
              <w:ind w:left="34" w:right="156"/>
              <w:jc w:val="both"/>
              <w:rPr>
                <w:spacing w:val="-2"/>
              </w:rPr>
            </w:pPr>
            <w:r>
              <w:t>Систематическую номенклатуру неорганических соеди</w:t>
            </w:r>
            <w:r>
              <w:rPr>
                <w:spacing w:val="-2"/>
              </w:rPr>
              <w:t>нений;</w:t>
            </w:r>
          </w:p>
          <w:p w14:paraId="7BD1D212" w14:textId="77777777" w:rsidR="006048AC" w:rsidRDefault="006048AC" w:rsidP="00B03342">
            <w:pPr>
              <w:pStyle w:val="TableParagraph"/>
              <w:kinsoku w:val="0"/>
              <w:overflowPunct w:val="0"/>
              <w:ind w:left="34"/>
              <w:jc w:val="both"/>
              <w:rPr>
                <w:spacing w:val="-2"/>
              </w:rPr>
            </w:pPr>
            <w:r>
              <w:t>-сопоставлять физические и химиче</w:t>
            </w:r>
            <w:r w:rsidR="00B03342">
              <w:t>ские свойства про</w:t>
            </w:r>
            <w:r>
              <w:t>стых веществ и основных классов соединений, обра</w:t>
            </w:r>
            <w:r w:rsidR="00B03342">
              <w:t>зу</w:t>
            </w:r>
            <w:r>
              <w:t xml:space="preserve">емых элементами </w:t>
            </w:r>
            <w:r>
              <w:rPr>
                <w:spacing w:val="-2"/>
              </w:rPr>
              <w:t>подгрупп;</w:t>
            </w:r>
          </w:p>
          <w:p w14:paraId="3B74EA89" w14:textId="77777777" w:rsidR="006048AC" w:rsidRDefault="00B03342" w:rsidP="00B03342">
            <w:pPr>
              <w:pStyle w:val="TableParagraph"/>
              <w:kinsoku w:val="0"/>
              <w:overflowPunct w:val="0"/>
              <w:ind w:left="34"/>
              <w:jc w:val="both"/>
            </w:pPr>
            <w:r>
              <w:t>-сущность процессов, про</w:t>
            </w:r>
            <w:r w:rsidR="006048AC">
              <w:t>текаю</w:t>
            </w:r>
            <w:r>
              <w:t>щих в разных агрегат</w:t>
            </w:r>
            <w:r w:rsidR="006048AC">
              <w:t>ных состояниях.</w:t>
            </w:r>
          </w:p>
          <w:p w14:paraId="0F565620" w14:textId="77777777" w:rsidR="006048AC" w:rsidRDefault="006048AC" w:rsidP="00B03342">
            <w:pPr>
              <w:pStyle w:val="TableParagraph"/>
              <w:kinsoku w:val="0"/>
              <w:overflowPunct w:val="0"/>
              <w:ind w:left="34" w:right="330"/>
              <w:jc w:val="both"/>
            </w:pPr>
            <w:r>
              <w:rPr>
                <w:i/>
              </w:rPr>
              <w:t>-</w:t>
            </w:r>
            <w:r w:rsidRPr="00AD2F0F">
              <w:rPr>
                <w:i/>
              </w:rPr>
              <w:t>понятие химической кинетики и катализа</w:t>
            </w:r>
          </w:p>
          <w:p w14:paraId="7E32C09E" w14:textId="77777777" w:rsidR="006048AC" w:rsidRDefault="006048AC" w:rsidP="006048AC">
            <w:pPr>
              <w:pStyle w:val="TableParagraph"/>
              <w:kinsoku w:val="0"/>
              <w:overflowPunct w:val="0"/>
              <w:ind w:left="107"/>
              <w:jc w:val="both"/>
            </w:pPr>
            <w:r>
              <w:rPr>
                <w:i/>
              </w:rPr>
              <w:t>-</w:t>
            </w:r>
            <w:r w:rsidRPr="00AD2F0F">
              <w:rPr>
                <w:i/>
              </w:rPr>
              <w:t xml:space="preserve">классификацию химических реакций </w:t>
            </w:r>
            <w:r w:rsidRPr="00AD2F0F">
              <w:rPr>
                <w:i/>
              </w:rPr>
              <w:lastRenderedPageBreak/>
              <w:t>и закономерности их протекания</w:t>
            </w:r>
          </w:p>
          <w:p w14:paraId="7C147A09" w14:textId="77777777" w:rsidR="006048AC" w:rsidRDefault="006048AC" w:rsidP="006048AC">
            <w:pPr>
              <w:pStyle w:val="TableParagraph"/>
              <w:kinsoku w:val="0"/>
              <w:overflowPunct w:val="0"/>
              <w:spacing w:line="256" w:lineRule="exact"/>
              <w:rPr>
                <w:spacing w:val="-4"/>
              </w:rPr>
            </w:pPr>
            <w:r>
              <w:t>-</w:t>
            </w:r>
            <w:r w:rsidRPr="00AC623B">
              <w:rPr>
                <w:i/>
              </w:rPr>
              <w:t xml:space="preserve"> характеристики различных  классов веществ, входящих в состав сырья и готовой продукции</w:t>
            </w:r>
          </w:p>
        </w:tc>
        <w:tc>
          <w:tcPr>
            <w:tcW w:w="30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89AA93A" w14:textId="77777777" w:rsidR="006048AC" w:rsidRDefault="006048AC" w:rsidP="006519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5AD696" w14:textId="77777777" w:rsidR="00511A43" w:rsidRDefault="00511A43" w:rsidP="006519D4">
            <w:pPr>
              <w:jc w:val="both"/>
              <w:rPr>
                <w:rFonts w:ascii="Times New Roman" w:hAnsi="Times New Roman"/>
                <w:bCs/>
                <w:iCs/>
              </w:rPr>
            </w:pPr>
          </w:p>
          <w:p w14:paraId="57E6FB07" w14:textId="77777777" w:rsidR="00CB6ECB" w:rsidRDefault="00CB6ECB" w:rsidP="006519D4">
            <w:pPr>
              <w:jc w:val="both"/>
              <w:rPr>
                <w:rFonts w:ascii="Times New Roman" w:hAnsi="Times New Roman"/>
                <w:bCs/>
                <w:iCs/>
              </w:rPr>
            </w:pPr>
          </w:p>
          <w:p w14:paraId="533920C5" w14:textId="77777777" w:rsidR="006048AC" w:rsidRPr="007D27B6" w:rsidRDefault="006048AC" w:rsidP="006519D4">
            <w:pPr>
              <w:jc w:val="both"/>
              <w:rPr>
                <w:rFonts w:ascii="Times New Roman" w:hAnsi="Times New Roman"/>
                <w:bCs/>
                <w:iCs/>
              </w:rPr>
            </w:pPr>
            <w:r w:rsidRPr="007D27B6">
              <w:rPr>
                <w:rFonts w:ascii="Times New Roman" w:hAnsi="Times New Roman"/>
                <w:bCs/>
                <w:iCs/>
              </w:rPr>
              <w:t>Экспертная оценка деятельности обучающихся при выпол</w:t>
            </w:r>
            <w:r>
              <w:rPr>
                <w:rFonts w:ascii="Times New Roman" w:hAnsi="Times New Roman"/>
                <w:bCs/>
                <w:iCs/>
              </w:rPr>
              <w:t xml:space="preserve">нении </w:t>
            </w:r>
            <w:r w:rsidRPr="007D27B6">
              <w:rPr>
                <w:rFonts w:ascii="Times New Roman" w:hAnsi="Times New Roman"/>
                <w:bCs/>
                <w:iCs/>
              </w:rPr>
              <w:t xml:space="preserve">и защите результатов  лабораторных работ, выполнении домашних работ, опроса, результатов внеаудиторной самостоятельной работы обучающихся, контрольных </w:t>
            </w:r>
            <w:r w:rsidRPr="007D27B6">
              <w:rPr>
                <w:rFonts w:ascii="Times New Roman" w:hAnsi="Times New Roman"/>
                <w:bCs/>
                <w:iCs/>
              </w:rPr>
              <w:lastRenderedPageBreak/>
              <w:t>работ и других видов текущего контроля</w:t>
            </w:r>
          </w:p>
          <w:p w14:paraId="51AB0E9D" w14:textId="77777777" w:rsidR="006048AC" w:rsidRPr="00E537AB" w:rsidRDefault="006048AC" w:rsidP="006519D4">
            <w:pPr>
              <w:jc w:val="both"/>
              <w:rPr>
                <w:bCs/>
                <w:iCs/>
              </w:rPr>
            </w:pPr>
          </w:p>
        </w:tc>
      </w:tr>
    </w:tbl>
    <w:p w14:paraId="3C14D556" w14:textId="77777777" w:rsidR="006048AC" w:rsidRDefault="006048AC" w:rsidP="00E24C04">
      <w:pPr>
        <w:pStyle w:val="a3"/>
        <w:kinsoku w:val="0"/>
        <w:overflowPunct w:val="0"/>
        <w:spacing w:before="5"/>
        <w:rPr>
          <w:b/>
          <w:bCs/>
          <w:i/>
          <w:iCs/>
          <w:sz w:val="17"/>
          <w:szCs w:val="17"/>
        </w:rPr>
      </w:pPr>
    </w:p>
    <w:p w14:paraId="064911CC" w14:textId="77777777" w:rsidR="006048AC" w:rsidRDefault="006048AC" w:rsidP="00E24C04">
      <w:pPr>
        <w:pStyle w:val="a3"/>
        <w:kinsoku w:val="0"/>
        <w:overflowPunct w:val="0"/>
        <w:spacing w:before="5"/>
        <w:rPr>
          <w:b/>
          <w:bCs/>
          <w:i/>
          <w:iCs/>
          <w:sz w:val="17"/>
          <w:szCs w:val="17"/>
        </w:rPr>
      </w:pPr>
    </w:p>
    <w:p w14:paraId="3C3C7283" w14:textId="77777777" w:rsidR="00825D4D" w:rsidRDefault="00825D4D">
      <w:r>
        <w:br w:type="page"/>
      </w:r>
    </w:p>
    <w:p w14:paraId="7601D64A" w14:textId="77777777" w:rsidR="00825D4D" w:rsidRPr="00315F34" w:rsidRDefault="00825D4D" w:rsidP="00825D4D">
      <w:pPr>
        <w:pStyle w:val="af0"/>
        <w:framePr w:hSpace="180" w:wrap="around" w:vAnchor="text" w:hAnchor="text" w:xAlign="right" w:y="1"/>
        <w:suppressOverlap/>
        <w:jc w:val="right"/>
        <w:rPr>
          <w:rFonts w:ascii="Times New Roman" w:hAnsi="Times New Roman"/>
          <w:b/>
          <w:bCs/>
        </w:rPr>
      </w:pPr>
      <w:r w:rsidRPr="00315F34">
        <w:rPr>
          <w:rFonts w:ascii="Times New Roman" w:hAnsi="Times New Roman"/>
          <w:b/>
          <w:bCs/>
        </w:rPr>
        <w:lastRenderedPageBreak/>
        <w:t>Приложение</w:t>
      </w:r>
      <w:r>
        <w:rPr>
          <w:rFonts w:ascii="Times New Roman" w:hAnsi="Times New Roman"/>
          <w:b/>
          <w:bCs/>
        </w:rPr>
        <w:t xml:space="preserve"> 3.2</w:t>
      </w:r>
    </w:p>
    <w:p w14:paraId="3F86D8C2" w14:textId="77777777" w:rsidR="00825D4D" w:rsidRPr="00A02C7F" w:rsidRDefault="00825D4D" w:rsidP="00825D4D">
      <w:pPr>
        <w:framePr w:hSpace="180" w:wrap="around" w:vAnchor="text" w:hAnchor="text" w:xAlign="right" w:y="1"/>
        <w:spacing w:after="0" w:line="240" w:lineRule="auto"/>
        <w:suppressOverlap/>
        <w:jc w:val="right"/>
        <w:rPr>
          <w:rFonts w:ascii="Times New Roman" w:hAnsi="Times New Roman" w:cs="Times New Roman"/>
          <w:sz w:val="24"/>
          <w:szCs w:val="24"/>
        </w:rPr>
      </w:pPr>
      <w:r w:rsidRPr="00A02C7F">
        <w:rPr>
          <w:rFonts w:ascii="Times New Roman" w:hAnsi="Times New Roman" w:cs="Times New Roman"/>
          <w:sz w:val="24"/>
          <w:szCs w:val="24"/>
        </w:rPr>
        <w:t>к ПООП-П по профессии</w:t>
      </w:r>
    </w:p>
    <w:p w14:paraId="33365854" w14:textId="77777777" w:rsidR="00825D4D" w:rsidRPr="00A02C7F" w:rsidRDefault="00825D4D" w:rsidP="00825D4D">
      <w:pPr>
        <w:framePr w:hSpace="180" w:wrap="around" w:vAnchor="text" w:hAnchor="text" w:xAlign="right" w:y="1"/>
        <w:spacing w:after="0" w:line="240" w:lineRule="auto"/>
        <w:suppressOverlap/>
        <w:jc w:val="right"/>
        <w:rPr>
          <w:rStyle w:val="30"/>
          <w:rFonts w:ascii="Times New Roman" w:eastAsia="Calibri" w:hAnsi="Times New Roman" w:cs="Times New Roman"/>
          <w:b w:val="0"/>
          <w:bCs w:val="0"/>
          <w:color w:val="auto"/>
        </w:rPr>
      </w:pPr>
      <w:r w:rsidRPr="00A02C7F"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14:paraId="46E75DCA" w14:textId="77777777" w:rsidR="00825D4D" w:rsidRPr="005277E2" w:rsidRDefault="00825D4D" w:rsidP="00825D4D">
      <w:pPr>
        <w:spacing w:after="0" w:line="240" w:lineRule="auto"/>
        <w:jc w:val="right"/>
        <w:rPr>
          <w:rFonts w:ascii="Times New Roman" w:hAnsi="Times New Roman" w:cs="Times New Roman"/>
          <w:b/>
          <w:i/>
          <w:sz w:val="24"/>
          <w:szCs w:val="24"/>
        </w:rPr>
      </w:pPr>
      <w:r w:rsidRPr="00A02C7F">
        <w:rPr>
          <w:rStyle w:val="30"/>
          <w:rFonts w:ascii="Times New Roman" w:eastAsia="Calibri" w:hAnsi="Times New Roman" w:cs="Times New Roman"/>
          <w:b w:val="0"/>
          <w:color w:val="auto"/>
        </w:rPr>
        <w:t>18.01.33</w:t>
      </w:r>
      <w:r w:rsidRPr="00A02C7F">
        <w:rPr>
          <w:rFonts w:ascii="Times New Roman" w:hAnsi="Times New Roman" w:cs="Times New Roman"/>
          <w:sz w:val="24"/>
          <w:szCs w:val="24"/>
        </w:rPr>
        <w:t>Лаборант по контролю качества сырья, реактивов, промежуточных продуктов, готовой продукции, отходов производства (по отраслям)</w:t>
      </w:r>
      <w:r>
        <w:rPr>
          <w:rFonts w:ascii="Times New Roman" w:hAnsi="Times New Roman" w:cs="Times New Roman"/>
          <w:b/>
          <w:i/>
          <w:sz w:val="24"/>
          <w:szCs w:val="24"/>
        </w:rPr>
        <w:br w:type="textWrapping" w:clear="all"/>
      </w:r>
    </w:p>
    <w:p w14:paraId="3505EEF7" w14:textId="77777777" w:rsidR="00825D4D" w:rsidRPr="005277E2" w:rsidRDefault="00825D4D" w:rsidP="00825D4D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3FAD58BD" w14:textId="77777777" w:rsidR="00825D4D" w:rsidRPr="005277E2" w:rsidRDefault="00825D4D" w:rsidP="00825D4D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783230C9" w14:textId="77777777" w:rsidR="00825D4D" w:rsidRPr="005277E2" w:rsidRDefault="00825D4D" w:rsidP="00825D4D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38867EF7" w14:textId="77777777" w:rsidR="00825D4D" w:rsidRPr="005277E2" w:rsidRDefault="00825D4D" w:rsidP="00825D4D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1AC18B98" w14:textId="77777777" w:rsidR="00825D4D" w:rsidRPr="005277E2" w:rsidRDefault="00825D4D" w:rsidP="00825D4D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0E151319" w14:textId="77777777" w:rsidR="00825D4D" w:rsidRPr="005277E2" w:rsidRDefault="00825D4D" w:rsidP="00825D4D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598A677E" w14:textId="77777777" w:rsidR="00825D4D" w:rsidRPr="005277E2" w:rsidRDefault="00825D4D" w:rsidP="00825D4D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2DB13C91" w14:textId="77777777" w:rsidR="00825D4D" w:rsidRDefault="00825D4D" w:rsidP="00825D4D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036D60D2" w14:textId="77777777" w:rsidR="00825D4D" w:rsidRDefault="00825D4D" w:rsidP="00825D4D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1627F91C" w14:textId="77777777" w:rsidR="00825D4D" w:rsidRDefault="00825D4D" w:rsidP="00825D4D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168C7014" w14:textId="77777777" w:rsidR="00825D4D" w:rsidRDefault="00825D4D" w:rsidP="00825D4D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24B47EFE" w14:textId="77777777" w:rsidR="00825D4D" w:rsidRPr="005277E2" w:rsidRDefault="00825D4D" w:rsidP="00825D4D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3B7893F1" w14:textId="77777777" w:rsidR="00825D4D" w:rsidRPr="005277E2" w:rsidRDefault="00825D4D" w:rsidP="00825D4D">
      <w:pPr>
        <w:pStyle w:val="ae"/>
        <w:jc w:val="center"/>
        <w:rPr>
          <w:rFonts w:ascii="Times New Roman" w:hAnsi="Times New Roman"/>
          <w:b/>
          <w:sz w:val="24"/>
          <w:szCs w:val="24"/>
        </w:rPr>
      </w:pPr>
    </w:p>
    <w:p w14:paraId="1BD04AD6" w14:textId="77777777" w:rsidR="00825D4D" w:rsidRDefault="00825D4D" w:rsidP="00825D4D">
      <w:pPr>
        <w:jc w:val="center"/>
        <w:rPr>
          <w:rFonts w:ascii="Times New Roman" w:hAnsi="Times New Roman"/>
          <w:b/>
          <w:sz w:val="24"/>
          <w:szCs w:val="24"/>
        </w:rPr>
      </w:pPr>
      <w:r w:rsidRPr="00315F34">
        <w:rPr>
          <w:rFonts w:ascii="Times New Roman" w:hAnsi="Times New Roman"/>
          <w:b/>
          <w:sz w:val="24"/>
          <w:szCs w:val="24"/>
        </w:rPr>
        <w:t>РАБОЧАЯ ПРОГРАММА УЧЕБНОЙ ДИСЦИПЛИНЫ</w:t>
      </w:r>
      <w:r>
        <w:rPr>
          <w:rFonts w:ascii="Times New Roman" w:hAnsi="Times New Roman"/>
          <w:b/>
          <w:sz w:val="24"/>
          <w:szCs w:val="24"/>
        </w:rPr>
        <w:t xml:space="preserve">/ </w:t>
      </w:r>
    </w:p>
    <w:p w14:paraId="20D3B5C2" w14:textId="77777777" w:rsidR="00825D4D" w:rsidRPr="00315F34" w:rsidRDefault="00825D4D" w:rsidP="00825D4D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МЕЖДИСЦИПЛИНАРНОГО МОДУЛЯ</w:t>
      </w:r>
    </w:p>
    <w:p w14:paraId="74F087EC" w14:textId="77777777" w:rsidR="00825D4D" w:rsidRPr="005277E2" w:rsidRDefault="00825D4D" w:rsidP="00825D4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A9B6EA2" w14:textId="77777777" w:rsidR="00825D4D" w:rsidRPr="007E3DD9" w:rsidRDefault="00825D4D" w:rsidP="00825D4D">
      <w:pPr>
        <w:pStyle w:val="a3"/>
        <w:kinsoku w:val="0"/>
        <w:overflowPunct w:val="0"/>
        <w:ind w:left="385" w:right="851"/>
        <w:jc w:val="center"/>
        <w:rPr>
          <w:b/>
          <w:bCs/>
          <w:iCs/>
          <w:spacing w:val="-2"/>
          <w:sz w:val="28"/>
          <w:szCs w:val="28"/>
        </w:rPr>
      </w:pPr>
      <w:r>
        <w:rPr>
          <w:b/>
        </w:rPr>
        <w:t>«</w:t>
      </w:r>
      <w:r w:rsidR="00106F55">
        <w:rPr>
          <w:b/>
          <w:bCs/>
          <w:iCs/>
          <w:sz w:val="28"/>
          <w:szCs w:val="28"/>
        </w:rPr>
        <w:t>ОП.</w:t>
      </w:r>
      <w:r w:rsidRPr="00A02113">
        <w:rPr>
          <w:b/>
          <w:bCs/>
          <w:iCs/>
          <w:sz w:val="28"/>
          <w:szCs w:val="28"/>
        </w:rPr>
        <w:t>02 ОСНОВЫ</w:t>
      </w:r>
      <w:r>
        <w:rPr>
          <w:b/>
          <w:bCs/>
          <w:iCs/>
          <w:sz w:val="28"/>
          <w:szCs w:val="28"/>
        </w:rPr>
        <w:t xml:space="preserve"> </w:t>
      </w:r>
      <w:r w:rsidRPr="00A02113">
        <w:rPr>
          <w:b/>
          <w:bCs/>
          <w:iCs/>
          <w:sz w:val="28"/>
          <w:szCs w:val="28"/>
        </w:rPr>
        <w:t>АНАЛИТИЧЕСКОЙ</w:t>
      </w:r>
      <w:r>
        <w:rPr>
          <w:b/>
          <w:bCs/>
          <w:iCs/>
          <w:sz w:val="28"/>
          <w:szCs w:val="28"/>
        </w:rPr>
        <w:t xml:space="preserve"> </w:t>
      </w:r>
      <w:r w:rsidRPr="00A02113">
        <w:rPr>
          <w:b/>
          <w:bCs/>
          <w:iCs/>
          <w:spacing w:val="-2"/>
          <w:sz w:val="28"/>
          <w:szCs w:val="28"/>
        </w:rPr>
        <w:t>ХИМИИ</w:t>
      </w:r>
      <w:r w:rsidRPr="005277E2">
        <w:rPr>
          <w:b/>
        </w:rPr>
        <w:t>»</w:t>
      </w:r>
    </w:p>
    <w:p w14:paraId="47F0071B" w14:textId="77777777" w:rsidR="00825D4D" w:rsidRPr="005277E2" w:rsidRDefault="00825D4D" w:rsidP="00825D4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E4D70DF" w14:textId="77777777" w:rsidR="00825D4D" w:rsidRPr="005277E2" w:rsidRDefault="00825D4D" w:rsidP="00825D4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BF00196" w14:textId="77777777" w:rsidR="00825D4D" w:rsidRPr="005277E2" w:rsidRDefault="00825D4D" w:rsidP="00825D4D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2179CAE2" w14:textId="77777777" w:rsidR="00825D4D" w:rsidRPr="005277E2" w:rsidRDefault="00825D4D" w:rsidP="00825D4D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</w:p>
    <w:p w14:paraId="58690F73" w14:textId="77777777" w:rsidR="00825D4D" w:rsidRPr="005277E2" w:rsidRDefault="00825D4D" w:rsidP="00825D4D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</w:p>
    <w:p w14:paraId="51829654" w14:textId="77777777" w:rsidR="00825D4D" w:rsidRPr="005277E2" w:rsidRDefault="00825D4D" w:rsidP="00825D4D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</w:p>
    <w:p w14:paraId="19CDEF68" w14:textId="77777777" w:rsidR="00825D4D" w:rsidRPr="005277E2" w:rsidRDefault="00825D4D" w:rsidP="00825D4D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</w:p>
    <w:p w14:paraId="0C6628EC" w14:textId="77777777" w:rsidR="00825D4D" w:rsidRDefault="00825D4D" w:rsidP="00825D4D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</w:p>
    <w:p w14:paraId="463CABCB" w14:textId="77777777" w:rsidR="00825D4D" w:rsidRDefault="00825D4D" w:rsidP="00825D4D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</w:p>
    <w:p w14:paraId="20975E38" w14:textId="77777777" w:rsidR="00825D4D" w:rsidRPr="005277E2" w:rsidRDefault="00825D4D" w:rsidP="00825D4D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</w:p>
    <w:p w14:paraId="6A064B28" w14:textId="77777777" w:rsidR="00825D4D" w:rsidRPr="005277E2" w:rsidRDefault="00825D4D" w:rsidP="00825D4D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</w:p>
    <w:p w14:paraId="0E7E1BF2" w14:textId="77777777" w:rsidR="00825D4D" w:rsidRPr="005277E2" w:rsidRDefault="00825D4D" w:rsidP="00825D4D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</w:p>
    <w:p w14:paraId="1702C14C" w14:textId="77777777" w:rsidR="00825D4D" w:rsidRPr="005277E2" w:rsidRDefault="00825D4D" w:rsidP="00825D4D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</w:p>
    <w:p w14:paraId="5FBE44CB" w14:textId="77777777" w:rsidR="00825D4D" w:rsidRPr="005277E2" w:rsidRDefault="00825D4D" w:rsidP="00825D4D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</w:p>
    <w:p w14:paraId="216204D4" w14:textId="77777777" w:rsidR="00825D4D" w:rsidRPr="005277E2" w:rsidRDefault="00825D4D" w:rsidP="00825D4D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</w:p>
    <w:p w14:paraId="485FEDC4" w14:textId="77777777" w:rsidR="00825D4D" w:rsidRPr="005277E2" w:rsidRDefault="00825D4D" w:rsidP="00825D4D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</w:p>
    <w:p w14:paraId="23314D40" w14:textId="77777777" w:rsidR="00825D4D" w:rsidRPr="005277E2" w:rsidRDefault="00825D4D" w:rsidP="00825D4D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</w:p>
    <w:p w14:paraId="356D49F2" w14:textId="77777777" w:rsidR="00825D4D" w:rsidRPr="005277E2" w:rsidRDefault="00825D4D" w:rsidP="00825D4D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</w:p>
    <w:p w14:paraId="3CBA9D82" w14:textId="77777777" w:rsidR="00825D4D" w:rsidRPr="005277E2" w:rsidRDefault="00825D4D" w:rsidP="00825D4D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</w:p>
    <w:p w14:paraId="5E3960D6" w14:textId="77777777" w:rsidR="00825D4D" w:rsidRPr="005277E2" w:rsidRDefault="00825D4D" w:rsidP="00825D4D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</w:p>
    <w:p w14:paraId="5A44DF10" w14:textId="77777777" w:rsidR="00825D4D" w:rsidRDefault="00825D4D" w:rsidP="00825D4D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</w:p>
    <w:p w14:paraId="1F2E432E" w14:textId="77777777" w:rsidR="00825D4D" w:rsidRPr="005277E2" w:rsidRDefault="00825D4D" w:rsidP="00825D4D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</w:p>
    <w:p w14:paraId="4CD3F16F" w14:textId="77777777" w:rsidR="00825D4D" w:rsidRPr="005277E2" w:rsidRDefault="00825D4D" w:rsidP="00825D4D">
      <w:pPr>
        <w:spacing w:after="0" w:line="240" w:lineRule="auto"/>
        <w:ind w:left="57" w:right="57"/>
        <w:jc w:val="center"/>
        <w:rPr>
          <w:rFonts w:ascii="Times New Roman" w:hAnsi="Times New Roman" w:cs="Times New Roman"/>
          <w:sz w:val="24"/>
          <w:szCs w:val="24"/>
        </w:rPr>
      </w:pPr>
      <w:r w:rsidRPr="005277E2">
        <w:rPr>
          <w:rFonts w:ascii="Times New Roman" w:hAnsi="Times New Roman" w:cs="Times New Roman"/>
          <w:b/>
          <w:bCs/>
          <w:iCs/>
          <w:sz w:val="24"/>
          <w:szCs w:val="24"/>
        </w:rPr>
        <w:t>2022г.</w:t>
      </w:r>
    </w:p>
    <w:p w14:paraId="79E2123A" w14:textId="77777777" w:rsidR="00825D4D" w:rsidRPr="005277E2" w:rsidRDefault="00825D4D" w:rsidP="00825D4D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5277E2">
        <w:rPr>
          <w:rFonts w:ascii="Times New Roman" w:hAnsi="Times New Roman" w:cs="Times New Roman"/>
          <w:sz w:val="24"/>
          <w:szCs w:val="24"/>
        </w:rPr>
        <w:br w:type="page"/>
      </w:r>
      <w:r w:rsidRPr="005277E2">
        <w:rPr>
          <w:rFonts w:ascii="Times New Roman" w:hAnsi="Times New Roman" w:cs="Times New Roman"/>
          <w:b/>
          <w:i/>
          <w:sz w:val="24"/>
          <w:szCs w:val="24"/>
        </w:rPr>
        <w:lastRenderedPageBreak/>
        <w:t>СОДЕРЖАНИЕ</w:t>
      </w:r>
    </w:p>
    <w:p w14:paraId="70E23247" w14:textId="77777777" w:rsidR="00825D4D" w:rsidRPr="005277E2" w:rsidRDefault="00825D4D" w:rsidP="00825D4D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</w:p>
    <w:tbl>
      <w:tblPr>
        <w:tblW w:w="11209" w:type="dxa"/>
        <w:tblLook w:val="01E0" w:firstRow="1" w:lastRow="1" w:firstColumn="1" w:lastColumn="1" w:noHBand="0" w:noVBand="0"/>
      </w:tblPr>
      <w:tblGrid>
        <w:gridCol w:w="9355"/>
        <w:gridCol w:w="1854"/>
      </w:tblGrid>
      <w:tr w:rsidR="00825D4D" w:rsidRPr="005277E2" w14:paraId="40CDA2A9" w14:textId="77777777" w:rsidTr="00825D4D">
        <w:tc>
          <w:tcPr>
            <w:tcW w:w="9355" w:type="dxa"/>
          </w:tcPr>
          <w:p w14:paraId="30AFCDB2" w14:textId="77777777" w:rsidR="00825D4D" w:rsidRDefault="00825D4D" w:rsidP="00106F55">
            <w:pPr>
              <w:numPr>
                <w:ilvl w:val="0"/>
                <w:numId w:val="17"/>
              </w:numPr>
              <w:suppressAutoHyphens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277E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ОБЩАЯ ХАРАКТЕРИСТИКА </w:t>
            </w:r>
            <w:r w:rsidRPr="005277E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РАБОЧЕЙ ПРОГРАММЫ</w:t>
            </w:r>
            <w:r w:rsidRPr="005277E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УЧЕБНОЙ ДИСЦИПЛИНЫ</w:t>
            </w:r>
          </w:p>
          <w:p w14:paraId="637301E6" w14:textId="77777777" w:rsidR="00825D4D" w:rsidRPr="005277E2" w:rsidRDefault="00825D4D" w:rsidP="00825D4D">
            <w:pPr>
              <w:suppressAutoHyphens/>
              <w:spacing w:after="0" w:line="240" w:lineRule="auto"/>
              <w:ind w:left="64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54" w:type="dxa"/>
          </w:tcPr>
          <w:p w14:paraId="4E1CC565" w14:textId="77777777" w:rsidR="00825D4D" w:rsidRPr="005277E2" w:rsidRDefault="00825D4D" w:rsidP="00825D4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25D4D" w:rsidRPr="005277E2" w14:paraId="7F680615" w14:textId="77777777" w:rsidTr="00825D4D">
        <w:tc>
          <w:tcPr>
            <w:tcW w:w="9355" w:type="dxa"/>
          </w:tcPr>
          <w:p w14:paraId="2BE6079C" w14:textId="77777777" w:rsidR="00825D4D" w:rsidRDefault="00825D4D" w:rsidP="00106F55">
            <w:pPr>
              <w:numPr>
                <w:ilvl w:val="0"/>
                <w:numId w:val="17"/>
              </w:numPr>
              <w:suppressAutoHyphens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277E2">
              <w:rPr>
                <w:rFonts w:ascii="Times New Roman" w:hAnsi="Times New Roman" w:cs="Times New Roman"/>
                <w:b/>
                <w:sz w:val="24"/>
                <w:szCs w:val="24"/>
              </w:rPr>
              <w:t>СТРУКТУРА И СОДЕРЖАНИЕ УЧЕБНОЙ ДИСЦИПЛИНЫ</w:t>
            </w:r>
          </w:p>
          <w:p w14:paraId="32BEB9D3" w14:textId="77777777" w:rsidR="00825D4D" w:rsidRPr="005277E2" w:rsidRDefault="00825D4D" w:rsidP="00825D4D">
            <w:pPr>
              <w:suppressAutoHyphens/>
              <w:spacing w:after="0" w:line="240" w:lineRule="auto"/>
              <w:ind w:left="64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9EB986F" w14:textId="77777777" w:rsidR="00825D4D" w:rsidRPr="005277E2" w:rsidRDefault="00825D4D" w:rsidP="00106F55">
            <w:pPr>
              <w:numPr>
                <w:ilvl w:val="0"/>
                <w:numId w:val="17"/>
              </w:numPr>
              <w:suppressAutoHyphens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277E2">
              <w:rPr>
                <w:rFonts w:ascii="Times New Roman" w:hAnsi="Times New Roman" w:cs="Times New Roman"/>
                <w:b/>
                <w:sz w:val="24"/>
                <w:szCs w:val="24"/>
              </w:rPr>
              <w:t>УСЛОВИЯ РЕАЛИЗАЦИИ УЧЕБНОЙ ДИСЦИПЛИНЫ</w:t>
            </w:r>
          </w:p>
          <w:p w14:paraId="3E43D0C9" w14:textId="77777777" w:rsidR="00825D4D" w:rsidRPr="005277E2" w:rsidRDefault="00825D4D" w:rsidP="00825D4D">
            <w:pPr>
              <w:suppressAutoHyphens/>
              <w:spacing w:after="0" w:line="240" w:lineRule="auto"/>
              <w:ind w:left="64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54" w:type="dxa"/>
          </w:tcPr>
          <w:p w14:paraId="4AAD8F87" w14:textId="77777777" w:rsidR="00825D4D" w:rsidRPr="005277E2" w:rsidRDefault="00825D4D" w:rsidP="00825D4D">
            <w:pPr>
              <w:spacing w:after="0" w:line="240" w:lineRule="auto"/>
              <w:ind w:left="64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25D4D" w:rsidRPr="005277E2" w14:paraId="5A274F21" w14:textId="77777777" w:rsidTr="00825D4D">
        <w:tc>
          <w:tcPr>
            <w:tcW w:w="9355" w:type="dxa"/>
          </w:tcPr>
          <w:p w14:paraId="54BE3DE0" w14:textId="77777777" w:rsidR="00825D4D" w:rsidRPr="005277E2" w:rsidRDefault="00825D4D" w:rsidP="00106F55">
            <w:pPr>
              <w:numPr>
                <w:ilvl w:val="0"/>
                <w:numId w:val="17"/>
              </w:numPr>
              <w:suppressAutoHyphens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277E2">
              <w:rPr>
                <w:rFonts w:ascii="Times New Roman" w:hAnsi="Times New Roman" w:cs="Times New Roman"/>
                <w:b/>
                <w:sz w:val="24"/>
                <w:szCs w:val="24"/>
              </w:rPr>
              <w:t>КОНТРОЛЬ И ОЦЕНКА РЕЗУЛЬТАТОВ ОСВОЕНИЯ УЧЕБНОЙ ДИСЦИПЛИНЫ</w:t>
            </w:r>
          </w:p>
          <w:p w14:paraId="2158AA18" w14:textId="77777777" w:rsidR="00825D4D" w:rsidRPr="005277E2" w:rsidRDefault="00825D4D" w:rsidP="00825D4D">
            <w:pPr>
              <w:suppressAutoHyphens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54" w:type="dxa"/>
          </w:tcPr>
          <w:p w14:paraId="61822DE3" w14:textId="77777777" w:rsidR="00825D4D" w:rsidRPr="005277E2" w:rsidRDefault="00825D4D" w:rsidP="00825D4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311393E2" w14:textId="77777777" w:rsidR="00825D4D" w:rsidRPr="005277E2" w:rsidRDefault="00825D4D" w:rsidP="00825D4D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71D1859" w14:textId="77777777" w:rsidR="00825D4D" w:rsidRPr="005277E2" w:rsidRDefault="00825D4D" w:rsidP="00825D4D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23BE09B" w14:textId="77777777" w:rsidR="00825D4D" w:rsidRPr="005277E2" w:rsidRDefault="00825D4D" w:rsidP="00825D4D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E245EB8" w14:textId="77777777" w:rsidR="00825D4D" w:rsidRPr="005277E2" w:rsidRDefault="00825D4D" w:rsidP="00825D4D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4528C76" w14:textId="77777777" w:rsidR="00825D4D" w:rsidRPr="005277E2" w:rsidRDefault="00825D4D" w:rsidP="00825D4D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DE37FFC" w14:textId="77777777" w:rsidR="00825D4D" w:rsidRPr="005277E2" w:rsidRDefault="00825D4D" w:rsidP="00825D4D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BB1966D" w14:textId="77777777" w:rsidR="00825D4D" w:rsidRPr="005277E2" w:rsidRDefault="00825D4D" w:rsidP="00825D4D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6E4B010" w14:textId="77777777" w:rsidR="00825D4D" w:rsidRPr="005277E2" w:rsidRDefault="00825D4D" w:rsidP="00825D4D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E430ED6" w14:textId="77777777" w:rsidR="00825D4D" w:rsidRPr="005277E2" w:rsidRDefault="00825D4D" w:rsidP="00825D4D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D9CE3FC" w14:textId="77777777" w:rsidR="00825D4D" w:rsidRPr="005277E2" w:rsidRDefault="00825D4D" w:rsidP="00825D4D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6E315E2" w14:textId="77777777" w:rsidR="00825D4D" w:rsidRPr="005277E2" w:rsidRDefault="00825D4D" w:rsidP="00825D4D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0CB690D" w14:textId="77777777" w:rsidR="00825D4D" w:rsidRPr="005277E2" w:rsidRDefault="00825D4D" w:rsidP="00825D4D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689EB6C" w14:textId="77777777" w:rsidR="00825D4D" w:rsidRPr="005277E2" w:rsidRDefault="00825D4D" w:rsidP="00825D4D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4193D96" w14:textId="77777777" w:rsidR="00825D4D" w:rsidRPr="005277E2" w:rsidRDefault="00825D4D" w:rsidP="00825D4D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75C9BE8" w14:textId="77777777" w:rsidR="00825D4D" w:rsidRPr="005277E2" w:rsidRDefault="00825D4D" w:rsidP="00825D4D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6D5C2DD" w14:textId="77777777" w:rsidR="00825D4D" w:rsidRPr="005277E2" w:rsidRDefault="00825D4D" w:rsidP="00825D4D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1A158DF" w14:textId="77777777" w:rsidR="00825D4D" w:rsidRPr="005277E2" w:rsidRDefault="00825D4D" w:rsidP="00825D4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</w:p>
    <w:p w14:paraId="35DB52E1" w14:textId="77777777" w:rsidR="00825D4D" w:rsidRPr="005277E2" w:rsidRDefault="00825D4D" w:rsidP="00825D4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</w:p>
    <w:p w14:paraId="3A0762D9" w14:textId="77777777" w:rsidR="00825D4D" w:rsidRPr="005277E2" w:rsidRDefault="00825D4D" w:rsidP="00825D4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</w:p>
    <w:p w14:paraId="4867E1E5" w14:textId="77777777" w:rsidR="00825D4D" w:rsidRPr="005277E2" w:rsidRDefault="00825D4D" w:rsidP="00825D4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</w:p>
    <w:p w14:paraId="5451D778" w14:textId="77777777" w:rsidR="00825D4D" w:rsidRPr="005277E2" w:rsidRDefault="00825D4D" w:rsidP="00825D4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</w:p>
    <w:p w14:paraId="62C40928" w14:textId="77777777" w:rsidR="00825D4D" w:rsidRPr="005277E2" w:rsidRDefault="00825D4D" w:rsidP="00825D4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</w:p>
    <w:p w14:paraId="15A03952" w14:textId="77777777" w:rsidR="00825D4D" w:rsidRPr="005277E2" w:rsidRDefault="00825D4D" w:rsidP="00825D4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</w:p>
    <w:p w14:paraId="3EC3C6F2" w14:textId="77777777" w:rsidR="00825D4D" w:rsidRPr="005277E2" w:rsidRDefault="00825D4D" w:rsidP="00825D4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</w:p>
    <w:p w14:paraId="77B408AE" w14:textId="77777777" w:rsidR="00825D4D" w:rsidRPr="005277E2" w:rsidRDefault="00825D4D" w:rsidP="00825D4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</w:p>
    <w:p w14:paraId="50BDE216" w14:textId="77777777" w:rsidR="00825D4D" w:rsidRPr="005277E2" w:rsidRDefault="00825D4D" w:rsidP="00825D4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</w:p>
    <w:p w14:paraId="1F974EF8" w14:textId="77777777" w:rsidR="00825D4D" w:rsidRPr="005277E2" w:rsidRDefault="00825D4D" w:rsidP="00825D4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</w:p>
    <w:p w14:paraId="0ABD45EE" w14:textId="77777777" w:rsidR="00825D4D" w:rsidRPr="005277E2" w:rsidRDefault="00825D4D" w:rsidP="00825D4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</w:p>
    <w:p w14:paraId="1A307A07" w14:textId="77777777" w:rsidR="00825D4D" w:rsidRPr="005277E2" w:rsidRDefault="00825D4D" w:rsidP="00825D4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</w:p>
    <w:p w14:paraId="50C62BB8" w14:textId="77777777" w:rsidR="00825D4D" w:rsidRPr="005277E2" w:rsidRDefault="00825D4D" w:rsidP="00825D4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</w:p>
    <w:p w14:paraId="5D880F21" w14:textId="77777777" w:rsidR="00825D4D" w:rsidRPr="005277E2" w:rsidRDefault="00825D4D" w:rsidP="00825D4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</w:p>
    <w:p w14:paraId="47B9444C" w14:textId="77777777" w:rsidR="00825D4D" w:rsidRPr="005277E2" w:rsidRDefault="00825D4D" w:rsidP="00825D4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</w:p>
    <w:p w14:paraId="297DF340" w14:textId="77777777" w:rsidR="00825D4D" w:rsidRPr="005277E2" w:rsidRDefault="00825D4D" w:rsidP="00825D4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</w:p>
    <w:p w14:paraId="5FE99758" w14:textId="77777777" w:rsidR="00825D4D" w:rsidRPr="005277E2" w:rsidRDefault="00825D4D" w:rsidP="00825D4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</w:p>
    <w:p w14:paraId="1F5FF48C" w14:textId="77777777" w:rsidR="00825D4D" w:rsidRPr="005277E2" w:rsidRDefault="00825D4D" w:rsidP="00825D4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</w:p>
    <w:p w14:paraId="3F354FB7" w14:textId="77777777" w:rsidR="00825D4D" w:rsidRPr="005277E2" w:rsidRDefault="00825D4D" w:rsidP="00825D4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</w:p>
    <w:p w14:paraId="7B3FE370" w14:textId="77777777" w:rsidR="00825D4D" w:rsidRPr="005277E2" w:rsidRDefault="00825D4D" w:rsidP="00825D4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</w:p>
    <w:p w14:paraId="5D053639" w14:textId="77777777" w:rsidR="00825D4D" w:rsidRPr="005277E2" w:rsidRDefault="00825D4D" w:rsidP="00825D4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</w:p>
    <w:p w14:paraId="2BFE1056" w14:textId="77777777" w:rsidR="00825D4D" w:rsidRPr="005277E2" w:rsidRDefault="00825D4D" w:rsidP="00825D4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</w:p>
    <w:p w14:paraId="4CC56EBC" w14:textId="77777777" w:rsidR="00825D4D" w:rsidRPr="005277E2" w:rsidRDefault="00825D4D" w:rsidP="00825D4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277E2">
        <w:rPr>
          <w:rFonts w:ascii="Times New Roman" w:hAnsi="Times New Roman" w:cs="Times New Roman"/>
          <w:b/>
          <w:sz w:val="24"/>
          <w:szCs w:val="24"/>
        </w:rPr>
        <w:t xml:space="preserve">ОБЩАЯ ХАРАКТЕРИСТИКА </w:t>
      </w:r>
      <w:r w:rsidRPr="005277E2">
        <w:rPr>
          <w:rFonts w:ascii="Times New Roman" w:hAnsi="Times New Roman" w:cs="Times New Roman"/>
          <w:b/>
          <w:color w:val="000000"/>
          <w:sz w:val="24"/>
          <w:szCs w:val="24"/>
        </w:rPr>
        <w:t>РАБОЧЕЙ ПРОГРАММЫ</w:t>
      </w:r>
      <w:r w:rsidRPr="005277E2">
        <w:rPr>
          <w:rFonts w:ascii="Times New Roman" w:hAnsi="Times New Roman" w:cs="Times New Roman"/>
          <w:b/>
          <w:sz w:val="24"/>
          <w:szCs w:val="24"/>
        </w:rPr>
        <w:t xml:space="preserve"> УЧЕБНОЙ ДИСЦИПЛИНЫ</w:t>
      </w:r>
    </w:p>
    <w:p w14:paraId="4D3604AD" w14:textId="77777777" w:rsidR="00825D4D" w:rsidRPr="005277E2" w:rsidRDefault="00825D4D" w:rsidP="00825D4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C5E4DA5" w14:textId="77777777" w:rsidR="00825D4D" w:rsidRPr="005277E2" w:rsidRDefault="00825D4D" w:rsidP="00825D4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«ОП. 01 ОБЩАЯ И НЕОРГАНИЧЕСКАЯ ХИМИЯ</w:t>
      </w:r>
      <w:r w:rsidRPr="005277E2">
        <w:rPr>
          <w:rFonts w:ascii="Times New Roman" w:hAnsi="Times New Roman" w:cs="Times New Roman"/>
          <w:b/>
          <w:sz w:val="24"/>
          <w:szCs w:val="24"/>
        </w:rPr>
        <w:t>»</w:t>
      </w:r>
    </w:p>
    <w:p w14:paraId="38D582E4" w14:textId="77777777" w:rsidR="00825D4D" w:rsidRDefault="00825D4D" w:rsidP="00825D4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МДМ. 01 Основы организации лабораторного производства</w:t>
      </w:r>
    </w:p>
    <w:p w14:paraId="720B3765" w14:textId="77777777" w:rsidR="00825D4D" w:rsidRPr="005277E2" w:rsidRDefault="00825D4D" w:rsidP="00825D4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3592457" w14:textId="77777777" w:rsidR="00825D4D" w:rsidRPr="005277E2" w:rsidRDefault="00825D4D" w:rsidP="00825D4D">
      <w:pPr>
        <w:suppressAutoHyphens/>
        <w:spacing w:after="0" w:line="240" w:lineRule="auto"/>
        <w:ind w:left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277E2">
        <w:rPr>
          <w:rFonts w:ascii="Times New Roman" w:hAnsi="Times New Roman" w:cs="Times New Roman"/>
          <w:b/>
          <w:sz w:val="24"/>
          <w:szCs w:val="24"/>
        </w:rPr>
        <w:t xml:space="preserve">1.1. Место дисциплины в структуре основной образовательной программы: </w:t>
      </w:r>
    </w:p>
    <w:p w14:paraId="7DD3E0D0" w14:textId="77777777" w:rsidR="00825D4D" w:rsidRPr="007E3DD9" w:rsidRDefault="00825D4D" w:rsidP="00825D4D">
      <w:pPr>
        <w:pStyle w:val="a3"/>
        <w:kinsoku w:val="0"/>
        <w:overflowPunct w:val="0"/>
        <w:ind w:left="385" w:right="851"/>
        <w:jc w:val="center"/>
        <w:rPr>
          <w:b/>
          <w:bCs/>
          <w:iCs/>
          <w:spacing w:val="-2"/>
          <w:sz w:val="28"/>
          <w:szCs w:val="28"/>
        </w:rPr>
      </w:pPr>
      <w:r w:rsidRPr="005277E2">
        <w:t>Учебная дисциплина  «</w:t>
      </w:r>
      <w:r w:rsidRPr="007E3DD9">
        <w:rPr>
          <w:bCs/>
          <w:iCs/>
        </w:rPr>
        <w:t xml:space="preserve">ОП 02 Основы аналитической </w:t>
      </w:r>
      <w:r w:rsidRPr="007E3DD9">
        <w:rPr>
          <w:bCs/>
          <w:iCs/>
          <w:spacing w:val="-2"/>
        </w:rPr>
        <w:t>химии</w:t>
      </w:r>
      <w:r w:rsidRPr="005277E2">
        <w:t xml:space="preserve">» является обязательной частью обязательного профессионального блока  ПООП-П в соответствии с ФГОС СПО по профессии </w:t>
      </w:r>
      <w:r w:rsidRPr="005277E2">
        <w:rPr>
          <w:rStyle w:val="30"/>
          <w:rFonts w:ascii="Times New Roman" w:eastAsia="Calibri" w:hAnsi="Times New Roman" w:cs="Times New Roman"/>
          <w:color w:val="auto"/>
        </w:rPr>
        <w:t>18.01.33</w:t>
      </w:r>
      <w:r w:rsidRPr="005277E2">
        <w:t xml:space="preserve">Лаборант по контролю качества сырья, реактивов, промежуточных продуктов, готовой продукции, отходов производства (по отраслям). </w:t>
      </w:r>
    </w:p>
    <w:p w14:paraId="44648924" w14:textId="77777777" w:rsidR="00825D4D" w:rsidRPr="005277E2" w:rsidRDefault="00825D4D" w:rsidP="00825D4D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277E2">
        <w:rPr>
          <w:rFonts w:ascii="Times New Roman" w:hAnsi="Times New Roman" w:cs="Times New Roman"/>
          <w:sz w:val="24"/>
          <w:szCs w:val="24"/>
        </w:rPr>
        <w:t>Особое значение дисциплина имеет п</w:t>
      </w:r>
      <w:r>
        <w:rPr>
          <w:rFonts w:ascii="Times New Roman" w:hAnsi="Times New Roman" w:cs="Times New Roman"/>
          <w:sz w:val="24"/>
          <w:szCs w:val="24"/>
        </w:rPr>
        <w:t>ри формировании и развитии ОК 01, ОК 02</w:t>
      </w:r>
      <w:r w:rsidRPr="005277E2">
        <w:rPr>
          <w:rFonts w:ascii="Times New Roman" w:hAnsi="Times New Roman" w:cs="Times New Roman"/>
          <w:sz w:val="24"/>
          <w:szCs w:val="24"/>
        </w:rPr>
        <w:t>, ОК 0</w:t>
      </w:r>
      <w:r>
        <w:rPr>
          <w:rFonts w:ascii="Times New Roman" w:hAnsi="Times New Roman" w:cs="Times New Roman"/>
          <w:sz w:val="24"/>
          <w:szCs w:val="24"/>
        </w:rPr>
        <w:t>3, ОК 04, ОК, 05, ОК 07, ОК 10, ПК 1,2, ПК 3.1, ПК 4,1</w:t>
      </w:r>
      <w:r w:rsidRPr="005277E2">
        <w:rPr>
          <w:rFonts w:ascii="Times New Roman" w:hAnsi="Times New Roman" w:cs="Times New Roman"/>
          <w:i/>
          <w:sz w:val="24"/>
          <w:szCs w:val="24"/>
        </w:rPr>
        <w:t>.</w:t>
      </w:r>
    </w:p>
    <w:p w14:paraId="5FEE1466" w14:textId="77777777" w:rsidR="00825D4D" w:rsidRPr="005277E2" w:rsidRDefault="00825D4D" w:rsidP="00825D4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B918397" w14:textId="77777777" w:rsidR="00825D4D" w:rsidRPr="005277E2" w:rsidRDefault="00825D4D" w:rsidP="00825D4D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277E2">
        <w:rPr>
          <w:rFonts w:ascii="Times New Roman" w:hAnsi="Times New Roman" w:cs="Times New Roman"/>
          <w:b/>
          <w:sz w:val="24"/>
          <w:szCs w:val="24"/>
        </w:rPr>
        <w:t>1.2. Цель и планируемые результаты освоения дисциплины:</w:t>
      </w:r>
    </w:p>
    <w:p w14:paraId="28721F55" w14:textId="77777777" w:rsidR="00825D4D" w:rsidRPr="005277E2" w:rsidRDefault="00825D4D" w:rsidP="00825D4D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5277E2">
        <w:rPr>
          <w:rFonts w:ascii="Times New Roman" w:hAnsi="Times New Roman" w:cs="Times New Roman"/>
          <w:sz w:val="24"/>
          <w:szCs w:val="24"/>
        </w:rPr>
        <w:t>В рамках программы учебной дисциплины обучающимися осваиваются умения и знания</w:t>
      </w:r>
    </w:p>
    <w:tbl>
      <w:tblPr>
        <w:tblW w:w="9805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977"/>
        <w:gridCol w:w="3685"/>
        <w:gridCol w:w="3143"/>
      </w:tblGrid>
      <w:tr w:rsidR="00825D4D" w:rsidRPr="007E3DD9" w14:paraId="002C7C2E" w14:textId="77777777" w:rsidTr="00825D4D">
        <w:trPr>
          <w:trHeight w:val="456"/>
        </w:trPr>
        <w:tc>
          <w:tcPr>
            <w:tcW w:w="2977" w:type="dxa"/>
            <w:vAlign w:val="center"/>
          </w:tcPr>
          <w:p w14:paraId="3D28D3CD" w14:textId="77777777" w:rsidR="00825D4D" w:rsidRPr="007E3DD9" w:rsidRDefault="00825D4D" w:rsidP="00825D4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3DD9">
              <w:rPr>
                <w:rFonts w:ascii="Times New Roman" w:hAnsi="Times New Roman" w:cs="Times New Roman"/>
                <w:b/>
                <w:sz w:val="24"/>
                <w:szCs w:val="24"/>
              </w:rPr>
              <w:t>Код ПК, ОК</w:t>
            </w:r>
          </w:p>
        </w:tc>
        <w:tc>
          <w:tcPr>
            <w:tcW w:w="3685" w:type="dxa"/>
            <w:vAlign w:val="center"/>
          </w:tcPr>
          <w:p w14:paraId="625223BB" w14:textId="77777777" w:rsidR="00825D4D" w:rsidRPr="007E3DD9" w:rsidRDefault="00825D4D" w:rsidP="00825D4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3DD9">
              <w:rPr>
                <w:rFonts w:ascii="Times New Roman" w:hAnsi="Times New Roman" w:cs="Times New Roman"/>
                <w:b/>
                <w:sz w:val="24"/>
                <w:szCs w:val="24"/>
              </w:rPr>
              <w:t>Умения</w:t>
            </w:r>
          </w:p>
        </w:tc>
        <w:tc>
          <w:tcPr>
            <w:tcW w:w="3143" w:type="dxa"/>
            <w:vAlign w:val="center"/>
          </w:tcPr>
          <w:p w14:paraId="0431A8FC" w14:textId="77777777" w:rsidR="00825D4D" w:rsidRPr="007E3DD9" w:rsidRDefault="00825D4D" w:rsidP="00825D4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3DD9">
              <w:rPr>
                <w:rFonts w:ascii="Times New Roman" w:hAnsi="Times New Roman" w:cs="Times New Roman"/>
                <w:b/>
                <w:sz w:val="24"/>
                <w:szCs w:val="24"/>
              </w:rPr>
              <w:t>Знания</w:t>
            </w:r>
          </w:p>
        </w:tc>
      </w:tr>
      <w:tr w:rsidR="00825D4D" w:rsidRPr="007E3DD9" w14:paraId="4171A7E4" w14:textId="77777777" w:rsidTr="00825D4D">
        <w:trPr>
          <w:trHeight w:val="456"/>
        </w:trPr>
        <w:tc>
          <w:tcPr>
            <w:tcW w:w="2977" w:type="dxa"/>
          </w:tcPr>
          <w:p w14:paraId="45A49FC4" w14:textId="77777777" w:rsidR="00825D4D" w:rsidRPr="007E3DD9" w:rsidRDefault="00825D4D" w:rsidP="00825D4D">
            <w:pPr>
              <w:pStyle w:val="TableParagraph"/>
              <w:kinsoku w:val="0"/>
              <w:overflowPunct w:val="0"/>
            </w:pPr>
            <w:r w:rsidRPr="007E3DD9">
              <w:t>ОК 01</w:t>
            </w:r>
          </w:p>
          <w:p w14:paraId="5791FEBD" w14:textId="77777777" w:rsidR="00825D4D" w:rsidRPr="007E3DD9" w:rsidRDefault="00825D4D" w:rsidP="00825D4D">
            <w:pPr>
              <w:pStyle w:val="TableParagraph"/>
              <w:kinsoku w:val="0"/>
              <w:overflowPunct w:val="0"/>
            </w:pPr>
            <w:r w:rsidRPr="007E3DD9">
              <w:t>Выбирать способы решения задач профессиональной деятельности, применительно к разным контекстам</w:t>
            </w:r>
          </w:p>
          <w:p w14:paraId="16E68D67" w14:textId="77777777" w:rsidR="00825D4D" w:rsidRPr="007E3DD9" w:rsidRDefault="00825D4D" w:rsidP="00825D4D">
            <w:pPr>
              <w:pStyle w:val="TableParagraph"/>
              <w:kinsoku w:val="0"/>
              <w:overflowPunct w:val="0"/>
            </w:pPr>
            <w:r w:rsidRPr="007E3DD9">
              <w:t>ЛР 19</w:t>
            </w:r>
          </w:p>
          <w:p w14:paraId="25CB5BBF" w14:textId="77777777" w:rsidR="00825D4D" w:rsidRPr="007E3DD9" w:rsidRDefault="00825D4D" w:rsidP="00825D4D">
            <w:pPr>
              <w:pStyle w:val="TableParagraph"/>
              <w:kinsoku w:val="0"/>
              <w:overflowPunct w:val="0"/>
            </w:pPr>
            <w:r w:rsidRPr="007E3DD9">
              <w:rPr>
                <w:rFonts w:eastAsia="Calibri"/>
              </w:rPr>
              <w:t>Сформированность экологического мышления, понимания влияния социально-экономических процессов на состояние природной и социальной среды; приобретение опыта эколого-направленной деятельности</w:t>
            </w:r>
          </w:p>
        </w:tc>
        <w:tc>
          <w:tcPr>
            <w:tcW w:w="3685" w:type="dxa"/>
          </w:tcPr>
          <w:p w14:paraId="058B7220" w14:textId="77777777" w:rsidR="00825D4D" w:rsidRPr="007E3DD9" w:rsidRDefault="00825D4D" w:rsidP="00825D4D">
            <w:pPr>
              <w:pStyle w:val="TableParagraph"/>
              <w:kinsoku w:val="0"/>
              <w:overflowPunct w:val="0"/>
              <w:jc w:val="both"/>
              <w:rPr>
                <w:spacing w:val="-2"/>
              </w:rPr>
            </w:pPr>
            <w:r w:rsidRPr="007E3DD9">
              <w:t xml:space="preserve">Распознавать задачу и/или проблему в </w:t>
            </w:r>
            <w:r w:rsidRPr="007E3DD9">
              <w:rPr>
                <w:spacing w:val="-2"/>
              </w:rPr>
              <w:t>профессиональном и или социальном контексте ,</w:t>
            </w:r>
          </w:p>
          <w:p w14:paraId="51A5F0E4" w14:textId="77777777" w:rsidR="00825D4D" w:rsidRPr="007E3DD9" w:rsidRDefault="00825D4D" w:rsidP="00825D4D">
            <w:pPr>
              <w:pStyle w:val="TableParagraph"/>
              <w:kinsoku w:val="0"/>
              <w:overflowPunct w:val="0"/>
              <w:jc w:val="both"/>
            </w:pPr>
            <w:r w:rsidRPr="007E3DD9">
              <w:rPr>
                <w:spacing w:val="-2"/>
              </w:rPr>
              <w:t>анализировать задачу</w:t>
            </w:r>
            <w:r w:rsidRPr="007E3DD9">
              <w:t xml:space="preserve"> и/или проблему и выделять её составные части; </w:t>
            </w:r>
          </w:p>
          <w:p w14:paraId="66174EAA" w14:textId="77777777" w:rsidR="00825D4D" w:rsidRPr="007E3DD9" w:rsidRDefault="00825D4D" w:rsidP="00825D4D">
            <w:pPr>
              <w:pStyle w:val="TableParagraph"/>
              <w:kinsoku w:val="0"/>
              <w:overflowPunct w:val="0"/>
              <w:jc w:val="both"/>
            </w:pPr>
            <w:r w:rsidRPr="007E3DD9">
              <w:rPr>
                <w:spacing w:val="-2"/>
              </w:rPr>
              <w:t>определять</w:t>
            </w:r>
            <w:r w:rsidRPr="007E3DD9">
              <w:t xml:space="preserve"> составить план действия; </w:t>
            </w:r>
          </w:p>
          <w:p w14:paraId="2731C8EB" w14:textId="77777777" w:rsidR="00825D4D" w:rsidRPr="007E3DD9" w:rsidRDefault="00825D4D" w:rsidP="00825D4D">
            <w:pPr>
              <w:pStyle w:val="TableParagraph"/>
              <w:kinsoku w:val="0"/>
              <w:overflowPunct w:val="0"/>
              <w:jc w:val="both"/>
            </w:pPr>
            <w:r w:rsidRPr="007E3DD9">
              <w:t xml:space="preserve">определить необходимые </w:t>
            </w:r>
            <w:r w:rsidRPr="007E3DD9">
              <w:rPr>
                <w:spacing w:val="-2"/>
              </w:rPr>
              <w:t xml:space="preserve">ресурсы </w:t>
            </w:r>
            <w:r w:rsidRPr="007E3DD9">
              <w:t xml:space="preserve">владеть актуальными методами работы в профессиональной </w:t>
            </w:r>
            <w:r w:rsidRPr="007E3DD9">
              <w:rPr>
                <w:spacing w:val="-10"/>
              </w:rPr>
              <w:t>и</w:t>
            </w:r>
            <w:r w:rsidRPr="007E3DD9">
              <w:t xml:space="preserve"> смежных сферах; </w:t>
            </w:r>
          </w:p>
          <w:p w14:paraId="3BF5AE32" w14:textId="77777777" w:rsidR="00825D4D" w:rsidRPr="007E3DD9" w:rsidRDefault="00825D4D" w:rsidP="00825D4D">
            <w:pPr>
              <w:pStyle w:val="TableParagraph"/>
              <w:kinsoku w:val="0"/>
              <w:overflowPunct w:val="0"/>
              <w:jc w:val="both"/>
              <w:rPr>
                <w:spacing w:val="-2"/>
              </w:rPr>
            </w:pPr>
            <w:r w:rsidRPr="007E3DD9">
              <w:t>реализовать составленный план;</w:t>
            </w:r>
            <w:r w:rsidRPr="007E3DD9">
              <w:rPr>
                <w:spacing w:val="-2"/>
              </w:rPr>
              <w:t xml:space="preserve"> оценивать результат </w:t>
            </w:r>
            <w:r w:rsidRPr="007E3DD9">
              <w:t xml:space="preserve">и последствия своих действий (самостоятельно или </w:t>
            </w:r>
            <w:r w:rsidRPr="007E3DD9">
              <w:rPr>
                <w:spacing w:val="-10"/>
              </w:rPr>
              <w:t>с</w:t>
            </w:r>
            <w:r w:rsidRPr="007E3DD9">
              <w:t xml:space="preserve"> помощью </w:t>
            </w:r>
            <w:r w:rsidRPr="007E3DD9">
              <w:rPr>
                <w:spacing w:val="-2"/>
              </w:rPr>
              <w:t>наставника</w:t>
            </w:r>
          </w:p>
          <w:p w14:paraId="5B28914C" w14:textId="77777777" w:rsidR="00825D4D" w:rsidRPr="007E3DD9" w:rsidRDefault="00825D4D" w:rsidP="00825D4D">
            <w:pPr>
              <w:pStyle w:val="TableParagraph"/>
              <w:kinsoku w:val="0"/>
              <w:overflowPunct w:val="0"/>
              <w:jc w:val="both"/>
              <w:rPr>
                <w:spacing w:val="-2"/>
              </w:rPr>
            </w:pPr>
          </w:p>
          <w:p w14:paraId="3E5B0858" w14:textId="77777777" w:rsidR="00825D4D" w:rsidRPr="007E3DD9" w:rsidRDefault="00825D4D" w:rsidP="00825D4D">
            <w:pPr>
              <w:pStyle w:val="TableParagraph"/>
              <w:kinsoku w:val="0"/>
              <w:overflowPunct w:val="0"/>
              <w:jc w:val="both"/>
              <w:rPr>
                <w:spacing w:val="-2"/>
              </w:rPr>
            </w:pPr>
          </w:p>
        </w:tc>
        <w:tc>
          <w:tcPr>
            <w:tcW w:w="3143" w:type="dxa"/>
          </w:tcPr>
          <w:p w14:paraId="455BFBD9" w14:textId="77777777" w:rsidR="00825D4D" w:rsidRPr="007E3DD9" w:rsidRDefault="00825D4D" w:rsidP="00825D4D">
            <w:pPr>
              <w:pStyle w:val="TableParagraph"/>
              <w:kinsoku w:val="0"/>
              <w:overflowPunct w:val="0"/>
              <w:ind w:left="141" w:hanging="2"/>
            </w:pPr>
            <w:r w:rsidRPr="007E3DD9">
              <w:t xml:space="preserve">актуальный профессиональный и социальный </w:t>
            </w:r>
            <w:r w:rsidRPr="007E3DD9">
              <w:rPr>
                <w:spacing w:val="-4"/>
              </w:rPr>
              <w:t>кон</w:t>
            </w:r>
            <w:r w:rsidRPr="007E3DD9">
              <w:t>текст, в котором приходится работать и жить;</w:t>
            </w:r>
          </w:p>
          <w:p w14:paraId="74D9928A" w14:textId="77777777" w:rsidR="00825D4D" w:rsidRPr="007E3DD9" w:rsidRDefault="00825D4D" w:rsidP="00825D4D">
            <w:pPr>
              <w:pStyle w:val="TableParagraph"/>
              <w:kinsoku w:val="0"/>
              <w:overflowPunct w:val="0"/>
              <w:ind w:left="141" w:hanging="2"/>
            </w:pPr>
            <w:r w:rsidRPr="007E3DD9">
              <w:t xml:space="preserve">основные </w:t>
            </w:r>
            <w:r w:rsidRPr="007E3DD9">
              <w:rPr>
                <w:spacing w:val="-5"/>
              </w:rPr>
              <w:t>ис</w:t>
            </w:r>
            <w:r w:rsidRPr="007E3DD9">
              <w:t xml:space="preserve">точники информации ресурсы для решения задач и </w:t>
            </w:r>
            <w:r w:rsidRPr="007E3DD9">
              <w:rPr>
                <w:spacing w:val="-2"/>
              </w:rPr>
              <w:t>проблем</w:t>
            </w:r>
            <w:r w:rsidRPr="007E3DD9">
              <w:t xml:space="preserve"> в профессиональном и/или социальном </w:t>
            </w:r>
            <w:r w:rsidRPr="007E3DD9">
              <w:rPr>
                <w:spacing w:val="-2"/>
              </w:rPr>
              <w:t>контексте</w:t>
            </w:r>
            <w:r w:rsidRPr="007E3DD9">
              <w:rPr>
                <w:spacing w:val="-5"/>
              </w:rPr>
              <w:t xml:space="preserve"> –</w:t>
            </w:r>
            <w:r w:rsidRPr="007E3DD9">
              <w:t xml:space="preserve"> алгоритмы выполнения работ в профессиональной и </w:t>
            </w:r>
            <w:r w:rsidRPr="007E3DD9">
              <w:rPr>
                <w:spacing w:val="-2"/>
              </w:rPr>
              <w:t xml:space="preserve">смежных </w:t>
            </w:r>
            <w:r w:rsidRPr="007E3DD9">
              <w:t xml:space="preserve">областях; методы работы в профессиональной и смежных </w:t>
            </w:r>
            <w:r w:rsidRPr="007E3DD9">
              <w:rPr>
                <w:spacing w:val="-4"/>
              </w:rPr>
              <w:t>сферах;</w:t>
            </w:r>
          </w:p>
          <w:p w14:paraId="59D7A8C0" w14:textId="77777777" w:rsidR="00825D4D" w:rsidRPr="007E3DD9" w:rsidRDefault="00825D4D" w:rsidP="00825D4D">
            <w:pPr>
              <w:pStyle w:val="TableParagraph"/>
              <w:kinsoku w:val="0"/>
              <w:overflowPunct w:val="0"/>
              <w:ind w:left="141" w:hanging="2"/>
              <w:rPr>
                <w:spacing w:val="-4"/>
              </w:rPr>
            </w:pPr>
            <w:r w:rsidRPr="007E3DD9">
              <w:t xml:space="preserve">порядок оценки результатов решения задач </w:t>
            </w:r>
            <w:r w:rsidRPr="007E3DD9">
              <w:rPr>
                <w:spacing w:val="-2"/>
              </w:rPr>
              <w:t>профессиональной деятельности</w:t>
            </w:r>
          </w:p>
        </w:tc>
      </w:tr>
      <w:tr w:rsidR="00825D4D" w:rsidRPr="007E3DD9" w14:paraId="69DF2994" w14:textId="77777777" w:rsidTr="00825D4D">
        <w:trPr>
          <w:trHeight w:val="456"/>
        </w:trPr>
        <w:tc>
          <w:tcPr>
            <w:tcW w:w="2977" w:type="dxa"/>
          </w:tcPr>
          <w:p w14:paraId="40429D03" w14:textId="77777777" w:rsidR="00825D4D" w:rsidRPr="007E3DD9" w:rsidRDefault="00825D4D" w:rsidP="00825D4D">
            <w:pPr>
              <w:pStyle w:val="TableParagraph"/>
              <w:kinsoku w:val="0"/>
              <w:overflowPunct w:val="0"/>
            </w:pPr>
            <w:r w:rsidRPr="007E3DD9">
              <w:t>ОК02</w:t>
            </w:r>
          </w:p>
          <w:p w14:paraId="568E44FE" w14:textId="77777777" w:rsidR="00825D4D" w:rsidRPr="007E3DD9" w:rsidRDefault="00825D4D" w:rsidP="00825D4D">
            <w:pPr>
              <w:pStyle w:val="TableParagraph"/>
              <w:kinsoku w:val="0"/>
              <w:overflowPunct w:val="0"/>
              <w:rPr>
                <w:spacing w:val="-2"/>
              </w:rPr>
            </w:pPr>
            <w:r w:rsidRPr="007E3DD9">
              <w:rPr>
                <w:spacing w:val="-2"/>
              </w:rPr>
              <w:t xml:space="preserve"> Осуществлять </w:t>
            </w:r>
            <w:r w:rsidRPr="007E3DD9">
              <w:t xml:space="preserve">поиск, анализ и </w:t>
            </w:r>
            <w:r w:rsidRPr="007E3DD9">
              <w:rPr>
                <w:spacing w:val="-2"/>
              </w:rPr>
              <w:t xml:space="preserve">интерпретацию информации, необходимой </w:t>
            </w:r>
            <w:r w:rsidRPr="007E3DD9">
              <w:rPr>
                <w:spacing w:val="-4"/>
              </w:rPr>
              <w:t xml:space="preserve">для </w:t>
            </w:r>
            <w:r w:rsidRPr="007E3DD9">
              <w:rPr>
                <w:spacing w:val="-2"/>
              </w:rPr>
              <w:t>выполне</w:t>
            </w:r>
            <w:r w:rsidRPr="007E3DD9">
              <w:t>ния задач про</w:t>
            </w:r>
            <w:r w:rsidRPr="007E3DD9">
              <w:rPr>
                <w:spacing w:val="-2"/>
              </w:rPr>
              <w:t>фессиональной деятельности</w:t>
            </w:r>
          </w:p>
          <w:p w14:paraId="2AF9BA5D" w14:textId="77777777" w:rsidR="00825D4D" w:rsidRPr="007E3DD9" w:rsidRDefault="00825D4D" w:rsidP="00825D4D">
            <w:pPr>
              <w:pStyle w:val="TableParagraph"/>
              <w:kinsoku w:val="0"/>
              <w:overflowPunct w:val="0"/>
              <w:rPr>
                <w:rFonts w:eastAsia="Calibri"/>
              </w:rPr>
            </w:pPr>
            <w:r w:rsidRPr="007E3DD9">
              <w:rPr>
                <w:rFonts w:eastAsia="Calibri"/>
              </w:rPr>
              <w:t>ЛР 10</w:t>
            </w:r>
          </w:p>
          <w:p w14:paraId="496F3F73" w14:textId="77777777" w:rsidR="00825D4D" w:rsidRPr="007E3DD9" w:rsidRDefault="00825D4D" w:rsidP="00825D4D">
            <w:pPr>
              <w:pStyle w:val="TableParagraph"/>
              <w:kinsoku w:val="0"/>
              <w:overflowPunct w:val="0"/>
              <w:rPr>
                <w:rFonts w:eastAsia="Calibri"/>
              </w:rPr>
            </w:pPr>
            <w:r w:rsidRPr="007E3DD9">
              <w:rPr>
                <w:rFonts w:eastAsia="Calibri"/>
              </w:rPr>
              <w:t>Заботящийся о защите окружающей среды, собственной и чужой безопасности, в том числе цифровой</w:t>
            </w:r>
          </w:p>
          <w:p w14:paraId="4BE20B6C" w14:textId="77777777" w:rsidR="00825D4D" w:rsidRPr="007E3DD9" w:rsidRDefault="00825D4D" w:rsidP="00825D4D">
            <w:pPr>
              <w:pStyle w:val="TableParagraph"/>
              <w:kinsoku w:val="0"/>
              <w:overflowPunct w:val="0"/>
              <w:rPr>
                <w:spacing w:val="-2"/>
              </w:rPr>
            </w:pPr>
          </w:p>
        </w:tc>
        <w:tc>
          <w:tcPr>
            <w:tcW w:w="3685" w:type="dxa"/>
          </w:tcPr>
          <w:p w14:paraId="39DD169C" w14:textId="77777777" w:rsidR="00825D4D" w:rsidRPr="007E3DD9" w:rsidRDefault="00825D4D" w:rsidP="00825D4D">
            <w:pPr>
              <w:pStyle w:val="TableParagraph"/>
              <w:kinsoku w:val="0"/>
              <w:overflowPunct w:val="0"/>
              <w:ind w:left="107" w:right="91"/>
              <w:jc w:val="both"/>
              <w:rPr>
                <w:spacing w:val="-2"/>
              </w:rPr>
            </w:pPr>
            <w:r w:rsidRPr="007E3DD9">
              <w:lastRenderedPageBreak/>
              <w:t xml:space="preserve">определять задачи поиска информации; определять необходимые источники информации; планировать процесс поиска; структурировать получаемую информацию; выделять наиболее значимое в перечне информации; оценивать практическую значимость результатов поиска; оформлять </w:t>
            </w:r>
            <w:r w:rsidRPr="007E3DD9">
              <w:rPr>
                <w:spacing w:val="-2"/>
              </w:rPr>
              <w:t>результаты поиска</w:t>
            </w:r>
          </w:p>
        </w:tc>
        <w:tc>
          <w:tcPr>
            <w:tcW w:w="3143" w:type="dxa"/>
          </w:tcPr>
          <w:p w14:paraId="71B9397B" w14:textId="77777777" w:rsidR="00825D4D" w:rsidRPr="007E3DD9" w:rsidRDefault="00825D4D" w:rsidP="00825D4D">
            <w:pPr>
              <w:pStyle w:val="TableParagraph"/>
              <w:kinsoku w:val="0"/>
              <w:overflowPunct w:val="0"/>
              <w:ind w:left="107"/>
              <w:rPr>
                <w:spacing w:val="-2"/>
              </w:rPr>
            </w:pPr>
            <w:r w:rsidRPr="007E3DD9">
              <w:t xml:space="preserve">номенклатура информационных источников </w:t>
            </w:r>
            <w:r w:rsidRPr="007E3DD9">
              <w:rPr>
                <w:spacing w:val="-2"/>
              </w:rPr>
              <w:t>применя</w:t>
            </w:r>
            <w:r w:rsidRPr="007E3DD9">
              <w:t xml:space="preserve">емых в профессиональной деятельности; приемы </w:t>
            </w:r>
            <w:r w:rsidRPr="007E3DD9">
              <w:rPr>
                <w:spacing w:val="-2"/>
              </w:rPr>
              <w:t>структуриро</w:t>
            </w:r>
            <w:r w:rsidRPr="007E3DD9">
              <w:t xml:space="preserve">вания информации; способы оформления результатов </w:t>
            </w:r>
            <w:r w:rsidRPr="007E3DD9">
              <w:rPr>
                <w:spacing w:val="-2"/>
              </w:rPr>
              <w:t>поиска информации</w:t>
            </w:r>
          </w:p>
        </w:tc>
      </w:tr>
      <w:tr w:rsidR="00825D4D" w:rsidRPr="007E3DD9" w14:paraId="758D4256" w14:textId="77777777" w:rsidTr="00825D4D">
        <w:trPr>
          <w:trHeight w:val="456"/>
        </w:trPr>
        <w:tc>
          <w:tcPr>
            <w:tcW w:w="2977" w:type="dxa"/>
          </w:tcPr>
          <w:p w14:paraId="314B0362" w14:textId="77777777" w:rsidR="00825D4D" w:rsidRPr="007E3DD9" w:rsidRDefault="00825D4D" w:rsidP="00825D4D">
            <w:pPr>
              <w:pStyle w:val="TableParagraph"/>
              <w:kinsoku w:val="0"/>
              <w:overflowPunct w:val="0"/>
            </w:pPr>
            <w:r w:rsidRPr="007E3DD9">
              <w:t>ОК03</w:t>
            </w:r>
          </w:p>
          <w:p w14:paraId="25CDA0AB" w14:textId="77777777" w:rsidR="00825D4D" w:rsidRPr="007E3DD9" w:rsidRDefault="00825D4D" w:rsidP="00825D4D">
            <w:pPr>
              <w:pStyle w:val="TableParagraph"/>
              <w:kinsoku w:val="0"/>
              <w:overflowPunct w:val="0"/>
              <w:rPr>
                <w:spacing w:val="-4"/>
              </w:rPr>
            </w:pPr>
            <w:r w:rsidRPr="007E3DD9">
              <w:t xml:space="preserve">Планировать и </w:t>
            </w:r>
            <w:r w:rsidRPr="007E3DD9">
              <w:rPr>
                <w:spacing w:val="-2"/>
              </w:rPr>
              <w:t>реализовывать собственное профессио</w:t>
            </w:r>
            <w:r w:rsidRPr="007E3DD9">
              <w:t>нальное и личностное разви</w:t>
            </w:r>
            <w:r w:rsidRPr="007E3DD9">
              <w:rPr>
                <w:spacing w:val="-4"/>
              </w:rPr>
              <w:t>тие.</w:t>
            </w:r>
          </w:p>
          <w:p w14:paraId="5C998055" w14:textId="77777777" w:rsidR="00825D4D" w:rsidRPr="007E3DD9" w:rsidRDefault="00825D4D" w:rsidP="00825D4D">
            <w:pPr>
              <w:pStyle w:val="TableParagraph"/>
              <w:kinsoku w:val="0"/>
              <w:overflowPunct w:val="0"/>
            </w:pPr>
            <w:r w:rsidRPr="007E3DD9">
              <w:t>ЛР 9</w:t>
            </w:r>
          </w:p>
          <w:p w14:paraId="07DD3046" w14:textId="77777777" w:rsidR="00825D4D" w:rsidRPr="007E3DD9" w:rsidRDefault="00825D4D" w:rsidP="00825D4D">
            <w:pPr>
              <w:pStyle w:val="TableParagraph"/>
              <w:kinsoku w:val="0"/>
              <w:overflowPunct w:val="0"/>
            </w:pPr>
            <w:r w:rsidRPr="007E3DD9">
              <w:rPr>
                <w:rFonts w:eastAsia="Calibri"/>
              </w:rPr>
              <w:t>Соблюдающий и пропагандирующий правила здорового и безопасного образа жизни, спорта; предупреждающий либо преодолевающий зависимости от алкоголя, табака, психоактивных веществ, азартных игр и т.д. Сохраняющий психологическую устойчивость в ситуативно сложных или стремительно меняющихся ситуациях</w:t>
            </w:r>
          </w:p>
        </w:tc>
        <w:tc>
          <w:tcPr>
            <w:tcW w:w="3685" w:type="dxa"/>
          </w:tcPr>
          <w:p w14:paraId="4B91966A" w14:textId="77777777" w:rsidR="00825D4D" w:rsidRPr="007E3DD9" w:rsidRDefault="00825D4D" w:rsidP="00825D4D">
            <w:pPr>
              <w:pStyle w:val="TableParagraph"/>
              <w:kinsoku w:val="0"/>
              <w:overflowPunct w:val="0"/>
              <w:ind w:left="107"/>
              <w:rPr>
                <w:b/>
                <w:bCs/>
                <w:spacing w:val="57"/>
              </w:rPr>
            </w:pPr>
            <w:r w:rsidRPr="007E3DD9">
              <w:t>определять актуальность нормативно-правовой документации в профессиональной деятельности; выстраивать траектории профессионального и личностного развития</w:t>
            </w:r>
          </w:p>
        </w:tc>
        <w:tc>
          <w:tcPr>
            <w:tcW w:w="3143" w:type="dxa"/>
          </w:tcPr>
          <w:p w14:paraId="2B44480F" w14:textId="77777777" w:rsidR="00825D4D" w:rsidRPr="007E3DD9" w:rsidRDefault="00825D4D" w:rsidP="00825D4D">
            <w:pPr>
              <w:pStyle w:val="TableParagraph"/>
              <w:kinsoku w:val="0"/>
              <w:overflowPunct w:val="0"/>
              <w:ind w:left="107"/>
              <w:rPr>
                <w:spacing w:val="-2"/>
              </w:rPr>
            </w:pPr>
            <w:r w:rsidRPr="007E3DD9">
              <w:t xml:space="preserve">содержание актуальной нормативно-правовой документации; современная научная и профессиональная терминология; возможные траектории профессионального развития и </w:t>
            </w:r>
            <w:r w:rsidRPr="007E3DD9">
              <w:rPr>
                <w:spacing w:val="-2"/>
              </w:rPr>
              <w:t>самообразования</w:t>
            </w:r>
          </w:p>
        </w:tc>
      </w:tr>
      <w:tr w:rsidR="00825D4D" w:rsidRPr="007E3DD9" w14:paraId="1DCE3D4B" w14:textId="77777777" w:rsidTr="00825D4D">
        <w:trPr>
          <w:trHeight w:val="456"/>
        </w:trPr>
        <w:tc>
          <w:tcPr>
            <w:tcW w:w="2977" w:type="dxa"/>
          </w:tcPr>
          <w:p w14:paraId="4736C3BE" w14:textId="77777777" w:rsidR="00825D4D" w:rsidRPr="007E3DD9" w:rsidRDefault="00825D4D" w:rsidP="00825D4D">
            <w:pPr>
              <w:pStyle w:val="TableParagraph"/>
              <w:kinsoku w:val="0"/>
              <w:overflowPunct w:val="0"/>
            </w:pPr>
            <w:r w:rsidRPr="007E3DD9">
              <w:t>ОК04</w:t>
            </w:r>
          </w:p>
          <w:p w14:paraId="1B003C72" w14:textId="77777777" w:rsidR="00825D4D" w:rsidRPr="007E3DD9" w:rsidRDefault="00825D4D" w:rsidP="00825D4D">
            <w:pPr>
              <w:pStyle w:val="TableParagraph"/>
              <w:kinsoku w:val="0"/>
              <w:overflowPunct w:val="0"/>
              <w:jc w:val="both"/>
              <w:rPr>
                <w:spacing w:val="-2"/>
              </w:rPr>
            </w:pPr>
            <w:r w:rsidRPr="007E3DD9">
              <w:t>Работать в коллективе и команде, эффективно взаимодействовать с коллегами  ру</w:t>
            </w:r>
            <w:r w:rsidRPr="007E3DD9">
              <w:rPr>
                <w:spacing w:val="-2"/>
              </w:rPr>
              <w:t>ководством, клиентами</w:t>
            </w:r>
          </w:p>
          <w:p w14:paraId="731BB4E2" w14:textId="77777777" w:rsidR="00825D4D" w:rsidRPr="007E3DD9" w:rsidRDefault="00825D4D" w:rsidP="00825D4D">
            <w:pPr>
              <w:pStyle w:val="TableParagraph"/>
              <w:kinsoku w:val="0"/>
              <w:overflowPunct w:val="0"/>
              <w:ind w:left="142"/>
              <w:rPr>
                <w:rFonts w:eastAsia="Calibri"/>
              </w:rPr>
            </w:pPr>
            <w:r w:rsidRPr="007E3DD9">
              <w:rPr>
                <w:rFonts w:eastAsia="Calibri"/>
              </w:rPr>
              <w:t>ЛР 16</w:t>
            </w:r>
          </w:p>
          <w:p w14:paraId="08F72948" w14:textId="77777777" w:rsidR="00825D4D" w:rsidRPr="007E3DD9" w:rsidRDefault="00825D4D" w:rsidP="00825D4D">
            <w:pPr>
              <w:pStyle w:val="TableParagraph"/>
              <w:kinsoku w:val="0"/>
              <w:overflowPunct w:val="0"/>
              <w:jc w:val="both"/>
              <w:rPr>
                <w:spacing w:val="-2"/>
              </w:rPr>
            </w:pPr>
            <w:r w:rsidRPr="007E3DD9">
              <w:rPr>
                <w:rFonts w:eastAsia="Calibri"/>
              </w:rPr>
              <w:t>Принимающий основы экологической культуры, соответствующей современному уровню экологического мышления, применяющий опыт экологически ориентированной рефлексивно-оценочной и практической деятельности в жизненных ситуациях и профессиональной деятельности</w:t>
            </w:r>
          </w:p>
        </w:tc>
        <w:tc>
          <w:tcPr>
            <w:tcW w:w="3685" w:type="dxa"/>
          </w:tcPr>
          <w:p w14:paraId="0CF76748" w14:textId="77777777" w:rsidR="00825D4D" w:rsidRPr="007E3DD9" w:rsidRDefault="00825D4D" w:rsidP="00825D4D">
            <w:pPr>
              <w:pStyle w:val="TableParagraph"/>
              <w:kinsoku w:val="0"/>
              <w:overflowPunct w:val="0"/>
              <w:ind w:left="107"/>
              <w:rPr>
                <w:spacing w:val="-2"/>
              </w:rPr>
            </w:pPr>
            <w:r w:rsidRPr="007E3DD9">
              <w:t>организовывать работу коллектива и команды ;</w:t>
            </w:r>
            <w:r w:rsidRPr="007E3DD9">
              <w:rPr>
                <w:spacing w:val="-2"/>
              </w:rPr>
              <w:t>взаи</w:t>
            </w:r>
            <w:r w:rsidRPr="007E3DD9">
              <w:t xml:space="preserve">модействовать с коллегами, руководством, </w:t>
            </w:r>
            <w:r w:rsidRPr="007E3DD9">
              <w:rPr>
                <w:spacing w:val="-2"/>
              </w:rPr>
              <w:t>клиентами</w:t>
            </w:r>
          </w:p>
        </w:tc>
        <w:tc>
          <w:tcPr>
            <w:tcW w:w="3143" w:type="dxa"/>
          </w:tcPr>
          <w:p w14:paraId="0A41EA82" w14:textId="77777777" w:rsidR="00825D4D" w:rsidRPr="007E3DD9" w:rsidRDefault="00825D4D" w:rsidP="00825D4D">
            <w:pPr>
              <w:pStyle w:val="TableParagraph"/>
              <w:kinsoku w:val="0"/>
              <w:overflowPunct w:val="0"/>
              <w:ind w:left="107"/>
            </w:pPr>
            <w:r w:rsidRPr="007E3DD9">
              <w:t>психология коллектива; психология личности; основы проектной деятельности</w:t>
            </w:r>
          </w:p>
        </w:tc>
      </w:tr>
      <w:tr w:rsidR="00825D4D" w:rsidRPr="007E3DD9" w14:paraId="327723EE" w14:textId="77777777" w:rsidTr="00825D4D">
        <w:trPr>
          <w:trHeight w:val="456"/>
        </w:trPr>
        <w:tc>
          <w:tcPr>
            <w:tcW w:w="2977" w:type="dxa"/>
          </w:tcPr>
          <w:p w14:paraId="0C122557" w14:textId="77777777" w:rsidR="00825D4D" w:rsidRPr="007E3DD9" w:rsidRDefault="00825D4D" w:rsidP="00825D4D">
            <w:pPr>
              <w:pStyle w:val="TableParagraph"/>
              <w:kinsoku w:val="0"/>
              <w:overflowPunct w:val="0"/>
            </w:pPr>
            <w:r w:rsidRPr="007E3DD9">
              <w:t>ОК05</w:t>
            </w:r>
          </w:p>
          <w:p w14:paraId="2F2F2BD6" w14:textId="77777777" w:rsidR="00825D4D" w:rsidRPr="007E3DD9" w:rsidRDefault="00825D4D" w:rsidP="00825D4D">
            <w:pPr>
              <w:pStyle w:val="TableParagraph"/>
              <w:tabs>
                <w:tab w:val="left" w:pos="783"/>
                <w:tab w:val="left" w:pos="1196"/>
                <w:tab w:val="left" w:pos="1287"/>
                <w:tab w:val="left" w:pos="1524"/>
                <w:tab w:val="left" w:pos="1652"/>
              </w:tabs>
              <w:kinsoku w:val="0"/>
              <w:overflowPunct w:val="0"/>
              <w:rPr>
                <w:spacing w:val="-2"/>
              </w:rPr>
            </w:pPr>
            <w:r w:rsidRPr="007E3DD9">
              <w:rPr>
                <w:spacing w:val="-2"/>
              </w:rPr>
              <w:t xml:space="preserve">Осуществлять </w:t>
            </w:r>
            <w:r w:rsidRPr="007E3DD9">
              <w:t>устную и пись</w:t>
            </w:r>
            <w:r w:rsidRPr="007E3DD9">
              <w:rPr>
                <w:spacing w:val="-2"/>
              </w:rPr>
              <w:t xml:space="preserve">менную </w:t>
            </w:r>
            <w:r w:rsidRPr="007E3DD9">
              <w:rPr>
                <w:spacing w:val="-4"/>
              </w:rPr>
              <w:t>ком</w:t>
            </w:r>
            <w:r w:rsidRPr="007E3DD9">
              <w:rPr>
                <w:spacing w:val="-2"/>
              </w:rPr>
              <w:t xml:space="preserve">муникацию </w:t>
            </w:r>
            <w:r w:rsidRPr="007E3DD9">
              <w:rPr>
                <w:spacing w:val="-6"/>
              </w:rPr>
              <w:t xml:space="preserve">на </w:t>
            </w:r>
            <w:r w:rsidRPr="007E3DD9">
              <w:rPr>
                <w:spacing w:val="-2"/>
              </w:rPr>
              <w:t>государстве</w:t>
            </w:r>
            <w:r w:rsidRPr="007E3DD9">
              <w:rPr>
                <w:spacing w:val="-4"/>
              </w:rPr>
              <w:t xml:space="preserve">нном </w:t>
            </w:r>
            <w:r w:rsidRPr="007E3DD9">
              <w:rPr>
                <w:spacing w:val="-2"/>
              </w:rPr>
              <w:t>языке</w:t>
            </w:r>
            <w:r w:rsidRPr="007E3DD9">
              <w:t xml:space="preserve"> </w:t>
            </w:r>
            <w:r w:rsidRPr="007E3DD9">
              <w:rPr>
                <w:spacing w:val="-10"/>
              </w:rPr>
              <w:t xml:space="preserve">с  </w:t>
            </w:r>
            <w:r w:rsidRPr="007E3DD9">
              <w:t>учетом особен</w:t>
            </w:r>
            <w:r w:rsidRPr="007E3DD9">
              <w:rPr>
                <w:spacing w:val="-2"/>
              </w:rPr>
              <w:t xml:space="preserve">ностей </w:t>
            </w:r>
            <w:r w:rsidRPr="007E3DD9">
              <w:rPr>
                <w:spacing w:val="-4"/>
              </w:rPr>
              <w:t>соци</w:t>
            </w:r>
            <w:r w:rsidRPr="007E3DD9">
              <w:t xml:space="preserve">ального </w:t>
            </w:r>
            <w:r w:rsidRPr="007E3DD9">
              <w:rPr>
                <w:spacing w:val="-2"/>
              </w:rPr>
              <w:t>контекста.</w:t>
            </w:r>
          </w:p>
        </w:tc>
        <w:tc>
          <w:tcPr>
            <w:tcW w:w="3685" w:type="dxa"/>
          </w:tcPr>
          <w:p w14:paraId="3FB1712E" w14:textId="77777777" w:rsidR="00825D4D" w:rsidRPr="007E3DD9" w:rsidRDefault="00825D4D" w:rsidP="00825D4D">
            <w:pPr>
              <w:pStyle w:val="TableParagraph"/>
              <w:kinsoku w:val="0"/>
              <w:overflowPunct w:val="0"/>
              <w:ind w:left="107"/>
            </w:pPr>
            <w:r w:rsidRPr="007E3DD9">
              <w:t>компетентно излагать свои мысли на государственном языке; грамотно оформлять документы</w:t>
            </w:r>
          </w:p>
        </w:tc>
        <w:tc>
          <w:tcPr>
            <w:tcW w:w="3143" w:type="dxa"/>
          </w:tcPr>
          <w:p w14:paraId="154FD3A5" w14:textId="77777777" w:rsidR="00825D4D" w:rsidRPr="007E3DD9" w:rsidRDefault="00825D4D" w:rsidP="00825D4D">
            <w:pPr>
              <w:pStyle w:val="TableParagraph"/>
              <w:kinsoku w:val="0"/>
              <w:overflowPunct w:val="0"/>
              <w:ind w:left="107"/>
            </w:pPr>
            <w:r w:rsidRPr="007E3DD9">
              <w:t>особенности социального и культурного контекста; правила оформления документов.</w:t>
            </w:r>
          </w:p>
        </w:tc>
      </w:tr>
      <w:tr w:rsidR="00825D4D" w:rsidRPr="007E3DD9" w14:paraId="3F6956AB" w14:textId="77777777" w:rsidTr="00825D4D">
        <w:trPr>
          <w:trHeight w:val="456"/>
        </w:trPr>
        <w:tc>
          <w:tcPr>
            <w:tcW w:w="2977" w:type="dxa"/>
          </w:tcPr>
          <w:p w14:paraId="1FAA23C6" w14:textId="77777777" w:rsidR="00825D4D" w:rsidRPr="007E3DD9" w:rsidRDefault="00825D4D" w:rsidP="00825D4D">
            <w:pPr>
              <w:pStyle w:val="TableParagraph"/>
              <w:tabs>
                <w:tab w:val="left" w:pos="673"/>
                <w:tab w:val="left" w:pos="1124"/>
                <w:tab w:val="left" w:pos="1370"/>
              </w:tabs>
              <w:kinsoku w:val="0"/>
              <w:overflowPunct w:val="0"/>
            </w:pPr>
            <w:r w:rsidRPr="007E3DD9">
              <w:t xml:space="preserve">ОК  06 </w:t>
            </w:r>
          </w:p>
          <w:p w14:paraId="5D2B3340" w14:textId="77777777" w:rsidR="00825D4D" w:rsidRPr="007E3DD9" w:rsidRDefault="00825D4D" w:rsidP="00825D4D">
            <w:pPr>
              <w:pStyle w:val="TableParagraph"/>
              <w:tabs>
                <w:tab w:val="left" w:pos="673"/>
                <w:tab w:val="left" w:pos="1124"/>
                <w:tab w:val="left" w:pos="1370"/>
              </w:tabs>
              <w:kinsoku w:val="0"/>
              <w:overflowPunct w:val="0"/>
              <w:rPr>
                <w:spacing w:val="-2"/>
              </w:rPr>
            </w:pPr>
            <w:r w:rsidRPr="007E3DD9">
              <w:t>Проявлять граж</w:t>
            </w:r>
            <w:r w:rsidRPr="007E3DD9">
              <w:rPr>
                <w:spacing w:val="-2"/>
              </w:rPr>
              <w:t xml:space="preserve">данско- </w:t>
            </w:r>
            <w:r w:rsidRPr="007E3DD9">
              <w:rPr>
                <w:spacing w:val="-2"/>
              </w:rPr>
              <w:lastRenderedPageBreak/>
              <w:t xml:space="preserve">патриотическую </w:t>
            </w:r>
            <w:r w:rsidRPr="007E3DD9">
              <w:t>позицию, демон</w:t>
            </w:r>
            <w:r w:rsidRPr="007E3DD9">
              <w:rPr>
                <w:spacing w:val="-2"/>
              </w:rPr>
              <w:t xml:space="preserve">стрировать </w:t>
            </w:r>
            <w:r w:rsidRPr="007E3DD9">
              <w:rPr>
                <w:spacing w:val="-4"/>
              </w:rPr>
              <w:t>осо</w:t>
            </w:r>
            <w:r w:rsidRPr="007E3DD9">
              <w:t>знанное поведе</w:t>
            </w:r>
            <w:r w:rsidRPr="007E3DD9">
              <w:rPr>
                <w:spacing w:val="-4"/>
              </w:rPr>
              <w:t>ние</w:t>
            </w:r>
            <w:r w:rsidRPr="007E3DD9">
              <w:t xml:space="preserve"> </w:t>
            </w:r>
            <w:r w:rsidRPr="007E3DD9">
              <w:rPr>
                <w:spacing w:val="-6"/>
              </w:rPr>
              <w:t xml:space="preserve">на </w:t>
            </w:r>
            <w:r w:rsidRPr="007E3DD9">
              <w:rPr>
                <w:spacing w:val="-2"/>
              </w:rPr>
              <w:t>основе традиционных общечеловече</w:t>
            </w:r>
            <w:r w:rsidRPr="007E3DD9">
              <w:t xml:space="preserve">ских </w:t>
            </w:r>
            <w:r w:rsidRPr="007E3DD9">
              <w:rPr>
                <w:spacing w:val="-2"/>
              </w:rPr>
              <w:t>ценностей.</w:t>
            </w:r>
          </w:p>
        </w:tc>
        <w:tc>
          <w:tcPr>
            <w:tcW w:w="3685" w:type="dxa"/>
          </w:tcPr>
          <w:p w14:paraId="5D5A13A9" w14:textId="77777777" w:rsidR="00825D4D" w:rsidRPr="007E3DD9" w:rsidRDefault="00825D4D" w:rsidP="00825D4D">
            <w:pPr>
              <w:pStyle w:val="TableParagraph"/>
              <w:kinsoku w:val="0"/>
              <w:overflowPunct w:val="0"/>
              <w:ind w:left="107"/>
            </w:pPr>
            <w:r w:rsidRPr="007E3DD9">
              <w:lastRenderedPageBreak/>
              <w:t>понимать социальные проблемы, сущность явлений, про- ис</w:t>
            </w:r>
            <w:r w:rsidRPr="007E3DD9">
              <w:lastRenderedPageBreak/>
              <w:t>ходящих в обществе; проявлять навыки толерантного поведения; проявлять навыки формирования позитивных жизненных ориентиров и планов; выражать и отстаивать свое мнение.</w:t>
            </w:r>
          </w:p>
        </w:tc>
        <w:tc>
          <w:tcPr>
            <w:tcW w:w="3143" w:type="dxa"/>
          </w:tcPr>
          <w:p w14:paraId="63B12C6F" w14:textId="77777777" w:rsidR="00825D4D" w:rsidRPr="007E3DD9" w:rsidRDefault="00825D4D" w:rsidP="00825D4D">
            <w:pPr>
              <w:pStyle w:val="TableParagraph"/>
              <w:tabs>
                <w:tab w:val="left" w:pos="2444"/>
              </w:tabs>
              <w:kinsoku w:val="0"/>
              <w:overflowPunct w:val="0"/>
              <w:ind w:right="58"/>
              <w:jc w:val="both"/>
            </w:pPr>
            <w:r w:rsidRPr="007E3DD9">
              <w:lastRenderedPageBreak/>
              <w:t xml:space="preserve">сущность гражданско-патриотической позиции; </w:t>
            </w:r>
            <w:r w:rsidRPr="007E3DD9">
              <w:lastRenderedPageBreak/>
              <w:t>общечеловеческие ценности;</w:t>
            </w:r>
          </w:p>
          <w:p w14:paraId="1F0289B3" w14:textId="77777777" w:rsidR="00825D4D" w:rsidRPr="007E3DD9" w:rsidRDefault="00825D4D" w:rsidP="00825D4D">
            <w:pPr>
              <w:pStyle w:val="TableParagraph"/>
              <w:kinsoku w:val="0"/>
              <w:overflowPunct w:val="0"/>
            </w:pPr>
            <w:r w:rsidRPr="007E3DD9">
              <w:t xml:space="preserve">правила поведения в ходе выполнения профессиональной деятельности; конституционные права и обязанности гражданина </w:t>
            </w:r>
            <w:r w:rsidRPr="007E3DD9">
              <w:rPr>
                <w:spacing w:val="-2"/>
              </w:rPr>
              <w:t>России.</w:t>
            </w:r>
          </w:p>
        </w:tc>
      </w:tr>
      <w:tr w:rsidR="00825D4D" w:rsidRPr="007E3DD9" w14:paraId="1B7C887E" w14:textId="77777777" w:rsidTr="00825D4D">
        <w:trPr>
          <w:trHeight w:val="456"/>
        </w:trPr>
        <w:tc>
          <w:tcPr>
            <w:tcW w:w="2977" w:type="dxa"/>
          </w:tcPr>
          <w:p w14:paraId="472EB244" w14:textId="77777777" w:rsidR="00825D4D" w:rsidRPr="007E3DD9" w:rsidRDefault="00825D4D" w:rsidP="00825D4D">
            <w:pPr>
              <w:pStyle w:val="TableParagraph"/>
              <w:kinsoku w:val="0"/>
              <w:overflowPunct w:val="0"/>
              <w:rPr>
                <w:spacing w:val="-2"/>
              </w:rPr>
            </w:pPr>
            <w:r w:rsidRPr="007E3DD9">
              <w:rPr>
                <w:spacing w:val="-2"/>
              </w:rPr>
              <w:lastRenderedPageBreak/>
              <w:t>ОК 09</w:t>
            </w:r>
          </w:p>
          <w:p w14:paraId="6579B3DE" w14:textId="77777777" w:rsidR="00825D4D" w:rsidRPr="007E3DD9" w:rsidRDefault="00825D4D" w:rsidP="00825D4D">
            <w:pPr>
              <w:pStyle w:val="TableParagraph"/>
              <w:kinsoku w:val="0"/>
              <w:overflowPunct w:val="0"/>
            </w:pPr>
            <w:r w:rsidRPr="007E3DD9">
              <w:rPr>
                <w:spacing w:val="-2"/>
              </w:rPr>
              <w:t>Использовать информацион</w:t>
            </w:r>
            <w:r w:rsidRPr="007E3DD9">
              <w:t xml:space="preserve">ные технологии </w:t>
            </w:r>
            <w:r w:rsidRPr="007E3DD9">
              <w:rPr>
                <w:spacing w:val="-10"/>
              </w:rPr>
              <w:t xml:space="preserve">в </w:t>
            </w:r>
            <w:r w:rsidRPr="007E3DD9">
              <w:rPr>
                <w:spacing w:val="-2"/>
              </w:rPr>
              <w:t xml:space="preserve">профессиональной </w:t>
            </w:r>
            <w:r w:rsidRPr="007E3DD9">
              <w:rPr>
                <w:spacing w:val="-4"/>
              </w:rPr>
              <w:t>дея</w:t>
            </w:r>
            <w:r w:rsidRPr="007E3DD9">
              <w:rPr>
                <w:spacing w:val="-2"/>
              </w:rPr>
              <w:t>тельности</w:t>
            </w:r>
          </w:p>
        </w:tc>
        <w:tc>
          <w:tcPr>
            <w:tcW w:w="3685" w:type="dxa"/>
          </w:tcPr>
          <w:p w14:paraId="08F62B56" w14:textId="77777777" w:rsidR="00825D4D" w:rsidRPr="007E3DD9" w:rsidRDefault="00825D4D" w:rsidP="00825D4D">
            <w:pPr>
              <w:pStyle w:val="TableParagraph"/>
              <w:kinsoku w:val="0"/>
              <w:overflowPunct w:val="0"/>
              <w:ind w:left="107"/>
            </w:pPr>
            <w:r w:rsidRPr="007E3DD9">
              <w:rPr>
                <w:bCs/>
              </w:rPr>
              <w:t>п</w:t>
            </w:r>
            <w:r w:rsidRPr="007E3DD9">
              <w:t>рименять средства информационных технологий для решения профессиональных  задач; использовать современное  программное обеспечение</w:t>
            </w:r>
          </w:p>
        </w:tc>
        <w:tc>
          <w:tcPr>
            <w:tcW w:w="3143" w:type="dxa"/>
          </w:tcPr>
          <w:p w14:paraId="66E933FE" w14:textId="77777777" w:rsidR="00825D4D" w:rsidRPr="007E3DD9" w:rsidRDefault="00825D4D" w:rsidP="00825D4D">
            <w:pPr>
              <w:pStyle w:val="TableParagraph"/>
              <w:kinsoku w:val="0"/>
              <w:overflowPunct w:val="0"/>
            </w:pPr>
            <w:r w:rsidRPr="007E3DD9">
              <w:t>Современные средства и устройства информатизации; порядок их применения и программное обеспечение в профессиональной деятельности</w:t>
            </w:r>
          </w:p>
        </w:tc>
      </w:tr>
      <w:tr w:rsidR="00825D4D" w:rsidRPr="007E3DD9" w14:paraId="2DF983AA" w14:textId="77777777" w:rsidTr="00825D4D">
        <w:trPr>
          <w:trHeight w:val="456"/>
        </w:trPr>
        <w:tc>
          <w:tcPr>
            <w:tcW w:w="2977" w:type="dxa"/>
          </w:tcPr>
          <w:p w14:paraId="138D0EDC" w14:textId="77777777" w:rsidR="00825D4D" w:rsidRPr="007E3DD9" w:rsidRDefault="00825D4D" w:rsidP="00825D4D">
            <w:pPr>
              <w:pStyle w:val="TableParagraph"/>
              <w:kinsoku w:val="0"/>
              <w:overflowPunct w:val="0"/>
              <w:rPr>
                <w:spacing w:val="-2"/>
              </w:rPr>
            </w:pPr>
            <w:r w:rsidRPr="007E3DD9">
              <w:rPr>
                <w:spacing w:val="-2"/>
              </w:rPr>
              <w:t>ОК 10</w:t>
            </w:r>
          </w:p>
          <w:p w14:paraId="257FD388" w14:textId="77777777" w:rsidR="00825D4D" w:rsidRPr="007E3DD9" w:rsidRDefault="00825D4D" w:rsidP="00825D4D">
            <w:pPr>
              <w:pStyle w:val="TableParagraph"/>
              <w:kinsoku w:val="0"/>
              <w:overflowPunct w:val="0"/>
              <w:rPr>
                <w:spacing w:val="-2"/>
              </w:rPr>
            </w:pPr>
            <w:r w:rsidRPr="007E3DD9">
              <w:rPr>
                <w:spacing w:val="-2"/>
              </w:rPr>
              <w:t xml:space="preserve">Пользоваться профессиональной </w:t>
            </w:r>
            <w:r w:rsidRPr="007E3DD9">
              <w:rPr>
                <w:spacing w:val="-4"/>
              </w:rPr>
              <w:t>доку</w:t>
            </w:r>
            <w:r w:rsidRPr="007E3DD9">
              <w:rPr>
                <w:spacing w:val="-2"/>
              </w:rPr>
              <w:t xml:space="preserve">ментацией </w:t>
            </w:r>
            <w:r w:rsidRPr="007E3DD9">
              <w:rPr>
                <w:spacing w:val="-6"/>
              </w:rPr>
              <w:t xml:space="preserve">на </w:t>
            </w:r>
            <w:r w:rsidRPr="007E3DD9">
              <w:rPr>
                <w:spacing w:val="-2"/>
              </w:rPr>
              <w:t>государствен</w:t>
            </w:r>
            <w:r w:rsidRPr="007E3DD9">
              <w:rPr>
                <w:spacing w:val="-4"/>
              </w:rPr>
              <w:t>ном</w:t>
            </w:r>
            <w:r w:rsidRPr="007E3DD9">
              <w:t xml:space="preserve"> и </w:t>
            </w:r>
            <w:r w:rsidRPr="007E3DD9">
              <w:rPr>
                <w:spacing w:val="-4"/>
              </w:rPr>
              <w:t>ино</w:t>
            </w:r>
            <w:r w:rsidRPr="007E3DD9">
              <w:rPr>
                <w:spacing w:val="-2"/>
              </w:rPr>
              <w:t>странном язы</w:t>
            </w:r>
            <w:r w:rsidRPr="007E3DD9">
              <w:rPr>
                <w:spacing w:val="-4"/>
              </w:rPr>
              <w:t>ках.</w:t>
            </w:r>
          </w:p>
        </w:tc>
        <w:tc>
          <w:tcPr>
            <w:tcW w:w="3685" w:type="dxa"/>
          </w:tcPr>
          <w:p w14:paraId="33E2D86E" w14:textId="77777777" w:rsidR="00825D4D" w:rsidRPr="007E3DD9" w:rsidRDefault="00825D4D" w:rsidP="00825D4D">
            <w:pPr>
              <w:pStyle w:val="TableParagraph"/>
              <w:kinsoku w:val="0"/>
              <w:overflowPunct w:val="0"/>
              <w:ind w:left="107"/>
            </w:pPr>
            <w:r w:rsidRPr="007E3DD9">
              <w:t xml:space="preserve">понимать общий смысл четко произнесенных высказываний на известные темы (профессиональные и бытовые), понимать тексты на базовые профессиональные темы; участвовать в диалогах на знакомые общие и профессиональные те- мы; строить простые высказывания о себе и о своей профессиональной деятельности; кратко обосновывать и объяснить свои действия (текущие и планируемые); писать простые связные  сообщения на знакомые или интересующие профессиональные </w:t>
            </w:r>
            <w:r w:rsidRPr="007E3DD9">
              <w:rPr>
                <w:spacing w:val="-4"/>
              </w:rPr>
              <w:t>темы</w:t>
            </w:r>
          </w:p>
        </w:tc>
        <w:tc>
          <w:tcPr>
            <w:tcW w:w="3143" w:type="dxa"/>
          </w:tcPr>
          <w:p w14:paraId="2095CD81" w14:textId="77777777" w:rsidR="00825D4D" w:rsidRPr="007E3DD9" w:rsidRDefault="00825D4D" w:rsidP="00825D4D">
            <w:pPr>
              <w:pStyle w:val="TableParagraph"/>
              <w:kinsoku w:val="0"/>
              <w:overflowPunct w:val="0"/>
              <w:ind w:left="107"/>
            </w:pPr>
            <w:r w:rsidRPr="007E3DD9">
              <w:t>правила построения простых и сложных предложений на профессиональные темы; основные общеупотребительные глаголы (бытовая и профессиональная лексика); лексический минимум, относящийся к описанию предметов, средств и процессов профессиональной деятельности; особенности произношения; правила чтения текстов профессиональной направ</w:t>
            </w:r>
            <w:r w:rsidRPr="007E3DD9">
              <w:rPr>
                <w:spacing w:val="-2"/>
              </w:rPr>
              <w:t>ленности</w:t>
            </w:r>
          </w:p>
        </w:tc>
      </w:tr>
      <w:tr w:rsidR="00825D4D" w:rsidRPr="007E3DD9" w14:paraId="4C4572ED" w14:textId="77777777" w:rsidTr="00825D4D">
        <w:trPr>
          <w:trHeight w:val="456"/>
        </w:trPr>
        <w:tc>
          <w:tcPr>
            <w:tcW w:w="2977" w:type="dxa"/>
          </w:tcPr>
          <w:p w14:paraId="583CD444" w14:textId="77777777" w:rsidR="00825D4D" w:rsidRPr="007E3DD9" w:rsidRDefault="00825D4D" w:rsidP="00825D4D">
            <w:pPr>
              <w:pStyle w:val="TableParagraph"/>
              <w:kinsoku w:val="0"/>
              <w:overflowPunct w:val="0"/>
              <w:ind w:left="171" w:right="97"/>
              <w:rPr>
                <w:spacing w:val="-2"/>
              </w:rPr>
            </w:pPr>
            <w:r w:rsidRPr="007E3DD9">
              <w:rPr>
                <w:spacing w:val="-2"/>
              </w:rPr>
              <w:t>ПК 1.2</w:t>
            </w:r>
            <w:r w:rsidRPr="007E3DD9">
              <w:t xml:space="preserve"> Подготавливать пробы (жидкие, твердые, газообразные) и растворы заданной концентрации к проведению анализа в соответствии с правилами работы с химическими веществами и материалами.</w:t>
            </w:r>
          </w:p>
          <w:p w14:paraId="30A827CB" w14:textId="77777777" w:rsidR="00825D4D" w:rsidRPr="007E3DD9" w:rsidRDefault="00825D4D" w:rsidP="00825D4D">
            <w:pPr>
              <w:pStyle w:val="TableParagraph"/>
              <w:kinsoku w:val="0"/>
              <w:overflowPunct w:val="0"/>
              <w:ind w:left="171" w:right="97"/>
              <w:rPr>
                <w:rFonts w:eastAsia="Courier New"/>
                <w:color w:val="C00000"/>
                <w:spacing w:val="-2"/>
              </w:rPr>
            </w:pPr>
          </w:p>
        </w:tc>
        <w:tc>
          <w:tcPr>
            <w:tcW w:w="3685" w:type="dxa"/>
          </w:tcPr>
          <w:p w14:paraId="3E0B7096" w14:textId="77777777" w:rsidR="00825D4D" w:rsidRPr="007E3DD9" w:rsidRDefault="00825D4D" w:rsidP="00825D4D">
            <w:pPr>
              <w:pStyle w:val="TableParagraph"/>
              <w:kinsoku w:val="0"/>
              <w:overflowPunct w:val="0"/>
              <w:ind w:left="108" w:right="96"/>
              <w:jc w:val="both"/>
            </w:pPr>
            <w:r w:rsidRPr="007E3DD9">
              <w:t>описывать механизм химических реакций количественного и качественного анализа;</w:t>
            </w:r>
          </w:p>
          <w:p w14:paraId="57EAFC2A" w14:textId="77777777" w:rsidR="00825D4D" w:rsidRPr="007E3DD9" w:rsidRDefault="00825D4D" w:rsidP="00825D4D">
            <w:pPr>
              <w:pStyle w:val="TableParagraph"/>
              <w:kinsoku w:val="0"/>
              <w:overflowPunct w:val="0"/>
              <w:ind w:left="108" w:right="96"/>
              <w:jc w:val="both"/>
              <w:rPr>
                <w:spacing w:val="-2"/>
              </w:rPr>
            </w:pPr>
            <w:r w:rsidRPr="007E3DD9">
              <w:t>обосновывать выбор методики анализа, реактивов и химической аппаратуры по конкретному за</w:t>
            </w:r>
            <w:r w:rsidRPr="007E3DD9">
              <w:rPr>
                <w:spacing w:val="-2"/>
              </w:rPr>
              <w:t>данию;</w:t>
            </w:r>
          </w:p>
          <w:p w14:paraId="6CD8B0A5" w14:textId="77777777" w:rsidR="00825D4D" w:rsidRPr="007E3DD9" w:rsidRDefault="00825D4D" w:rsidP="00825D4D">
            <w:pPr>
              <w:pStyle w:val="TableParagraph"/>
              <w:kinsoku w:val="0"/>
              <w:overflowPunct w:val="0"/>
              <w:ind w:left="108" w:right="89"/>
              <w:jc w:val="both"/>
              <w:rPr>
                <w:spacing w:val="-2"/>
              </w:rPr>
            </w:pPr>
            <w:r w:rsidRPr="007E3DD9">
              <w:t>готовить растворы заданной кон</w:t>
            </w:r>
            <w:r w:rsidRPr="007E3DD9">
              <w:rPr>
                <w:spacing w:val="-2"/>
              </w:rPr>
              <w:t>центрации;</w:t>
            </w:r>
          </w:p>
          <w:p w14:paraId="4FFD9E87" w14:textId="77777777" w:rsidR="00825D4D" w:rsidRPr="007E3DD9" w:rsidRDefault="00825D4D" w:rsidP="00825D4D">
            <w:pPr>
              <w:pStyle w:val="TableParagraph"/>
              <w:kinsoku w:val="0"/>
              <w:overflowPunct w:val="0"/>
              <w:ind w:left="108" w:right="95"/>
              <w:jc w:val="both"/>
              <w:rPr>
                <w:spacing w:val="-2"/>
              </w:rPr>
            </w:pPr>
            <w:r w:rsidRPr="007E3DD9">
              <w:t xml:space="preserve">анализировать смеси катионов и </w:t>
            </w:r>
            <w:r w:rsidRPr="007E3DD9">
              <w:rPr>
                <w:spacing w:val="-2"/>
              </w:rPr>
              <w:t>анионов;</w:t>
            </w:r>
          </w:p>
          <w:p w14:paraId="4FB79328" w14:textId="77777777" w:rsidR="00825D4D" w:rsidRPr="007E3DD9" w:rsidRDefault="00825D4D" w:rsidP="00825D4D">
            <w:pPr>
              <w:pStyle w:val="TableParagraph"/>
              <w:kinsoku w:val="0"/>
              <w:overflowPunct w:val="0"/>
              <w:ind w:left="108" w:right="96"/>
              <w:jc w:val="both"/>
              <w:rPr>
                <w:i/>
              </w:rPr>
            </w:pPr>
            <w:r w:rsidRPr="007E3DD9">
              <w:rPr>
                <w:i/>
              </w:rPr>
              <w:t>Использовать свойства веществ, для оптимизации технологического процесса</w:t>
            </w:r>
          </w:p>
          <w:p w14:paraId="509557DF" w14:textId="77777777" w:rsidR="00825D4D" w:rsidRPr="007E3DD9" w:rsidRDefault="00825D4D" w:rsidP="00825D4D">
            <w:pPr>
              <w:pStyle w:val="TableParagraph"/>
              <w:kinsoku w:val="0"/>
              <w:overflowPunct w:val="0"/>
              <w:ind w:left="108" w:right="96"/>
              <w:jc w:val="both"/>
              <w:rPr>
                <w:i/>
              </w:rPr>
            </w:pPr>
          </w:p>
          <w:p w14:paraId="0C58E6E6" w14:textId="77777777" w:rsidR="00825D4D" w:rsidRPr="007E3DD9" w:rsidRDefault="00825D4D" w:rsidP="00825D4D">
            <w:pPr>
              <w:pStyle w:val="TableParagraph"/>
              <w:kinsoku w:val="0"/>
              <w:overflowPunct w:val="0"/>
              <w:ind w:left="108" w:right="96"/>
              <w:jc w:val="both"/>
            </w:pPr>
          </w:p>
        </w:tc>
        <w:tc>
          <w:tcPr>
            <w:tcW w:w="3143" w:type="dxa"/>
          </w:tcPr>
          <w:p w14:paraId="499EB3B6" w14:textId="77777777" w:rsidR="00825D4D" w:rsidRPr="007E3DD9" w:rsidRDefault="00825D4D" w:rsidP="00825D4D">
            <w:pPr>
              <w:pStyle w:val="TableParagraph"/>
              <w:tabs>
                <w:tab w:val="left" w:pos="2229"/>
              </w:tabs>
              <w:kinsoku w:val="0"/>
              <w:overflowPunct w:val="0"/>
              <w:ind w:left="107" w:right="99"/>
              <w:rPr>
                <w:spacing w:val="-2"/>
              </w:rPr>
            </w:pPr>
            <w:r w:rsidRPr="007E3DD9">
              <w:t xml:space="preserve">агрегатные состояния вещества; </w:t>
            </w:r>
            <w:r w:rsidRPr="007E3DD9">
              <w:rPr>
                <w:spacing w:val="-2"/>
              </w:rPr>
              <w:t>аналитическую классификацию ионов;</w:t>
            </w:r>
          </w:p>
          <w:p w14:paraId="686122C2" w14:textId="77777777" w:rsidR="00825D4D" w:rsidRPr="007E3DD9" w:rsidRDefault="00825D4D" w:rsidP="00825D4D">
            <w:pPr>
              <w:pStyle w:val="TableParagraph"/>
              <w:kinsoku w:val="0"/>
              <w:overflowPunct w:val="0"/>
              <w:ind w:left="107" w:right="101"/>
              <w:jc w:val="both"/>
              <w:rPr>
                <w:spacing w:val="-2"/>
              </w:rPr>
            </w:pPr>
            <w:r w:rsidRPr="007E3DD9">
              <w:t xml:space="preserve">аппаратуру и технику выполнения </w:t>
            </w:r>
            <w:r w:rsidRPr="007E3DD9">
              <w:rPr>
                <w:spacing w:val="-2"/>
              </w:rPr>
              <w:t>анализов;</w:t>
            </w:r>
          </w:p>
          <w:p w14:paraId="717F5DEA" w14:textId="77777777" w:rsidR="00825D4D" w:rsidRPr="007E3DD9" w:rsidRDefault="00825D4D" w:rsidP="00825D4D">
            <w:pPr>
              <w:pStyle w:val="TableParagraph"/>
              <w:tabs>
                <w:tab w:val="left" w:pos="2229"/>
              </w:tabs>
              <w:kinsoku w:val="0"/>
              <w:overflowPunct w:val="0"/>
              <w:ind w:left="107" w:right="99"/>
              <w:rPr>
                <w:spacing w:val="-4"/>
              </w:rPr>
            </w:pPr>
            <w:r w:rsidRPr="007E3DD9">
              <w:t xml:space="preserve">значение химического анализа, методы качественного и количествен- </w:t>
            </w:r>
            <w:proofErr w:type="spellStart"/>
            <w:r w:rsidRPr="007E3DD9">
              <w:t>ного</w:t>
            </w:r>
            <w:proofErr w:type="spellEnd"/>
            <w:r w:rsidRPr="007E3DD9">
              <w:t xml:space="preserve"> анализа химических соедине</w:t>
            </w:r>
            <w:r w:rsidRPr="007E3DD9">
              <w:rPr>
                <w:spacing w:val="-4"/>
              </w:rPr>
              <w:t>ний</w:t>
            </w:r>
          </w:p>
          <w:p w14:paraId="3E42DA5C" w14:textId="77777777" w:rsidR="00825D4D" w:rsidRPr="007E3DD9" w:rsidRDefault="00825D4D" w:rsidP="00825D4D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E3DD9">
              <w:rPr>
                <w:rFonts w:ascii="Times New Roman" w:hAnsi="Times New Roman" w:cs="Times New Roman"/>
                <w:i/>
                <w:sz w:val="24"/>
                <w:szCs w:val="24"/>
              </w:rPr>
              <w:t>свойства растворов и коллоидных систем высокомолекулярных соединений;</w:t>
            </w:r>
          </w:p>
          <w:p w14:paraId="25BFDB1B" w14:textId="77777777" w:rsidR="00825D4D" w:rsidRPr="007E3DD9" w:rsidRDefault="00825D4D" w:rsidP="00825D4D">
            <w:pPr>
              <w:pStyle w:val="TableParagraph"/>
              <w:tabs>
                <w:tab w:val="left" w:pos="2229"/>
              </w:tabs>
              <w:kinsoku w:val="0"/>
              <w:overflowPunct w:val="0"/>
              <w:ind w:left="34" w:right="99"/>
            </w:pPr>
            <w:r w:rsidRPr="007E3DD9">
              <w:rPr>
                <w:i/>
              </w:rPr>
              <w:t>дисперсные и коллоидные системы пищевых продуктов.</w:t>
            </w:r>
          </w:p>
        </w:tc>
      </w:tr>
      <w:tr w:rsidR="00825D4D" w:rsidRPr="007E3DD9" w14:paraId="77828B78" w14:textId="77777777" w:rsidTr="00825D4D">
        <w:trPr>
          <w:trHeight w:val="456"/>
        </w:trPr>
        <w:tc>
          <w:tcPr>
            <w:tcW w:w="2977" w:type="dxa"/>
          </w:tcPr>
          <w:p w14:paraId="1F56B8F4" w14:textId="77777777" w:rsidR="00825D4D" w:rsidRPr="007E3DD9" w:rsidRDefault="00825D4D" w:rsidP="00825D4D">
            <w:pPr>
              <w:pStyle w:val="TableParagraph"/>
              <w:kinsoku w:val="0"/>
              <w:overflowPunct w:val="0"/>
              <w:ind w:right="97"/>
              <w:rPr>
                <w:spacing w:val="-2"/>
              </w:rPr>
            </w:pPr>
            <w:r w:rsidRPr="007E3DD9">
              <w:rPr>
                <w:spacing w:val="-2"/>
              </w:rPr>
              <w:t>ПК.3.1</w:t>
            </w:r>
          </w:p>
          <w:p w14:paraId="5D022DB9" w14:textId="77777777" w:rsidR="00825D4D" w:rsidRPr="007E3DD9" w:rsidRDefault="00825D4D" w:rsidP="00825D4D">
            <w:pPr>
              <w:spacing w:after="0" w:line="240" w:lineRule="auto"/>
              <w:ind w:left="60" w:righ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3DD9">
              <w:rPr>
                <w:rFonts w:ascii="Times New Roman" w:hAnsi="Times New Roman" w:cs="Times New Roman"/>
                <w:sz w:val="24"/>
                <w:szCs w:val="24"/>
              </w:rPr>
              <w:t xml:space="preserve">Проводить спектральные, </w:t>
            </w:r>
            <w:proofErr w:type="spellStart"/>
            <w:r w:rsidRPr="007E3DD9">
              <w:rPr>
                <w:rFonts w:ascii="Times New Roman" w:hAnsi="Times New Roman" w:cs="Times New Roman"/>
                <w:sz w:val="24"/>
                <w:szCs w:val="24"/>
              </w:rPr>
              <w:t>полярографические</w:t>
            </w:r>
            <w:proofErr w:type="spellEnd"/>
            <w:r w:rsidRPr="007E3DD9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r w:rsidRPr="007E3DD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пробирные анализы в соответствии со стандартными и нестандартны- ми методиками, техническими требованиями и требованиями охраны труда</w:t>
            </w:r>
          </w:p>
          <w:p w14:paraId="37A0FE2E" w14:textId="77777777" w:rsidR="00825D4D" w:rsidRPr="007E3DD9" w:rsidRDefault="00825D4D" w:rsidP="00825D4D">
            <w:pPr>
              <w:spacing w:after="0" w:line="240" w:lineRule="auto"/>
              <w:ind w:right="20"/>
              <w:jc w:val="both"/>
              <w:rPr>
                <w:rFonts w:ascii="Times New Roman" w:eastAsia="Courier New" w:hAnsi="Times New Roman" w:cs="Times New Roman"/>
                <w:color w:val="C00000"/>
                <w:spacing w:val="-2"/>
                <w:sz w:val="24"/>
                <w:szCs w:val="24"/>
              </w:rPr>
            </w:pPr>
          </w:p>
        </w:tc>
        <w:tc>
          <w:tcPr>
            <w:tcW w:w="3685" w:type="dxa"/>
          </w:tcPr>
          <w:p w14:paraId="3643FABC" w14:textId="77777777" w:rsidR="00825D4D" w:rsidRPr="007E3DD9" w:rsidRDefault="00825D4D" w:rsidP="00825D4D">
            <w:pPr>
              <w:pStyle w:val="TableParagraph"/>
              <w:kinsoku w:val="0"/>
              <w:overflowPunct w:val="0"/>
              <w:ind w:left="108" w:right="93"/>
              <w:jc w:val="both"/>
              <w:rPr>
                <w:spacing w:val="-2"/>
              </w:rPr>
            </w:pPr>
            <w:r w:rsidRPr="007E3DD9">
              <w:lastRenderedPageBreak/>
              <w:t>проводить количественный и качественный анализ с соблюдением правил техники без</w:t>
            </w:r>
            <w:r w:rsidRPr="007E3DD9">
              <w:lastRenderedPageBreak/>
              <w:t xml:space="preserve">опасности; анализировать смеси катионов и </w:t>
            </w:r>
            <w:r w:rsidRPr="007E3DD9">
              <w:rPr>
                <w:spacing w:val="-2"/>
              </w:rPr>
              <w:t>анионов;</w:t>
            </w:r>
          </w:p>
          <w:p w14:paraId="68F6D7D6" w14:textId="77777777" w:rsidR="00825D4D" w:rsidRPr="007E3DD9" w:rsidRDefault="00825D4D" w:rsidP="00825D4D">
            <w:pPr>
              <w:pStyle w:val="ae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43" w:type="dxa"/>
          </w:tcPr>
          <w:p w14:paraId="60C308E7" w14:textId="77777777" w:rsidR="00825D4D" w:rsidRPr="007E3DD9" w:rsidRDefault="00825D4D" w:rsidP="00825D4D">
            <w:pPr>
              <w:pStyle w:val="TableParagraph"/>
              <w:kinsoku w:val="0"/>
              <w:overflowPunct w:val="0"/>
              <w:ind w:left="107" w:right="99"/>
              <w:rPr>
                <w:spacing w:val="-2"/>
              </w:rPr>
            </w:pPr>
            <w:r w:rsidRPr="007E3DD9">
              <w:lastRenderedPageBreak/>
              <w:t xml:space="preserve">периодичность свойств элементов; способы выражения концентрации </w:t>
            </w:r>
            <w:r w:rsidRPr="007E3DD9">
              <w:rPr>
                <w:spacing w:val="-2"/>
              </w:rPr>
              <w:lastRenderedPageBreak/>
              <w:t>растворов;</w:t>
            </w:r>
          </w:p>
          <w:p w14:paraId="35396FCB" w14:textId="77777777" w:rsidR="00825D4D" w:rsidRPr="007E3DD9" w:rsidRDefault="00825D4D" w:rsidP="00825D4D">
            <w:pPr>
              <w:pStyle w:val="s16"/>
              <w:shd w:val="clear" w:color="auto" w:fill="FFFFFF"/>
              <w:spacing w:before="0" w:beforeAutospacing="0" w:after="0" w:afterAutospacing="0"/>
              <w:ind w:left="44" w:right="44"/>
            </w:pPr>
          </w:p>
        </w:tc>
      </w:tr>
      <w:tr w:rsidR="00825D4D" w:rsidRPr="007E3DD9" w14:paraId="500ABC1A" w14:textId="77777777" w:rsidTr="00825D4D">
        <w:trPr>
          <w:trHeight w:val="456"/>
        </w:trPr>
        <w:tc>
          <w:tcPr>
            <w:tcW w:w="2977" w:type="dxa"/>
          </w:tcPr>
          <w:p w14:paraId="662D7ACB" w14:textId="77777777" w:rsidR="00825D4D" w:rsidRPr="007E3DD9" w:rsidRDefault="00825D4D" w:rsidP="00825D4D">
            <w:pPr>
              <w:pStyle w:val="TableParagraph"/>
              <w:kinsoku w:val="0"/>
              <w:overflowPunct w:val="0"/>
              <w:ind w:right="160"/>
              <w:rPr>
                <w:spacing w:val="-5"/>
              </w:rPr>
            </w:pPr>
            <w:r w:rsidRPr="007E3DD9">
              <w:lastRenderedPageBreak/>
              <w:t>ПК</w:t>
            </w:r>
            <w:r w:rsidRPr="007E3DD9">
              <w:rPr>
                <w:spacing w:val="-5"/>
              </w:rPr>
              <w:t>4.1</w:t>
            </w:r>
          </w:p>
          <w:p w14:paraId="79CCB5DA" w14:textId="77777777" w:rsidR="00825D4D" w:rsidRPr="007E3DD9" w:rsidRDefault="00825D4D" w:rsidP="00825D4D">
            <w:pPr>
              <w:pStyle w:val="TableParagraph"/>
              <w:kinsoku w:val="0"/>
              <w:overflowPunct w:val="0"/>
              <w:ind w:right="97"/>
              <w:rPr>
                <w:spacing w:val="-2"/>
              </w:rPr>
            </w:pPr>
            <w:r w:rsidRPr="007E3DD9">
              <w:t>Проводить химический и физико-химический анализ в соответствии со стандартными и нестандартными методиками, техническими требованиями и требованиями охраны тру</w:t>
            </w:r>
            <w:r w:rsidRPr="007E3DD9">
              <w:rPr>
                <w:spacing w:val="-4"/>
              </w:rPr>
              <w:t>да</w:t>
            </w:r>
          </w:p>
        </w:tc>
        <w:tc>
          <w:tcPr>
            <w:tcW w:w="3685" w:type="dxa"/>
          </w:tcPr>
          <w:p w14:paraId="3D6972EB" w14:textId="77777777" w:rsidR="00825D4D" w:rsidRPr="007E3DD9" w:rsidRDefault="00825D4D" w:rsidP="00825D4D">
            <w:pPr>
              <w:pStyle w:val="TableParagraph"/>
              <w:kinsoku w:val="0"/>
              <w:overflowPunct w:val="0"/>
              <w:ind w:left="108"/>
              <w:rPr>
                <w:spacing w:val="-2"/>
              </w:rPr>
            </w:pPr>
            <w:r w:rsidRPr="007E3DD9">
              <w:t xml:space="preserve">контролировать и оценивать протекание химических процессов; проводить расчеты по химическим формулам и уравнениям </w:t>
            </w:r>
            <w:r w:rsidRPr="007E3DD9">
              <w:rPr>
                <w:spacing w:val="-2"/>
              </w:rPr>
              <w:t>реакций;</w:t>
            </w:r>
          </w:p>
          <w:p w14:paraId="116A6BA1" w14:textId="77777777" w:rsidR="00825D4D" w:rsidRPr="007E3DD9" w:rsidRDefault="00825D4D" w:rsidP="00825D4D">
            <w:pPr>
              <w:pStyle w:val="TableParagraph"/>
              <w:kinsoku w:val="0"/>
              <w:overflowPunct w:val="0"/>
              <w:ind w:left="108" w:right="93"/>
              <w:jc w:val="both"/>
            </w:pPr>
            <w:r w:rsidRPr="007E3DD9">
              <w:t>производить анализы и оценивать достоверность результатов</w:t>
            </w:r>
          </w:p>
          <w:p w14:paraId="3AAFB331" w14:textId="77777777" w:rsidR="00825D4D" w:rsidRPr="007E3DD9" w:rsidRDefault="00825D4D" w:rsidP="00825D4D">
            <w:pPr>
              <w:pStyle w:val="TableParagraph"/>
              <w:tabs>
                <w:tab w:val="left" w:pos="3339"/>
              </w:tabs>
              <w:kinsoku w:val="0"/>
              <w:overflowPunct w:val="0"/>
              <w:jc w:val="both"/>
              <w:rPr>
                <w:i/>
              </w:rPr>
            </w:pPr>
            <w:r w:rsidRPr="007E3DD9">
              <w:rPr>
                <w:rStyle w:val="212pt0pt"/>
                <w:rFonts w:eastAsia="SimSun"/>
                <w:i/>
              </w:rPr>
              <w:t xml:space="preserve">применять регламенты, стандарты и </w:t>
            </w:r>
            <w:proofErr w:type="spellStart"/>
            <w:r w:rsidRPr="007E3DD9">
              <w:rPr>
                <w:rStyle w:val="212pt0pt"/>
                <w:rFonts w:eastAsia="SimSun"/>
                <w:i/>
              </w:rPr>
              <w:t>нормативнотехническую</w:t>
            </w:r>
            <w:proofErr w:type="spellEnd"/>
            <w:r w:rsidRPr="007E3DD9">
              <w:rPr>
                <w:rStyle w:val="212pt0pt"/>
                <w:rFonts w:eastAsia="SimSun"/>
                <w:i/>
              </w:rPr>
              <w:t xml:space="preserve"> документацию</w:t>
            </w:r>
          </w:p>
        </w:tc>
        <w:tc>
          <w:tcPr>
            <w:tcW w:w="3143" w:type="dxa"/>
          </w:tcPr>
          <w:p w14:paraId="017A1F05" w14:textId="77777777" w:rsidR="00825D4D" w:rsidRPr="007E3DD9" w:rsidRDefault="00825D4D" w:rsidP="00825D4D">
            <w:pPr>
              <w:pStyle w:val="TableParagraph"/>
              <w:kinsoku w:val="0"/>
              <w:overflowPunct w:val="0"/>
              <w:ind w:left="107" w:right="99"/>
              <w:rPr>
                <w:spacing w:val="-4"/>
              </w:rPr>
            </w:pPr>
            <w:r w:rsidRPr="007E3DD9">
              <w:t>Теоретические основ химических и физико- химических процессов; технику и этапы выполнения анали</w:t>
            </w:r>
            <w:r w:rsidRPr="007E3DD9">
              <w:rPr>
                <w:spacing w:val="-4"/>
              </w:rPr>
              <w:t>зов;</w:t>
            </w:r>
          </w:p>
          <w:p w14:paraId="4504A97B" w14:textId="77777777" w:rsidR="00825D4D" w:rsidRPr="007E3DD9" w:rsidRDefault="00825D4D" w:rsidP="00825D4D">
            <w:pPr>
              <w:pStyle w:val="TableParagraph"/>
              <w:kinsoku w:val="0"/>
              <w:overflowPunct w:val="0"/>
              <w:ind w:left="107"/>
              <w:rPr>
                <w:spacing w:val="-2"/>
              </w:rPr>
            </w:pPr>
            <w:r w:rsidRPr="007E3DD9">
              <w:t xml:space="preserve">типы ошибок в </w:t>
            </w:r>
            <w:r w:rsidRPr="007E3DD9">
              <w:rPr>
                <w:spacing w:val="-2"/>
              </w:rPr>
              <w:t>анализе;</w:t>
            </w:r>
          </w:p>
          <w:p w14:paraId="5EE6A308" w14:textId="77777777" w:rsidR="00825D4D" w:rsidRPr="007E3DD9" w:rsidRDefault="00825D4D" w:rsidP="00825D4D">
            <w:pPr>
              <w:pStyle w:val="TableParagraph"/>
              <w:kinsoku w:val="0"/>
              <w:overflowPunct w:val="0"/>
              <w:ind w:left="107" w:right="99"/>
            </w:pPr>
            <w:r w:rsidRPr="007E3DD9">
              <w:t>устройство основного лабораторно- го оборудования и правила его применения и эксплуатации</w:t>
            </w:r>
          </w:p>
          <w:p w14:paraId="51095CEC" w14:textId="77777777" w:rsidR="00825D4D" w:rsidRPr="007E3DD9" w:rsidRDefault="00825D4D" w:rsidP="00825D4D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E3DD9">
              <w:rPr>
                <w:rFonts w:ascii="Times New Roman" w:hAnsi="Times New Roman" w:cs="Times New Roman"/>
                <w:i/>
                <w:sz w:val="24"/>
                <w:szCs w:val="24"/>
              </w:rPr>
              <w:t>характеристики отдельных классов веществ, входящих в состав сырья и готовой пищевой продукции;</w:t>
            </w:r>
          </w:p>
          <w:p w14:paraId="6F3E9C9A" w14:textId="77777777" w:rsidR="00825D4D" w:rsidRPr="007E3DD9" w:rsidRDefault="00825D4D" w:rsidP="00825D4D">
            <w:pPr>
              <w:pStyle w:val="TableParagraph"/>
              <w:kinsoku w:val="0"/>
              <w:overflowPunct w:val="0"/>
              <w:ind w:left="107" w:right="99"/>
            </w:pPr>
          </w:p>
        </w:tc>
      </w:tr>
    </w:tbl>
    <w:p w14:paraId="46DF0A89" w14:textId="77777777" w:rsidR="00825D4D" w:rsidRPr="005277E2" w:rsidRDefault="00825D4D" w:rsidP="00825D4D">
      <w:pPr>
        <w:suppressAutoHyphens/>
        <w:spacing w:after="0" w:line="240" w:lineRule="auto"/>
        <w:ind w:firstLine="709"/>
        <w:rPr>
          <w:rFonts w:ascii="Times New Roman" w:hAnsi="Times New Roman" w:cs="Times New Roman"/>
          <w:b/>
          <w:sz w:val="24"/>
          <w:szCs w:val="24"/>
        </w:rPr>
      </w:pPr>
    </w:p>
    <w:p w14:paraId="75A4027B" w14:textId="77777777" w:rsidR="00825D4D" w:rsidRPr="005277E2" w:rsidRDefault="00825D4D" w:rsidP="00825D4D">
      <w:pPr>
        <w:suppressAutoHyphens/>
        <w:spacing w:after="0" w:line="240" w:lineRule="auto"/>
        <w:ind w:firstLine="709"/>
        <w:rPr>
          <w:rFonts w:ascii="Times New Roman" w:hAnsi="Times New Roman" w:cs="Times New Roman"/>
          <w:b/>
          <w:sz w:val="24"/>
          <w:szCs w:val="24"/>
        </w:rPr>
      </w:pPr>
    </w:p>
    <w:p w14:paraId="30002B49" w14:textId="77777777" w:rsidR="00825D4D" w:rsidRDefault="00825D4D" w:rsidP="00825D4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1895A14" w14:textId="77777777" w:rsidR="00825D4D" w:rsidRDefault="00825D4D" w:rsidP="00825D4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D515A7A" w14:textId="77777777" w:rsidR="00825D4D" w:rsidRDefault="00825D4D" w:rsidP="00825D4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508D06A" w14:textId="77777777" w:rsidR="00825D4D" w:rsidRDefault="00825D4D" w:rsidP="00825D4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E304109" w14:textId="77777777" w:rsidR="00825D4D" w:rsidRDefault="00825D4D" w:rsidP="00825D4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C3BB788" w14:textId="77777777" w:rsidR="00825D4D" w:rsidRDefault="00825D4D" w:rsidP="00825D4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9FCBE43" w14:textId="77777777" w:rsidR="00825D4D" w:rsidRDefault="00825D4D" w:rsidP="00825D4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01BF2E0" w14:textId="77777777" w:rsidR="00825D4D" w:rsidRDefault="00825D4D" w:rsidP="00825D4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B412961" w14:textId="77777777" w:rsidR="00825D4D" w:rsidRDefault="00825D4D" w:rsidP="00825D4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DDD5C50" w14:textId="77777777" w:rsidR="00825D4D" w:rsidRDefault="00825D4D" w:rsidP="00825D4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02B2468" w14:textId="77777777" w:rsidR="00825D4D" w:rsidRDefault="00825D4D" w:rsidP="00825D4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2207E3A" w14:textId="77777777" w:rsidR="00825D4D" w:rsidRDefault="00825D4D" w:rsidP="00825D4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39745BF" w14:textId="77777777" w:rsidR="00825D4D" w:rsidRDefault="00825D4D" w:rsidP="00825D4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D5B7F95" w14:textId="77777777" w:rsidR="00825D4D" w:rsidRDefault="00825D4D" w:rsidP="00825D4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A3A771B" w14:textId="77777777" w:rsidR="00825D4D" w:rsidRDefault="00825D4D" w:rsidP="00825D4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FF829F0" w14:textId="77777777" w:rsidR="00825D4D" w:rsidRDefault="00825D4D" w:rsidP="00825D4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E6DC1F1" w14:textId="77777777" w:rsidR="00825D4D" w:rsidRDefault="00825D4D" w:rsidP="00825D4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3B607A6" w14:textId="77777777" w:rsidR="00825D4D" w:rsidRDefault="00825D4D" w:rsidP="00825D4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95067FC" w14:textId="77777777" w:rsidR="00825D4D" w:rsidRDefault="00825D4D" w:rsidP="00825D4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CB211F9" w14:textId="77777777" w:rsidR="00825D4D" w:rsidRDefault="00825D4D" w:rsidP="00825D4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6687F15" w14:textId="77777777" w:rsidR="00825D4D" w:rsidRDefault="00825D4D" w:rsidP="00825D4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1E02BC3" w14:textId="77777777" w:rsidR="00825D4D" w:rsidRDefault="00825D4D" w:rsidP="00825D4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FFB973C" w14:textId="77777777" w:rsidR="00825D4D" w:rsidRDefault="00825D4D" w:rsidP="00825D4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1E57F8A" w14:textId="77777777" w:rsidR="00825D4D" w:rsidRDefault="00825D4D" w:rsidP="00825D4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C5A9818" w14:textId="77777777" w:rsidR="00825D4D" w:rsidRDefault="00825D4D" w:rsidP="00825D4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A8984B8" w14:textId="77777777" w:rsidR="00825D4D" w:rsidRDefault="00825D4D" w:rsidP="00825D4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8B562EE" w14:textId="77777777" w:rsidR="00825D4D" w:rsidRDefault="00825D4D" w:rsidP="00825D4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277E2">
        <w:rPr>
          <w:rFonts w:ascii="Times New Roman" w:hAnsi="Times New Roman" w:cs="Times New Roman"/>
          <w:b/>
          <w:bCs/>
          <w:sz w:val="24"/>
          <w:szCs w:val="24"/>
        </w:rPr>
        <w:lastRenderedPageBreak/>
        <w:t>2.СТРУКТУРА И СОДЕРЖАНИЕ УЧЕБНОЙ ДИСЦИПЛИНЫ</w:t>
      </w:r>
    </w:p>
    <w:p w14:paraId="11A1275F" w14:textId="77777777" w:rsidR="00825D4D" w:rsidRPr="005277E2" w:rsidRDefault="00825D4D" w:rsidP="00825D4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E7011FE" w14:textId="77777777" w:rsidR="00825D4D" w:rsidRPr="005277E2" w:rsidRDefault="00825D4D" w:rsidP="00825D4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277E2">
        <w:rPr>
          <w:rFonts w:ascii="Times New Roman" w:hAnsi="Times New Roman" w:cs="Times New Roman"/>
          <w:b/>
          <w:bCs/>
          <w:sz w:val="24"/>
          <w:szCs w:val="24"/>
        </w:rPr>
        <w:t>2.1. Объем учебной дисциплины и виды учебной работы</w:t>
      </w:r>
    </w:p>
    <w:p w14:paraId="5C6F3D1A" w14:textId="77777777" w:rsidR="00825D4D" w:rsidRPr="005277E2" w:rsidRDefault="00825D4D" w:rsidP="00825D4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964"/>
        <w:gridCol w:w="2842"/>
      </w:tblGrid>
      <w:tr w:rsidR="00825D4D" w:rsidRPr="005277E2" w14:paraId="3BFE01C0" w14:textId="77777777" w:rsidTr="00825D4D">
        <w:trPr>
          <w:trHeight w:val="490"/>
        </w:trPr>
        <w:tc>
          <w:tcPr>
            <w:tcW w:w="3685" w:type="pct"/>
            <w:vAlign w:val="center"/>
          </w:tcPr>
          <w:p w14:paraId="3287E3CA" w14:textId="77777777" w:rsidR="00825D4D" w:rsidRPr="005277E2" w:rsidRDefault="00825D4D" w:rsidP="00825D4D">
            <w:pPr>
              <w:suppressAutoHyphens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277E2">
              <w:rPr>
                <w:rFonts w:ascii="Times New Roman" w:hAnsi="Times New Roman" w:cs="Times New Roman"/>
                <w:b/>
                <w:sz w:val="24"/>
                <w:szCs w:val="24"/>
              </w:rPr>
              <w:t>Вид учебной работы</w:t>
            </w:r>
          </w:p>
        </w:tc>
        <w:tc>
          <w:tcPr>
            <w:tcW w:w="1315" w:type="pct"/>
            <w:vAlign w:val="center"/>
          </w:tcPr>
          <w:p w14:paraId="223A91F4" w14:textId="77777777" w:rsidR="00825D4D" w:rsidRPr="005277E2" w:rsidRDefault="00825D4D" w:rsidP="00825D4D">
            <w:pPr>
              <w:suppressAutoHyphens/>
              <w:spacing w:after="0" w:line="240" w:lineRule="auto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5277E2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Объем в часах</w:t>
            </w:r>
          </w:p>
        </w:tc>
      </w:tr>
      <w:tr w:rsidR="00825D4D" w:rsidRPr="005277E2" w14:paraId="6669EE33" w14:textId="77777777" w:rsidTr="00825D4D">
        <w:trPr>
          <w:trHeight w:val="490"/>
        </w:trPr>
        <w:tc>
          <w:tcPr>
            <w:tcW w:w="3685" w:type="pct"/>
            <w:vAlign w:val="center"/>
          </w:tcPr>
          <w:p w14:paraId="1A9600DD" w14:textId="77777777" w:rsidR="00825D4D" w:rsidRPr="005277E2" w:rsidRDefault="00825D4D" w:rsidP="00825D4D">
            <w:pPr>
              <w:suppressAutoHyphens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277E2">
              <w:rPr>
                <w:rFonts w:ascii="Times New Roman" w:hAnsi="Times New Roman" w:cs="Times New Roman"/>
                <w:b/>
                <w:sz w:val="24"/>
                <w:szCs w:val="24"/>
              </w:rPr>
              <w:t>Объем образовательной программы учебной дисциплины</w:t>
            </w:r>
          </w:p>
        </w:tc>
        <w:tc>
          <w:tcPr>
            <w:tcW w:w="1315" w:type="pct"/>
            <w:vAlign w:val="center"/>
          </w:tcPr>
          <w:p w14:paraId="07ABD729" w14:textId="77777777" w:rsidR="00825D4D" w:rsidRPr="005277E2" w:rsidRDefault="00825D4D" w:rsidP="00825D4D">
            <w:pPr>
              <w:suppressAutoHyphens/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84</w:t>
            </w:r>
          </w:p>
        </w:tc>
      </w:tr>
      <w:tr w:rsidR="00825D4D" w:rsidRPr="005277E2" w14:paraId="441C9677" w14:textId="77777777" w:rsidTr="00825D4D">
        <w:trPr>
          <w:trHeight w:val="490"/>
        </w:trPr>
        <w:tc>
          <w:tcPr>
            <w:tcW w:w="3685" w:type="pct"/>
            <w:shd w:val="clear" w:color="auto" w:fill="auto"/>
            <w:vAlign w:val="center"/>
          </w:tcPr>
          <w:p w14:paraId="08E3FE1C" w14:textId="77777777" w:rsidR="00825D4D" w:rsidRPr="005277E2" w:rsidRDefault="00825D4D" w:rsidP="00825D4D">
            <w:pPr>
              <w:suppressAutoHyphens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277E2">
              <w:rPr>
                <w:rFonts w:ascii="Times New Roman" w:hAnsi="Times New Roman" w:cs="Times New Roman"/>
                <w:b/>
                <w:sz w:val="24"/>
                <w:szCs w:val="24"/>
              </w:rPr>
              <w:t>в т.ч. в форме практической подготовки</w:t>
            </w:r>
          </w:p>
        </w:tc>
        <w:tc>
          <w:tcPr>
            <w:tcW w:w="1315" w:type="pct"/>
            <w:shd w:val="clear" w:color="auto" w:fill="auto"/>
            <w:vAlign w:val="center"/>
          </w:tcPr>
          <w:p w14:paraId="2D983B02" w14:textId="77777777" w:rsidR="00825D4D" w:rsidRPr="005277E2" w:rsidRDefault="00825D4D" w:rsidP="00825D4D">
            <w:pPr>
              <w:suppressAutoHyphens/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5277E2">
              <w:rPr>
                <w:rFonts w:ascii="Times New Roman" w:hAnsi="Times New Roman" w:cs="Times New Roman"/>
                <w:iCs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5</w:t>
            </w:r>
          </w:p>
        </w:tc>
      </w:tr>
      <w:tr w:rsidR="00825D4D" w:rsidRPr="005277E2" w14:paraId="022DFF6A" w14:textId="77777777" w:rsidTr="00825D4D">
        <w:trPr>
          <w:trHeight w:val="336"/>
        </w:trPr>
        <w:tc>
          <w:tcPr>
            <w:tcW w:w="5000" w:type="pct"/>
            <w:gridSpan w:val="2"/>
            <w:vAlign w:val="center"/>
          </w:tcPr>
          <w:p w14:paraId="17C52BCC" w14:textId="77777777" w:rsidR="00825D4D" w:rsidRPr="005277E2" w:rsidRDefault="00825D4D" w:rsidP="00825D4D">
            <w:pPr>
              <w:suppressAutoHyphens/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5277E2">
              <w:rPr>
                <w:rFonts w:ascii="Times New Roman" w:hAnsi="Times New Roman" w:cs="Times New Roman"/>
                <w:sz w:val="24"/>
                <w:szCs w:val="24"/>
              </w:rPr>
              <w:t>в т. ч.:</w:t>
            </w:r>
          </w:p>
        </w:tc>
      </w:tr>
      <w:tr w:rsidR="00825D4D" w:rsidRPr="005277E2" w14:paraId="4802221F" w14:textId="77777777" w:rsidTr="00825D4D">
        <w:trPr>
          <w:trHeight w:val="490"/>
        </w:trPr>
        <w:tc>
          <w:tcPr>
            <w:tcW w:w="3685" w:type="pct"/>
            <w:vAlign w:val="center"/>
          </w:tcPr>
          <w:p w14:paraId="39AC31DE" w14:textId="77777777" w:rsidR="00825D4D" w:rsidRPr="005277E2" w:rsidRDefault="00825D4D" w:rsidP="00825D4D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77E2">
              <w:rPr>
                <w:rFonts w:ascii="Times New Roman" w:hAnsi="Times New Roman" w:cs="Times New Roman"/>
                <w:sz w:val="24"/>
                <w:szCs w:val="24"/>
              </w:rPr>
              <w:t>теоретическое обучение</w:t>
            </w:r>
          </w:p>
        </w:tc>
        <w:tc>
          <w:tcPr>
            <w:tcW w:w="1315" w:type="pct"/>
            <w:vAlign w:val="center"/>
          </w:tcPr>
          <w:p w14:paraId="1E01D982" w14:textId="77777777" w:rsidR="00825D4D" w:rsidRPr="005277E2" w:rsidRDefault="00825D4D" w:rsidP="00825D4D">
            <w:pPr>
              <w:suppressAutoHyphens/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52</w:t>
            </w:r>
          </w:p>
        </w:tc>
      </w:tr>
      <w:tr w:rsidR="00825D4D" w:rsidRPr="005277E2" w14:paraId="097F2071" w14:textId="77777777" w:rsidTr="00825D4D">
        <w:trPr>
          <w:trHeight w:val="490"/>
        </w:trPr>
        <w:tc>
          <w:tcPr>
            <w:tcW w:w="3685" w:type="pct"/>
            <w:vAlign w:val="center"/>
          </w:tcPr>
          <w:p w14:paraId="14E3ED8F" w14:textId="77777777" w:rsidR="00825D4D" w:rsidRPr="005277E2" w:rsidRDefault="00825D4D" w:rsidP="00825D4D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77E2">
              <w:rPr>
                <w:rFonts w:ascii="Times New Roman" w:hAnsi="Times New Roman" w:cs="Times New Roman"/>
                <w:sz w:val="24"/>
                <w:szCs w:val="24"/>
              </w:rPr>
              <w:t>лабораторные работы</w:t>
            </w:r>
            <w:r w:rsidRPr="005277E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(если предусмотрено)</w:t>
            </w:r>
          </w:p>
        </w:tc>
        <w:tc>
          <w:tcPr>
            <w:tcW w:w="1315" w:type="pct"/>
            <w:vAlign w:val="center"/>
          </w:tcPr>
          <w:p w14:paraId="071D48D1" w14:textId="77777777" w:rsidR="00825D4D" w:rsidRPr="005277E2" w:rsidRDefault="00825D4D" w:rsidP="00825D4D">
            <w:pPr>
              <w:suppressAutoHyphens/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5277E2">
              <w:rPr>
                <w:rFonts w:ascii="Times New Roman" w:hAnsi="Times New Roman" w:cs="Times New Roman"/>
                <w:iCs/>
                <w:sz w:val="24"/>
                <w:szCs w:val="24"/>
              </w:rPr>
              <w:t>*</w:t>
            </w:r>
          </w:p>
        </w:tc>
      </w:tr>
      <w:tr w:rsidR="00825D4D" w:rsidRPr="005277E2" w14:paraId="66746388" w14:textId="77777777" w:rsidTr="00825D4D">
        <w:trPr>
          <w:trHeight w:val="490"/>
        </w:trPr>
        <w:tc>
          <w:tcPr>
            <w:tcW w:w="3685" w:type="pct"/>
            <w:vAlign w:val="center"/>
          </w:tcPr>
          <w:p w14:paraId="6D0C5076" w14:textId="77777777" w:rsidR="00825D4D" w:rsidRPr="005277E2" w:rsidRDefault="00825D4D" w:rsidP="00825D4D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77E2">
              <w:rPr>
                <w:rFonts w:ascii="Times New Roman" w:hAnsi="Times New Roman" w:cs="Times New Roman"/>
                <w:sz w:val="24"/>
                <w:szCs w:val="24"/>
              </w:rPr>
              <w:t>практические занятия</w:t>
            </w:r>
            <w:r w:rsidRPr="005277E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(если предусмотрено)</w:t>
            </w:r>
          </w:p>
        </w:tc>
        <w:tc>
          <w:tcPr>
            <w:tcW w:w="1315" w:type="pct"/>
            <w:vAlign w:val="center"/>
          </w:tcPr>
          <w:p w14:paraId="0C77AEAA" w14:textId="77777777" w:rsidR="00825D4D" w:rsidRPr="005277E2" w:rsidRDefault="00825D4D" w:rsidP="00825D4D">
            <w:pPr>
              <w:suppressAutoHyphens/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24</w:t>
            </w:r>
          </w:p>
        </w:tc>
      </w:tr>
      <w:tr w:rsidR="00825D4D" w:rsidRPr="005277E2" w14:paraId="6B9F4C95" w14:textId="77777777" w:rsidTr="00825D4D">
        <w:trPr>
          <w:trHeight w:val="490"/>
        </w:trPr>
        <w:tc>
          <w:tcPr>
            <w:tcW w:w="3685" w:type="pct"/>
            <w:vAlign w:val="center"/>
          </w:tcPr>
          <w:p w14:paraId="1A1B45F4" w14:textId="77777777" w:rsidR="00825D4D" w:rsidRPr="005277E2" w:rsidRDefault="00825D4D" w:rsidP="00825D4D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77E2">
              <w:rPr>
                <w:rFonts w:ascii="Times New Roman" w:hAnsi="Times New Roman" w:cs="Times New Roman"/>
                <w:sz w:val="24"/>
                <w:szCs w:val="24"/>
              </w:rPr>
              <w:t xml:space="preserve">курсовая работа (проект) </w:t>
            </w:r>
            <w:r w:rsidRPr="005277E2">
              <w:rPr>
                <w:rFonts w:ascii="Times New Roman" w:hAnsi="Times New Roman" w:cs="Times New Roman"/>
                <w:i/>
                <w:sz w:val="24"/>
                <w:szCs w:val="24"/>
              </w:rPr>
              <w:t>(если предусмотрено для специальностей</w:t>
            </w:r>
            <w:r w:rsidRPr="005277E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315" w:type="pct"/>
            <w:vAlign w:val="center"/>
          </w:tcPr>
          <w:p w14:paraId="23576A8C" w14:textId="77777777" w:rsidR="00825D4D" w:rsidRPr="005277E2" w:rsidRDefault="00825D4D" w:rsidP="00825D4D">
            <w:pPr>
              <w:suppressAutoHyphens/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5277E2">
              <w:rPr>
                <w:rFonts w:ascii="Times New Roman" w:hAnsi="Times New Roman" w:cs="Times New Roman"/>
                <w:iCs/>
                <w:sz w:val="24"/>
                <w:szCs w:val="24"/>
              </w:rPr>
              <w:t>*</w:t>
            </w:r>
          </w:p>
        </w:tc>
      </w:tr>
      <w:tr w:rsidR="00825D4D" w:rsidRPr="005277E2" w14:paraId="08535999" w14:textId="77777777" w:rsidTr="00825D4D">
        <w:trPr>
          <w:trHeight w:val="267"/>
        </w:trPr>
        <w:tc>
          <w:tcPr>
            <w:tcW w:w="3685" w:type="pct"/>
            <w:vAlign w:val="center"/>
          </w:tcPr>
          <w:p w14:paraId="5949D428" w14:textId="77777777" w:rsidR="00825D4D" w:rsidRPr="005277E2" w:rsidRDefault="00825D4D" w:rsidP="00825D4D">
            <w:pPr>
              <w:suppressAutoHyphens/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277E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Самостоятельная работа </w:t>
            </w:r>
          </w:p>
        </w:tc>
        <w:tc>
          <w:tcPr>
            <w:tcW w:w="1315" w:type="pct"/>
            <w:vAlign w:val="center"/>
          </w:tcPr>
          <w:p w14:paraId="005CEF42" w14:textId="77777777" w:rsidR="00825D4D" w:rsidRPr="005277E2" w:rsidRDefault="00825D4D" w:rsidP="00825D4D">
            <w:pPr>
              <w:suppressAutoHyphens/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4</w:t>
            </w:r>
          </w:p>
        </w:tc>
      </w:tr>
      <w:tr w:rsidR="00825D4D" w:rsidRPr="005277E2" w14:paraId="74A9FD6D" w14:textId="77777777" w:rsidTr="00825D4D">
        <w:trPr>
          <w:trHeight w:val="331"/>
        </w:trPr>
        <w:tc>
          <w:tcPr>
            <w:tcW w:w="3685" w:type="pct"/>
            <w:vAlign w:val="center"/>
          </w:tcPr>
          <w:p w14:paraId="00A0F2EB" w14:textId="77777777" w:rsidR="00825D4D" w:rsidRPr="005277E2" w:rsidRDefault="00825D4D" w:rsidP="00825D4D">
            <w:pPr>
              <w:suppressAutoHyphens/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277E2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Промежуточная аттестация</w:t>
            </w:r>
          </w:p>
        </w:tc>
        <w:tc>
          <w:tcPr>
            <w:tcW w:w="1315" w:type="pct"/>
            <w:vAlign w:val="center"/>
          </w:tcPr>
          <w:p w14:paraId="3993C2EE" w14:textId="77777777" w:rsidR="00825D4D" w:rsidRPr="005277E2" w:rsidRDefault="00825D4D" w:rsidP="00825D4D">
            <w:pPr>
              <w:suppressAutoHyphens/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4</w:t>
            </w:r>
          </w:p>
        </w:tc>
      </w:tr>
    </w:tbl>
    <w:p w14:paraId="386C429F" w14:textId="77777777" w:rsidR="00825D4D" w:rsidRPr="00E24C04" w:rsidRDefault="00825D4D" w:rsidP="00825D4D">
      <w:pPr>
        <w:pStyle w:val="a3"/>
        <w:kinsoku w:val="0"/>
        <w:overflowPunct w:val="0"/>
      </w:pPr>
    </w:p>
    <w:p w14:paraId="2C44A9B3" w14:textId="77777777" w:rsidR="00825D4D" w:rsidRPr="00E24C04" w:rsidRDefault="00825D4D" w:rsidP="00825D4D">
      <w:pPr>
        <w:pStyle w:val="a3"/>
        <w:kinsoku w:val="0"/>
        <w:overflowPunct w:val="0"/>
      </w:pPr>
    </w:p>
    <w:p w14:paraId="612F0CFF" w14:textId="77777777" w:rsidR="00825D4D" w:rsidRPr="00E24C04" w:rsidRDefault="00825D4D" w:rsidP="00825D4D">
      <w:pPr>
        <w:pStyle w:val="a3"/>
        <w:kinsoku w:val="0"/>
        <w:overflowPunct w:val="0"/>
      </w:pPr>
    </w:p>
    <w:p w14:paraId="65126BB9" w14:textId="77777777" w:rsidR="00825D4D" w:rsidRPr="00E24C04" w:rsidRDefault="00825D4D" w:rsidP="00825D4D">
      <w:pPr>
        <w:pStyle w:val="a3"/>
        <w:kinsoku w:val="0"/>
        <w:overflowPunct w:val="0"/>
      </w:pPr>
    </w:p>
    <w:p w14:paraId="0EBB974A" w14:textId="77777777" w:rsidR="00825D4D" w:rsidRPr="00E24C04" w:rsidRDefault="00825D4D" w:rsidP="00825D4D">
      <w:pPr>
        <w:pStyle w:val="a3"/>
        <w:kinsoku w:val="0"/>
        <w:overflowPunct w:val="0"/>
      </w:pPr>
    </w:p>
    <w:p w14:paraId="4DA7A7C1" w14:textId="77777777" w:rsidR="00825D4D" w:rsidRPr="00E24C04" w:rsidRDefault="00825D4D" w:rsidP="00825D4D">
      <w:pPr>
        <w:pStyle w:val="a3"/>
        <w:kinsoku w:val="0"/>
        <w:overflowPunct w:val="0"/>
      </w:pPr>
    </w:p>
    <w:p w14:paraId="33DB87F5" w14:textId="77777777" w:rsidR="00825D4D" w:rsidRPr="00E24C04" w:rsidRDefault="00825D4D" w:rsidP="00825D4D">
      <w:pPr>
        <w:pStyle w:val="a3"/>
        <w:kinsoku w:val="0"/>
        <w:overflowPunct w:val="0"/>
      </w:pPr>
    </w:p>
    <w:p w14:paraId="07FB8A9D" w14:textId="77777777" w:rsidR="00825D4D" w:rsidRPr="00E24C04" w:rsidRDefault="00825D4D" w:rsidP="00825D4D">
      <w:pPr>
        <w:pStyle w:val="a3"/>
        <w:kinsoku w:val="0"/>
        <w:overflowPunct w:val="0"/>
      </w:pPr>
    </w:p>
    <w:p w14:paraId="58015CE2" w14:textId="77777777" w:rsidR="00825D4D" w:rsidRPr="00E24C04" w:rsidRDefault="00825D4D" w:rsidP="00825D4D">
      <w:pPr>
        <w:pStyle w:val="a3"/>
        <w:kinsoku w:val="0"/>
        <w:overflowPunct w:val="0"/>
      </w:pPr>
    </w:p>
    <w:p w14:paraId="47553E9D" w14:textId="77777777" w:rsidR="00825D4D" w:rsidRPr="00E24C04" w:rsidRDefault="00825D4D" w:rsidP="00825D4D">
      <w:pPr>
        <w:pStyle w:val="a3"/>
        <w:kinsoku w:val="0"/>
        <w:overflowPunct w:val="0"/>
      </w:pPr>
    </w:p>
    <w:p w14:paraId="2C4FF82F" w14:textId="77777777" w:rsidR="00825D4D" w:rsidRPr="00E24C04" w:rsidRDefault="00825D4D" w:rsidP="00825D4D">
      <w:pPr>
        <w:pStyle w:val="a3"/>
        <w:kinsoku w:val="0"/>
        <w:overflowPunct w:val="0"/>
      </w:pPr>
    </w:p>
    <w:p w14:paraId="12F0F32D" w14:textId="77777777" w:rsidR="00825D4D" w:rsidRPr="00E24C04" w:rsidRDefault="00825D4D" w:rsidP="00825D4D">
      <w:pPr>
        <w:pStyle w:val="a3"/>
        <w:kinsoku w:val="0"/>
        <w:overflowPunct w:val="0"/>
        <w:spacing w:before="96"/>
        <w:ind w:left="822" w:right="400"/>
        <w:jc w:val="both"/>
        <w:sectPr w:rsidR="00825D4D" w:rsidRPr="00E24C04">
          <w:footerReference w:type="default" r:id="rId14"/>
          <w:pgSz w:w="11910" w:h="16840"/>
          <w:pgMar w:top="1040" w:right="440" w:bottom="1480" w:left="880" w:header="0" w:footer="1296" w:gutter="0"/>
          <w:cols w:space="720"/>
          <w:noEndnote/>
        </w:sectPr>
      </w:pPr>
    </w:p>
    <w:p w14:paraId="40ADBF7E" w14:textId="77777777" w:rsidR="00825D4D" w:rsidRDefault="00825D4D" w:rsidP="00106F55">
      <w:pPr>
        <w:pStyle w:val="a5"/>
        <w:numPr>
          <w:ilvl w:val="1"/>
          <w:numId w:val="6"/>
        </w:numPr>
        <w:tabs>
          <w:tab w:val="left" w:pos="652"/>
        </w:tabs>
        <w:kinsoku w:val="0"/>
        <w:overflowPunct w:val="0"/>
        <w:spacing w:before="64"/>
        <w:rPr>
          <w:b/>
          <w:bCs/>
          <w:iCs/>
          <w:color w:val="000000"/>
          <w:spacing w:val="-2"/>
        </w:rPr>
      </w:pPr>
      <w:r>
        <w:rPr>
          <w:b/>
          <w:bCs/>
          <w:iCs/>
        </w:rPr>
        <w:lastRenderedPageBreak/>
        <w:t>Тематический план и содержание учебной</w:t>
      </w:r>
      <w:r>
        <w:rPr>
          <w:b/>
          <w:bCs/>
          <w:iCs/>
          <w:spacing w:val="-2"/>
        </w:rPr>
        <w:t xml:space="preserve"> дисциплины ОП.01 </w:t>
      </w:r>
      <w:r>
        <w:t>Общая и неорганическая химия</w:t>
      </w:r>
    </w:p>
    <w:p w14:paraId="64981CD0" w14:textId="77777777" w:rsidR="00825D4D" w:rsidRDefault="00825D4D" w:rsidP="00825D4D">
      <w:pPr>
        <w:pStyle w:val="a3"/>
        <w:kinsoku w:val="0"/>
        <w:overflowPunct w:val="0"/>
        <w:rPr>
          <w:b/>
          <w:bCs/>
          <w:i/>
          <w:iCs/>
        </w:rPr>
      </w:pPr>
    </w:p>
    <w:tbl>
      <w:tblPr>
        <w:tblW w:w="15624" w:type="dxa"/>
        <w:tblInd w:w="1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985"/>
        <w:gridCol w:w="7827"/>
        <w:gridCol w:w="851"/>
        <w:gridCol w:w="1700"/>
        <w:gridCol w:w="1276"/>
        <w:gridCol w:w="1985"/>
      </w:tblGrid>
      <w:tr w:rsidR="00825D4D" w14:paraId="642B5705" w14:textId="77777777" w:rsidTr="00825D4D">
        <w:trPr>
          <w:trHeight w:val="1036"/>
        </w:trPr>
        <w:tc>
          <w:tcPr>
            <w:tcW w:w="1985" w:type="dxa"/>
            <w:vAlign w:val="center"/>
          </w:tcPr>
          <w:p w14:paraId="3A9641D0" w14:textId="77777777" w:rsidR="00825D4D" w:rsidRPr="00A02C7F" w:rsidRDefault="00825D4D" w:rsidP="00825D4D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02C7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Наименование разделов и тем</w:t>
            </w:r>
          </w:p>
        </w:tc>
        <w:tc>
          <w:tcPr>
            <w:tcW w:w="7827" w:type="dxa"/>
            <w:vAlign w:val="center"/>
          </w:tcPr>
          <w:p w14:paraId="316791C5" w14:textId="77777777" w:rsidR="00825D4D" w:rsidRPr="00A02C7F" w:rsidRDefault="00825D4D" w:rsidP="00825D4D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02C7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 учебного материала и формы организации деятельности обучающихся</w:t>
            </w:r>
          </w:p>
        </w:tc>
        <w:tc>
          <w:tcPr>
            <w:tcW w:w="851" w:type="dxa"/>
            <w:vAlign w:val="center"/>
          </w:tcPr>
          <w:p w14:paraId="6D4FF7CC" w14:textId="77777777" w:rsidR="00825D4D" w:rsidRPr="00A02C7F" w:rsidRDefault="00825D4D" w:rsidP="00825D4D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02C7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Объем, акад. ч / в том числе в форме практической подготовки, </w:t>
            </w:r>
            <w:proofErr w:type="spellStart"/>
            <w:r w:rsidRPr="00A02C7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акад</w:t>
            </w:r>
            <w:proofErr w:type="spellEnd"/>
            <w:r w:rsidRPr="00A02C7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ч</w:t>
            </w:r>
          </w:p>
        </w:tc>
        <w:tc>
          <w:tcPr>
            <w:tcW w:w="1700" w:type="dxa"/>
            <w:vAlign w:val="center"/>
          </w:tcPr>
          <w:p w14:paraId="2FE24705" w14:textId="77777777" w:rsidR="00825D4D" w:rsidRPr="00A02C7F" w:rsidRDefault="00825D4D" w:rsidP="00825D4D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02C7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Коды компетенций и личностных результатов, формированию которых способствует элемент программы</w:t>
            </w:r>
          </w:p>
        </w:tc>
        <w:tc>
          <w:tcPr>
            <w:tcW w:w="1276" w:type="dxa"/>
          </w:tcPr>
          <w:p w14:paraId="16CB52AD" w14:textId="77777777" w:rsidR="00825D4D" w:rsidRPr="00A02C7F" w:rsidRDefault="00825D4D" w:rsidP="00825D4D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02C7F">
              <w:rPr>
                <w:rFonts w:ascii="Times New Roman" w:hAnsi="Times New Roman" w:cs="Times New Roman"/>
                <w:sz w:val="24"/>
                <w:szCs w:val="24"/>
              </w:rPr>
              <w:t>Код ПК, ОК</w:t>
            </w:r>
          </w:p>
        </w:tc>
        <w:tc>
          <w:tcPr>
            <w:tcW w:w="1985" w:type="dxa"/>
          </w:tcPr>
          <w:p w14:paraId="112F71BF" w14:textId="77777777" w:rsidR="00825D4D" w:rsidRPr="00A02C7F" w:rsidRDefault="00825D4D" w:rsidP="00825D4D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02C7F">
              <w:rPr>
                <w:rFonts w:ascii="Times New Roman" w:hAnsi="Times New Roman" w:cs="Times New Roman"/>
                <w:sz w:val="24"/>
                <w:szCs w:val="24"/>
              </w:rPr>
              <w:t>Код Н/У/З</w:t>
            </w:r>
          </w:p>
        </w:tc>
      </w:tr>
      <w:tr w:rsidR="00825D4D" w14:paraId="34FE3FD9" w14:textId="77777777" w:rsidTr="00825D4D">
        <w:trPr>
          <w:trHeight w:val="316"/>
        </w:trPr>
        <w:tc>
          <w:tcPr>
            <w:tcW w:w="1985" w:type="dxa"/>
          </w:tcPr>
          <w:p w14:paraId="6DB64237" w14:textId="77777777" w:rsidR="00825D4D" w:rsidRDefault="00825D4D" w:rsidP="00825D4D">
            <w:pPr>
              <w:pStyle w:val="TableParagraph"/>
              <w:kinsoku w:val="0"/>
              <w:overflowPunct w:val="0"/>
              <w:spacing w:line="275" w:lineRule="exact"/>
              <w:ind w:left="107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7827" w:type="dxa"/>
          </w:tcPr>
          <w:p w14:paraId="04172B4D" w14:textId="77777777" w:rsidR="00825D4D" w:rsidRDefault="00825D4D" w:rsidP="00825D4D">
            <w:pPr>
              <w:pStyle w:val="TableParagraph"/>
              <w:kinsoku w:val="0"/>
              <w:overflowPunct w:val="0"/>
              <w:spacing w:line="275" w:lineRule="exact"/>
              <w:ind w:left="108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</w:p>
        </w:tc>
        <w:tc>
          <w:tcPr>
            <w:tcW w:w="851" w:type="dxa"/>
          </w:tcPr>
          <w:p w14:paraId="07E4CB12" w14:textId="77777777" w:rsidR="00825D4D" w:rsidRDefault="00825D4D" w:rsidP="00825D4D">
            <w:pPr>
              <w:pStyle w:val="TableParagraph"/>
              <w:kinsoku w:val="0"/>
              <w:overflowPunct w:val="0"/>
              <w:spacing w:line="275" w:lineRule="exact"/>
              <w:ind w:left="107"/>
              <w:rPr>
                <w:b/>
                <w:bCs/>
              </w:rPr>
            </w:pPr>
          </w:p>
        </w:tc>
        <w:tc>
          <w:tcPr>
            <w:tcW w:w="1700" w:type="dxa"/>
          </w:tcPr>
          <w:p w14:paraId="6F4F1773" w14:textId="77777777" w:rsidR="00825D4D" w:rsidRDefault="00825D4D" w:rsidP="00825D4D">
            <w:pPr>
              <w:pStyle w:val="TableParagraph"/>
              <w:kinsoku w:val="0"/>
              <w:overflowPunct w:val="0"/>
              <w:spacing w:line="275" w:lineRule="exact"/>
              <w:ind w:left="109"/>
              <w:rPr>
                <w:b/>
                <w:bCs/>
              </w:rPr>
            </w:pPr>
            <w:r>
              <w:rPr>
                <w:b/>
                <w:bCs/>
              </w:rPr>
              <w:t>4</w:t>
            </w:r>
          </w:p>
        </w:tc>
        <w:tc>
          <w:tcPr>
            <w:tcW w:w="1276" w:type="dxa"/>
          </w:tcPr>
          <w:p w14:paraId="48439388" w14:textId="77777777" w:rsidR="00825D4D" w:rsidRDefault="00825D4D" w:rsidP="00825D4D">
            <w:pPr>
              <w:pStyle w:val="TableParagraph"/>
              <w:kinsoku w:val="0"/>
              <w:overflowPunct w:val="0"/>
              <w:spacing w:line="275" w:lineRule="exact"/>
              <w:ind w:left="109"/>
              <w:rPr>
                <w:b/>
                <w:bCs/>
              </w:rPr>
            </w:pPr>
          </w:p>
        </w:tc>
        <w:tc>
          <w:tcPr>
            <w:tcW w:w="1985" w:type="dxa"/>
          </w:tcPr>
          <w:p w14:paraId="637FB2E1" w14:textId="77777777" w:rsidR="00825D4D" w:rsidRDefault="00825D4D" w:rsidP="00825D4D">
            <w:pPr>
              <w:pStyle w:val="TableParagraph"/>
              <w:kinsoku w:val="0"/>
              <w:overflowPunct w:val="0"/>
              <w:spacing w:line="275" w:lineRule="exact"/>
              <w:ind w:left="109"/>
              <w:rPr>
                <w:b/>
                <w:bCs/>
              </w:rPr>
            </w:pPr>
          </w:p>
        </w:tc>
      </w:tr>
      <w:tr w:rsidR="00825D4D" w14:paraId="3491E281" w14:textId="77777777" w:rsidTr="00825D4D">
        <w:trPr>
          <w:trHeight w:val="321"/>
        </w:trPr>
        <w:tc>
          <w:tcPr>
            <w:tcW w:w="9812" w:type="dxa"/>
            <w:gridSpan w:val="2"/>
          </w:tcPr>
          <w:p w14:paraId="18E44712" w14:textId="77777777" w:rsidR="00825D4D" w:rsidRDefault="00825D4D" w:rsidP="00825D4D">
            <w:pPr>
              <w:pStyle w:val="TableParagraph"/>
              <w:kinsoku w:val="0"/>
              <w:overflowPunct w:val="0"/>
              <w:spacing w:before="1"/>
              <w:ind w:left="108"/>
              <w:rPr>
                <w:b/>
                <w:bCs/>
              </w:rPr>
            </w:pPr>
            <w:r>
              <w:rPr>
                <w:b/>
                <w:bCs/>
              </w:rPr>
              <w:t xml:space="preserve">Раздел1.Теоретические основы аналитической </w:t>
            </w:r>
            <w:r>
              <w:rPr>
                <w:b/>
                <w:bCs/>
                <w:spacing w:val="-2"/>
              </w:rPr>
              <w:t>химии</w:t>
            </w:r>
          </w:p>
        </w:tc>
        <w:tc>
          <w:tcPr>
            <w:tcW w:w="851" w:type="dxa"/>
          </w:tcPr>
          <w:p w14:paraId="08872BD9" w14:textId="77777777" w:rsidR="00825D4D" w:rsidRDefault="00825D4D" w:rsidP="00825D4D">
            <w:pPr>
              <w:pStyle w:val="TableParagraph"/>
              <w:kinsoku w:val="0"/>
              <w:overflowPunct w:val="0"/>
              <w:spacing w:before="1"/>
              <w:jc w:val="center"/>
              <w:rPr>
                <w:b/>
                <w:bCs/>
                <w:spacing w:val="-2"/>
              </w:rPr>
            </w:pPr>
          </w:p>
        </w:tc>
        <w:tc>
          <w:tcPr>
            <w:tcW w:w="1700" w:type="dxa"/>
          </w:tcPr>
          <w:p w14:paraId="44A9E10C" w14:textId="77777777" w:rsidR="00825D4D" w:rsidRPr="001D365F" w:rsidRDefault="00825D4D" w:rsidP="00825D4D">
            <w:pPr>
              <w:pStyle w:val="TableParagraph"/>
              <w:kinsoku w:val="0"/>
              <w:overflowPunct w:val="0"/>
              <w:spacing w:line="273" w:lineRule="exact"/>
              <w:rPr>
                <w:iCs/>
              </w:rPr>
            </w:pPr>
          </w:p>
        </w:tc>
        <w:tc>
          <w:tcPr>
            <w:tcW w:w="1276" w:type="dxa"/>
          </w:tcPr>
          <w:p w14:paraId="442B728F" w14:textId="77777777" w:rsidR="00825D4D" w:rsidRPr="001D365F" w:rsidRDefault="00825D4D" w:rsidP="00825D4D">
            <w:pPr>
              <w:pStyle w:val="TableParagraph"/>
              <w:kinsoku w:val="0"/>
              <w:overflowPunct w:val="0"/>
              <w:spacing w:line="273" w:lineRule="exact"/>
              <w:rPr>
                <w:iCs/>
              </w:rPr>
            </w:pPr>
          </w:p>
        </w:tc>
        <w:tc>
          <w:tcPr>
            <w:tcW w:w="1985" w:type="dxa"/>
          </w:tcPr>
          <w:p w14:paraId="51D6B2B0" w14:textId="77777777" w:rsidR="00825D4D" w:rsidRPr="001D365F" w:rsidRDefault="00825D4D" w:rsidP="00825D4D">
            <w:pPr>
              <w:pStyle w:val="TableParagraph"/>
              <w:kinsoku w:val="0"/>
              <w:overflowPunct w:val="0"/>
              <w:spacing w:line="273" w:lineRule="exact"/>
              <w:rPr>
                <w:iCs/>
              </w:rPr>
            </w:pPr>
          </w:p>
        </w:tc>
      </w:tr>
      <w:tr w:rsidR="00825D4D" w14:paraId="4BC56BC9" w14:textId="77777777" w:rsidTr="00825D4D">
        <w:trPr>
          <w:trHeight w:val="321"/>
        </w:trPr>
        <w:tc>
          <w:tcPr>
            <w:tcW w:w="1985" w:type="dxa"/>
            <w:vMerge w:val="restart"/>
          </w:tcPr>
          <w:p w14:paraId="5BAB3D29" w14:textId="77777777" w:rsidR="00825D4D" w:rsidRDefault="00825D4D" w:rsidP="00825D4D">
            <w:pPr>
              <w:pStyle w:val="TableParagraph"/>
              <w:kinsoku w:val="0"/>
              <w:overflowPunct w:val="0"/>
              <w:ind w:left="107" w:right="203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Тема1.1.</w:t>
            </w:r>
          </w:p>
          <w:p w14:paraId="535646FA" w14:textId="77777777" w:rsidR="00825D4D" w:rsidRDefault="00825D4D" w:rsidP="00825D4D">
            <w:pPr>
              <w:pStyle w:val="TableParagraph"/>
              <w:kinsoku w:val="0"/>
              <w:overflowPunct w:val="0"/>
              <w:ind w:left="107" w:right="203"/>
              <w:jc w:val="both"/>
              <w:rPr>
                <w:b/>
                <w:bCs/>
                <w:spacing w:val="-4"/>
              </w:rPr>
            </w:pPr>
            <w:r>
              <w:rPr>
                <w:b/>
                <w:bCs/>
              </w:rPr>
              <w:t>Основы аналитиче</w:t>
            </w:r>
            <w:r>
              <w:rPr>
                <w:b/>
                <w:bCs/>
                <w:spacing w:val="-4"/>
              </w:rPr>
              <w:t>ской</w:t>
            </w:r>
          </w:p>
          <w:p w14:paraId="2FEDD30B" w14:textId="77777777" w:rsidR="00825D4D" w:rsidRDefault="00825D4D" w:rsidP="00825D4D">
            <w:pPr>
              <w:pStyle w:val="TableParagraph"/>
              <w:kinsoku w:val="0"/>
              <w:overflowPunct w:val="0"/>
              <w:ind w:left="107"/>
              <w:rPr>
                <w:b/>
                <w:bCs/>
                <w:spacing w:val="-2"/>
              </w:rPr>
            </w:pPr>
            <w:r>
              <w:rPr>
                <w:b/>
                <w:bCs/>
                <w:spacing w:val="-2"/>
              </w:rPr>
              <w:t>химии.</w:t>
            </w:r>
          </w:p>
        </w:tc>
        <w:tc>
          <w:tcPr>
            <w:tcW w:w="7827" w:type="dxa"/>
          </w:tcPr>
          <w:p w14:paraId="51C607E4" w14:textId="77777777" w:rsidR="00825D4D" w:rsidRDefault="00825D4D" w:rsidP="00825D4D">
            <w:pPr>
              <w:pStyle w:val="TableParagraph"/>
              <w:kinsoku w:val="0"/>
              <w:overflowPunct w:val="0"/>
              <w:spacing w:before="1"/>
              <w:ind w:left="108"/>
              <w:rPr>
                <w:b/>
                <w:bCs/>
                <w:spacing w:val="-2"/>
              </w:rPr>
            </w:pPr>
            <w:r>
              <w:rPr>
                <w:b/>
                <w:bCs/>
              </w:rPr>
              <w:t xml:space="preserve">Содержание учебного </w:t>
            </w:r>
            <w:r>
              <w:rPr>
                <w:b/>
                <w:bCs/>
                <w:spacing w:val="-2"/>
              </w:rPr>
              <w:t>материала</w:t>
            </w:r>
          </w:p>
        </w:tc>
        <w:tc>
          <w:tcPr>
            <w:tcW w:w="851" w:type="dxa"/>
          </w:tcPr>
          <w:p w14:paraId="352986D4" w14:textId="77777777" w:rsidR="00825D4D" w:rsidRDefault="00825D4D" w:rsidP="00825D4D">
            <w:pPr>
              <w:pStyle w:val="TableParagraph"/>
              <w:kinsoku w:val="0"/>
              <w:overflowPunct w:val="0"/>
              <w:spacing w:before="1"/>
              <w:jc w:val="center"/>
              <w:rPr>
                <w:b/>
                <w:bCs/>
                <w:spacing w:val="-2"/>
              </w:rPr>
            </w:pPr>
            <w:r>
              <w:rPr>
                <w:b/>
                <w:bCs/>
                <w:spacing w:val="-2"/>
              </w:rPr>
              <w:t>18/4</w:t>
            </w:r>
          </w:p>
        </w:tc>
        <w:tc>
          <w:tcPr>
            <w:tcW w:w="1700" w:type="dxa"/>
            <w:vMerge w:val="restart"/>
          </w:tcPr>
          <w:p w14:paraId="1526340E" w14:textId="77777777" w:rsidR="00825D4D" w:rsidRPr="007E3DD9" w:rsidRDefault="00825D4D" w:rsidP="00825D4D">
            <w:pPr>
              <w:pStyle w:val="TableParagraph"/>
              <w:kinsoku w:val="0"/>
              <w:overflowPunct w:val="0"/>
              <w:spacing w:before="41"/>
              <w:jc w:val="center"/>
              <w:rPr>
                <w:sz w:val="20"/>
                <w:szCs w:val="20"/>
              </w:rPr>
            </w:pPr>
            <w:r w:rsidRPr="007E3DD9">
              <w:rPr>
                <w:sz w:val="20"/>
                <w:szCs w:val="20"/>
              </w:rPr>
              <w:t>ОК 01, ОК 02, ОК 03, ОК 04, ОК, 05, ОК 07, ОК 10</w:t>
            </w:r>
          </w:p>
          <w:p w14:paraId="75A7CA09" w14:textId="77777777" w:rsidR="00825D4D" w:rsidRPr="007E3DD9" w:rsidRDefault="00825D4D" w:rsidP="00825D4D">
            <w:pPr>
              <w:pStyle w:val="TableParagraph"/>
              <w:kinsoku w:val="0"/>
              <w:overflowPunct w:val="0"/>
              <w:spacing w:before="41"/>
              <w:jc w:val="center"/>
              <w:rPr>
                <w:iCs/>
                <w:spacing w:val="-2"/>
                <w:sz w:val="20"/>
                <w:szCs w:val="20"/>
              </w:rPr>
            </w:pPr>
            <w:r w:rsidRPr="007E3DD9">
              <w:rPr>
                <w:iCs/>
                <w:sz w:val="20"/>
                <w:szCs w:val="20"/>
              </w:rPr>
              <w:t>ПК 1.2 ,</w:t>
            </w:r>
            <w:r w:rsidRPr="007E3DD9">
              <w:rPr>
                <w:iCs/>
                <w:spacing w:val="-2"/>
                <w:sz w:val="20"/>
                <w:szCs w:val="20"/>
              </w:rPr>
              <w:t>4.1,</w:t>
            </w:r>
          </w:p>
          <w:p w14:paraId="40FEAA04" w14:textId="77777777" w:rsidR="00825D4D" w:rsidRPr="007E3DD9" w:rsidRDefault="00825D4D" w:rsidP="00825D4D">
            <w:pPr>
              <w:pStyle w:val="TableParagraph"/>
              <w:tabs>
                <w:tab w:val="left" w:pos="9923"/>
              </w:tabs>
              <w:kinsoku w:val="0"/>
              <w:overflowPunct w:val="0"/>
              <w:jc w:val="center"/>
              <w:rPr>
                <w:spacing w:val="-4"/>
                <w:sz w:val="20"/>
                <w:szCs w:val="20"/>
              </w:rPr>
            </w:pPr>
            <w:r w:rsidRPr="007E3DD9">
              <w:rPr>
                <w:spacing w:val="-5"/>
                <w:sz w:val="20"/>
                <w:szCs w:val="20"/>
              </w:rPr>
              <w:t>ЛР 9,10,16,19</w:t>
            </w:r>
          </w:p>
          <w:p w14:paraId="04CD20EA" w14:textId="77777777" w:rsidR="00825D4D" w:rsidRPr="007E3DD9" w:rsidRDefault="00825D4D" w:rsidP="00825D4D">
            <w:pPr>
              <w:pStyle w:val="TableParagraph"/>
              <w:kinsoku w:val="0"/>
              <w:overflowPunct w:val="0"/>
              <w:spacing w:before="41"/>
              <w:ind w:left="109"/>
              <w:jc w:val="center"/>
              <w:rPr>
                <w:i/>
                <w:iCs/>
                <w:spacing w:val="-2"/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14:paraId="4C747318" w14:textId="77777777" w:rsidR="00825D4D" w:rsidRPr="007E3DD9" w:rsidRDefault="00825D4D" w:rsidP="00825D4D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3DD9">
              <w:rPr>
                <w:rFonts w:ascii="Times New Roman" w:hAnsi="Times New Roman" w:cs="Times New Roman"/>
                <w:sz w:val="20"/>
                <w:szCs w:val="20"/>
              </w:rPr>
              <w:t>ОК 01, ОК 02, ОК 03, ОК 04, ОК, 05, ОК 07, ОК 10, ПК 1,2, ПК 4,1</w:t>
            </w:r>
            <w:r w:rsidRPr="007E3DD9">
              <w:rPr>
                <w:rFonts w:ascii="Times New Roman" w:hAnsi="Times New Roman" w:cs="Times New Roman"/>
                <w:i/>
                <w:sz w:val="20"/>
                <w:szCs w:val="20"/>
              </w:rPr>
              <w:t>.</w:t>
            </w:r>
          </w:p>
          <w:p w14:paraId="2A704180" w14:textId="77777777" w:rsidR="00825D4D" w:rsidRPr="007E3DD9" w:rsidRDefault="00825D4D" w:rsidP="00825D4D">
            <w:pPr>
              <w:pStyle w:val="TableParagraph"/>
              <w:kinsoku w:val="0"/>
              <w:overflowPunct w:val="0"/>
              <w:ind w:left="110"/>
              <w:jc w:val="center"/>
              <w:rPr>
                <w:sz w:val="20"/>
                <w:szCs w:val="20"/>
              </w:rPr>
            </w:pPr>
          </w:p>
        </w:tc>
        <w:tc>
          <w:tcPr>
            <w:tcW w:w="1985" w:type="dxa"/>
            <w:vMerge w:val="restart"/>
          </w:tcPr>
          <w:p w14:paraId="2F8DA6EA" w14:textId="77777777" w:rsidR="00825D4D" w:rsidRPr="007E3DD9" w:rsidRDefault="00825D4D" w:rsidP="00825D4D">
            <w:pPr>
              <w:pStyle w:val="Style101"/>
              <w:widowControl/>
              <w:spacing w:line="240" w:lineRule="auto"/>
              <w:jc w:val="center"/>
              <w:rPr>
                <w:rStyle w:val="FontStyle138"/>
              </w:rPr>
            </w:pPr>
            <w:r w:rsidRPr="007E3DD9">
              <w:rPr>
                <w:rStyle w:val="FontStyle138"/>
              </w:rPr>
              <w:t>Н. 1.2.01, Н 2.1.01,</w:t>
            </w:r>
          </w:p>
          <w:p w14:paraId="6849298F" w14:textId="77777777" w:rsidR="00825D4D" w:rsidRPr="007E3DD9" w:rsidRDefault="00825D4D" w:rsidP="00825D4D">
            <w:pPr>
              <w:pStyle w:val="Style101"/>
              <w:widowControl/>
              <w:spacing w:line="240" w:lineRule="auto"/>
              <w:jc w:val="center"/>
              <w:rPr>
                <w:rStyle w:val="FontStyle138"/>
              </w:rPr>
            </w:pPr>
            <w:r w:rsidRPr="007E3DD9">
              <w:rPr>
                <w:rStyle w:val="FontStyle138"/>
              </w:rPr>
              <w:t>Н 4.1.01</w:t>
            </w:r>
          </w:p>
          <w:p w14:paraId="59CC48E3" w14:textId="77777777" w:rsidR="00825D4D" w:rsidRPr="007E3DD9" w:rsidRDefault="00825D4D" w:rsidP="00825D4D">
            <w:pPr>
              <w:pStyle w:val="Style101"/>
              <w:widowControl/>
              <w:spacing w:line="240" w:lineRule="auto"/>
              <w:jc w:val="center"/>
              <w:rPr>
                <w:sz w:val="20"/>
                <w:szCs w:val="20"/>
              </w:rPr>
            </w:pPr>
            <w:r w:rsidRPr="007E3DD9">
              <w:rPr>
                <w:rStyle w:val="FontStyle138"/>
              </w:rPr>
              <w:t>У 1.2.01,У 1.2.02</w:t>
            </w:r>
          </w:p>
          <w:p w14:paraId="0D150290" w14:textId="77777777" w:rsidR="00825D4D" w:rsidRPr="007E3DD9" w:rsidRDefault="00825D4D" w:rsidP="00825D4D">
            <w:pPr>
              <w:spacing w:after="0" w:line="240" w:lineRule="auto"/>
              <w:jc w:val="center"/>
              <w:rPr>
                <w:rStyle w:val="FontStyle137"/>
                <w:rFonts w:asciiTheme="minorHAnsi" w:hAnsiTheme="minorHAnsi" w:cstheme="minorBidi"/>
                <w:b w:val="0"/>
                <w:bCs w:val="0"/>
              </w:rPr>
            </w:pPr>
            <w:r w:rsidRPr="007E3DD9">
              <w:rPr>
                <w:rStyle w:val="FontStyle138"/>
              </w:rPr>
              <w:t xml:space="preserve">У 1.2.03, </w:t>
            </w:r>
            <w:r w:rsidRPr="007E3DD9">
              <w:rPr>
                <w:rStyle w:val="FontStyle137"/>
                <w:b w:val="0"/>
              </w:rPr>
              <w:t>З 1.2.01</w:t>
            </w:r>
          </w:p>
          <w:p w14:paraId="7A0FF679" w14:textId="77777777" w:rsidR="00825D4D" w:rsidRPr="007E3DD9" w:rsidRDefault="00825D4D" w:rsidP="00825D4D">
            <w:pPr>
              <w:spacing w:after="0" w:line="240" w:lineRule="auto"/>
              <w:jc w:val="center"/>
              <w:rPr>
                <w:rStyle w:val="FontStyle137"/>
                <w:rFonts w:asciiTheme="minorHAnsi" w:hAnsiTheme="minorHAnsi" w:cstheme="minorBidi"/>
                <w:b w:val="0"/>
                <w:bCs w:val="0"/>
              </w:rPr>
            </w:pPr>
            <w:r w:rsidRPr="007E3DD9">
              <w:rPr>
                <w:rStyle w:val="FontStyle137"/>
                <w:b w:val="0"/>
              </w:rPr>
              <w:t>З 1.2.02, У 2.1.01</w:t>
            </w:r>
          </w:p>
          <w:p w14:paraId="516F6795" w14:textId="77777777" w:rsidR="00825D4D" w:rsidRPr="007E3DD9" w:rsidRDefault="00825D4D" w:rsidP="00825D4D">
            <w:pPr>
              <w:pStyle w:val="Style33"/>
              <w:widowControl/>
              <w:spacing w:line="240" w:lineRule="auto"/>
              <w:jc w:val="center"/>
              <w:rPr>
                <w:bCs/>
                <w:sz w:val="20"/>
                <w:szCs w:val="20"/>
              </w:rPr>
            </w:pPr>
            <w:r w:rsidRPr="007E3DD9">
              <w:rPr>
                <w:rStyle w:val="FontStyle137"/>
                <w:b w:val="0"/>
              </w:rPr>
              <w:t>З 2.1.01, З 2.1.02</w:t>
            </w:r>
          </w:p>
          <w:p w14:paraId="39E5A110" w14:textId="77777777" w:rsidR="00825D4D" w:rsidRPr="007E3DD9" w:rsidRDefault="00825D4D" w:rsidP="00825D4D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E3DD9">
              <w:rPr>
                <w:rStyle w:val="FontStyle137"/>
                <w:b w:val="0"/>
              </w:rPr>
              <w:t>З 2.1.05</w:t>
            </w:r>
            <w:r w:rsidRPr="007E3DD9">
              <w:rPr>
                <w:sz w:val="20"/>
                <w:szCs w:val="20"/>
              </w:rPr>
              <w:t xml:space="preserve">,  </w:t>
            </w:r>
            <w:r w:rsidRPr="007E3DD9">
              <w:rPr>
                <w:rStyle w:val="FontStyle137"/>
                <w:b w:val="0"/>
              </w:rPr>
              <w:t>У 4.1.05</w:t>
            </w:r>
          </w:p>
          <w:p w14:paraId="3960A5CD" w14:textId="77777777" w:rsidR="00825D4D" w:rsidRPr="007E3DD9" w:rsidRDefault="00825D4D" w:rsidP="00825D4D">
            <w:pPr>
              <w:pStyle w:val="TableParagraph"/>
              <w:kinsoku w:val="0"/>
              <w:overflowPunct w:val="0"/>
              <w:ind w:left="110"/>
              <w:jc w:val="center"/>
              <w:rPr>
                <w:sz w:val="20"/>
                <w:szCs w:val="20"/>
              </w:rPr>
            </w:pPr>
            <w:r w:rsidRPr="007E3DD9">
              <w:rPr>
                <w:rStyle w:val="FontStyle137"/>
                <w:b w:val="0"/>
              </w:rPr>
              <w:t>З 4.1.03</w:t>
            </w:r>
            <w:r w:rsidRPr="007E3DD9">
              <w:rPr>
                <w:sz w:val="20"/>
                <w:szCs w:val="20"/>
              </w:rPr>
              <w:t xml:space="preserve">, </w:t>
            </w:r>
            <w:r w:rsidRPr="007E3DD9">
              <w:rPr>
                <w:rStyle w:val="FontStyle137"/>
                <w:b w:val="0"/>
              </w:rPr>
              <w:t>З 4.1.04</w:t>
            </w:r>
          </w:p>
        </w:tc>
      </w:tr>
      <w:tr w:rsidR="00825D4D" w14:paraId="755CB0AF" w14:textId="77777777" w:rsidTr="00825D4D">
        <w:trPr>
          <w:trHeight w:val="668"/>
        </w:trPr>
        <w:tc>
          <w:tcPr>
            <w:tcW w:w="1985" w:type="dxa"/>
            <w:vMerge/>
          </w:tcPr>
          <w:p w14:paraId="6FC4CE57" w14:textId="77777777" w:rsidR="00825D4D" w:rsidRDefault="00825D4D" w:rsidP="00825D4D">
            <w:pPr>
              <w:pStyle w:val="a3"/>
              <w:kinsoku w:val="0"/>
              <w:overflowPunct w:val="0"/>
              <w:rPr>
                <w:b/>
                <w:bCs/>
                <w:i/>
                <w:iCs/>
                <w:sz w:val="2"/>
                <w:szCs w:val="2"/>
              </w:rPr>
            </w:pPr>
          </w:p>
        </w:tc>
        <w:tc>
          <w:tcPr>
            <w:tcW w:w="7827" w:type="dxa"/>
          </w:tcPr>
          <w:p w14:paraId="6C2CD504" w14:textId="77777777" w:rsidR="00825D4D" w:rsidRPr="00347BBE" w:rsidRDefault="00825D4D" w:rsidP="00825D4D">
            <w:pPr>
              <w:pStyle w:val="TableParagraph"/>
              <w:tabs>
                <w:tab w:val="left" w:pos="-111"/>
              </w:tabs>
              <w:kinsoku w:val="0"/>
              <w:overflowPunct w:val="0"/>
              <w:ind w:left="31"/>
              <w:jc w:val="both"/>
              <w:rPr>
                <w:spacing w:val="-2"/>
              </w:rPr>
            </w:pPr>
            <w:r>
              <w:rPr>
                <w:spacing w:val="-2"/>
              </w:rPr>
              <w:t>1.</w:t>
            </w:r>
            <w:r w:rsidRPr="00347BBE">
              <w:t xml:space="preserve">Введение Аналитическая химия как наука о методах анализа вещества, ее место в системе наук. Классификация химических, физико-химических, биологических видов анализа. Качественный и количественный анализы, их взаимосвязь. Виды анализа: элементарный, функциональный, изотопный, вещественный, </w:t>
            </w:r>
            <w:r w:rsidRPr="00347BBE">
              <w:rPr>
                <w:spacing w:val="-2"/>
              </w:rPr>
              <w:t>фазовый.</w:t>
            </w:r>
          </w:p>
        </w:tc>
        <w:tc>
          <w:tcPr>
            <w:tcW w:w="851" w:type="dxa"/>
          </w:tcPr>
          <w:p w14:paraId="0EF4EC92" w14:textId="77777777" w:rsidR="00825D4D" w:rsidRPr="0041357E" w:rsidRDefault="00825D4D" w:rsidP="00825D4D">
            <w:pPr>
              <w:pStyle w:val="TableParagraph"/>
              <w:kinsoku w:val="0"/>
              <w:overflowPunct w:val="0"/>
              <w:jc w:val="center"/>
              <w:rPr>
                <w:bCs/>
                <w:iCs/>
              </w:rPr>
            </w:pPr>
            <w:r w:rsidRPr="0041357E">
              <w:rPr>
                <w:bCs/>
                <w:iCs/>
              </w:rPr>
              <w:t>2</w:t>
            </w:r>
          </w:p>
        </w:tc>
        <w:tc>
          <w:tcPr>
            <w:tcW w:w="1700" w:type="dxa"/>
            <w:vMerge/>
          </w:tcPr>
          <w:p w14:paraId="65246917" w14:textId="77777777" w:rsidR="00825D4D" w:rsidRDefault="00825D4D" w:rsidP="00825D4D">
            <w:pPr>
              <w:pStyle w:val="a3"/>
              <w:kinsoku w:val="0"/>
              <w:overflowPunct w:val="0"/>
              <w:rPr>
                <w:b/>
                <w:bCs/>
                <w:i/>
                <w:iCs/>
                <w:sz w:val="2"/>
                <w:szCs w:val="2"/>
              </w:rPr>
            </w:pPr>
          </w:p>
        </w:tc>
        <w:tc>
          <w:tcPr>
            <w:tcW w:w="1276" w:type="dxa"/>
            <w:vMerge/>
          </w:tcPr>
          <w:p w14:paraId="40E07F35" w14:textId="77777777" w:rsidR="00825D4D" w:rsidRDefault="00825D4D" w:rsidP="00825D4D">
            <w:pPr>
              <w:pStyle w:val="a3"/>
              <w:kinsoku w:val="0"/>
              <w:overflowPunct w:val="0"/>
              <w:rPr>
                <w:b/>
                <w:bCs/>
                <w:i/>
                <w:iCs/>
                <w:sz w:val="2"/>
                <w:szCs w:val="2"/>
              </w:rPr>
            </w:pPr>
          </w:p>
        </w:tc>
        <w:tc>
          <w:tcPr>
            <w:tcW w:w="1985" w:type="dxa"/>
            <w:vMerge/>
          </w:tcPr>
          <w:p w14:paraId="7F7CE4A6" w14:textId="77777777" w:rsidR="00825D4D" w:rsidRDefault="00825D4D" w:rsidP="00825D4D">
            <w:pPr>
              <w:pStyle w:val="a3"/>
              <w:kinsoku w:val="0"/>
              <w:overflowPunct w:val="0"/>
              <w:rPr>
                <w:b/>
                <w:bCs/>
                <w:i/>
                <w:iCs/>
                <w:sz w:val="2"/>
                <w:szCs w:val="2"/>
              </w:rPr>
            </w:pPr>
          </w:p>
        </w:tc>
      </w:tr>
      <w:tr w:rsidR="00825D4D" w14:paraId="0426C145" w14:textId="77777777" w:rsidTr="00825D4D">
        <w:trPr>
          <w:trHeight w:val="852"/>
        </w:trPr>
        <w:tc>
          <w:tcPr>
            <w:tcW w:w="1985" w:type="dxa"/>
            <w:vMerge/>
          </w:tcPr>
          <w:p w14:paraId="7FF3177E" w14:textId="77777777" w:rsidR="00825D4D" w:rsidRDefault="00825D4D" w:rsidP="00825D4D">
            <w:pPr>
              <w:pStyle w:val="a3"/>
              <w:kinsoku w:val="0"/>
              <w:overflowPunct w:val="0"/>
              <w:rPr>
                <w:b/>
                <w:bCs/>
                <w:i/>
                <w:iCs/>
                <w:sz w:val="2"/>
                <w:szCs w:val="2"/>
              </w:rPr>
            </w:pPr>
          </w:p>
        </w:tc>
        <w:tc>
          <w:tcPr>
            <w:tcW w:w="7827" w:type="dxa"/>
          </w:tcPr>
          <w:p w14:paraId="2BD92899" w14:textId="77777777" w:rsidR="00825D4D" w:rsidRPr="00347BBE" w:rsidRDefault="00825D4D" w:rsidP="00825D4D">
            <w:pPr>
              <w:pStyle w:val="TableParagraph"/>
              <w:tabs>
                <w:tab w:val="left" w:pos="-111"/>
              </w:tabs>
              <w:kinsoku w:val="0"/>
              <w:overflowPunct w:val="0"/>
              <w:ind w:left="31"/>
              <w:jc w:val="both"/>
              <w:rPr>
                <w:spacing w:val="-2"/>
              </w:rPr>
            </w:pPr>
            <w:r>
              <w:rPr>
                <w:spacing w:val="-2"/>
              </w:rPr>
              <w:t>2.</w:t>
            </w:r>
            <w:r w:rsidRPr="00347BBE">
              <w:t>Отбор проб Характеристики реальных объектов, особенности их анализа. Отбор проб. Выбор метода анализа. Аналитические реакции: специфические, селективные, групповые. Этапы анализа. Методика анализа.</w:t>
            </w:r>
          </w:p>
        </w:tc>
        <w:tc>
          <w:tcPr>
            <w:tcW w:w="851" w:type="dxa"/>
          </w:tcPr>
          <w:p w14:paraId="44F737BE" w14:textId="77777777" w:rsidR="00825D4D" w:rsidRPr="0041357E" w:rsidRDefault="00825D4D" w:rsidP="00825D4D">
            <w:pPr>
              <w:pStyle w:val="TableParagraph"/>
              <w:kinsoku w:val="0"/>
              <w:overflowPunct w:val="0"/>
              <w:jc w:val="center"/>
              <w:rPr>
                <w:bCs/>
                <w:iCs/>
              </w:rPr>
            </w:pPr>
            <w:r w:rsidRPr="0041357E">
              <w:rPr>
                <w:bCs/>
                <w:iCs/>
              </w:rPr>
              <w:t>2</w:t>
            </w:r>
          </w:p>
        </w:tc>
        <w:tc>
          <w:tcPr>
            <w:tcW w:w="1700" w:type="dxa"/>
            <w:vMerge/>
          </w:tcPr>
          <w:p w14:paraId="5B225CC6" w14:textId="77777777" w:rsidR="00825D4D" w:rsidRDefault="00825D4D" w:rsidP="00825D4D">
            <w:pPr>
              <w:pStyle w:val="a3"/>
              <w:kinsoku w:val="0"/>
              <w:overflowPunct w:val="0"/>
              <w:rPr>
                <w:b/>
                <w:bCs/>
                <w:i/>
                <w:iCs/>
                <w:sz w:val="2"/>
                <w:szCs w:val="2"/>
              </w:rPr>
            </w:pPr>
          </w:p>
        </w:tc>
        <w:tc>
          <w:tcPr>
            <w:tcW w:w="1276" w:type="dxa"/>
            <w:vMerge/>
          </w:tcPr>
          <w:p w14:paraId="504DEF38" w14:textId="77777777" w:rsidR="00825D4D" w:rsidRDefault="00825D4D" w:rsidP="00825D4D">
            <w:pPr>
              <w:pStyle w:val="a3"/>
              <w:kinsoku w:val="0"/>
              <w:overflowPunct w:val="0"/>
              <w:rPr>
                <w:b/>
                <w:bCs/>
                <w:i/>
                <w:iCs/>
                <w:sz w:val="2"/>
                <w:szCs w:val="2"/>
              </w:rPr>
            </w:pPr>
          </w:p>
        </w:tc>
        <w:tc>
          <w:tcPr>
            <w:tcW w:w="1985" w:type="dxa"/>
            <w:vMerge/>
          </w:tcPr>
          <w:p w14:paraId="58DF28A2" w14:textId="77777777" w:rsidR="00825D4D" w:rsidRDefault="00825D4D" w:rsidP="00825D4D">
            <w:pPr>
              <w:pStyle w:val="a3"/>
              <w:kinsoku w:val="0"/>
              <w:overflowPunct w:val="0"/>
              <w:rPr>
                <w:b/>
                <w:bCs/>
                <w:i/>
                <w:iCs/>
                <w:sz w:val="2"/>
                <w:szCs w:val="2"/>
              </w:rPr>
            </w:pPr>
          </w:p>
        </w:tc>
      </w:tr>
      <w:tr w:rsidR="00825D4D" w14:paraId="7CC031C6" w14:textId="77777777" w:rsidTr="00825D4D">
        <w:trPr>
          <w:trHeight w:val="760"/>
        </w:trPr>
        <w:tc>
          <w:tcPr>
            <w:tcW w:w="1985" w:type="dxa"/>
            <w:vMerge/>
          </w:tcPr>
          <w:p w14:paraId="5DD1358D" w14:textId="77777777" w:rsidR="00825D4D" w:rsidRDefault="00825D4D" w:rsidP="00825D4D">
            <w:pPr>
              <w:pStyle w:val="a3"/>
              <w:kinsoku w:val="0"/>
              <w:overflowPunct w:val="0"/>
              <w:rPr>
                <w:b/>
                <w:bCs/>
                <w:i/>
                <w:iCs/>
                <w:sz w:val="2"/>
                <w:szCs w:val="2"/>
              </w:rPr>
            </w:pPr>
          </w:p>
        </w:tc>
        <w:tc>
          <w:tcPr>
            <w:tcW w:w="7827" w:type="dxa"/>
          </w:tcPr>
          <w:p w14:paraId="3E0058FC" w14:textId="77777777" w:rsidR="00825D4D" w:rsidRPr="00347BBE" w:rsidRDefault="00825D4D" w:rsidP="00825D4D">
            <w:pPr>
              <w:pStyle w:val="TableParagraph"/>
              <w:tabs>
                <w:tab w:val="left" w:pos="-111"/>
              </w:tabs>
              <w:kinsoku w:val="0"/>
              <w:overflowPunct w:val="0"/>
              <w:ind w:left="31"/>
              <w:jc w:val="both"/>
              <w:rPr>
                <w:spacing w:val="-2"/>
              </w:rPr>
            </w:pPr>
            <w:r>
              <w:rPr>
                <w:spacing w:val="-2"/>
              </w:rPr>
              <w:t>3.</w:t>
            </w:r>
            <w:r w:rsidRPr="00347BBE">
              <w:t>Гомогенные системы Равновесие в гомогенной системе. Диссоциация сильных и слабых электролитов. Составление уравнений реакций в молекулярной и ионной формах. Константа диссоциации. Закон разбавления. Смещение равновесий.</w:t>
            </w:r>
          </w:p>
        </w:tc>
        <w:tc>
          <w:tcPr>
            <w:tcW w:w="851" w:type="dxa"/>
          </w:tcPr>
          <w:p w14:paraId="2E629191" w14:textId="77777777" w:rsidR="00825D4D" w:rsidRPr="0041357E" w:rsidRDefault="00825D4D" w:rsidP="00825D4D">
            <w:pPr>
              <w:pStyle w:val="TableParagraph"/>
              <w:kinsoku w:val="0"/>
              <w:overflowPunct w:val="0"/>
              <w:jc w:val="center"/>
              <w:rPr>
                <w:bCs/>
                <w:iCs/>
              </w:rPr>
            </w:pPr>
            <w:r w:rsidRPr="0041357E">
              <w:rPr>
                <w:bCs/>
                <w:iCs/>
              </w:rPr>
              <w:t>2</w:t>
            </w:r>
          </w:p>
        </w:tc>
        <w:tc>
          <w:tcPr>
            <w:tcW w:w="1700" w:type="dxa"/>
            <w:vMerge/>
          </w:tcPr>
          <w:p w14:paraId="16772F3C" w14:textId="77777777" w:rsidR="00825D4D" w:rsidRDefault="00825D4D" w:rsidP="00825D4D">
            <w:pPr>
              <w:pStyle w:val="a3"/>
              <w:kinsoku w:val="0"/>
              <w:overflowPunct w:val="0"/>
              <w:rPr>
                <w:b/>
                <w:bCs/>
                <w:i/>
                <w:iCs/>
                <w:sz w:val="2"/>
                <w:szCs w:val="2"/>
              </w:rPr>
            </w:pPr>
          </w:p>
        </w:tc>
        <w:tc>
          <w:tcPr>
            <w:tcW w:w="1276" w:type="dxa"/>
            <w:vMerge/>
          </w:tcPr>
          <w:p w14:paraId="755BD62D" w14:textId="77777777" w:rsidR="00825D4D" w:rsidRDefault="00825D4D" w:rsidP="00825D4D">
            <w:pPr>
              <w:pStyle w:val="a3"/>
              <w:kinsoku w:val="0"/>
              <w:overflowPunct w:val="0"/>
              <w:rPr>
                <w:b/>
                <w:bCs/>
                <w:i/>
                <w:iCs/>
                <w:sz w:val="2"/>
                <w:szCs w:val="2"/>
              </w:rPr>
            </w:pPr>
          </w:p>
        </w:tc>
        <w:tc>
          <w:tcPr>
            <w:tcW w:w="1985" w:type="dxa"/>
            <w:vMerge/>
          </w:tcPr>
          <w:p w14:paraId="5F348431" w14:textId="77777777" w:rsidR="00825D4D" w:rsidRDefault="00825D4D" w:rsidP="00825D4D">
            <w:pPr>
              <w:pStyle w:val="a3"/>
              <w:kinsoku w:val="0"/>
              <w:overflowPunct w:val="0"/>
              <w:rPr>
                <w:b/>
                <w:bCs/>
                <w:i/>
                <w:iCs/>
                <w:sz w:val="2"/>
                <w:szCs w:val="2"/>
              </w:rPr>
            </w:pPr>
          </w:p>
        </w:tc>
      </w:tr>
      <w:tr w:rsidR="00825D4D" w14:paraId="7DDD24C4" w14:textId="77777777" w:rsidTr="00825D4D">
        <w:trPr>
          <w:trHeight w:val="725"/>
        </w:trPr>
        <w:tc>
          <w:tcPr>
            <w:tcW w:w="1985" w:type="dxa"/>
            <w:vMerge/>
          </w:tcPr>
          <w:p w14:paraId="7442814C" w14:textId="77777777" w:rsidR="00825D4D" w:rsidRDefault="00825D4D" w:rsidP="00825D4D">
            <w:pPr>
              <w:pStyle w:val="a3"/>
              <w:kinsoku w:val="0"/>
              <w:overflowPunct w:val="0"/>
              <w:rPr>
                <w:b/>
                <w:bCs/>
                <w:i/>
                <w:iCs/>
                <w:sz w:val="2"/>
                <w:szCs w:val="2"/>
              </w:rPr>
            </w:pPr>
          </w:p>
        </w:tc>
        <w:tc>
          <w:tcPr>
            <w:tcW w:w="7827" w:type="dxa"/>
          </w:tcPr>
          <w:p w14:paraId="366730EE" w14:textId="77777777" w:rsidR="00825D4D" w:rsidRPr="00347BBE" w:rsidRDefault="00825D4D" w:rsidP="00825D4D">
            <w:pPr>
              <w:pStyle w:val="TableParagraph"/>
              <w:tabs>
                <w:tab w:val="left" w:pos="-111"/>
              </w:tabs>
              <w:kinsoku w:val="0"/>
              <w:overflowPunct w:val="0"/>
              <w:ind w:left="31"/>
              <w:jc w:val="both"/>
              <w:rPr>
                <w:spacing w:val="-2"/>
              </w:rPr>
            </w:pPr>
            <w:r>
              <w:rPr>
                <w:spacing w:val="-2"/>
              </w:rPr>
              <w:t>4.</w:t>
            </w:r>
            <w:r w:rsidRPr="00347BBE">
              <w:t xml:space="preserve">Ионное произведение воды. Равновесные концентрации ионов водорода и гидроксид – анионов в водных растворах. Шкала кислотности и основности. Значение рН. Буферные растворы. Равновесие в водных растворах амфотерных  гидроксидов и </w:t>
            </w:r>
            <w:proofErr w:type="spellStart"/>
            <w:r w:rsidRPr="00347BBE">
              <w:t>гидролизующихся</w:t>
            </w:r>
            <w:proofErr w:type="spellEnd"/>
            <w:r w:rsidRPr="00347BBE">
              <w:t xml:space="preserve"> солей, их применение в химическом </w:t>
            </w:r>
            <w:r w:rsidRPr="00347BBE">
              <w:rPr>
                <w:spacing w:val="-2"/>
              </w:rPr>
              <w:t>анализе.</w:t>
            </w:r>
          </w:p>
        </w:tc>
        <w:tc>
          <w:tcPr>
            <w:tcW w:w="851" w:type="dxa"/>
          </w:tcPr>
          <w:p w14:paraId="2FCCD8BA" w14:textId="77777777" w:rsidR="00825D4D" w:rsidRPr="0041357E" w:rsidRDefault="00825D4D" w:rsidP="00825D4D">
            <w:pPr>
              <w:pStyle w:val="TableParagraph"/>
              <w:kinsoku w:val="0"/>
              <w:overflowPunct w:val="0"/>
              <w:jc w:val="center"/>
              <w:rPr>
                <w:bCs/>
                <w:iCs/>
              </w:rPr>
            </w:pPr>
            <w:r w:rsidRPr="0041357E">
              <w:rPr>
                <w:bCs/>
                <w:iCs/>
              </w:rPr>
              <w:t>2</w:t>
            </w:r>
          </w:p>
        </w:tc>
        <w:tc>
          <w:tcPr>
            <w:tcW w:w="1700" w:type="dxa"/>
            <w:vMerge/>
          </w:tcPr>
          <w:p w14:paraId="60A32F3C" w14:textId="77777777" w:rsidR="00825D4D" w:rsidRDefault="00825D4D" w:rsidP="00825D4D">
            <w:pPr>
              <w:pStyle w:val="a3"/>
              <w:kinsoku w:val="0"/>
              <w:overflowPunct w:val="0"/>
              <w:rPr>
                <w:b/>
                <w:bCs/>
                <w:i/>
                <w:iCs/>
                <w:sz w:val="2"/>
                <w:szCs w:val="2"/>
              </w:rPr>
            </w:pPr>
          </w:p>
        </w:tc>
        <w:tc>
          <w:tcPr>
            <w:tcW w:w="1276" w:type="dxa"/>
            <w:vMerge/>
          </w:tcPr>
          <w:p w14:paraId="6F57FE90" w14:textId="77777777" w:rsidR="00825D4D" w:rsidRDefault="00825D4D" w:rsidP="00825D4D">
            <w:pPr>
              <w:pStyle w:val="a3"/>
              <w:kinsoku w:val="0"/>
              <w:overflowPunct w:val="0"/>
              <w:rPr>
                <w:b/>
                <w:bCs/>
                <w:i/>
                <w:iCs/>
                <w:sz w:val="2"/>
                <w:szCs w:val="2"/>
              </w:rPr>
            </w:pPr>
          </w:p>
        </w:tc>
        <w:tc>
          <w:tcPr>
            <w:tcW w:w="1985" w:type="dxa"/>
            <w:vMerge/>
          </w:tcPr>
          <w:p w14:paraId="1DCDDE7D" w14:textId="77777777" w:rsidR="00825D4D" w:rsidRDefault="00825D4D" w:rsidP="00825D4D">
            <w:pPr>
              <w:pStyle w:val="a3"/>
              <w:kinsoku w:val="0"/>
              <w:overflowPunct w:val="0"/>
              <w:rPr>
                <w:b/>
                <w:bCs/>
                <w:i/>
                <w:iCs/>
                <w:sz w:val="2"/>
                <w:szCs w:val="2"/>
              </w:rPr>
            </w:pPr>
          </w:p>
        </w:tc>
      </w:tr>
      <w:tr w:rsidR="00825D4D" w14:paraId="6CCCAA89" w14:textId="77777777" w:rsidTr="00825D4D">
        <w:trPr>
          <w:trHeight w:val="540"/>
        </w:trPr>
        <w:tc>
          <w:tcPr>
            <w:tcW w:w="1985" w:type="dxa"/>
            <w:vMerge/>
          </w:tcPr>
          <w:p w14:paraId="27D87EB9" w14:textId="77777777" w:rsidR="00825D4D" w:rsidRDefault="00825D4D" w:rsidP="00825D4D">
            <w:pPr>
              <w:pStyle w:val="a3"/>
              <w:kinsoku w:val="0"/>
              <w:overflowPunct w:val="0"/>
              <w:rPr>
                <w:b/>
                <w:bCs/>
                <w:i/>
                <w:iCs/>
                <w:sz w:val="2"/>
                <w:szCs w:val="2"/>
              </w:rPr>
            </w:pPr>
          </w:p>
        </w:tc>
        <w:tc>
          <w:tcPr>
            <w:tcW w:w="7827" w:type="dxa"/>
          </w:tcPr>
          <w:p w14:paraId="37823B13" w14:textId="77777777" w:rsidR="00825D4D" w:rsidRPr="00347BBE" w:rsidRDefault="00825D4D" w:rsidP="00825D4D">
            <w:pPr>
              <w:pStyle w:val="TableParagraph"/>
              <w:tabs>
                <w:tab w:val="left" w:pos="-111"/>
              </w:tabs>
              <w:kinsoku w:val="0"/>
              <w:overflowPunct w:val="0"/>
              <w:ind w:left="31"/>
              <w:jc w:val="both"/>
              <w:rPr>
                <w:spacing w:val="-2"/>
              </w:rPr>
            </w:pPr>
            <w:r>
              <w:rPr>
                <w:spacing w:val="-2"/>
              </w:rPr>
              <w:t>5.</w:t>
            </w:r>
            <w:r w:rsidRPr="00347BBE">
              <w:t>Окислительно-восстановительные реакции в анализе, окислительно-восстановительные потенциалы, направление реакций ОВР.</w:t>
            </w:r>
          </w:p>
        </w:tc>
        <w:tc>
          <w:tcPr>
            <w:tcW w:w="851" w:type="dxa"/>
          </w:tcPr>
          <w:p w14:paraId="1A2126C4" w14:textId="77777777" w:rsidR="00825D4D" w:rsidRPr="0041357E" w:rsidRDefault="00825D4D" w:rsidP="00825D4D">
            <w:pPr>
              <w:pStyle w:val="TableParagraph"/>
              <w:kinsoku w:val="0"/>
              <w:overflowPunct w:val="0"/>
              <w:jc w:val="center"/>
              <w:rPr>
                <w:bCs/>
                <w:iCs/>
              </w:rPr>
            </w:pPr>
            <w:r w:rsidRPr="0041357E">
              <w:rPr>
                <w:bCs/>
                <w:iCs/>
              </w:rPr>
              <w:t>2</w:t>
            </w:r>
          </w:p>
        </w:tc>
        <w:tc>
          <w:tcPr>
            <w:tcW w:w="1700" w:type="dxa"/>
            <w:vMerge/>
          </w:tcPr>
          <w:p w14:paraId="04D8DF09" w14:textId="77777777" w:rsidR="00825D4D" w:rsidRDefault="00825D4D" w:rsidP="00825D4D">
            <w:pPr>
              <w:pStyle w:val="a3"/>
              <w:kinsoku w:val="0"/>
              <w:overflowPunct w:val="0"/>
              <w:rPr>
                <w:b/>
                <w:bCs/>
                <w:i/>
                <w:iCs/>
                <w:sz w:val="2"/>
                <w:szCs w:val="2"/>
              </w:rPr>
            </w:pPr>
          </w:p>
        </w:tc>
        <w:tc>
          <w:tcPr>
            <w:tcW w:w="1276" w:type="dxa"/>
            <w:vMerge/>
          </w:tcPr>
          <w:p w14:paraId="0EF107BB" w14:textId="77777777" w:rsidR="00825D4D" w:rsidRDefault="00825D4D" w:rsidP="00825D4D">
            <w:pPr>
              <w:pStyle w:val="a3"/>
              <w:kinsoku w:val="0"/>
              <w:overflowPunct w:val="0"/>
              <w:rPr>
                <w:b/>
                <w:bCs/>
                <w:i/>
                <w:iCs/>
                <w:sz w:val="2"/>
                <w:szCs w:val="2"/>
              </w:rPr>
            </w:pPr>
          </w:p>
        </w:tc>
        <w:tc>
          <w:tcPr>
            <w:tcW w:w="1985" w:type="dxa"/>
            <w:vMerge/>
          </w:tcPr>
          <w:p w14:paraId="4FC251E5" w14:textId="77777777" w:rsidR="00825D4D" w:rsidRDefault="00825D4D" w:rsidP="00825D4D">
            <w:pPr>
              <w:pStyle w:val="a3"/>
              <w:kinsoku w:val="0"/>
              <w:overflowPunct w:val="0"/>
              <w:rPr>
                <w:b/>
                <w:bCs/>
                <w:i/>
                <w:iCs/>
                <w:sz w:val="2"/>
                <w:szCs w:val="2"/>
              </w:rPr>
            </w:pPr>
          </w:p>
        </w:tc>
      </w:tr>
      <w:tr w:rsidR="00825D4D" w14:paraId="5EAD6739" w14:textId="77777777" w:rsidTr="00825D4D">
        <w:trPr>
          <w:trHeight w:val="414"/>
        </w:trPr>
        <w:tc>
          <w:tcPr>
            <w:tcW w:w="1985" w:type="dxa"/>
            <w:vMerge/>
          </w:tcPr>
          <w:p w14:paraId="02B73CA4" w14:textId="77777777" w:rsidR="00825D4D" w:rsidRDefault="00825D4D" w:rsidP="00825D4D">
            <w:pPr>
              <w:pStyle w:val="a3"/>
              <w:kinsoku w:val="0"/>
              <w:overflowPunct w:val="0"/>
              <w:rPr>
                <w:b/>
                <w:bCs/>
                <w:i/>
                <w:iCs/>
                <w:sz w:val="2"/>
                <w:szCs w:val="2"/>
              </w:rPr>
            </w:pPr>
          </w:p>
        </w:tc>
        <w:tc>
          <w:tcPr>
            <w:tcW w:w="7827" w:type="dxa"/>
          </w:tcPr>
          <w:p w14:paraId="4A9DFE39" w14:textId="77777777" w:rsidR="00825D4D" w:rsidRPr="00347BBE" w:rsidRDefault="00825D4D" w:rsidP="00825D4D">
            <w:pPr>
              <w:pStyle w:val="TableParagraph"/>
              <w:tabs>
                <w:tab w:val="left" w:pos="-111"/>
              </w:tabs>
              <w:kinsoku w:val="0"/>
              <w:overflowPunct w:val="0"/>
              <w:ind w:left="31"/>
              <w:jc w:val="both"/>
              <w:rPr>
                <w:spacing w:val="-2"/>
              </w:rPr>
            </w:pPr>
            <w:r>
              <w:rPr>
                <w:spacing w:val="-2"/>
              </w:rPr>
              <w:t>6.</w:t>
            </w:r>
            <w:r w:rsidRPr="00347BBE">
              <w:t xml:space="preserve">Гетерогенные системы Равновесие в гетерогенных системах. Произведение растворимости. Степень насыщенности растворов. Влияние различных факторов на растворимость и полноту образования осадка малорастворимого </w:t>
            </w:r>
            <w:r w:rsidRPr="00347BBE">
              <w:rPr>
                <w:spacing w:val="-2"/>
              </w:rPr>
              <w:t>электролита.</w:t>
            </w:r>
          </w:p>
        </w:tc>
        <w:tc>
          <w:tcPr>
            <w:tcW w:w="851" w:type="dxa"/>
          </w:tcPr>
          <w:p w14:paraId="2A2EB5B7" w14:textId="77777777" w:rsidR="00825D4D" w:rsidRPr="0041357E" w:rsidRDefault="00825D4D" w:rsidP="00825D4D">
            <w:pPr>
              <w:pStyle w:val="TableParagraph"/>
              <w:kinsoku w:val="0"/>
              <w:overflowPunct w:val="0"/>
              <w:jc w:val="center"/>
              <w:rPr>
                <w:bCs/>
                <w:iCs/>
              </w:rPr>
            </w:pPr>
            <w:r w:rsidRPr="0041357E">
              <w:rPr>
                <w:bCs/>
                <w:iCs/>
              </w:rPr>
              <w:t>2</w:t>
            </w:r>
          </w:p>
        </w:tc>
        <w:tc>
          <w:tcPr>
            <w:tcW w:w="1700" w:type="dxa"/>
            <w:vMerge/>
          </w:tcPr>
          <w:p w14:paraId="5CFDF243" w14:textId="77777777" w:rsidR="00825D4D" w:rsidRDefault="00825D4D" w:rsidP="00825D4D">
            <w:pPr>
              <w:pStyle w:val="a3"/>
              <w:kinsoku w:val="0"/>
              <w:overflowPunct w:val="0"/>
              <w:rPr>
                <w:b/>
                <w:bCs/>
                <w:i/>
                <w:iCs/>
                <w:sz w:val="2"/>
                <w:szCs w:val="2"/>
              </w:rPr>
            </w:pPr>
          </w:p>
        </w:tc>
        <w:tc>
          <w:tcPr>
            <w:tcW w:w="1276" w:type="dxa"/>
            <w:vMerge/>
          </w:tcPr>
          <w:p w14:paraId="1543EACE" w14:textId="77777777" w:rsidR="00825D4D" w:rsidRDefault="00825D4D" w:rsidP="00825D4D">
            <w:pPr>
              <w:pStyle w:val="a3"/>
              <w:kinsoku w:val="0"/>
              <w:overflowPunct w:val="0"/>
              <w:rPr>
                <w:b/>
                <w:bCs/>
                <w:i/>
                <w:iCs/>
                <w:sz w:val="2"/>
                <w:szCs w:val="2"/>
              </w:rPr>
            </w:pPr>
          </w:p>
        </w:tc>
        <w:tc>
          <w:tcPr>
            <w:tcW w:w="1985" w:type="dxa"/>
            <w:vMerge/>
          </w:tcPr>
          <w:p w14:paraId="69939AFA" w14:textId="77777777" w:rsidR="00825D4D" w:rsidRDefault="00825D4D" w:rsidP="00825D4D">
            <w:pPr>
              <w:pStyle w:val="a3"/>
              <w:kinsoku w:val="0"/>
              <w:overflowPunct w:val="0"/>
              <w:rPr>
                <w:b/>
                <w:bCs/>
                <w:i/>
                <w:iCs/>
                <w:sz w:val="2"/>
                <w:szCs w:val="2"/>
              </w:rPr>
            </w:pPr>
          </w:p>
        </w:tc>
      </w:tr>
      <w:tr w:rsidR="00825D4D" w14:paraId="111A6ED2" w14:textId="77777777" w:rsidTr="00825D4D">
        <w:trPr>
          <w:trHeight w:val="276"/>
        </w:trPr>
        <w:tc>
          <w:tcPr>
            <w:tcW w:w="1985" w:type="dxa"/>
            <w:vMerge/>
          </w:tcPr>
          <w:p w14:paraId="3D5DDFF5" w14:textId="77777777" w:rsidR="00825D4D" w:rsidRDefault="00825D4D" w:rsidP="00825D4D">
            <w:pPr>
              <w:pStyle w:val="a3"/>
              <w:kinsoku w:val="0"/>
              <w:overflowPunct w:val="0"/>
              <w:rPr>
                <w:b/>
                <w:bCs/>
                <w:i/>
                <w:iCs/>
                <w:sz w:val="2"/>
                <w:szCs w:val="2"/>
              </w:rPr>
            </w:pPr>
          </w:p>
        </w:tc>
        <w:tc>
          <w:tcPr>
            <w:tcW w:w="7827" w:type="dxa"/>
          </w:tcPr>
          <w:p w14:paraId="55658335" w14:textId="77777777" w:rsidR="00825D4D" w:rsidRDefault="00825D4D" w:rsidP="00825D4D">
            <w:pPr>
              <w:pStyle w:val="TableParagraph"/>
              <w:tabs>
                <w:tab w:val="left" w:pos="-111"/>
              </w:tabs>
              <w:kinsoku w:val="0"/>
              <w:overflowPunct w:val="0"/>
              <w:ind w:left="31"/>
              <w:jc w:val="both"/>
              <w:rPr>
                <w:spacing w:val="-2"/>
              </w:rPr>
            </w:pPr>
            <w:r>
              <w:rPr>
                <w:spacing w:val="-2"/>
              </w:rPr>
              <w:t>7.</w:t>
            </w:r>
            <w:r>
              <w:t xml:space="preserve">Дробное </w:t>
            </w:r>
            <w:r>
              <w:rPr>
                <w:spacing w:val="-2"/>
              </w:rPr>
              <w:t>осаждение</w:t>
            </w:r>
          </w:p>
        </w:tc>
        <w:tc>
          <w:tcPr>
            <w:tcW w:w="851" w:type="dxa"/>
          </w:tcPr>
          <w:p w14:paraId="326773DA" w14:textId="77777777" w:rsidR="00825D4D" w:rsidRPr="0041357E" w:rsidRDefault="00825D4D" w:rsidP="00825D4D">
            <w:pPr>
              <w:pStyle w:val="TableParagraph"/>
              <w:kinsoku w:val="0"/>
              <w:overflowPunct w:val="0"/>
              <w:jc w:val="center"/>
              <w:rPr>
                <w:bCs/>
                <w:iCs/>
              </w:rPr>
            </w:pPr>
            <w:r w:rsidRPr="0041357E">
              <w:rPr>
                <w:bCs/>
                <w:iCs/>
              </w:rPr>
              <w:t>2</w:t>
            </w:r>
          </w:p>
        </w:tc>
        <w:tc>
          <w:tcPr>
            <w:tcW w:w="1700" w:type="dxa"/>
            <w:vMerge/>
          </w:tcPr>
          <w:p w14:paraId="45D445BE" w14:textId="77777777" w:rsidR="00825D4D" w:rsidRDefault="00825D4D" w:rsidP="00825D4D">
            <w:pPr>
              <w:pStyle w:val="a3"/>
              <w:kinsoku w:val="0"/>
              <w:overflowPunct w:val="0"/>
              <w:rPr>
                <w:b/>
                <w:bCs/>
                <w:i/>
                <w:iCs/>
                <w:sz w:val="2"/>
                <w:szCs w:val="2"/>
              </w:rPr>
            </w:pPr>
          </w:p>
        </w:tc>
        <w:tc>
          <w:tcPr>
            <w:tcW w:w="1276" w:type="dxa"/>
            <w:vMerge/>
          </w:tcPr>
          <w:p w14:paraId="7B8451CD" w14:textId="77777777" w:rsidR="00825D4D" w:rsidRDefault="00825D4D" w:rsidP="00825D4D">
            <w:pPr>
              <w:pStyle w:val="a3"/>
              <w:kinsoku w:val="0"/>
              <w:overflowPunct w:val="0"/>
              <w:rPr>
                <w:b/>
                <w:bCs/>
                <w:i/>
                <w:iCs/>
                <w:sz w:val="2"/>
                <w:szCs w:val="2"/>
              </w:rPr>
            </w:pPr>
          </w:p>
        </w:tc>
        <w:tc>
          <w:tcPr>
            <w:tcW w:w="1985" w:type="dxa"/>
            <w:vMerge/>
          </w:tcPr>
          <w:p w14:paraId="1E432620" w14:textId="77777777" w:rsidR="00825D4D" w:rsidRDefault="00825D4D" w:rsidP="00825D4D">
            <w:pPr>
              <w:pStyle w:val="a3"/>
              <w:kinsoku w:val="0"/>
              <w:overflowPunct w:val="0"/>
              <w:rPr>
                <w:b/>
                <w:bCs/>
                <w:i/>
                <w:iCs/>
                <w:sz w:val="2"/>
                <w:szCs w:val="2"/>
              </w:rPr>
            </w:pPr>
          </w:p>
        </w:tc>
      </w:tr>
      <w:tr w:rsidR="00825D4D" w14:paraId="07717DF0" w14:textId="77777777" w:rsidTr="00825D4D">
        <w:trPr>
          <w:trHeight w:val="316"/>
        </w:trPr>
        <w:tc>
          <w:tcPr>
            <w:tcW w:w="1985" w:type="dxa"/>
            <w:vMerge/>
          </w:tcPr>
          <w:p w14:paraId="3E1A35EC" w14:textId="77777777" w:rsidR="00825D4D" w:rsidRDefault="00825D4D" w:rsidP="00825D4D">
            <w:pPr>
              <w:pStyle w:val="a3"/>
              <w:kinsoku w:val="0"/>
              <w:overflowPunct w:val="0"/>
              <w:rPr>
                <w:b/>
                <w:bCs/>
                <w:i/>
                <w:iCs/>
                <w:sz w:val="2"/>
                <w:szCs w:val="2"/>
              </w:rPr>
            </w:pPr>
          </w:p>
        </w:tc>
        <w:tc>
          <w:tcPr>
            <w:tcW w:w="7827" w:type="dxa"/>
          </w:tcPr>
          <w:p w14:paraId="0E936B17" w14:textId="77777777" w:rsidR="00825D4D" w:rsidRDefault="00825D4D" w:rsidP="00825D4D">
            <w:pPr>
              <w:pStyle w:val="TableParagraph"/>
              <w:kinsoku w:val="0"/>
              <w:overflowPunct w:val="0"/>
              <w:spacing w:line="273" w:lineRule="exact"/>
              <w:ind w:left="108"/>
              <w:rPr>
                <w:b/>
                <w:bCs/>
                <w:spacing w:val="-2"/>
              </w:rPr>
            </w:pPr>
            <w:r>
              <w:rPr>
                <w:b/>
                <w:bCs/>
                <w:spacing w:val="-2"/>
              </w:rPr>
              <w:t>В том числе практические занятия</w:t>
            </w:r>
          </w:p>
        </w:tc>
        <w:tc>
          <w:tcPr>
            <w:tcW w:w="851" w:type="dxa"/>
          </w:tcPr>
          <w:p w14:paraId="4880085A" w14:textId="77777777" w:rsidR="00825D4D" w:rsidRPr="0041357E" w:rsidRDefault="00825D4D" w:rsidP="00825D4D">
            <w:pPr>
              <w:pStyle w:val="TableParagraph"/>
              <w:kinsoku w:val="0"/>
              <w:overflowPunct w:val="0"/>
              <w:jc w:val="center"/>
              <w:rPr>
                <w:b/>
                <w:bCs/>
              </w:rPr>
            </w:pPr>
            <w:r w:rsidRPr="0041357E">
              <w:rPr>
                <w:b/>
                <w:bCs/>
              </w:rPr>
              <w:t>4</w:t>
            </w:r>
          </w:p>
        </w:tc>
        <w:tc>
          <w:tcPr>
            <w:tcW w:w="1700" w:type="dxa"/>
            <w:vMerge/>
          </w:tcPr>
          <w:p w14:paraId="72CD4AF8" w14:textId="77777777" w:rsidR="00825D4D" w:rsidRDefault="00825D4D" w:rsidP="00825D4D">
            <w:pPr>
              <w:pStyle w:val="TableParagraph"/>
              <w:kinsoku w:val="0"/>
              <w:overflowPunct w:val="0"/>
            </w:pPr>
          </w:p>
        </w:tc>
        <w:tc>
          <w:tcPr>
            <w:tcW w:w="1276" w:type="dxa"/>
            <w:vMerge/>
          </w:tcPr>
          <w:p w14:paraId="48C209F9" w14:textId="77777777" w:rsidR="00825D4D" w:rsidRDefault="00825D4D" w:rsidP="00825D4D">
            <w:pPr>
              <w:pStyle w:val="TableParagraph"/>
              <w:kinsoku w:val="0"/>
              <w:overflowPunct w:val="0"/>
            </w:pPr>
          </w:p>
        </w:tc>
        <w:tc>
          <w:tcPr>
            <w:tcW w:w="1985" w:type="dxa"/>
            <w:vMerge/>
          </w:tcPr>
          <w:p w14:paraId="5705754A" w14:textId="77777777" w:rsidR="00825D4D" w:rsidRDefault="00825D4D" w:rsidP="00825D4D">
            <w:pPr>
              <w:pStyle w:val="TableParagraph"/>
              <w:kinsoku w:val="0"/>
              <w:overflowPunct w:val="0"/>
            </w:pPr>
          </w:p>
        </w:tc>
      </w:tr>
      <w:tr w:rsidR="00825D4D" w14:paraId="40D492FE" w14:textId="77777777" w:rsidTr="00825D4D">
        <w:trPr>
          <w:trHeight w:val="253"/>
        </w:trPr>
        <w:tc>
          <w:tcPr>
            <w:tcW w:w="1985" w:type="dxa"/>
            <w:vMerge/>
          </w:tcPr>
          <w:p w14:paraId="27F922CD" w14:textId="77777777" w:rsidR="00825D4D" w:rsidRDefault="00825D4D" w:rsidP="00825D4D">
            <w:pPr>
              <w:pStyle w:val="a3"/>
              <w:kinsoku w:val="0"/>
              <w:overflowPunct w:val="0"/>
              <w:rPr>
                <w:b/>
                <w:bCs/>
                <w:i/>
                <w:iCs/>
                <w:sz w:val="2"/>
                <w:szCs w:val="2"/>
              </w:rPr>
            </w:pPr>
          </w:p>
        </w:tc>
        <w:tc>
          <w:tcPr>
            <w:tcW w:w="7827" w:type="dxa"/>
          </w:tcPr>
          <w:p w14:paraId="1BB8D84F" w14:textId="77777777" w:rsidR="00825D4D" w:rsidRPr="00347BBE" w:rsidRDefault="00825D4D" w:rsidP="00825D4D">
            <w:pPr>
              <w:pStyle w:val="TableParagraph"/>
              <w:tabs>
                <w:tab w:val="left" w:pos="816"/>
              </w:tabs>
              <w:kinsoku w:val="0"/>
              <w:overflowPunct w:val="0"/>
              <w:spacing w:line="268" w:lineRule="exact"/>
              <w:rPr>
                <w:spacing w:val="-2"/>
              </w:rPr>
            </w:pPr>
            <w:r>
              <w:rPr>
                <w:b/>
                <w:bCs/>
              </w:rPr>
              <w:t xml:space="preserve">Практическое занятие </w:t>
            </w:r>
            <w:r>
              <w:rPr>
                <w:b/>
                <w:bCs/>
                <w:spacing w:val="-2"/>
              </w:rPr>
              <w:t>№1</w:t>
            </w:r>
            <w:r w:rsidRPr="00347BBE">
              <w:t xml:space="preserve">Решение зачётных задач на тему«Способы выражения концентрации </w:t>
            </w:r>
            <w:r w:rsidRPr="00347BBE">
              <w:rPr>
                <w:spacing w:val="-2"/>
              </w:rPr>
              <w:t>растворов»</w:t>
            </w:r>
          </w:p>
        </w:tc>
        <w:tc>
          <w:tcPr>
            <w:tcW w:w="851" w:type="dxa"/>
          </w:tcPr>
          <w:p w14:paraId="1D4F0D44" w14:textId="77777777" w:rsidR="00825D4D" w:rsidRPr="0041357E" w:rsidRDefault="00825D4D" w:rsidP="00825D4D">
            <w:pPr>
              <w:pStyle w:val="TableParagraph"/>
              <w:kinsoku w:val="0"/>
              <w:overflowPunct w:val="0"/>
              <w:spacing w:before="116"/>
              <w:ind w:right="353"/>
              <w:jc w:val="center"/>
              <w:rPr>
                <w:bCs/>
              </w:rPr>
            </w:pPr>
            <w:r w:rsidRPr="0041357E">
              <w:rPr>
                <w:bCs/>
              </w:rPr>
              <w:t>2</w:t>
            </w:r>
          </w:p>
        </w:tc>
        <w:tc>
          <w:tcPr>
            <w:tcW w:w="1700" w:type="dxa"/>
            <w:vMerge/>
          </w:tcPr>
          <w:p w14:paraId="7CBCB6E0" w14:textId="77777777" w:rsidR="00825D4D" w:rsidRDefault="00825D4D" w:rsidP="00825D4D">
            <w:pPr>
              <w:pStyle w:val="TableParagraph"/>
              <w:kinsoku w:val="0"/>
              <w:overflowPunct w:val="0"/>
            </w:pPr>
          </w:p>
        </w:tc>
        <w:tc>
          <w:tcPr>
            <w:tcW w:w="1276" w:type="dxa"/>
            <w:vMerge/>
          </w:tcPr>
          <w:p w14:paraId="6EC0B305" w14:textId="77777777" w:rsidR="00825D4D" w:rsidRDefault="00825D4D" w:rsidP="00825D4D">
            <w:pPr>
              <w:pStyle w:val="TableParagraph"/>
              <w:kinsoku w:val="0"/>
              <w:overflowPunct w:val="0"/>
            </w:pPr>
          </w:p>
        </w:tc>
        <w:tc>
          <w:tcPr>
            <w:tcW w:w="1985" w:type="dxa"/>
            <w:vMerge/>
          </w:tcPr>
          <w:p w14:paraId="71A0CC90" w14:textId="77777777" w:rsidR="00825D4D" w:rsidRDefault="00825D4D" w:rsidP="00825D4D">
            <w:pPr>
              <w:pStyle w:val="TableParagraph"/>
              <w:kinsoku w:val="0"/>
              <w:overflowPunct w:val="0"/>
            </w:pPr>
          </w:p>
        </w:tc>
      </w:tr>
      <w:tr w:rsidR="00825D4D" w14:paraId="28D000B0" w14:textId="77777777" w:rsidTr="00825D4D">
        <w:trPr>
          <w:trHeight w:val="288"/>
        </w:trPr>
        <w:tc>
          <w:tcPr>
            <w:tcW w:w="1985" w:type="dxa"/>
            <w:vMerge/>
          </w:tcPr>
          <w:p w14:paraId="3617FCA8" w14:textId="77777777" w:rsidR="00825D4D" w:rsidRDefault="00825D4D" w:rsidP="00825D4D">
            <w:pPr>
              <w:pStyle w:val="a3"/>
              <w:kinsoku w:val="0"/>
              <w:overflowPunct w:val="0"/>
              <w:rPr>
                <w:b/>
                <w:bCs/>
                <w:i/>
                <w:iCs/>
                <w:sz w:val="2"/>
                <w:szCs w:val="2"/>
              </w:rPr>
            </w:pPr>
          </w:p>
        </w:tc>
        <w:tc>
          <w:tcPr>
            <w:tcW w:w="7827" w:type="dxa"/>
          </w:tcPr>
          <w:p w14:paraId="51447F77" w14:textId="77777777" w:rsidR="00825D4D" w:rsidRDefault="00825D4D" w:rsidP="00825D4D">
            <w:pPr>
              <w:pStyle w:val="TableParagraph"/>
              <w:tabs>
                <w:tab w:val="left" w:pos="816"/>
              </w:tabs>
              <w:kinsoku w:val="0"/>
              <w:overflowPunct w:val="0"/>
              <w:spacing w:line="264" w:lineRule="exact"/>
            </w:pPr>
            <w:r>
              <w:rPr>
                <w:b/>
                <w:bCs/>
              </w:rPr>
              <w:t xml:space="preserve">Практическое занятие </w:t>
            </w:r>
            <w:r>
              <w:rPr>
                <w:b/>
                <w:bCs/>
                <w:spacing w:val="-2"/>
              </w:rPr>
              <w:t>№2</w:t>
            </w:r>
            <w:r>
              <w:t xml:space="preserve">Вычисление рН и </w:t>
            </w:r>
            <w:proofErr w:type="spellStart"/>
            <w:r>
              <w:t>рОН</w:t>
            </w:r>
            <w:proofErr w:type="spellEnd"/>
            <w:r>
              <w:t xml:space="preserve"> в различных </w:t>
            </w:r>
            <w:r>
              <w:rPr>
                <w:spacing w:val="-2"/>
              </w:rPr>
              <w:t>средах</w:t>
            </w:r>
          </w:p>
        </w:tc>
        <w:tc>
          <w:tcPr>
            <w:tcW w:w="851" w:type="dxa"/>
          </w:tcPr>
          <w:p w14:paraId="4BDAC82E" w14:textId="77777777" w:rsidR="00825D4D" w:rsidRPr="0041357E" w:rsidRDefault="00825D4D" w:rsidP="00825D4D">
            <w:pPr>
              <w:pStyle w:val="TableParagraph"/>
              <w:kinsoku w:val="0"/>
              <w:overflowPunct w:val="0"/>
              <w:spacing w:before="116"/>
              <w:ind w:right="353"/>
              <w:jc w:val="center"/>
              <w:rPr>
                <w:bCs/>
              </w:rPr>
            </w:pPr>
            <w:r w:rsidRPr="0041357E">
              <w:rPr>
                <w:bCs/>
              </w:rPr>
              <w:t>2</w:t>
            </w:r>
          </w:p>
        </w:tc>
        <w:tc>
          <w:tcPr>
            <w:tcW w:w="1700" w:type="dxa"/>
            <w:vMerge/>
          </w:tcPr>
          <w:p w14:paraId="233E5F49" w14:textId="77777777" w:rsidR="00825D4D" w:rsidRDefault="00825D4D" w:rsidP="00825D4D">
            <w:pPr>
              <w:pStyle w:val="TableParagraph"/>
              <w:kinsoku w:val="0"/>
              <w:overflowPunct w:val="0"/>
            </w:pPr>
          </w:p>
        </w:tc>
        <w:tc>
          <w:tcPr>
            <w:tcW w:w="1276" w:type="dxa"/>
            <w:vMerge/>
          </w:tcPr>
          <w:p w14:paraId="2ADA2D71" w14:textId="77777777" w:rsidR="00825D4D" w:rsidRDefault="00825D4D" w:rsidP="00825D4D">
            <w:pPr>
              <w:pStyle w:val="TableParagraph"/>
              <w:kinsoku w:val="0"/>
              <w:overflowPunct w:val="0"/>
            </w:pPr>
          </w:p>
        </w:tc>
        <w:tc>
          <w:tcPr>
            <w:tcW w:w="1985" w:type="dxa"/>
            <w:vMerge/>
          </w:tcPr>
          <w:p w14:paraId="0F0E0B31" w14:textId="77777777" w:rsidR="00825D4D" w:rsidRDefault="00825D4D" w:rsidP="00825D4D">
            <w:pPr>
              <w:pStyle w:val="TableParagraph"/>
              <w:kinsoku w:val="0"/>
              <w:overflowPunct w:val="0"/>
            </w:pPr>
          </w:p>
        </w:tc>
      </w:tr>
      <w:tr w:rsidR="00825D4D" w14:paraId="1100A569" w14:textId="77777777" w:rsidTr="00825D4D">
        <w:trPr>
          <w:trHeight w:val="316"/>
        </w:trPr>
        <w:tc>
          <w:tcPr>
            <w:tcW w:w="9812" w:type="dxa"/>
            <w:gridSpan w:val="2"/>
          </w:tcPr>
          <w:p w14:paraId="4EB72805" w14:textId="77777777" w:rsidR="00825D4D" w:rsidRDefault="00825D4D" w:rsidP="00825D4D">
            <w:pPr>
              <w:pStyle w:val="TableParagraph"/>
              <w:kinsoku w:val="0"/>
              <w:overflowPunct w:val="0"/>
              <w:spacing w:line="275" w:lineRule="exact"/>
              <w:ind w:left="108"/>
              <w:rPr>
                <w:b/>
                <w:bCs/>
              </w:rPr>
            </w:pPr>
            <w:r>
              <w:rPr>
                <w:b/>
                <w:bCs/>
              </w:rPr>
              <w:t>Раздел2.Качественный</w:t>
            </w:r>
            <w:r>
              <w:rPr>
                <w:b/>
                <w:bCs/>
                <w:spacing w:val="-2"/>
              </w:rPr>
              <w:t>анализ</w:t>
            </w:r>
          </w:p>
        </w:tc>
        <w:tc>
          <w:tcPr>
            <w:tcW w:w="851" w:type="dxa"/>
          </w:tcPr>
          <w:p w14:paraId="6387179D" w14:textId="77777777" w:rsidR="00825D4D" w:rsidRDefault="00825D4D" w:rsidP="00825D4D">
            <w:pPr>
              <w:pStyle w:val="TableParagraph"/>
              <w:kinsoku w:val="0"/>
              <w:overflowPunct w:val="0"/>
              <w:spacing w:line="275" w:lineRule="exact"/>
              <w:jc w:val="center"/>
              <w:rPr>
                <w:b/>
                <w:bCs/>
                <w:spacing w:val="-2"/>
              </w:rPr>
            </w:pPr>
          </w:p>
        </w:tc>
        <w:tc>
          <w:tcPr>
            <w:tcW w:w="1700" w:type="dxa"/>
          </w:tcPr>
          <w:p w14:paraId="50A1CD08" w14:textId="77777777" w:rsidR="00825D4D" w:rsidRPr="00366419" w:rsidRDefault="00825D4D" w:rsidP="00825D4D">
            <w:pPr>
              <w:pStyle w:val="TableParagraph"/>
              <w:kinsoku w:val="0"/>
              <w:overflowPunct w:val="0"/>
              <w:spacing w:line="270" w:lineRule="exact"/>
              <w:ind w:left="109"/>
              <w:rPr>
                <w:iCs/>
                <w:spacing w:val="-2"/>
              </w:rPr>
            </w:pPr>
          </w:p>
        </w:tc>
        <w:tc>
          <w:tcPr>
            <w:tcW w:w="1276" w:type="dxa"/>
          </w:tcPr>
          <w:p w14:paraId="6A43946E" w14:textId="77777777" w:rsidR="00825D4D" w:rsidRPr="00366419" w:rsidRDefault="00825D4D" w:rsidP="00825D4D">
            <w:pPr>
              <w:pStyle w:val="TableParagraph"/>
              <w:kinsoku w:val="0"/>
              <w:overflowPunct w:val="0"/>
              <w:spacing w:line="270" w:lineRule="exact"/>
              <w:ind w:left="109"/>
              <w:rPr>
                <w:iCs/>
                <w:spacing w:val="-2"/>
              </w:rPr>
            </w:pPr>
          </w:p>
        </w:tc>
        <w:tc>
          <w:tcPr>
            <w:tcW w:w="1985" w:type="dxa"/>
          </w:tcPr>
          <w:p w14:paraId="3DA228B6" w14:textId="77777777" w:rsidR="00825D4D" w:rsidRPr="00366419" w:rsidRDefault="00825D4D" w:rsidP="00825D4D">
            <w:pPr>
              <w:pStyle w:val="TableParagraph"/>
              <w:kinsoku w:val="0"/>
              <w:overflowPunct w:val="0"/>
              <w:spacing w:line="270" w:lineRule="exact"/>
              <w:ind w:left="109"/>
              <w:rPr>
                <w:iCs/>
                <w:spacing w:val="-2"/>
              </w:rPr>
            </w:pPr>
          </w:p>
        </w:tc>
      </w:tr>
      <w:tr w:rsidR="00825D4D" w14:paraId="323D981F" w14:textId="77777777" w:rsidTr="00825D4D">
        <w:trPr>
          <w:trHeight w:val="316"/>
        </w:trPr>
        <w:tc>
          <w:tcPr>
            <w:tcW w:w="1985" w:type="dxa"/>
          </w:tcPr>
          <w:p w14:paraId="60D67812" w14:textId="77777777" w:rsidR="00825D4D" w:rsidRDefault="00825D4D" w:rsidP="00825D4D">
            <w:pPr>
              <w:pStyle w:val="TableParagraph"/>
              <w:kinsoku w:val="0"/>
              <w:overflowPunct w:val="0"/>
              <w:spacing w:line="275" w:lineRule="exact"/>
              <w:ind w:left="107"/>
              <w:rPr>
                <w:b/>
                <w:bCs/>
                <w:spacing w:val="-2"/>
                <w:sz w:val="22"/>
                <w:szCs w:val="22"/>
              </w:rPr>
            </w:pPr>
            <w:r>
              <w:rPr>
                <w:b/>
                <w:bCs/>
              </w:rPr>
              <w:t xml:space="preserve">Тема2.1. </w:t>
            </w:r>
            <w:r>
              <w:rPr>
                <w:b/>
                <w:bCs/>
                <w:spacing w:val="-2"/>
                <w:sz w:val="22"/>
                <w:szCs w:val="22"/>
              </w:rPr>
              <w:t>Кати</w:t>
            </w:r>
            <w:r>
              <w:rPr>
                <w:b/>
                <w:bCs/>
                <w:sz w:val="22"/>
                <w:szCs w:val="22"/>
              </w:rPr>
              <w:t xml:space="preserve">оны и </w:t>
            </w:r>
            <w:r>
              <w:rPr>
                <w:b/>
                <w:bCs/>
                <w:spacing w:val="-2"/>
                <w:sz w:val="22"/>
                <w:szCs w:val="22"/>
              </w:rPr>
              <w:t>анионы</w:t>
            </w:r>
          </w:p>
        </w:tc>
        <w:tc>
          <w:tcPr>
            <w:tcW w:w="7827" w:type="dxa"/>
          </w:tcPr>
          <w:p w14:paraId="1EC93CF5" w14:textId="77777777" w:rsidR="00825D4D" w:rsidRDefault="00825D4D" w:rsidP="00825D4D">
            <w:pPr>
              <w:pStyle w:val="TableParagraph"/>
              <w:kinsoku w:val="0"/>
              <w:overflowPunct w:val="0"/>
              <w:spacing w:line="275" w:lineRule="exact"/>
              <w:ind w:left="108"/>
              <w:rPr>
                <w:b/>
                <w:bCs/>
                <w:spacing w:val="-2"/>
              </w:rPr>
            </w:pPr>
            <w:r>
              <w:rPr>
                <w:b/>
                <w:bCs/>
              </w:rPr>
              <w:t xml:space="preserve">Содержание учебного </w:t>
            </w:r>
            <w:r>
              <w:rPr>
                <w:b/>
                <w:bCs/>
                <w:spacing w:val="-2"/>
              </w:rPr>
              <w:t>материала</w:t>
            </w:r>
          </w:p>
        </w:tc>
        <w:tc>
          <w:tcPr>
            <w:tcW w:w="851" w:type="dxa"/>
          </w:tcPr>
          <w:p w14:paraId="2934447E" w14:textId="77777777" w:rsidR="00825D4D" w:rsidRDefault="00825D4D" w:rsidP="00825D4D">
            <w:pPr>
              <w:pStyle w:val="TableParagraph"/>
              <w:kinsoku w:val="0"/>
              <w:overflowPunct w:val="0"/>
              <w:spacing w:line="275" w:lineRule="exact"/>
              <w:jc w:val="center"/>
              <w:rPr>
                <w:b/>
                <w:bCs/>
                <w:spacing w:val="-2"/>
              </w:rPr>
            </w:pPr>
            <w:r>
              <w:rPr>
                <w:b/>
                <w:bCs/>
                <w:spacing w:val="-2"/>
              </w:rPr>
              <w:t>28/16</w:t>
            </w:r>
          </w:p>
        </w:tc>
        <w:tc>
          <w:tcPr>
            <w:tcW w:w="1700" w:type="dxa"/>
          </w:tcPr>
          <w:p w14:paraId="5534662C" w14:textId="77777777" w:rsidR="00825D4D" w:rsidRPr="00366419" w:rsidRDefault="00825D4D" w:rsidP="00825D4D">
            <w:pPr>
              <w:pStyle w:val="TableParagraph"/>
              <w:kinsoku w:val="0"/>
              <w:overflowPunct w:val="0"/>
              <w:spacing w:line="270" w:lineRule="exact"/>
              <w:ind w:left="109"/>
              <w:rPr>
                <w:iCs/>
                <w:spacing w:val="-2"/>
              </w:rPr>
            </w:pPr>
          </w:p>
        </w:tc>
        <w:tc>
          <w:tcPr>
            <w:tcW w:w="1276" w:type="dxa"/>
          </w:tcPr>
          <w:p w14:paraId="56407C00" w14:textId="77777777" w:rsidR="00825D4D" w:rsidRPr="00366419" w:rsidRDefault="00825D4D" w:rsidP="00825D4D">
            <w:pPr>
              <w:pStyle w:val="TableParagraph"/>
              <w:kinsoku w:val="0"/>
              <w:overflowPunct w:val="0"/>
              <w:spacing w:line="270" w:lineRule="exact"/>
              <w:ind w:left="109"/>
              <w:rPr>
                <w:iCs/>
                <w:spacing w:val="-2"/>
              </w:rPr>
            </w:pPr>
          </w:p>
        </w:tc>
        <w:tc>
          <w:tcPr>
            <w:tcW w:w="1985" w:type="dxa"/>
          </w:tcPr>
          <w:p w14:paraId="02E1F9ED" w14:textId="77777777" w:rsidR="00825D4D" w:rsidRPr="00366419" w:rsidRDefault="00825D4D" w:rsidP="00825D4D">
            <w:pPr>
              <w:pStyle w:val="TableParagraph"/>
              <w:kinsoku w:val="0"/>
              <w:overflowPunct w:val="0"/>
              <w:spacing w:line="270" w:lineRule="exact"/>
              <w:ind w:left="109"/>
              <w:rPr>
                <w:iCs/>
                <w:spacing w:val="-2"/>
              </w:rPr>
            </w:pPr>
          </w:p>
        </w:tc>
      </w:tr>
      <w:tr w:rsidR="00825D4D" w14:paraId="4CF712A8" w14:textId="77777777" w:rsidTr="00825D4D">
        <w:trPr>
          <w:trHeight w:val="368"/>
        </w:trPr>
        <w:tc>
          <w:tcPr>
            <w:tcW w:w="1985" w:type="dxa"/>
            <w:vMerge w:val="restart"/>
          </w:tcPr>
          <w:p w14:paraId="00019863" w14:textId="77777777" w:rsidR="00825D4D" w:rsidRDefault="00825D4D" w:rsidP="00825D4D">
            <w:pPr>
              <w:pStyle w:val="TableParagraph"/>
              <w:kinsoku w:val="0"/>
              <w:overflowPunct w:val="0"/>
              <w:spacing w:line="251" w:lineRule="exact"/>
              <w:ind w:left="107"/>
              <w:rPr>
                <w:b/>
                <w:bCs/>
                <w:spacing w:val="-2"/>
                <w:sz w:val="22"/>
                <w:szCs w:val="22"/>
              </w:rPr>
            </w:pPr>
          </w:p>
        </w:tc>
        <w:tc>
          <w:tcPr>
            <w:tcW w:w="7827" w:type="dxa"/>
          </w:tcPr>
          <w:p w14:paraId="583FBE25" w14:textId="77777777" w:rsidR="00825D4D" w:rsidRPr="0041357E" w:rsidRDefault="00825D4D" w:rsidP="00825D4D">
            <w:pPr>
              <w:pStyle w:val="TableParagraph"/>
              <w:tabs>
                <w:tab w:val="left" w:pos="289"/>
              </w:tabs>
              <w:kinsoku w:val="0"/>
              <w:overflowPunct w:val="0"/>
              <w:spacing w:line="270" w:lineRule="atLeast"/>
              <w:ind w:left="108"/>
              <w:jc w:val="both"/>
              <w:rPr>
                <w:spacing w:val="-2"/>
              </w:rPr>
            </w:pPr>
            <w:r>
              <w:rPr>
                <w:spacing w:val="-2"/>
              </w:rPr>
              <w:t>1.</w:t>
            </w:r>
            <w:r w:rsidRPr="00347BBE">
              <w:t>Классификация катионов Аналитическая классификация катионов. Характеристика аналитических групп катионов. Групповые реагенты, характерные реакции катионов. Условия проведения аналитических реакций.</w:t>
            </w:r>
          </w:p>
        </w:tc>
        <w:tc>
          <w:tcPr>
            <w:tcW w:w="851" w:type="dxa"/>
          </w:tcPr>
          <w:p w14:paraId="206E636B" w14:textId="77777777" w:rsidR="00825D4D" w:rsidRDefault="00825D4D" w:rsidP="00825D4D">
            <w:pPr>
              <w:pStyle w:val="TableParagraph"/>
              <w:kinsoku w:val="0"/>
              <w:overflowPunct w:val="0"/>
              <w:spacing w:line="270" w:lineRule="exact"/>
              <w:ind w:left="107"/>
              <w:jc w:val="center"/>
            </w:pPr>
            <w:r>
              <w:t>2</w:t>
            </w:r>
          </w:p>
        </w:tc>
        <w:tc>
          <w:tcPr>
            <w:tcW w:w="1700" w:type="dxa"/>
            <w:vMerge w:val="restart"/>
          </w:tcPr>
          <w:p w14:paraId="45E8B645" w14:textId="77777777" w:rsidR="00825D4D" w:rsidRPr="007E3DD9" w:rsidRDefault="00825D4D" w:rsidP="00825D4D">
            <w:pPr>
              <w:pStyle w:val="TableParagraph"/>
              <w:kinsoku w:val="0"/>
              <w:overflowPunct w:val="0"/>
              <w:spacing w:before="41"/>
              <w:jc w:val="center"/>
              <w:rPr>
                <w:sz w:val="20"/>
                <w:szCs w:val="20"/>
              </w:rPr>
            </w:pPr>
            <w:r w:rsidRPr="007E3DD9">
              <w:rPr>
                <w:sz w:val="20"/>
                <w:szCs w:val="20"/>
              </w:rPr>
              <w:t>ОК 01, ОК 02, ОК 03, ОК 04, ОК, 05, ОК 07, ОК 10</w:t>
            </w:r>
          </w:p>
          <w:p w14:paraId="0BA549F7" w14:textId="77777777" w:rsidR="00825D4D" w:rsidRPr="007E3DD9" w:rsidRDefault="00825D4D" w:rsidP="00825D4D">
            <w:pPr>
              <w:pStyle w:val="TableParagraph"/>
              <w:kinsoku w:val="0"/>
              <w:overflowPunct w:val="0"/>
              <w:spacing w:before="41"/>
              <w:jc w:val="center"/>
              <w:rPr>
                <w:iCs/>
                <w:spacing w:val="-2"/>
                <w:sz w:val="20"/>
                <w:szCs w:val="20"/>
              </w:rPr>
            </w:pPr>
            <w:r w:rsidRPr="007E3DD9">
              <w:rPr>
                <w:iCs/>
                <w:sz w:val="20"/>
                <w:szCs w:val="20"/>
              </w:rPr>
              <w:t>ПК 1.2 ,</w:t>
            </w:r>
            <w:r w:rsidRPr="007E3DD9">
              <w:rPr>
                <w:iCs/>
                <w:spacing w:val="-2"/>
                <w:sz w:val="20"/>
                <w:szCs w:val="20"/>
              </w:rPr>
              <w:t>4.1,</w:t>
            </w:r>
          </w:p>
          <w:p w14:paraId="5F13347D" w14:textId="77777777" w:rsidR="00825D4D" w:rsidRPr="007E3DD9" w:rsidRDefault="00825D4D" w:rsidP="00825D4D">
            <w:pPr>
              <w:pStyle w:val="TableParagraph"/>
              <w:tabs>
                <w:tab w:val="left" w:pos="9923"/>
              </w:tabs>
              <w:kinsoku w:val="0"/>
              <w:overflowPunct w:val="0"/>
              <w:jc w:val="center"/>
              <w:rPr>
                <w:spacing w:val="-4"/>
                <w:sz w:val="20"/>
                <w:szCs w:val="20"/>
              </w:rPr>
            </w:pPr>
            <w:r w:rsidRPr="007E3DD9">
              <w:rPr>
                <w:spacing w:val="-5"/>
                <w:sz w:val="20"/>
                <w:szCs w:val="20"/>
              </w:rPr>
              <w:t>ЛР 9,10,16,19</w:t>
            </w:r>
          </w:p>
          <w:p w14:paraId="7ED17C3E" w14:textId="77777777" w:rsidR="00825D4D" w:rsidRPr="007E3DD9" w:rsidRDefault="00825D4D" w:rsidP="00825D4D">
            <w:pPr>
              <w:pStyle w:val="TableParagraph"/>
              <w:kinsoku w:val="0"/>
              <w:overflowPunct w:val="0"/>
              <w:spacing w:before="41"/>
              <w:ind w:left="109"/>
              <w:jc w:val="center"/>
              <w:rPr>
                <w:i/>
                <w:iCs/>
                <w:spacing w:val="-2"/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14:paraId="459858C0" w14:textId="77777777" w:rsidR="00825D4D" w:rsidRPr="007E3DD9" w:rsidRDefault="00825D4D" w:rsidP="00825D4D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3DD9">
              <w:rPr>
                <w:rFonts w:ascii="Times New Roman" w:hAnsi="Times New Roman" w:cs="Times New Roman"/>
                <w:sz w:val="20"/>
                <w:szCs w:val="20"/>
              </w:rPr>
              <w:t>ОК 01, ОК 02, ОК 03, ОК 04, ОК, 05, ОК 07, ОК 10, ПК 1,2, ПК 4,1</w:t>
            </w:r>
            <w:r w:rsidRPr="007E3DD9">
              <w:rPr>
                <w:rFonts w:ascii="Times New Roman" w:hAnsi="Times New Roman" w:cs="Times New Roman"/>
                <w:i/>
                <w:sz w:val="20"/>
                <w:szCs w:val="20"/>
              </w:rPr>
              <w:t>.</w:t>
            </w:r>
          </w:p>
          <w:p w14:paraId="00918BE8" w14:textId="77777777" w:rsidR="00825D4D" w:rsidRPr="007E3DD9" w:rsidRDefault="00825D4D" w:rsidP="00825D4D">
            <w:pPr>
              <w:pStyle w:val="TableParagraph"/>
              <w:kinsoku w:val="0"/>
              <w:overflowPunct w:val="0"/>
              <w:ind w:left="110"/>
              <w:jc w:val="center"/>
              <w:rPr>
                <w:sz w:val="20"/>
                <w:szCs w:val="20"/>
              </w:rPr>
            </w:pPr>
          </w:p>
        </w:tc>
        <w:tc>
          <w:tcPr>
            <w:tcW w:w="1985" w:type="dxa"/>
            <w:vMerge w:val="restart"/>
          </w:tcPr>
          <w:p w14:paraId="6AB0E1B3" w14:textId="77777777" w:rsidR="00825D4D" w:rsidRPr="007E3DD9" w:rsidRDefault="00825D4D" w:rsidP="00825D4D">
            <w:pPr>
              <w:pStyle w:val="Style101"/>
              <w:widowControl/>
              <w:spacing w:line="240" w:lineRule="auto"/>
              <w:jc w:val="center"/>
              <w:rPr>
                <w:rStyle w:val="FontStyle138"/>
              </w:rPr>
            </w:pPr>
            <w:r w:rsidRPr="007E3DD9">
              <w:rPr>
                <w:rStyle w:val="FontStyle138"/>
              </w:rPr>
              <w:t>Н. 1.2.01, Н 2.1.01,</w:t>
            </w:r>
          </w:p>
          <w:p w14:paraId="1ECF867E" w14:textId="77777777" w:rsidR="00825D4D" w:rsidRPr="007E3DD9" w:rsidRDefault="00825D4D" w:rsidP="00825D4D">
            <w:pPr>
              <w:pStyle w:val="Style101"/>
              <w:widowControl/>
              <w:spacing w:line="240" w:lineRule="auto"/>
              <w:jc w:val="center"/>
              <w:rPr>
                <w:rStyle w:val="FontStyle138"/>
              </w:rPr>
            </w:pPr>
            <w:r w:rsidRPr="007E3DD9">
              <w:rPr>
                <w:rStyle w:val="FontStyle138"/>
              </w:rPr>
              <w:t>Н 4.1.01</w:t>
            </w:r>
          </w:p>
          <w:p w14:paraId="1A675562" w14:textId="77777777" w:rsidR="00825D4D" w:rsidRPr="007E3DD9" w:rsidRDefault="00825D4D" w:rsidP="00825D4D">
            <w:pPr>
              <w:pStyle w:val="Style101"/>
              <w:widowControl/>
              <w:spacing w:line="240" w:lineRule="auto"/>
              <w:jc w:val="center"/>
              <w:rPr>
                <w:sz w:val="20"/>
                <w:szCs w:val="20"/>
              </w:rPr>
            </w:pPr>
            <w:r w:rsidRPr="007E3DD9">
              <w:rPr>
                <w:rStyle w:val="FontStyle138"/>
              </w:rPr>
              <w:t>У 1.2.01,У 1.2.02</w:t>
            </w:r>
          </w:p>
          <w:p w14:paraId="094360A1" w14:textId="77777777" w:rsidR="00825D4D" w:rsidRPr="007E3DD9" w:rsidRDefault="00825D4D" w:rsidP="00825D4D">
            <w:pPr>
              <w:spacing w:after="0" w:line="240" w:lineRule="auto"/>
              <w:jc w:val="center"/>
              <w:rPr>
                <w:rStyle w:val="FontStyle137"/>
                <w:rFonts w:asciiTheme="minorHAnsi" w:hAnsiTheme="minorHAnsi" w:cstheme="minorBidi"/>
                <w:b w:val="0"/>
                <w:bCs w:val="0"/>
              </w:rPr>
            </w:pPr>
            <w:r w:rsidRPr="007E3DD9">
              <w:rPr>
                <w:rStyle w:val="FontStyle138"/>
              </w:rPr>
              <w:t xml:space="preserve">У 1.2.03, </w:t>
            </w:r>
            <w:r w:rsidRPr="007E3DD9">
              <w:rPr>
                <w:rStyle w:val="FontStyle137"/>
                <w:b w:val="0"/>
              </w:rPr>
              <w:t>З 1.2.01</w:t>
            </w:r>
          </w:p>
          <w:p w14:paraId="78DEB3A9" w14:textId="77777777" w:rsidR="00825D4D" w:rsidRPr="007E3DD9" w:rsidRDefault="00825D4D" w:rsidP="00825D4D">
            <w:pPr>
              <w:spacing w:after="0" w:line="240" w:lineRule="auto"/>
              <w:jc w:val="center"/>
              <w:rPr>
                <w:rStyle w:val="FontStyle137"/>
                <w:rFonts w:asciiTheme="minorHAnsi" w:hAnsiTheme="minorHAnsi" w:cstheme="minorBidi"/>
                <w:b w:val="0"/>
                <w:bCs w:val="0"/>
              </w:rPr>
            </w:pPr>
            <w:r w:rsidRPr="007E3DD9">
              <w:rPr>
                <w:rStyle w:val="FontStyle137"/>
                <w:b w:val="0"/>
              </w:rPr>
              <w:t>З 1.2.02, У 2.1.01</w:t>
            </w:r>
          </w:p>
          <w:p w14:paraId="129F5CEC" w14:textId="77777777" w:rsidR="00825D4D" w:rsidRPr="007E3DD9" w:rsidRDefault="00825D4D" w:rsidP="00825D4D">
            <w:pPr>
              <w:pStyle w:val="Style33"/>
              <w:widowControl/>
              <w:spacing w:line="240" w:lineRule="auto"/>
              <w:jc w:val="center"/>
              <w:rPr>
                <w:bCs/>
                <w:sz w:val="20"/>
                <w:szCs w:val="20"/>
              </w:rPr>
            </w:pPr>
            <w:r w:rsidRPr="007E3DD9">
              <w:rPr>
                <w:rStyle w:val="FontStyle137"/>
                <w:b w:val="0"/>
              </w:rPr>
              <w:t>З 2.1.01, З 2.1.02</w:t>
            </w:r>
          </w:p>
          <w:p w14:paraId="06BC8D66" w14:textId="77777777" w:rsidR="00825D4D" w:rsidRPr="007E3DD9" w:rsidRDefault="00825D4D" w:rsidP="00825D4D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E3DD9">
              <w:rPr>
                <w:rStyle w:val="FontStyle137"/>
                <w:b w:val="0"/>
              </w:rPr>
              <w:t>З 2.1.05</w:t>
            </w:r>
            <w:r w:rsidRPr="007E3DD9">
              <w:rPr>
                <w:sz w:val="20"/>
                <w:szCs w:val="20"/>
              </w:rPr>
              <w:t xml:space="preserve">,  </w:t>
            </w:r>
            <w:r w:rsidRPr="007E3DD9">
              <w:rPr>
                <w:rStyle w:val="FontStyle137"/>
                <w:b w:val="0"/>
              </w:rPr>
              <w:t>У 4.1.05</w:t>
            </w:r>
          </w:p>
          <w:p w14:paraId="0A89365C" w14:textId="77777777" w:rsidR="00825D4D" w:rsidRPr="007E3DD9" w:rsidRDefault="00825D4D" w:rsidP="00825D4D">
            <w:pPr>
              <w:pStyle w:val="TableParagraph"/>
              <w:kinsoku w:val="0"/>
              <w:overflowPunct w:val="0"/>
              <w:ind w:left="110"/>
              <w:jc w:val="center"/>
              <w:rPr>
                <w:sz w:val="20"/>
                <w:szCs w:val="20"/>
              </w:rPr>
            </w:pPr>
            <w:r w:rsidRPr="007E3DD9">
              <w:rPr>
                <w:rStyle w:val="FontStyle137"/>
                <w:b w:val="0"/>
              </w:rPr>
              <w:t>З 4.1.03</w:t>
            </w:r>
            <w:r w:rsidRPr="007E3DD9">
              <w:rPr>
                <w:sz w:val="20"/>
                <w:szCs w:val="20"/>
              </w:rPr>
              <w:t xml:space="preserve">, </w:t>
            </w:r>
            <w:r w:rsidRPr="007E3DD9">
              <w:rPr>
                <w:rStyle w:val="FontStyle137"/>
                <w:b w:val="0"/>
              </w:rPr>
              <w:t>З 4.1.04</w:t>
            </w:r>
          </w:p>
        </w:tc>
      </w:tr>
      <w:tr w:rsidR="00825D4D" w14:paraId="620C789F" w14:textId="77777777" w:rsidTr="00825D4D">
        <w:trPr>
          <w:trHeight w:val="276"/>
        </w:trPr>
        <w:tc>
          <w:tcPr>
            <w:tcW w:w="1985" w:type="dxa"/>
            <w:vMerge/>
          </w:tcPr>
          <w:p w14:paraId="3D938974" w14:textId="77777777" w:rsidR="00825D4D" w:rsidRDefault="00825D4D" w:rsidP="00825D4D">
            <w:pPr>
              <w:pStyle w:val="TableParagraph"/>
              <w:kinsoku w:val="0"/>
              <w:overflowPunct w:val="0"/>
              <w:spacing w:line="251" w:lineRule="exact"/>
              <w:ind w:left="107"/>
              <w:rPr>
                <w:b/>
                <w:bCs/>
                <w:spacing w:val="-2"/>
                <w:sz w:val="22"/>
                <w:szCs w:val="22"/>
              </w:rPr>
            </w:pPr>
          </w:p>
        </w:tc>
        <w:tc>
          <w:tcPr>
            <w:tcW w:w="7827" w:type="dxa"/>
          </w:tcPr>
          <w:p w14:paraId="600CF97C" w14:textId="77777777" w:rsidR="00825D4D" w:rsidRPr="00347BBE" w:rsidRDefault="00825D4D" w:rsidP="00825D4D">
            <w:pPr>
              <w:pStyle w:val="TableParagraph"/>
              <w:tabs>
                <w:tab w:val="left" w:pos="289"/>
                <w:tab w:val="left" w:pos="9386"/>
              </w:tabs>
              <w:kinsoku w:val="0"/>
              <w:overflowPunct w:val="0"/>
              <w:spacing w:line="270" w:lineRule="atLeast"/>
              <w:ind w:left="108"/>
              <w:jc w:val="both"/>
              <w:rPr>
                <w:spacing w:val="-2"/>
              </w:rPr>
            </w:pPr>
            <w:r>
              <w:rPr>
                <w:spacing w:val="-2"/>
              </w:rPr>
              <w:t>2.</w:t>
            </w:r>
            <w:r w:rsidRPr="00347BBE">
              <w:t>Катионы1группы Общаяхарактеристикакатионов1группы.</w:t>
            </w:r>
          </w:p>
        </w:tc>
        <w:tc>
          <w:tcPr>
            <w:tcW w:w="851" w:type="dxa"/>
          </w:tcPr>
          <w:p w14:paraId="6CCBFBC9" w14:textId="77777777" w:rsidR="00825D4D" w:rsidRDefault="00825D4D" w:rsidP="00825D4D">
            <w:pPr>
              <w:pStyle w:val="TableParagraph"/>
              <w:kinsoku w:val="0"/>
              <w:overflowPunct w:val="0"/>
              <w:spacing w:line="270" w:lineRule="exact"/>
              <w:ind w:left="107"/>
              <w:jc w:val="center"/>
            </w:pPr>
            <w:r>
              <w:t>2</w:t>
            </w:r>
          </w:p>
        </w:tc>
        <w:tc>
          <w:tcPr>
            <w:tcW w:w="1700" w:type="dxa"/>
            <w:vMerge/>
          </w:tcPr>
          <w:p w14:paraId="688743E1" w14:textId="77777777" w:rsidR="00825D4D" w:rsidRDefault="00825D4D" w:rsidP="00825D4D">
            <w:pPr>
              <w:pStyle w:val="TableParagraph"/>
              <w:kinsoku w:val="0"/>
              <w:overflowPunct w:val="0"/>
              <w:spacing w:line="270" w:lineRule="exact"/>
              <w:ind w:left="109"/>
              <w:rPr>
                <w:i/>
                <w:iCs/>
              </w:rPr>
            </w:pPr>
          </w:p>
        </w:tc>
        <w:tc>
          <w:tcPr>
            <w:tcW w:w="1276" w:type="dxa"/>
            <w:vMerge/>
          </w:tcPr>
          <w:p w14:paraId="2844044D" w14:textId="77777777" w:rsidR="00825D4D" w:rsidRDefault="00825D4D" w:rsidP="00825D4D">
            <w:pPr>
              <w:pStyle w:val="TableParagraph"/>
              <w:kinsoku w:val="0"/>
              <w:overflowPunct w:val="0"/>
              <w:spacing w:line="270" w:lineRule="exact"/>
              <w:ind w:left="109"/>
              <w:rPr>
                <w:i/>
                <w:iCs/>
              </w:rPr>
            </w:pPr>
          </w:p>
        </w:tc>
        <w:tc>
          <w:tcPr>
            <w:tcW w:w="1985" w:type="dxa"/>
            <w:vMerge/>
          </w:tcPr>
          <w:p w14:paraId="5465D796" w14:textId="77777777" w:rsidR="00825D4D" w:rsidRDefault="00825D4D" w:rsidP="00825D4D">
            <w:pPr>
              <w:pStyle w:val="TableParagraph"/>
              <w:kinsoku w:val="0"/>
              <w:overflowPunct w:val="0"/>
              <w:spacing w:line="270" w:lineRule="exact"/>
              <w:ind w:left="109"/>
              <w:rPr>
                <w:i/>
                <w:iCs/>
              </w:rPr>
            </w:pPr>
          </w:p>
        </w:tc>
      </w:tr>
      <w:tr w:rsidR="00825D4D" w14:paraId="5E6E0C95" w14:textId="77777777" w:rsidTr="00825D4D">
        <w:trPr>
          <w:trHeight w:val="276"/>
        </w:trPr>
        <w:tc>
          <w:tcPr>
            <w:tcW w:w="1985" w:type="dxa"/>
            <w:vMerge/>
          </w:tcPr>
          <w:p w14:paraId="137C5184" w14:textId="77777777" w:rsidR="00825D4D" w:rsidRDefault="00825D4D" w:rsidP="00825D4D">
            <w:pPr>
              <w:pStyle w:val="TableParagraph"/>
              <w:kinsoku w:val="0"/>
              <w:overflowPunct w:val="0"/>
              <w:spacing w:line="251" w:lineRule="exact"/>
              <w:ind w:left="107"/>
              <w:rPr>
                <w:b/>
                <w:bCs/>
                <w:spacing w:val="-2"/>
                <w:sz w:val="22"/>
                <w:szCs w:val="22"/>
              </w:rPr>
            </w:pPr>
          </w:p>
        </w:tc>
        <w:tc>
          <w:tcPr>
            <w:tcW w:w="7827" w:type="dxa"/>
          </w:tcPr>
          <w:p w14:paraId="2350020E" w14:textId="77777777" w:rsidR="00825D4D" w:rsidRPr="00347BBE" w:rsidRDefault="00825D4D" w:rsidP="00825D4D">
            <w:pPr>
              <w:pStyle w:val="TableParagraph"/>
              <w:tabs>
                <w:tab w:val="left" w:pos="289"/>
                <w:tab w:val="left" w:pos="9386"/>
              </w:tabs>
              <w:kinsoku w:val="0"/>
              <w:overflowPunct w:val="0"/>
              <w:spacing w:line="270" w:lineRule="atLeast"/>
              <w:ind w:left="108"/>
              <w:jc w:val="both"/>
              <w:rPr>
                <w:spacing w:val="-2"/>
              </w:rPr>
            </w:pPr>
            <w:r>
              <w:rPr>
                <w:spacing w:val="-2"/>
              </w:rPr>
              <w:t>3.</w:t>
            </w:r>
            <w:r w:rsidRPr="00347BBE">
              <w:t>Катионы 2 группы Общая характеристика катионов 2 группы</w:t>
            </w:r>
          </w:p>
        </w:tc>
        <w:tc>
          <w:tcPr>
            <w:tcW w:w="851" w:type="dxa"/>
          </w:tcPr>
          <w:p w14:paraId="4F6BA967" w14:textId="77777777" w:rsidR="00825D4D" w:rsidRDefault="00825D4D" w:rsidP="00825D4D">
            <w:pPr>
              <w:pStyle w:val="TableParagraph"/>
              <w:kinsoku w:val="0"/>
              <w:overflowPunct w:val="0"/>
              <w:spacing w:line="270" w:lineRule="exact"/>
              <w:ind w:left="107"/>
              <w:jc w:val="center"/>
            </w:pPr>
            <w:r>
              <w:t>2</w:t>
            </w:r>
          </w:p>
        </w:tc>
        <w:tc>
          <w:tcPr>
            <w:tcW w:w="1700" w:type="dxa"/>
            <w:vMerge/>
          </w:tcPr>
          <w:p w14:paraId="704EB7D8" w14:textId="77777777" w:rsidR="00825D4D" w:rsidRDefault="00825D4D" w:rsidP="00825D4D">
            <w:pPr>
              <w:pStyle w:val="TableParagraph"/>
              <w:kinsoku w:val="0"/>
              <w:overflowPunct w:val="0"/>
              <w:spacing w:line="270" w:lineRule="exact"/>
              <w:ind w:left="109"/>
              <w:rPr>
                <w:i/>
                <w:iCs/>
              </w:rPr>
            </w:pPr>
          </w:p>
        </w:tc>
        <w:tc>
          <w:tcPr>
            <w:tcW w:w="1276" w:type="dxa"/>
            <w:vMerge/>
          </w:tcPr>
          <w:p w14:paraId="16EFDB19" w14:textId="77777777" w:rsidR="00825D4D" w:rsidRDefault="00825D4D" w:rsidP="00825D4D">
            <w:pPr>
              <w:pStyle w:val="TableParagraph"/>
              <w:kinsoku w:val="0"/>
              <w:overflowPunct w:val="0"/>
              <w:spacing w:line="270" w:lineRule="exact"/>
              <w:ind w:left="109"/>
              <w:rPr>
                <w:i/>
                <w:iCs/>
              </w:rPr>
            </w:pPr>
          </w:p>
        </w:tc>
        <w:tc>
          <w:tcPr>
            <w:tcW w:w="1985" w:type="dxa"/>
            <w:vMerge/>
          </w:tcPr>
          <w:p w14:paraId="0AB50ADA" w14:textId="77777777" w:rsidR="00825D4D" w:rsidRDefault="00825D4D" w:rsidP="00825D4D">
            <w:pPr>
              <w:pStyle w:val="TableParagraph"/>
              <w:kinsoku w:val="0"/>
              <w:overflowPunct w:val="0"/>
              <w:spacing w:line="270" w:lineRule="exact"/>
              <w:ind w:left="109"/>
              <w:rPr>
                <w:i/>
                <w:iCs/>
              </w:rPr>
            </w:pPr>
          </w:p>
        </w:tc>
      </w:tr>
      <w:tr w:rsidR="00825D4D" w14:paraId="0BE7B64B" w14:textId="77777777" w:rsidTr="00825D4D">
        <w:trPr>
          <w:trHeight w:val="322"/>
        </w:trPr>
        <w:tc>
          <w:tcPr>
            <w:tcW w:w="1985" w:type="dxa"/>
            <w:vMerge/>
          </w:tcPr>
          <w:p w14:paraId="3EE5A398" w14:textId="77777777" w:rsidR="00825D4D" w:rsidRDefault="00825D4D" w:rsidP="00825D4D">
            <w:pPr>
              <w:pStyle w:val="TableParagraph"/>
              <w:kinsoku w:val="0"/>
              <w:overflowPunct w:val="0"/>
              <w:spacing w:line="251" w:lineRule="exact"/>
              <w:ind w:left="107"/>
              <w:rPr>
                <w:b/>
                <w:bCs/>
                <w:spacing w:val="-2"/>
                <w:sz w:val="22"/>
                <w:szCs w:val="22"/>
              </w:rPr>
            </w:pPr>
          </w:p>
        </w:tc>
        <w:tc>
          <w:tcPr>
            <w:tcW w:w="7827" w:type="dxa"/>
          </w:tcPr>
          <w:p w14:paraId="0AC1D48A" w14:textId="77777777" w:rsidR="00825D4D" w:rsidRPr="00347BBE" w:rsidRDefault="00825D4D" w:rsidP="00825D4D">
            <w:pPr>
              <w:pStyle w:val="TableParagraph"/>
              <w:tabs>
                <w:tab w:val="left" w:pos="289"/>
                <w:tab w:val="left" w:pos="9386"/>
              </w:tabs>
              <w:kinsoku w:val="0"/>
              <w:overflowPunct w:val="0"/>
              <w:spacing w:line="270" w:lineRule="atLeast"/>
              <w:ind w:left="108"/>
              <w:jc w:val="both"/>
              <w:rPr>
                <w:spacing w:val="-2"/>
              </w:rPr>
            </w:pPr>
            <w:r>
              <w:rPr>
                <w:spacing w:val="-2"/>
              </w:rPr>
              <w:t>4.</w:t>
            </w:r>
            <w:r w:rsidRPr="00347BBE">
              <w:t>Катионы 3 группы Общая характеристика  катионов 3 группы</w:t>
            </w:r>
          </w:p>
        </w:tc>
        <w:tc>
          <w:tcPr>
            <w:tcW w:w="851" w:type="dxa"/>
          </w:tcPr>
          <w:p w14:paraId="49036F33" w14:textId="77777777" w:rsidR="00825D4D" w:rsidRDefault="00825D4D" w:rsidP="00825D4D">
            <w:pPr>
              <w:pStyle w:val="TableParagraph"/>
              <w:kinsoku w:val="0"/>
              <w:overflowPunct w:val="0"/>
              <w:spacing w:line="270" w:lineRule="exact"/>
              <w:ind w:left="107"/>
              <w:jc w:val="center"/>
            </w:pPr>
            <w:r>
              <w:t>2</w:t>
            </w:r>
          </w:p>
        </w:tc>
        <w:tc>
          <w:tcPr>
            <w:tcW w:w="1700" w:type="dxa"/>
            <w:vMerge/>
          </w:tcPr>
          <w:p w14:paraId="23CDD2CB" w14:textId="77777777" w:rsidR="00825D4D" w:rsidRDefault="00825D4D" w:rsidP="00825D4D">
            <w:pPr>
              <w:pStyle w:val="TableParagraph"/>
              <w:kinsoku w:val="0"/>
              <w:overflowPunct w:val="0"/>
              <w:spacing w:line="270" w:lineRule="exact"/>
              <w:ind w:left="109"/>
              <w:rPr>
                <w:i/>
                <w:iCs/>
              </w:rPr>
            </w:pPr>
          </w:p>
        </w:tc>
        <w:tc>
          <w:tcPr>
            <w:tcW w:w="1276" w:type="dxa"/>
            <w:vMerge/>
          </w:tcPr>
          <w:p w14:paraId="2A1C725D" w14:textId="77777777" w:rsidR="00825D4D" w:rsidRDefault="00825D4D" w:rsidP="00825D4D">
            <w:pPr>
              <w:pStyle w:val="TableParagraph"/>
              <w:kinsoku w:val="0"/>
              <w:overflowPunct w:val="0"/>
              <w:spacing w:line="270" w:lineRule="exact"/>
              <w:ind w:left="109"/>
              <w:rPr>
                <w:i/>
                <w:iCs/>
              </w:rPr>
            </w:pPr>
          </w:p>
        </w:tc>
        <w:tc>
          <w:tcPr>
            <w:tcW w:w="1985" w:type="dxa"/>
            <w:vMerge/>
          </w:tcPr>
          <w:p w14:paraId="205C319A" w14:textId="77777777" w:rsidR="00825D4D" w:rsidRDefault="00825D4D" w:rsidP="00825D4D">
            <w:pPr>
              <w:pStyle w:val="TableParagraph"/>
              <w:kinsoku w:val="0"/>
              <w:overflowPunct w:val="0"/>
              <w:spacing w:line="270" w:lineRule="exact"/>
              <w:ind w:left="109"/>
              <w:rPr>
                <w:i/>
                <w:iCs/>
              </w:rPr>
            </w:pPr>
          </w:p>
        </w:tc>
      </w:tr>
      <w:tr w:rsidR="00825D4D" w14:paraId="5469FF82" w14:textId="77777777" w:rsidTr="00825D4D">
        <w:trPr>
          <w:trHeight w:val="230"/>
        </w:trPr>
        <w:tc>
          <w:tcPr>
            <w:tcW w:w="1985" w:type="dxa"/>
            <w:vMerge/>
          </w:tcPr>
          <w:p w14:paraId="53490A73" w14:textId="77777777" w:rsidR="00825D4D" w:rsidRDefault="00825D4D" w:rsidP="00825D4D">
            <w:pPr>
              <w:pStyle w:val="TableParagraph"/>
              <w:kinsoku w:val="0"/>
              <w:overflowPunct w:val="0"/>
              <w:spacing w:line="251" w:lineRule="exact"/>
              <w:ind w:left="107"/>
              <w:rPr>
                <w:b/>
                <w:bCs/>
                <w:spacing w:val="-2"/>
                <w:sz w:val="22"/>
                <w:szCs w:val="22"/>
              </w:rPr>
            </w:pPr>
          </w:p>
        </w:tc>
        <w:tc>
          <w:tcPr>
            <w:tcW w:w="7827" w:type="dxa"/>
          </w:tcPr>
          <w:p w14:paraId="3422C840" w14:textId="77777777" w:rsidR="00825D4D" w:rsidRPr="00347BBE" w:rsidRDefault="00825D4D" w:rsidP="00825D4D">
            <w:pPr>
              <w:pStyle w:val="TableParagraph"/>
              <w:tabs>
                <w:tab w:val="left" w:pos="289"/>
                <w:tab w:val="left" w:pos="9386"/>
              </w:tabs>
              <w:kinsoku w:val="0"/>
              <w:overflowPunct w:val="0"/>
              <w:spacing w:line="270" w:lineRule="atLeast"/>
              <w:ind w:left="108"/>
              <w:jc w:val="both"/>
              <w:rPr>
                <w:spacing w:val="-2"/>
              </w:rPr>
            </w:pPr>
            <w:r>
              <w:rPr>
                <w:spacing w:val="-2"/>
              </w:rPr>
              <w:t>5.</w:t>
            </w:r>
            <w:r w:rsidRPr="00347BBE">
              <w:t>Катионы 4 группы Общая характеристика катионов 4 группы</w:t>
            </w:r>
          </w:p>
        </w:tc>
        <w:tc>
          <w:tcPr>
            <w:tcW w:w="851" w:type="dxa"/>
          </w:tcPr>
          <w:p w14:paraId="35691D5C" w14:textId="77777777" w:rsidR="00825D4D" w:rsidRDefault="00825D4D" w:rsidP="00825D4D">
            <w:pPr>
              <w:pStyle w:val="TableParagraph"/>
              <w:kinsoku w:val="0"/>
              <w:overflowPunct w:val="0"/>
              <w:spacing w:line="270" w:lineRule="exact"/>
              <w:ind w:left="107"/>
              <w:jc w:val="center"/>
            </w:pPr>
            <w:r>
              <w:t>2</w:t>
            </w:r>
          </w:p>
        </w:tc>
        <w:tc>
          <w:tcPr>
            <w:tcW w:w="1700" w:type="dxa"/>
            <w:vMerge/>
          </w:tcPr>
          <w:p w14:paraId="1C9831A9" w14:textId="77777777" w:rsidR="00825D4D" w:rsidRDefault="00825D4D" w:rsidP="00825D4D">
            <w:pPr>
              <w:pStyle w:val="TableParagraph"/>
              <w:kinsoku w:val="0"/>
              <w:overflowPunct w:val="0"/>
              <w:spacing w:line="270" w:lineRule="exact"/>
              <w:ind w:left="109"/>
              <w:rPr>
                <w:i/>
                <w:iCs/>
              </w:rPr>
            </w:pPr>
          </w:p>
        </w:tc>
        <w:tc>
          <w:tcPr>
            <w:tcW w:w="1276" w:type="dxa"/>
            <w:vMerge/>
          </w:tcPr>
          <w:p w14:paraId="15B5CEB4" w14:textId="77777777" w:rsidR="00825D4D" w:rsidRDefault="00825D4D" w:rsidP="00825D4D">
            <w:pPr>
              <w:pStyle w:val="TableParagraph"/>
              <w:kinsoku w:val="0"/>
              <w:overflowPunct w:val="0"/>
              <w:spacing w:line="270" w:lineRule="exact"/>
              <w:ind w:left="109"/>
              <w:rPr>
                <w:i/>
                <w:iCs/>
              </w:rPr>
            </w:pPr>
          </w:p>
        </w:tc>
        <w:tc>
          <w:tcPr>
            <w:tcW w:w="1985" w:type="dxa"/>
            <w:vMerge/>
          </w:tcPr>
          <w:p w14:paraId="7AC78C9B" w14:textId="77777777" w:rsidR="00825D4D" w:rsidRDefault="00825D4D" w:rsidP="00825D4D">
            <w:pPr>
              <w:pStyle w:val="TableParagraph"/>
              <w:kinsoku w:val="0"/>
              <w:overflowPunct w:val="0"/>
              <w:spacing w:line="270" w:lineRule="exact"/>
              <w:ind w:left="109"/>
              <w:rPr>
                <w:i/>
                <w:iCs/>
              </w:rPr>
            </w:pPr>
          </w:p>
        </w:tc>
      </w:tr>
      <w:tr w:rsidR="00825D4D" w14:paraId="768C2AE1" w14:textId="77777777" w:rsidTr="00825D4D">
        <w:trPr>
          <w:trHeight w:val="380"/>
        </w:trPr>
        <w:tc>
          <w:tcPr>
            <w:tcW w:w="1985" w:type="dxa"/>
            <w:vMerge/>
          </w:tcPr>
          <w:p w14:paraId="017BF8F8" w14:textId="77777777" w:rsidR="00825D4D" w:rsidRDefault="00825D4D" w:rsidP="00825D4D">
            <w:pPr>
              <w:pStyle w:val="TableParagraph"/>
              <w:kinsoku w:val="0"/>
              <w:overflowPunct w:val="0"/>
              <w:spacing w:line="251" w:lineRule="exact"/>
              <w:ind w:left="107"/>
              <w:rPr>
                <w:b/>
                <w:bCs/>
                <w:spacing w:val="-2"/>
                <w:sz w:val="22"/>
                <w:szCs w:val="22"/>
              </w:rPr>
            </w:pPr>
          </w:p>
        </w:tc>
        <w:tc>
          <w:tcPr>
            <w:tcW w:w="7827" w:type="dxa"/>
          </w:tcPr>
          <w:p w14:paraId="0C0AF44D" w14:textId="77777777" w:rsidR="00825D4D" w:rsidRPr="0041357E" w:rsidRDefault="00825D4D" w:rsidP="00825D4D">
            <w:pPr>
              <w:pStyle w:val="TableParagraph"/>
              <w:tabs>
                <w:tab w:val="left" w:pos="289"/>
                <w:tab w:val="left" w:pos="9386"/>
              </w:tabs>
              <w:kinsoku w:val="0"/>
              <w:overflowPunct w:val="0"/>
              <w:spacing w:line="270" w:lineRule="atLeast"/>
              <w:ind w:left="108"/>
              <w:jc w:val="both"/>
              <w:rPr>
                <w:i/>
                <w:spacing w:val="-2"/>
              </w:rPr>
            </w:pPr>
            <w:r w:rsidRPr="0041357E">
              <w:rPr>
                <w:spacing w:val="-2"/>
              </w:rPr>
              <w:t>6</w:t>
            </w:r>
            <w:r>
              <w:rPr>
                <w:i/>
                <w:spacing w:val="-2"/>
              </w:rPr>
              <w:t>.</w:t>
            </w:r>
            <w:r w:rsidRPr="00347BBE">
              <w:t>Катионы5-6</w:t>
            </w:r>
            <w:r w:rsidRPr="00347BBE">
              <w:rPr>
                <w:spacing w:val="-2"/>
              </w:rPr>
              <w:t xml:space="preserve"> групп</w:t>
            </w:r>
            <w:r w:rsidRPr="00347BBE">
              <w:t xml:space="preserve"> Общая характеристика катионов 5-6</w:t>
            </w:r>
            <w:r w:rsidRPr="00347BBE">
              <w:rPr>
                <w:spacing w:val="-2"/>
              </w:rPr>
              <w:t xml:space="preserve"> групп</w:t>
            </w:r>
          </w:p>
        </w:tc>
        <w:tc>
          <w:tcPr>
            <w:tcW w:w="851" w:type="dxa"/>
          </w:tcPr>
          <w:p w14:paraId="1B4AD5EA" w14:textId="77777777" w:rsidR="00825D4D" w:rsidRDefault="00825D4D" w:rsidP="00825D4D">
            <w:pPr>
              <w:pStyle w:val="TableParagraph"/>
              <w:kinsoku w:val="0"/>
              <w:overflowPunct w:val="0"/>
              <w:spacing w:line="270" w:lineRule="exact"/>
              <w:ind w:left="107"/>
              <w:jc w:val="center"/>
            </w:pPr>
            <w:r>
              <w:t>2</w:t>
            </w:r>
          </w:p>
        </w:tc>
        <w:tc>
          <w:tcPr>
            <w:tcW w:w="1700" w:type="dxa"/>
            <w:vMerge/>
          </w:tcPr>
          <w:p w14:paraId="20FD29DE" w14:textId="77777777" w:rsidR="00825D4D" w:rsidRDefault="00825D4D" w:rsidP="00825D4D">
            <w:pPr>
              <w:pStyle w:val="TableParagraph"/>
              <w:kinsoku w:val="0"/>
              <w:overflowPunct w:val="0"/>
              <w:spacing w:line="270" w:lineRule="exact"/>
              <w:ind w:left="109"/>
              <w:rPr>
                <w:i/>
                <w:iCs/>
              </w:rPr>
            </w:pPr>
          </w:p>
        </w:tc>
        <w:tc>
          <w:tcPr>
            <w:tcW w:w="1276" w:type="dxa"/>
            <w:vMerge/>
          </w:tcPr>
          <w:p w14:paraId="2B3C0028" w14:textId="77777777" w:rsidR="00825D4D" w:rsidRDefault="00825D4D" w:rsidP="00825D4D">
            <w:pPr>
              <w:pStyle w:val="TableParagraph"/>
              <w:kinsoku w:val="0"/>
              <w:overflowPunct w:val="0"/>
              <w:spacing w:line="270" w:lineRule="exact"/>
              <w:ind w:left="109"/>
              <w:rPr>
                <w:i/>
                <w:iCs/>
              </w:rPr>
            </w:pPr>
          </w:p>
        </w:tc>
        <w:tc>
          <w:tcPr>
            <w:tcW w:w="1985" w:type="dxa"/>
            <w:vMerge/>
          </w:tcPr>
          <w:p w14:paraId="37DEB9D6" w14:textId="77777777" w:rsidR="00825D4D" w:rsidRDefault="00825D4D" w:rsidP="00825D4D">
            <w:pPr>
              <w:pStyle w:val="TableParagraph"/>
              <w:kinsoku w:val="0"/>
              <w:overflowPunct w:val="0"/>
              <w:spacing w:line="270" w:lineRule="exact"/>
              <w:ind w:left="109"/>
              <w:rPr>
                <w:i/>
                <w:iCs/>
              </w:rPr>
            </w:pPr>
          </w:p>
        </w:tc>
      </w:tr>
      <w:tr w:rsidR="00825D4D" w14:paraId="5EDFF2D0" w14:textId="77777777" w:rsidTr="00825D4D">
        <w:trPr>
          <w:trHeight w:val="388"/>
        </w:trPr>
        <w:tc>
          <w:tcPr>
            <w:tcW w:w="1985" w:type="dxa"/>
            <w:vMerge/>
          </w:tcPr>
          <w:p w14:paraId="7A56040D" w14:textId="77777777" w:rsidR="00825D4D" w:rsidRDefault="00825D4D" w:rsidP="00825D4D">
            <w:pPr>
              <w:rPr>
                <w:b/>
                <w:bCs/>
                <w:i/>
                <w:iCs/>
                <w:sz w:val="2"/>
                <w:szCs w:val="2"/>
              </w:rPr>
            </w:pPr>
          </w:p>
        </w:tc>
        <w:tc>
          <w:tcPr>
            <w:tcW w:w="7827" w:type="dxa"/>
          </w:tcPr>
          <w:p w14:paraId="50E672EA" w14:textId="77777777" w:rsidR="00825D4D" w:rsidRDefault="00825D4D" w:rsidP="00825D4D">
            <w:pPr>
              <w:pStyle w:val="TableParagraph"/>
              <w:tabs>
                <w:tab w:val="left" w:pos="9386"/>
              </w:tabs>
              <w:kinsoku w:val="0"/>
              <w:overflowPunct w:val="0"/>
              <w:spacing w:line="273" w:lineRule="exact"/>
              <w:rPr>
                <w:b/>
                <w:bCs/>
                <w:spacing w:val="-2"/>
              </w:rPr>
            </w:pPr>
            <w:r>
              <w:rPr>
                <w:b/>
                <w:bCs/>
              </w:rPr>
              <w:t xml:space="preserve">В том числе практическое занятия </w:t>
            </w:r>
          </w:p>
        </w:tc>
        <w:tc>
          <w:tcPr>
            <w:tcW w:w="851" w:type="dxa"/>
          </w:tcPr>
          <w:p w14:paraId="33D34F27" w14:textId="77777777" w:rsidR="00825D4D" w:rsidRDefault="00825D4D" w:rsidP="00825D4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16</w:t>
            </w:r>
          </w:p>
        </w:tc>
        <w:tc>
          <w:tcPr>
            <w:tcW w:w="1700" w:type="dxa"/>
            <w:vMerge/>
          </w:tcPr>
          <w:p w14:paraId="4C906455" w14:textId="77777777" w:rsidR="00825D4D" w:rsidRDefault="00825D4D" w:rsidP="00825D4D">
            <w:pPr>
              <w:rPr>
                <w:b/>
                <w:bCs/>
                <w:i/>
                <w:iCs/>
                <w:sz w:val="2"/>
                <w:szCs w:val="2"/>
              </w:rPr>
            </w:pPr>
          </w:p>
        </w:tc>
        <w:tc>
          <w:tcPr>
            <w:tcW w:w="1276" w:type="dxa"/>
            <w:vMerge/>
          </w:tcPr>
          <w:p w14:paraId="5A65F090" w14:textId="77777777" w:rsidR="00825D4D" w:rsidRDefault="00825D4D" w:rsidP="00825D4D">
            <w:pPr>
              <w:rPr>
                <w:b/>
                <w:bCs/>
                <w:i/>
                <w:iCs/>
                <w:sz w:val="2"/>
                <w:szCs w:val="2"/>
              </w:rPr>
            </w:pPr>
          </w:p>
        </w:tc>
        <w:tc>
          <w:tcPr>
            <w:tcW w:w="1985" w:type="dxa"/>
            <w:vMerge/>
          </w:tcPr>
          <w:p w14:paraId="13CA9C6E" w14:textId="77777777" w:rsidR="00825D4D" w:rsidRDefault="00825D4D" w:rsidP="00825D4D">
            <w:pPr>
              <w:rPr>
                <w:b/>
                <w:bCs/>
                <w:i/>
                <w:iCs/>
                <w:sz w:val="2"/>
                <w:szCs w:val="2"/>
              </w:rPr>
            </w:pPr>
          </w:p>
        </w:tc>
      </w:tr>
      <w:tr w:rsidR="00825D4D" w14:paraId="5A1F7D9A" w14:textId="77777777" w:rsidTr="00825D4D">
        <w:trPr>
          <w:trHeight w:val="350"/>
        </w:trPr>
        <w:tc>
          <w:tcPr>
            <w:tcW w:w="1985" w:type="dxa"/>
            <w:vMerge/>
          </w:tcPr>
          <w:p w14:paraId="50730102" w14:textId="77777777" w:rsidR="00825D4D" w:rsidRDefault="00825D4D" w:rsidP="00825D4D">
            <w:pPr>
              <w:rPr>
                <w:b/>
                <w:bCs/>
                <w:i/>
                <w:iCs/>
                <w:sz w:val="2"/>
                <w:szCs w:val="2"/>
              </w:rPr>
            </w:pPr>
          </w:p>
        </w:tc>
        <w:tc>
          <w:tcPr>
            <w:tcW w:w="7827" w:type="dxa"/>
          </w:tcPr>
          <w:p w14:paraId="66FA95B2" w14:textId="77777777" w:rsidR="00825D4D" w:rsidRPr="00347BBE" w:rsidRDefault="00825D4D" w:rsidP="00825D4D">
            <w:pPr>
              <w:pStyle w:val="TableParagraph"/>
              <w:tabs>
                <w:tab w:val="left" w:pos="408"/>
                <w:tab w:val="left" w:pos="9386"/>
              </w:tabs>
              <w:kinsoku w:val="0"/>
              <w:overflowPunct w:val="0"/>
              <w:spacing w:before="41"/>
              <w:rPr>
                <w:spacing w:val="-2"/>
              </w:rPr>
            </w:pPr>
            <w:r>
              <w:rPr>
                <w:b/>
                <w:bCs/>
              </w:rPr>
              <w:t xml:space="preserve">Практическое занятие №3 </w:t>
            </w:r>
            <w:r w:rsidRPr="00347BBE">
              <w:t xml:space="preserve">Изучение характерных реакций катионов 1 аналитической </w:t>
            </w:r>
            <w:r w:rsidRPr="00347BBE">
              <w:rPr>
                <w:spacing w:val="-2"/>
              </w:rPr>
              <w:t>группы.</w:t>
            </w:r>
          </w:p>
        </w:tc>
        <w:tc>
          <w:tcPr>
            <w:tcW w:w="851" w:type="dxa"/>
          </w:tcPr>
          <w:p w14:paraId="364DC40D" w14:textId="77777777" w:rsidR="00825D4D" w:rsidRPr="0041357E" w:rsidRDefault="00825D4D" w:rsidP="00825D4D">
            <w:pPr>
              <w:pStyle w:val="TableParagraph"/>
              <w:kinsoku w:val="0"/>
              <w:overflowPunct w:val="0"/>
              <w:spacing w:line="276" w:lineRule="exact"/>
              <w:ind w:left="107"/>
              <w:jc w:val="center"/>
              <w:rPr>
                <w:bCs/>
              </w:rPr>
            </w:pPr>
            <w:r w:rsidRPr="0041357E">
              <w:rPr>
                <w:bCs/>
              </w:rPr>
              <w:t>2</w:t>
            </w:r>
          </w:p>
        </w:tc>
        <w:tc>
          <w:tcPr>
            <w:tcW w:w="1700" w:type="dxa"/>
            <w:vMerge/>
          </w:tcPr>
          <w:p w14:paraId="60670043" w14:textId="77777777" w:rsidR="00825D4D" w:rsidRDefault="00825D4D" w:rsidP="00825D4D">
            <w:pPr>
              <w:rPr>
                <w:b/>
                <w:bCs/>
                <w:i/>
                <w:iCs/>
                <w:sz w:val="2"/>
                <w:szCs w:val="2"/>
              </w:rPr>
            </w:pPr>
          </w:p>
        </w:tc>
        <w:tc>
          <w:tcPr>
            <w:tcW w:w="1276" w:type="dxa"/>
            <w:vMerge/>
          </w:tcPr>
          <w:p w14:paraId="6A81E680" w14:textId="77777777" w:rsidR="00825D4D" w:rsidRDefault="00825D4D" w:rsidP="00825D4D">
            <w:pPr>
              <w:rPr>
                <w:b/>
                <w:bCs/>
                <w:i/>
                <w:iCs/>
                <w:sz w:val="2"/>
                <w:szCs w:val="2"/>
              </w:rPr>
            </w:pPr>
          </w:p>
        </w:tc>
        <w:tc>
          <w:tcPr>
            <w:tcW w:w="1985" w:type="dxa"/>
            <w:vMerge/>
          </w:tcPr>
          <w:p w14:paraId="1474A660" w14:textId="77777777" w:rsidR="00825D4D" w:rsidRDefault="00825D4D" w:rsidP="00825D4D">
            <w:pPr>
              <w:rPr>
                <w:b/>
                <w:bCs/>
                <w:i/>
                <w:iCs/>
                <w:sz w:val="2"/>
                <w:szCs w:val="2"/>
              </w:rPr>
            </w:pPr>
          </w:p>
        </w:tc>
      </w:tr>
      <w:tr w:rsidR="00825D4D" w14:paraId="551DD1E0" w14:textId="77777777" w:rsidTr="00825D4D">
        <w:trPr>
          <w:trHeight w:val="334"/>
        </w:trPr>
        <w:tc>
          <w:tcPr>
            <w:tcW w:w="1985" w:type="dxa"/>
            <w:vMerge/>
          </w:tcPr>
          <w:p w14:paraId="052256CA" w14:textId="77777777" w:rsidR="00825D4D" w:rsidRDefault="00825D4D" w:rsidP="00825D4D">
            <w:pPr>
              <w:rPr>
                <w:b/>
                <w:bCs/>
                <w:i/>
                <w:iCs/>
                <w:sz w:val="2"/>
                <w:szCs w:val="2"/>
              </w:rPr>
            </w:pPr>
          </w:p>
        </w:tc>
        <w:tc>
          <w:tcPr>
            <w:tcW w:w="7827" w:type="dxa"/>
          </w:tcPr>
          <w:p w14:paraId="11682EB2" w14:textId="77777777" w:rsidR="00825D4D" w:rsidRPr="00347BBE" w:rsidRDefault="00825D4D" w:rsidP="00825D4D">
            <w:pPr>
              <w:pStyle w:val="TableParagraph"/>
              <w:tabs>
                <w:tab w:val="left" w:pos="348"/>
                <w:tab w:val="left" w:pos="9386"/>
              </w:tabs>
              <w:kinsoku w:val="0"/>
              <w:overflowPunct w:val="0"/>
              <w:spacing w:before="40"/>
            </w:pPr>
            <w:r>
              <w:rPr>
                <w:b/>
                <w:bCs/>
              </w:rPr>
              <w:t xml:space="preserve">Практическое занятие №4 </w:t>
            </w:r>
            <w:r w:rsidRPr="00347BBE">
              <w:t>Изучение характерных реакций катионов 2 аналитической</w:t>
            </w:r>
            <w:r w:rsidRPr="00347BBE">
              <w:rPr>
                <w:spacing w:val="-2"/>
              </w:rPr>
              <w:t xml:space="preserve">  группы.</w:t>
            </w:r>
          </w:p>
        </w:tc>
        <w:tc>
          <w:tcPr>
            <w:tcW w:w="851" w:type="dxa"/>
          </w:tcPr>
          <w:p w14:paraId="64D415B0" w14:textId="77777777" w:rsidR="00825D4D" w:rsidRPr="0041357E" w:rsidRDefault="00825D4D" w:rsidP="00825D4D">
            <w:pPr>
              <w:pStyle w:val="TableParagraph"/>
              <w:kinsoku w:val="0"/>
              <w:overflowPunct w:val="0"/>
              <w:spacing w:line="276" w:lineRule="exact"/>
              <w:ind w:left="107"/>
              <w:jc w:val="center"/>
              <w:rPr>
                <w:bCs/>
              </w:rPr>
            </w:pPr>
            <w:r w:rsidRPr="0041357E">
              <w:rPr>
                <w:bCs/>
              </w:rPr>
              <w:t>2</w:t>
            </w:r>
          </w:p>
        </w:tc>
        <w:tc>
          <w:tcPr>
            <w:tcW w:w="1700" w:type="dxa"/>
            <w:vMerge/>
          </w:tcPr>
          <w:p w14:paraId="3750F587" w14:textId="77777777" w:rsidR="00825D4D" w:rsidRDefault="00825D4D" w:rsidP="00825D4D">
            <w:pPr>
              <w:rPr>
                <w:b/>
                <w:bCs/>
                <w:i/>
                <w:iCs/>
                <w:sz w:val="2"/>
                <w:szCs w:val="2"/>
              </w:rPr>
            </w:pPr>
          </w:p>
        </w:tc>
        <w:tc>
          <w:tcPr>
            <w:tcW w:w="1276" w:type="dxa"/>
            <w:vMerge/>
          </w:tcPr>
          <w:p w14:paraId="37E807CC" w14:textId="77777777" w:rsidR="00825D4D" w:rsidRDefault="00825D4D" w:rsidP="00825D4D">
            <w:pPr>
              <w:rPr>
                <w:b/>
                <w:bCs/>
                <w:i/>
                <w:iCs/>
                <w:sz w:val="2"/>
                <w:szCs w:val="2"/>
              </w:rPr>
            </w:pPr>
          </w:p>
        </w:tc>
        <w:tc>
          <w:tcPr>
            <w:tcW w:w="1985" w:type="dxa"/>
            <w:vMerge/>
          </w:tcPr>
          <w:p w14:paraId="5B7FE916" w14:textId="77777777" w:rsidR="00825D4D" w:rsidRDefault="00825D4D" w:rsidP="00825D4D">
            <w:pPr>
              <w:rPr>
                <w:b/>
                <w:bCs/>
                <w:i/>
                <w:iCs/>
                <w:sz w:val="2"/>
                <w:szCs w:val="2"/>
              </w:rPr>
            </w:pPr>
          </w:p>
        </w:tc>
      </w:tr>
      <w:tr w:rsidR="00825D4D" w14:paraId="24DBE206" w14:textId="77777777" w:rsidTr="00825D4D">
        <w:trPr>
          <w:trHeight w:val="326"/>
        </w:trPr>
        <w:tc>
          <w:tcPr>
            <w:tcW w:w="1985" w:type="dxa"/>
            <w:vMerge/>
          </w:tcPr>
          <w:p w14:paraId="740952E4" w14:textId="77777777" w:rsidR="00825D4D" w:rsidRDefault="00825D4D" w:rsidP="00825D4D">
            <w:pPr>
              <w:rPr>
                <w:b/>
                <w:bCs/>
                <w:i/>
                <w:iCs/>
                <w:sz w:val="2"/>
                <w:szCs w:val="2"/>
              </w:rPr>
            </w:pPr>
          </w:p>
        </w:tc>
        <w:tc>
          <w:tcPr>
            <w:tcW w:w="7827" w:type="dxa"/>
          </w:tcPr>
          <w:p w14:paraId="24BDF0D6" w14:textId="77777777" w:rsidR="00825D4D" w:rsidRPr="00347BBE" w:rsidRDefault="00825D4D" w:rsidP="00825D4D">
            <w:pPr>
              <w:pStyle w:val="TableParagraph"/>
              <w:tabs>
                <w:tab w:val="left" w:pos="348"/>
                <w:tab w:val="left" w:pos="9386"/>
              </w:tabs>
              <w:kinsoku w:val="0"/>
              <w:overflowPunct w:val="0"/>
            </w:pPr>
            <w:r>
              <w:rPr>
                <w:b/>
                <w:bCs/>
              </w:rPr>
              <w:t xml:space="preserve">Практическое занятие №5 </w:t>
            </w:r>
            <w:r w:rsidRPr="00347BBE">
              <w:t xml:space="preserve">Изучение характерных реакций катионов 3аналитической </w:t>
            </w:r>
            <w:r w:rsidRPr="00347BBE">
              <w:rPr>
                <w:spacing w:val="-2"/>
              </w:rPr>
              <w:t>группы.</w:t>
            </w:r>
          </w:p>
        </w:tc>
        <w:tc>
          <w:tcPr>
            <w:tcW w:w="851" w:type="dxa"/>
          </w:tcPr>
          <w:p w14:paraId="25CD0CE6" w14:textId="77777777" w:rsidR="00825D4D" w:rsidRPr="0041357E" w:rsidRDefault="00825D4D" w:rsidP="00825D4D">
            <w:pPr>
              <w:pStyle w:val="TableParagraph"/>
              <w:kinsoku w:val="0"/>
              <w:overflowPunct w:val="0"/>
              <w:spacing w:line="276" w:lineRule="exact"/>
              <w:ind w:left="107"/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1700" w:type="dxa"/>
            <w:vMerge/>
          </w:tcPr>
          <w:p w14:paraId="46748E26" w14:textId="77777777" w:rsidR="00825D4D" w:rsidRDefault="00825D4D" w:rsidP="00825D4D">
            <w:pPr>
              <w:rPr>
                <w:b/>
                <w:bCs/>
                <w:i/>
                <w:iCs/>
                <w:sz w:val="2"/>
                <w:szCs w:val="2"/>
              </w:rPr>
            </w:pPr>
          </w:p>
        </w:tc>
        <w:tc>
          <w:tcPr>
            <w:tcW w:w="1276" w:type="dxa"/>
            <w:vMerge/>
          </w:tcPr>
          <w:p w14:paraId="007E234C" w14:textId="77777777" w:rsidR="00825D4D" w:rsidRDefault="00825D4D" w:rsidP="00825D4D">
            <w:pPr>
              <w:rPr>
                <w:b/>
                <w:bCs/>
                <w:i/>
                <w:iCs/>
                <w:sz w:val="2"/>
                <w:szCs w:val="2"/>
              </w:rPr>
            </w:pPr>
          </w:p>
        </w:tc>
        <w:tc>
          <w:tcPr>
            <w:tcW w:w="1985" w:type="dxa"/>
            <w:vMerge/>
          </w:tcPr>
          <w:p w14:paraId="021CC5C6" w14:textId="77777777" w:rsidR="00825D4D" w:rsidRDefault="00825D4D" w:rsidP="00825D4D">
            <w:pPr>
              <w:rPr>
                <w:b/>
                <w:bCs/>
                <w:i/>
                <w:iCs/>
                <w:sz w:val="2"/>
                <w:szCs w:val="2"/>
              </w:rPr>
            </w:pPr>
          </w:p>
        </w:tc>
      </w:tr>
      <w:tr w:rsidR="00825D4D" w14:paraId="0B5E703D" w14:textId="77777777" w:rsidTr="00825D4D">
        <w:trPr>
          <w:trHeight w:val="234"/>
        </w:trPr>
        <w:tc>
          <w:tcPr>
            <w:tcW w:w="1985" w:type="dxa"/>
            <w:vMerge/>
          </w:tcPr>
          <w:p w14:paraId="227ABBC9" w14:textId="77777777" w:rsidR="00825D4D" w:rsidRDefault="00825D4D" w:rsidP="00825D4D">
            <w:pPr>
              <w:rPr>
                <w:b/>
                <w:bCs/>
                <w:i/>
                <w:iCs/>
                <w:sz w:val="2"/>
                <w:szCs w:val="2"/>
              </w:rPr>
            </w:pPr>
          </w:p>
        </w:tc>
        <w:tc>
          <w:tcPr>
            <w:tcW w:w="7827" w:type="dxa"/>
          </w:tcPr>
          <w:p w14:paraId="5982D0AB" w14:textId="77777777" w:rsidR="00825D4D" w:rsidRPr="00347BBE" w:rsidRDefault="00825D4D" w:rsidP="00825D4D">
            <w:pPr>
              <w:pStyle w:val="TableParagraph"/>
              <w:tabs>
                <w:tab w:val="left" w:pos="348"/>
                <w:tab w:val="left" w:pos="9386"/>
              </w:tabs>
              <w:kinsoku w:val="0"/>
              <w:overflowPunct w:val="0"/>
            </w:pPr>
            <w:r>
              <w:rPr>
                <w:b/>
                <w:bCs/>
              </w:rPr>
              <w:t xml:space="preserve">Практическое занятие №6 </w:t>
            </w:r>
            <w:r w:rsidRPr="00347BBE">
              <w:t>Анализ смеси катионов1-3</w:t>
            </w:r>
            <w:r w:rsidRPr="00347BBE">
              <w:rPr>
                <w:spacing w:val="-2"/>
              </w:rPr>
              <w:t xml:space="preserve"> групп.</w:t>
            </w:r>
          </w:p>
        </w:tc>
        <w:tc>
          <w:tcPr>
            <w:tcW w:w="851" w:type="dxa"/>
          </w:tcPr>
          <w:p w14:paraId="0A8C0CA0" w14:textId="77777777" w:rsidR="00825D4D" w:rsidRPr="0041357E" w:rsidRDefault="00825D4D" w:rsidP="00825D4D">
            <w:pPr>
              <w:pStyle w:val="TableParagraph"/>
              <w:kinsoku w:val="0"/>
              <w:overflowPunct w:val="0"/>
              <w:spacing w:line="276" w:lineRule="exact"/>
              <w:ind w:left="107"/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1700" w:type="dxa"/>
            <w:vMerge/>
          </w:tcPr>
          <w:p w14:paraId="39CCFF7C" w14:textId="77777777" w:rsidR="00825D4D" w:rsidRDefault="00825D4D" w:rsidP="00825D4D">
            <w:pPr>
              <w:rPr>
                <w:b/>
                <w:bCs/>
                <w:i/>
                <w:iCs/>
                <w:sz w:val="2"/>
                <w:szCs w:val="2"/>
              </w:rPr>
            </w:pPr>
          </w:p>
        </w:tc>
        <w:tc>
          <w:tcPr>
            <w:tcW w:w="1276" w:type="dxa"/>
            <w:vMerge/>
          </w:tcPr>
          <w:p w14:paraId="08721C14" w14:textId="77777777" w:rsidR="00825D4D" w:rsidRDefault="00825D4D" w:rsidP="00825D4D">
            <w:pPr>
              <w:rPr>
                <w:b/>
                <w:bCs/>
                <w:i/>
                <w:iCs/>
                <w:sz w:val="2"/>
                <w:szCs w:val="2"/>
              </w:rPr>
            </w:pPr>
          </w:p>
        </w:tc>
        <w:tc>
          <w:tcPr>
            <w:tcW w:w="1985" w:type="dxa"/>
            <w:vMerge/>
          </w:tcPr>
          <w:p w14:paraId="1CABF18D" w14:textId="77777777" w:rsidR="00825D4D" w:rsidRDefault="00825D4D" w:rsidP="00825D4D">
            <w:pPr>
              <w:rPr>
                <w:b/>
                <w:bCs/>
                <w:i/>
                <w:iCs/>
                <w:sz w:val="2"/>
                <w:szCs w:val="2"/>
              </w:rPr>
            </w:pPr>
          </w:p>
        </w:tc>
      </w:tr>
      <w:tr w:rsidR="00825D4D" w14:paraId="4F35793F" w14:textId="77777777" w:rsidTr="00825D4D">
        <w:trPr>
          <w:trHeight w:val="230"/>
        </w:trPr>
        <w:tc>
          <w:tcPr>
            <w:tcW w:w="1985" w:type="dxa"/>
            <w:vMerge/>
          </w:tcPr>
          <w:p w14:paraId="4104889C" w14:textId="77777777" w:rsidR="00825D4D" w:rsidRDefault="00825D4D" w:rsidP="00825D4D">
            <w:pPr>
              <w:rPr>
                <w:b/>
                <w:bCs/>
                <w:i/>
                <w:iCs/>
                <w:sz w:val="2"/>
                <w:szCs w:val="2"/>
              </w:rPr>
            </w:pPr>
          </w:p>
        </w:tc>
        <w:tc>
          <w:tcPr>
            <w:tcW w:w="7827" w:type="dxa"/>
          </w:tcPr>
          <w:p w14:paraId="65F9A834" w14:textId="77777777" w:rsidR="00825D4D" w:rsidRPr="00347BBE" w:rsidRDefault="00825D4D" w:rsidP="00825D4D">
            <w:pPr>
              <w:pStyle w:val="TableParagraph"/>
              <w:tabs>
                <w:tab w:val="left" w:pos="348"/>
                <w:tab w:val="left" w:pos="9386"/>
              </w:tabs>
              <w:kinsoku w:val="0"/>
              <w:overflowPunct w:val="0"/>
            </w:pPr>
            <w:r>
              <w:rPr>
                <w:b/>
                <w:bCs/>
              </w:rPr>
              <w:t xml:space="preserve">Практическое занятие №7 </w:t>
            </w:r>
            <w:r w:rsidRPr="00347BBE">
              <w:t xml:space="preserve">Изучение характерных реакций катионов 4 аналитической </w:t>
            </w:r>
            <w:r w:rsidRPr="00347BBE">
              <w:rPr>
                <w:spacing w:val="-2"/>
              </w:rPr>
              <w:t>группы.</w:t>
            </w:r>
          </w:p>
        </w:tc>
        <w:tc>
          <w:tcPr>
            <w:tcW w:w="851" w:type="dxa"/>
          </w:tcPr>
          <w:p w14:paraId="35B6C36F" w14:textId="77777777" w:rsidR="00825D4D" w:rsidRPr="0041357E" w:rsidRDefault="00825D4D" w:rsidP="00825D4D">
            <w:pPr>
              <w:pStyle w:val="TableParagraph"/>
              <w:kinsoku w:val="0"/>
              <w:overflowPunct w:val="0"/>
              <w:spacing w:line="276" w:lineRule="exact"/>
              <w:ind w:left="107"/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1700" w:type="dxa"/>
            <w:vMerge/>
          </w:tcPr>
          <w:p w14:paraId="3F744C6C" w14:textId="77777777" w:rsidR="00825D4D" w:rsidRDefault="00825D4D" w:rsidP="00825D4D">
            <w:pPr>
              <w:rPr>
                <w:b/>
                <w:bCs/>
                <w:i/>
                <w:iCs/>
                <w:sz w:val="2"/>
                <w:szCs w:val="2"/>
              </w:rPr>
            </w:pPr>
          </w:p>
        </w:tc>
        <w:tc>
          <w:tcPr>
            <w:tcW w:w="1276" w:type="dxa"/>
            <w:vMerge/>
          </w:tcPr>
          <w:p w14:paraId="6BA48F91" w14:textId="77777777" w:rsidR="00825D4D" w:rsidRDefault="00825D4D" w:rsidP="00825D4D">
            <w:pPr>
              <w:rPr>
                <w:b/>
                <w:bCs/>
                <w:i/>
                <w:iCs/>
                <w:sz w:val="2"/>
                <w:szCs w:val="2"/>
              </w:rPr>
            </w:pPr>
          </w:p>
        </w:tc>
        <w:tc>
          <w:tcPr>
            <w:tcW w:w="1985" w:type="dxa"/>
            <w:vMerge/>
          </w:tcPr>
          <w:p w14:paraId="2324A0B1" w14:textId="77777777" w:rsidR="00825D4D" w:rsidRDefault="00825D4D" w:rsidP="00825D4D">
            <w:pPr>
              <w:rPr>
                <w:b/>
                <w:bCs/>
                <w:i/>
                <w:iCs/>
                <w:sz w:val="2"/>
                <w:szCs w:val="2"/>
              </w:rPr>
            </w:pPr>
          </w:p>
        </w:tc>
      </w:tr>
      <w:tr w:rsidR="00825D4D" w14:paraId="383CA76F" w14:textId="77777777" w:rsidTr="00825D4D">
        <w:trPr>
          <w:trHeight w:val="276"/>
        </w:trPr>
        <w:tc>
          <w:tcPr>
            <w:tcW w:w="1985" w:type="dxa"/>
            <w:vMerge/>
          </w:tcPr>
          <w:p w14:paraId="517942A6" w14:textId="77777777" w:rsidR="00825D4D" w:rsidRDefault="00825D4D" w:rsidP="00825D4D">
            <w:pPr>
              <w:rPr>
                <w:b/>
                <w:bCs/>
                <w:i/>
                <w:iCs/>
                <w:sz w:val="2"/>
                <w:szCs w:val="2"/>
              </w:rPr>
            </w:pPr>
          </w:p>
        </w:tc>
        <w:tc>
          <w:tcPr>
            <w:tcW w:w="7827" w:type="dxa"/>
          </w:tcPr>
          <w:p w14:paraId="33FEAF33" w14:textId="77777777" w:rsidR="00825D4D" w:rsidRPr="00347BBE" w:rsidRDefault="00825D4D" w:rsidP="00825D4D">
            <w:pPr>
              <w:pStyle w:val="TableParagraph"/>
              <w:tabs>
                <w:tab w:val="left" w:pos="348"/>
                <w:tab w:val="left" w:pos="9386"/>
              </w:tabs>
              <w:kinsoku w:val="0"/>
              <w:overflowPunct w:val="0"/>
            </w:pPr>
            <w:r>
              <w:rPr>
                <w:b/>
                <w:bCs/>
              </w:rPr>
              <w:t xml:space="preserve">Практическое занятие №8 </w:t>
            </w:r>
            <w:r w:rsidRPr="00347BBE">
              <w:t>Изучение характерных реакций катионов 5аналитической</w:t>
            </w:r>
            <w:r w:rsidRPr="00347BBE">
              <w:rPr>
                <w:spacing w:val="-2"/>
              </w:rPr>
              <w:t xml:space="preserve"> группы.</w:t>
            </w:r>
          </w:p>
        </w:tc>
        <w:tc>
          <w:tcPr>
            <w:tcW w:w="851" w:type="dxa"/>
          </w:tcPr>
          <w:p w14:paraId="4C9409A6" w14:textId="77777777" w:rsidR="00825D4D" w:rsidRPr="0041357E" w:rsidRDefault="00825D4D" w:rsidP="00825D4D">
            <w:pPr>
              <w:pStyle w:val="TableParagraph"/>
              <w:kinsoku w:val="0"/>
              <w:overflowPunct w:val="0"/>
              <w:spacing w:line="276" w:lineRule="exact"/>
              <w:ind w:left="107"/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1700" w:type="dxa"/>
            <w:vMerge/>
          </w:tcPr>
          <w:p w14:paraId="66430224" w14:textId="77777777" w:rsidR="00825D4D" w:rsidRDefault="00825D4D" w:rsidP="00825D4D">
            <w:pPr>
              <w:rPr>
                <w:b/>
                <w:bCs/>
                <w:i/>
                <w:iCs/>
                <w:sz w:val="2"/>
                <w:szCs w:val="2"/>
              </w:rPr>
            </w:pPr>
          </w:p>
        </w:tc>
        <w:tc>
          <w:tcPr>
            <w:tcW w:w="1276" w:type="dxa"/>
            <w:vMerge/>
          </w:tcPr>
          <w:p w14:paraId="33B5FAF1" w14:textId="77777777" w:rsidR="00825D4D" w:rsidRDefault="00825D4D" w:rsidP="00825D4D">
            <w:pPr>
              <w:rPr>
                <w:b/>
                <w:bCs/>
                <w:i/>
                <w:iCs/>
                <w:sz w:val="2"/>
                <w:szCs w:val="2"/>
              </w:rPr>
            </w:pPr>
          </w:p>
        </w:tc>
        <w:tc>
          <w:tcPr>
            <w:tcW w:w="1985" w:type="dxa"/>
            <w:vMerge/>
          </w:tcPr>
          <w:p w14:paraId="6768BD8D" w14:textId="77777777" w:rsidR="00825D4D" w:rsidRDefault="00825D4D" w:rsidP="00825D4D">
            <w:pPr>
              <w:rPr>
                <w:b/>
                <w:bCs/>
                <w:i/>
                <w:iCs/>
                <w:sz w:val="2"/>
                <w:szCs w:val="2"/>
              </w:rPr>
            </w:pPr>
          </w:p>
        </w:tc>
      </w:tr>
      <w:tr w:rsidR="00825D4D" w14:paraId="774BF841" w14:textId="77777777" w:rsidTr="00825D4D">
        <w:trPr>
          <w:trHeight w:val="264"/>
        </w:trPr>
        <w:tc>
          <w:tcPr>
            <w:tcW w:w="1985" w:type="dxa"/>
            <w:vMerge/>
          </w:tcPr>
          <w:p w14:paraId="09F025AB" w14:textId="77777777" w:rsidR="00825D4D" w:rsidRDefault="00825D4D" w:rsidP="00825D4D">
            <w:pPr>
              <w:rPr>
                <w:b/>
                <w:bCs/>
                <w:i/>
                <w:iCs/>
                <w:sz w:val="2"/>
                <w:szCs w:val="2"/>
              </w:rPr>
            </w:pPr>
          </w:p>
        </w:tc>
        <w:tc>
          <w:tcPr>
            <w:tcW w:w="7827" w:type="dxa"/>
          </w:tcPr>
          <w:p w14:paraId="5CE1CA84" w14:textId="77777777" w:rsidR="00825D4D" w:rsidRPr="00347BBE" w:rsidRDefault="00825D4D" w:rsidP="00825D4D">
            <w:pPr>
              <w:pStyle w:val="TableParagraph"/>
              <w:tabs>
                <w:tab w:val="left" w:pos="348"/>
                <w:tab w:val="left" w:pos="9386"/>
              </w:tabs>
              <w:kinsoku w:val="0"/>
              <w:overflowPunct w:val="0"/>
            </w:pPr>
            <w:r>
              <w:rPr>
                <w:b/>
                <w:bCs/>
              </w:rPr>
              <w:t xml:space="preserve">Практическое занятие №9 </w:t>
            </w:r>
            <w:r w:rsidRPr="00347BBE">
              <w:t>Изучение характерных реакций катионов 6аналитической</w:t>
            </w:r>
            <w:r w:rsidRPr="00347BBE">
              <w:rPr>
                <w:spacing w:val="-2"/>
              </w:rPr>
              <w:t>группы.</w:t>
            </w:r>
          </w:p>
        </w:tc>
        <w:tc>
          <w:tcPr>
            <w:tcW w:w="851" w:type="dxa"/>
          </w:tcPr>
          <w:p w14:paraId="5D230909" w14:textId="77777777" w:rsidR="00825D4D" w:rsidRPr="0041357E" w:rsidRDefault="00825D4D" w:rsidP="00825D4D">
            <w:pPr>
              <w:pStyle w:val="TableParagraph"/>
              <w:kinsoku w:val="0"/>
              <w:overflowPunct w:val="0"/>
              <w:spacing w:line="276" w:lineRule="exact"/>
              <w:ind w:left="107"/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1700" w:type="dxa"/>
            <w:vMerge/>
          </w:tcPr>
          <w:p w14:paraId="241E8B5E" w14:textId="77777777" w:rsidR="00825D4D" w:rsidRDefault="00825D4D" w:rsidP="00825D4D">
            <w:pPr>
              <w:rPr>
                <w:b/>
                <w:bCs/>
                <w:i/>
                <w:iCs/>
                <w:sz w:val="2"/>
                <w:szCs w:val="2"/>
              </w:rPr>
            </w:pPr>
          </w:p>
        </w:tc>
        <w:tc>
          <w:tcPr>
            <w:tcW w:w="1276" w:type="dxa"/>
            <w:vMerge/>
          </w:tcPr>
          <w:p w14:paraId="42D55A9B" w14:textId="77777777" w:rsidR="00825D4D" w:rsidRDefault="00825D4D" w:rsidP="00825D4D">
            <w:pPr>
              <w:rPr>
                <w:b/>
                <w:bCs/>
                <w:i/>
                <w:iCs/>
                <w:sz w:val="2"/>
                <w:szCs w:val="2"/>
              </w:rPr>
            </w:pPr>
          </w:p>
        </w:tc>
        <w:tc>
          <w:tcPr>
            <w:tcW w:w="1985" w:type="dxa"/>
            <w:vMerge/>
          </w:tcPr>
          <w:p w14:paraId="0E01D4C3" w14:textId="77777777" w:rsidR="00825D4D" w:rsidRDefault="00825D4D" w:rsidP="00825D4D">
            <w:pPr>
              <w:rPr>
                <w:b/>
                <w:bCs/>
                <w:i/>
                <w:iCs/>
                <w:sz w:val="2"/>
                <w:szCs w:val="2"/>
              </w:rPr>
            </w:pPr>
          </w:p>
        </w:tc>
      </w:tr>
      <w:tr w:rsidR="00825D4D" w14:paraId="48517CF9" w14:textId="77777777" w:rsidTr="00825D4D">
        <w:trPr>
          <w:trHeight w:val="369"/>
        </w:trPr>
        <w:tc>
          <w:tcPr>
            <w:tcW w:w="1985" w:type="dxa"/>
            <w:vMerge/>
          </w:tcPr>
          <w:p w14:paraId="387FD764" w14:textId="77777777" w:rsidR="00825D4D" w:rsidRDefault="00825D4D" w:rsidP="00825D4D">
            <w:pPr>
              <w:rPr>
                <w:b/>
                <w:bCs/>
                <w:i/>
                <w:iCs/>
                <w:sz w:val="2"/>
                <w:szCs w:val="2"/>
              </w:rPr>
            </w:pPr>
          </w:p>
        </w:tc>
        <w:tc>
          <w:tcPr>
            <w:tcW w:w="7827" w:type="dxa"/>
          </w:tcPr>
          <w:p w14:paraId="1B76E1E2" w14:textId="77777777" w:rsidR="00825D4D" w:rsidRPr="00AE224B" w:rsidRDefault="00825D4D" w:rsidP="00825D4D">
            <w:pPr>
              <w:pStyle w:val="TableParagraph"/>
              <w:tabs>
                <w:tab w:val="left" w:pos="348"/>
                <w:tab w:val="left" w:pos="9386"/>
              </w:tabs>
              <w:kinsoku w:val="0"/>
              <w:overflowPunct w:val="0"/>
              <w:spacing w:before="41"/>
            </w:pPr>
            <w:r>
              <w:rPr>
                <w:b/>
                <w:bCs/>
              </w:rPr>
              <w:t xml:space="preserve">Практическое занятие №10 </w:t>
            </w:r>
            <w:r w:rsidRPr="00AE224B">
              <w:t>Аналитическая</w:t>
            </w:r>
            <w:r>
              <w:t xml:space="preserve"> </w:t>
            </w:r>
            <w:r w:rsidRPr="00AE224B">
              <w:t>классификация</w:t>
            </w:r>
            <w:r>
              <w:t xml:space="preserve"> </w:t>
            </w:r>
            <w:r w:rsidRPr="00AE224B">
              <w:t>анионов.</w:t>
            </w:r>
            <w:r>
              <w:t xml:space="preserve"> </w:t>
            </w:r>
            <w:r w:rsidRPr="00AE224B">
              <w:t>Общие</w:t>
            </w:r>
            <w:r>
              <w:t xml:space="preserve"> </w:t>
            </w:r>
            <w:r w:rsidRPr="00AE224B">
              <w:t>и</w:t>
            </w:r>
            <w:r>
              <w:t xml:space="preserve"> </w:t>
            </w:r>
            <w:r w:rsidRPr="00AE224B">
              <w:t>характерные</w:t>
            </w:r>
            <w:r>
              <w:t xml:space="preserve"> </w:t>
            </w:r>
            <w:r w:rsidRPr="00AE224B">
              <w:t>реакции</w:t>
            </w:r>
            <w:r>
              <w:t xml:space="preserve"> </w:t>
            </w:r>
            <w:r w:rsidRPr="00AE224B">
              <w:t>анионов1-3</w:t>
            </w:r>
            <w:r w:rsidRPr="00AE224B">
              <w:rPr>
                <w:spacing w:val="-2"/>
              </w:rPr>
              <w:t xml:space="preserve"> группы.</w:t>
            </w:r>
          </w:p>
        </w:tc>
        <w:tc>
          <w:tcPr>
            <w:tcW w:w="851" w:type="dxa"/>
          </w:tcPr>
          <w:p w14:paraId="3AC46AAD" w14:textId="77777777" w:rsidR="00825D4D" w:rsidRPr="0041357E" w:rsidRDefault="00825D4D" w:rsidP="00825D4D">
            <w:pPr>
              <w:pStyle w:val="TableParagraph"/>
              <w:kinsoku w:val="0"/>
              <w:overflowPunct w:val="0"/>
              <w:spacing w:line="276" w:lineRule="exact"/>
              <w:ind w:left="107"/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1700" w:type="dxa"/>
            <w:vMerge/>
          </w:tcPr>
          <w:p w14:paraId="1C3D44F1" w14:textId="77777777" w:rsidR="00825D4D" w:rsidRDefault="00825D4D" w:rsidP="00825D4D">
            <w:pPr>
              <w:rPr>
                <w:b/>
                <w:bCs/>
                <w:i/>
                <w:iCs/>
                <w:sz w:val="2"/>
                <w:szCs w:val="2"/>
              </w:rPr>
            </w:pPr>
          </w:p>
        </w:tc>
        <w:tc>
          <w:tcPr>
            <w:tcW w:w="1276" w:type="dxa"/>
            <w:vMerge/>
          </w:tcPr>
          <w:p w14:paraId="758AA013" w14:textId="77777777" w:rsidR="00825D4D" w:rsidRDefault="00825D4D" w:rsidP="00825D4D">
            <w:pPr>
              <w:rPr>
                <w:b/>
                <w:bCs/>
                <w:i/>
                <w:iCs/>
                <w:sz w:val="2"/>
                <w:szCs w:val="2"/>
              </w:rPr>
            </w:pPr>
          </w:p>
        </w:tc>
        <w:tc>
          <w:tcPr>
            <w:tcW w:w="1985" w:type="dxa"/>
            <w:vMerge/>
          </w:tcPr>
          <w:p w14:paraId="622BE087" w14:textId="77777777" w:rsidR="00825D4D" w:rsidRDefault="00825D4D" w:rsidP="00825D4D">
            <w:pPr>
              <w:rPr>
                <w:b/>
                <w:bCs/>
                <w:i/>
                <w:iCs/>
                <w:sz w:val="2"/>
                <w:szCs w:val="2"/>
              </w:rPr>
            </w:pPr>
          </w:p>
        </w:tc>
      </w:tr>
      <w:tr w:rsidR="00825D4D" w14:paraId="2C367347" w14:textId="77777777" w:rsidTr="00825D4D">
        <w:trPr>
          <w:trHeight w:val="316"/>
        </w:trPr>
        <w:tc>
          <w:tcPr>
            <w:tcW w:w="9812" w:type="dxa"/>
            <w:gridSpan w:val="2"/>
          </w:tcPr>
          <w:p w14:paraId="793445CE" w14:textId="77777777" w:rsidR="00825D4D" w:rsidRDefault="00825D4D" w:rsidP="00825D4D">
            <w:pPr>
              <w:pStyle w:val="TableParagraph"/>
              <w:kinsoku w:val="0"/>
              <w:overflowPunct w:val="0"/>
              <w:spacing w:line="275" w:lineRule="exact"/>
              <w:ind w:left="108"/>
              <w:rPr>
                <w:b/>
                <w:bCs/>
              </w:rPr>
            </w:pPr>
            <w:r>
              <w:rPr>
                <w:b/>
                <w:bCs/>
              </w:rPr>
              <w:t xml:space="preserve">Раздел3.Количественный </w:t>
            </w:r>
            <w:r>
              <w:rPr>
                <w:b/>
                <w:bCs/>
                <w:spacing w:val="-2"/>
              </w:rPr>
              <w:t>анализ</w:t>
            </w:r>
          </w:p>
        </w:tc>
        <w:tc>
          <w:tcPr>
            <w:tcW w:w="851" w:type="dxa"/>
          </w:tcPr>
          <w:p w14:paraId="6566D882" w14:textId="77777777" w:rsidR="00825D4D" w:rsidRDefault="00825D4D" w:rsidP="00825D4D">
            <w:pPr>
              <w:pStyle w:val="TableParagraph"/>
              <w:kinsoku w:val="0"/>
              <w:overflowPunct w:val="0"/>
              <w:spacing w:line="275" w:lineRule="exact"/>
              <w:jc w:val="center"/>
              <w:rPr>
                <w:b/>
                <w:bCs/>
                <w:spacing w:val="-2"/>
              </w:rPr>
            </w:pPr>
          </w:p>
        </w:tc>
        <w:tc>
          <w:tcPr>
            <w:tcW w:w="1700" w:type="dxa"/>
          </w:tcPr>
          <w:p w14:paraId="358CE9FD" w14:textId="77777777" w:rsidR="00825D4D" w:rsidRPr="00F75E42" w:rsidRDefault="00825D4D" w:rsidP="00825D4D">
            <w:pPr>
              <w:pStyle w:val="TableParagraph"/>
              <w:kinsoku w:val="0"/>
              <w:overflowPunct w:val="0"/>
              <w:spacing w:line="270" w:lineRule="exact"/>
              <w:ind w:left="109"/>
              <w:rPr>
                <w:iCs/>
              </w:rPr>
            </w:pPr>
          </w:p>
        </w:tc>
        <w:tc>
          <w:tcPr>
            <w:tcW w:w="1276" w:type="dxa"/>
          </w:tcPr>
          <w:p w14:paraId="79F964ED" w14:textId="77777777" w:rsidR="00825D4D" w:rsidRPr="00F75E42" w:rsidRDefault="00825D4D" w:rsidP="00825D4D">
            <w:pPr>
              <w:pStyle w:val="TableParagraph"/>
              <w:kinsoku w:val="0"/>
              <w:overflowPunct w:val="0"/>
              <w:spacing w:line="270" w:lineRule="exact"/>
              <w:ind w:left="109"/>
              <w:rPr>
                <w:iCs/>
              </w:rPr>
            </w:pPr>
          </w:p>
        </w:tc>
        <w:tc>
          <w:tcPr>
            <w:tcW w:w="1985" w:type="dxa"/>
          </w:tcPr>
          <w:p w14:paraId="6FA1C604" w14:textId="77777777" w:rsidR="00825D4D" w:rsidRPr="00F75E42" w:rsidRDefault="00825D4D" w:rsidP="00825D4D">
            <w:pPr>
              <w:pStyle w:val="TableParagraph"/>
              <w:kinsoku w:val="0"/>
              <w:overflowPunct w:val="0"/>
              <w:spacing w:line="270" w:lineRule="exact"/>
              <w:ind w:left="109"/>
              <w:rPr>
                <w:iCs/>
              </w:rPr>
            </w:pPr>
          </w:p>
        </w:tc>
      </w:tr>
      <w:tr w:rsidR="00825D4D" w14:paraId="66B96C1D" w14:textId="77777777" w:rsidTr="00825D4D">
        <w:trPr>
          <w:trHeight w:val="316"/>
        </w:trPr>
        <w:tc>
          <w:tcPr>
            <w:tcW w:w="1985" w:type="dxa"/>
            <w:vMerge w:val="restart"/>
          </w:tcPr>
          <w:p w14:paraId="3FF12CF4" w14:textId="77777777" w:rsidR="00825D4D" w:rsidRDefault="00825D4D" w:rsidP="00825D4D">
            <w:pPr>
              <w:pStyle w:val="TableParagraph"/>
              <w:kinsoku w:val="0"/>
              <w:overflowPunct w:val="0"/>
              <w:ind w:left="107" w:right="331"/>
              <w:rPr>
                <w:b/>
                <w:bCs/>
              </w:rPr>
            </w:pPr>
            <w:r>
              <w:rPr>
                <w:b/>
                <w:bCs/>
              </w:rPr>
              <w:t>Тема 3.1.</w:t>
            </w:r>
          </w:p>
          <w:p w14:paraId="22567564" w14:textId="77777777" w:rsidR="00825D4D" w:rsidRDefault="00825D4D" w:rsidP="00825D4D">
            <w:pPr>
              <w:pStyle w:val="TableParagraph"/>
              <w:kinsoku w:val="0"/>
              <w:overflowPunct w:val="0"/>
              <w:ind w:left="107" w:right="331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  <w:spacing w:val="-2"/>
                <w:sz w:val="22"/>
                <w:szCs w:val="22"/>
              </w:rPr>
              <w:t>Титриметриче</w:t>
            </w:r>
            <w:proofErr w:type="spellEnd"/>
            <w:r>
              <w:rPr>
                <w:b/>
                <w:bCs/>
                <w:spacing w:val="-2"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bCs/>
                <w:sz w:val="22"/>
                <w:szCs w:val="22"/>
              </w:rPr>
              <w:t>ский</w:t>
            </w:r>
            <w:proofErr w:type="spellEnd"/>
            <w:r>
              <w:rPr>
                <w:b/>
                <w:bCs/>
                <w:sz w:val="22"/>
                <w:szCs w:val="22"/>
              </w:rPr>
              <w:t xml:space="preserve">  анализ</w:t>
            </w:r>
          </w:p>
        </w:tc>
        <w:tc>
          <w:tcPr>
            <w:tcW w:w="7827" w:type="dxa"/>
          </w:tcPr>
          <w:p w14:paraId="69E2549E" w14:textId="77777777" w:rsidR="00825D4D" w:rsidRDefault="00825D4D" w:rsidP="00825D4D">
            <w:pPr>
              <w:pStyle w:val="TableParagraph"/>
              <w:kinsoku w:val="0"/>
              <w:overflowPunct w:val="0"/>
              <w:spacing w:line="275" w:lineRule="exact"/>
              <w:ind w:left="108"/>
              <w:rPr>
                <w:b/>
                <w:bCs/>
                <w:spacing w:val="-2"/>
              </w:rPr>
            </w:pPr>
            <w:r>
              <w:rPr>
                <w:b/>
                <w:bCs/>
              </w:rPr>
              <w:t xml:space="preserve">Содержание учебного </w:t>
            </w:r>
            <w:r>
              <w:rPr>
                <w:b/>
                <w:bCs/>
                <w:spacing w:val="-2"/>
              </w:rPr>
              <w:t>материала</w:t>
            </w:r>
          </w:p>
        </w:tc>
        <w:tc>
          <w:tcPr>
            <w:tcW w:w="851" w:type="dxa"/>
          </w:tcPr>
          <w:p w14:paraId="2AD522B1" w14:textId="77777777" w:rsidR="00825D4D" w:rsidRDefault="00825D4D" w:rsidP="00825D4D">
            <w:pPr>
              <w:pStyle w:val="TableParagraph"/>
              <w:kinsoku w:val="0"/>
              <w:overflowPunct w:val="0"/>
              <w:spacing w:line="275" w:lineRule="exact"/>
              <w:jc w:val="center"/>
              <w:rPr>
                <w:b/>
                <w:bCs/>
                <w:spacing w:val="-2"/>
              </w:rPr>
            </w:pPr>
            <w:r>
              <w:rPr>
                <w:b/>
                <w:bCs/>
                <w:spacing w:val="-2"/>
              </w:rPr>
              <w:t>8/2</w:t>
            </w:r>
          </w:p>
        </w:tc>
        <w:tc>
          <w:tcPr>
            <w:tcW w:w="1700" w:type="dxa"/>
            <w:vMerge w:val="restart"/>
          </w:tcPr>
          <w:p w14:paraId="4DA0AC5A" w14:textId="77777777" w:rsidR="00825D4D" w:rsidRPr="007E3DD9" w:rsidRDefault="00825D4D" w:rsidP="00825D4D">
            <w:pPr>
              <w:pStyle w:val="TableParagraph"/>
              <w:kinsoku w:val="0"/>
              <w:overflowPunct w:val="0"/>
              <w:spacing w:before="41"/>
              <w:jc w:val="center"/>
              <w:rPr>
                <w:sz w:val="20"/>
                <w:szCs w:val="20"/>
              </w:rPr>
            </w:pPr>
            <w:r w:rsidRPr="007E3DD9">
              <w:rPr>
                <w:sz w:val="20"/>
                <w:szCs w:val="20"/>
              </w:rPr>
              <w:t>ОК 01, ОК 02, ОК 03, ОК 04, ОК, 05, ОК 07, ОК 10</w:t>
            </w:r>
          </w:p>
          <w:p w14:paraId="2800E08C" w14:textId="77777777" w:rsidR="00825D4D" w:rsidRPr="007E3DD9" w:rsidRDefault="00825D4D" w:rsidP="00825D4D">
            <w:pPr>
              <w:pStyle w:val="TableParagraph"/>
              <w:kinsoku w:val="0"/>
              <w:overflowPunct w:val="0"/>
              <w:spacing w:before="41"/>
              <w:jc w:val="center"/>
              <w:rPr>
                <w:iCs/>
                <w:spacing w:val="-2"/>
                <w:sz w:val="20"/>
                <w:szCs w:val="20"/>
              </w:rPr>
            </w:pPr>
            <w:r w:rsidRPr="007E3DD9">
              <w:rPr>
                <w:iCs/>
                <w:sz w:val="20"/>
                <w:szCs w:val="20"/>
              </w:rPr>
              <w:t>ПК 1.2 ,</w:t>
            </w:r>
            <w:r w:rsidRPr="007E3DD9">
              <w:rPr>
                <w:iCs/>
                <w:spacing w:val="-2"/>
                <w:sz w:val="20"/>
                <w:szCs w:val="20"/>
              </w:rPr>
              <w:t>4.1,</w:t>
            </w:r>
          </w:p>
          <w:p w14:paraId="44B32B42" w14:textId="77777777" w:rsidR="00825D4D" w:rsidRPr="007E3DD9" w:rsidRDefault="00825D4D" w:rsidP="00825D4D">
            <w:pPr>
              <w:pStyle w:val="TableParagraph"/>
              <w:tabs>
                <w:tab w:val="left" w:pos="9923"/>
              </w:tabs>
              <w:kinsoku w:val="0"/>
              <w:overflowPunct w:val="0"/>
              <w:jc w:val="center"/>
              <w:rPr>
                <w:spacing w:val="-4"/>
                <w:sz w:val="20"/>
                <w:szCs w:val="20"/>
              </w:rPr>
            </w:pPr>
            <w:r w:rsidRPr="007E3DD9">
              <w:rPr>
                <w:spacing w:val="-5"/>
                <w:sz w:val="20"/>
                <w:szCs w:val="20"/>
              </w:rPr>
              <w:t>ЛР 9,10,16,19</w:t>
            </w:r>
          </w:p>
          <w:p w14:paraId="288F58FF" w14:textId="77777777" w:rsidR="00825D4D" w:rsidRPr="007E3DD9" w:rsidRDefault="00825D4D" w:rsidP="00825D4D">
            <w:pPr>
              <w:pStyle w:val="TableParagraph"/>
              <w:kinsoku w:val="0"/>
              <w:overflowPunct w:val="0"/>
              <w:spacing w:before="41"/>
              <w:ind w:left="109"/>
              <w:jc w:val="center"/>
              <w:rPr>
                <w:i/>
                <w:iCs/>
                <w:spacing w:val="-2"/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14:paraId="1E55F632" w14:textId="77777777" w:rsidR="00825D4D" w:rsidRPr="007E3DD9" w:rsidRDefault="00825D4D" w:rsidP="00825D4D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3DD9">
              <w:rPr>
                <w:rFonts w:ascii="Times New Roman" w:hAnsi="Times New Roman" w:cs="Times New Roman"/>
                <w:sz w:val="20"/>
                <w:szCs w:val="20"/>
              </w:rPr>
              <w:t>ОК 01, ОК 02, ОК 03, ОК 04, ОК, 05, ОК 07, ОК 10, ПК 1,2, ПК 4,1</w:t>
            </w:r>
            <w:r w:rsidRPr="007E3DD9">
              <w:rPr>
                <w:rFonts w:ascii="Times New Roman" w:hAnsi="Times New Roman" w:cs="Times New Roman"/>
                <w:i/>
                <w:sz w:val="20"/>
                <w:szCs w:val="20"/>
              </w:rPr>
              <w:t>.</w:t>
            </w:r>
          </w:p>
          <w:p w14:paraId="62D2A18C" w14:textId="77777777" w:rsidR="00825D4D" w:rsidRPr="007E3DD9" w:rsidRDefault="00825D4D" w:rsidP="00825D4D">
            <w:pPr>
              <w:pStyle w:val="TableParagraph"/>
              <w:kinsoku w:val="0"/>
              <w:overflowPunct w:val="0"/>
              <w:ind w:left="110"/>
              <w:jc w:val="center"/>
              <w:rPr>
                <w:sz w:val="20"/>
                <w:szCs w:val="20"/>
              </w:rPr>
            </w:pPr>
          </w:p>
        </w:tc>
        <w:tc>
          <w:tcPr>
            <w:tcW w:w="1985" w:type="dxa"/>
            <w:vMerge w:val="restart"/>
          </w:tcPr>
          <w:p w14:paraId="458C5957" w14:textId="77777777" w:rsidR="00825D4D" w:rsidRPr="007E3DD9" w:rsidRDefault="00825D4D" w:rsidP="00825D4D">
            <w:pPr>
              <w:pStyle w:val="Style101"/>
              <w:widowControl/>
              <w:spacing w:line="240" w:lineRule="auto"/>
              <w:jc w:val="center"/>
              <w:rPr>
                <w:rStyle w:val="FontStyle138"/>
              </w:rPr>
            </w:pPr>
            <w:r w:rsidRPr="007E3DD9">
              <w:rPr>
                <w:rStyle w:val="FontStyle138"/>
              </w:rPr>
              <w:t>Н. 1.2.01, Н 2.1.01,</w:t>
            </w:r>
          </w:p>
          <w:p w14:paraId="344C4482" w14:textId="77777777" w:rsidR="00825D4D" w:rsidRPr="007E3DD9" w:rsidRDefault="00825D4D" w:rsidP="00825D4D">
            <w:pPr>
              <w:pStyle w:val="Style101"/>
              <w:widowControl/>
              <w:spacing w:line="240" w:lineRule="auto"/>
              <w:jc w:val="center"/>
              <w:rPr>
                <w:rStyle w:val="FontStyle138"/>
              </w:rPr>
            </w:pPr>
            <w:r w:rsidRPr="007E3DD9">
              <w:rPr>
                <w:rStyle w:val="FontStyle138"/>
              </w:rPr>
              <w:t>Н 4.1.01</w:t>
            </w:r>
          </w:p>
          <w:p w14:paraId="6CED0A43" w14:textId="77777777" w:rsidR="00825D4D" w:rsidRPr="007E3DD9" w:rsidRDefault="00825D4D" w:rsidP="00825D4D">
            <w:pPr>
              <w:pStyle w:val="Style101"/>
              <w:widowControl/>
              <w:spacing w:line="240" w:lineRule="auto"/>
              <w:jc w:val="center"/>
              <w:rPr>
                <w:sz w:val="20"/>
                <w:szCs w:val="20"/>
              </w:rPr>
            </w:pPr>
            <w:r w:rsidRPr="007E3DD9">
              <w:rPr>
                <w:rStyle w:val="FontStyle138"/>
              </w:rPr>
              <w:t>У 1.2.01,У 1.2.02</w:t>
            </w:r>
          </w:p>
          <w:p w14:paraId="5CAFA0C7" w14:textId="77777777" w:rsidR="00825D4D" w:rsidRPr="007E3DD9" w:rsidRDefault="00825D4D" w:rsidP="00825D4D">
            <w:pPr>
              <w:spacing w:after="0" w:line="240" w:lineRule="auto"/>
              <w:jc w:val="center"/>
              <w:rPr>
                <w:rStyle w:val="FontStyle137"/>
                <w:rFonts w:asciiTheme="minorHAnsi" w:hAnsiTheme="minorHAnsi" w:cstheme="minorBidi"/>
                <w:b w:val="0"/>
                <w:bCs w:val="0"/>
              </w:rPr>
            </w:pPr>
            <w:r w:rsidRPr="007E3DD9">
              <w:rPr>
                <w:rStyle w:val="FontStyle138"/>
              </w:rPr>
              <w:t xml:space="preserve">У 1.2.03, </w:t>
            </w:r>
            <w:r w:rsidRPr="007E3DD9">
              <w:rPr>
                <w:rStyle w:val="FontStyle137"/>
                <w:b w:val="0"/>
              </w:rPr>
              <w:t>З 1.2.01</w:t>
            </w:r>
          </w:p>
          <w:p w14:paraId="58B7D69F" w14:textId="77777777" w:rsidR="00825D4D" w:rsidRPr="007E3DD9" w:rsidRDefault="00825D4D" w:rsidP="00825D4D">
            <w:pPr>
              <w:spacing w:after="0" w:line="240" w:lineRule="auto"/>
              <w:jc w:val="center"/>
              <w:rPr>
                <w:rStyle w:val="FontStyle137"/>
                <w:rFonts w:asciiTheme="minorHAnsi" w:hAnsiTheme="minorHAnsi" w:cstheme="minorBidi"/>
                <w:b w:val="0"/>
                <w:bCs w:val="0"/>
              </w:rPr>
            </w:pPr>
            <w:r w:rsidRPr="007E3DD9">
              <w:rPr>
                <w:rStyle w:val="FontStyle137"/>
                <w:b w:val="0"/>
              </w:rPr>
              <w:t>З 1.2.02, У 2.1.01</w:t>
            </w:r>
          </w:p>
          <w:p w14:paraId="1FB173EC" w14:textId="77777777" w:rsidR="00825D4D" w:rsidRPr="007E3DD9" w:rsidRDefault="00825D4D" w:rsidP="00825D4D">
            <w:pPr>
              <w:pStyle w:val="Style33"/>
              <w:widowControl/>
              <w:spacing w:line="240" w:lineRule="auto"/>
              <w:jc w:val="center"/>
              <w:rPr>
                <w:bCs/>
                <w:sz w:val="20"/>
                <w:szCs w:val="20"/>
              </w:rPr>
            </w:pPr>
            <w:r w:rsidRPr="007E3DD9">
              <w:rPr>
                <w:rStyle w:val="FontStyle137"/>
                <w:b w:val="0"/>
              </w:rPr>
              <w:t>З 2.1.01, З 2.1.02</w:t>
            </w:r>
          </w:p>
          <w:p w14:paraId="75B8D642" w14:textId="77777777" w:rsidR="00825D4D" w:rsidRPr="007E3DD9" w:rsidRDefault="00825D4D" w:rsidP="00825D4D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E3DD9">
              <w:rPr>
                <w:rStyle w:val="FontStyle137"/>
                <w:b w:val="0"/>
              </w:rPr>
              <w:t>З 2.1.05</w:t>
            </w:r>
            <w:r w:rsidRPr="007E3DD9">
              <w:rPr>
                <w:sz w:val="20"/>
                <w:szCs w:val="20"/>
              </w:rPr>
              <w:t xml:space="preserve">,  </w:t>
            </w:r>
            <w:r w:rsidRPr="007E3DD9">
              <w:rPr>
                <w:rStyle w:val="FontStyle137"/>
                <w:b w:val="0"/>
              </w:rPr>
              <w:t>У 4.1.05</w:t>
            </w:r>
          </w:p>
          <w:p w14:paraId="4F00A4A7" w14:textId="77777777" w:rsidR="00825D4D" w:rsidRPr="007E3DD9" w:rsidRDefault="00825D4D" w:rsidP="00825D4D">
            <w:pPr>
              <w:pStyle w:val="TableParagraph"/>
              <w:kinsoku w:val="0"/>
              <w:overflowPunct w:val="0"/>
              <w:ind w:left="110"/>
              <w:jc w:val="center"/>
              <w:rPr>
                <w:sz w:val="20"/>
                <w:szCs w:val="20"/>
              </w:rPr>
            </w:pPr>
            <w:r w:rsidRPr="007E3DD9">
              <w:rPr>
                <w:rStyle w:val="FontStyle137"/>
                <w:b w:val="0"/>
              </w:rPr>
              <w:t>З 4.1.03</w:t>
            </w:r>
            <w:r w:rsidRPr="007E3DD9">
              <w:rPr>
                <w:sz w:val="20"/>
                <w:szCs w:val="20"/>
              </w:rPr>
              <w:t xml:space="preserve">, </w:t>
            </w:r>
            <w:r w:rsidRPr="007E3DD9">
              <w:rPr>
                <w:rStyle w:val="FontStyle137"/>
                <w:b w:val="0"/>
              </w:rPr>
              <w:t>З 4.1.04</w:t>
            </w:r>
          </w:p>
        </w:tc>
      </w:tr>
      <w:tr w:rsidR="00825D4D" w14:paraId="44E00A0D" w14:textId="77777777" w:rsidTr="00825D4D">
        <w:trPr>
          <w:trHeight w:val="541"/>
        </w:trPr>
        <w:tc>
          <w:tcPr>
            <w:tcW w:w="1985" w:type="dxa"/>
            <w:vMerge/>
          </w:tcPr>
          <w:p w14:paraId="72757F61" w14:textId="77777777" w:rsidR="00825D4D" w:rsidRDefault="00825D4D" w:rsidP="00825D4D">
            <w:pPr>
              <w:rPr>
                <w:b/>
                <w:bCs/>
                <w:i/>
                <w:iCs/>
                <w:sz w:val="2"/>
                <w:szCs w:val="2"/>
              </w:rPr>
            </w:pPr>
          </w:p>
        </w:tc>
        <w:tc>
          <w:tcPr>
            <w:tcW w:w="7827" w:type="dxa"/>
          </w:tcPr>
          <w:p w14:paraId="20A4AD31" w14:textId="77777777" w:rsidR="00825D4D" w:rsidRPr="00347BBE" w:rsidRDefault="00825D4D" w:rsidP="00825D4D">
            <w:pPr>
              <w:pStyle w:val="TableParagraph"/>
              <w:tabs>
                <w:tab w:val="left" w:pos="382"/>
              </w:tabs>
              <w:kinsoku w:val="0"/>
              <w:overflowPunct w:val="0"/>
              <w:ind w:left="108" w:right="97"/>
              <w:jc w:val="both"/>
            </w:pPr>
            <w:r>
              <w:t>1.</w:t>
            </w:r>
            <w:r w:rsidRPr="00347BBE">
              <w:t>Количественный анализ Задачи и методы количественного анализа. Подготовка веществ к анализу, отбор пробы. Погрешность определения. Расчеты в количественном анализе.</w:t>
            </w:r>
          </w:p>
        </w:tc>
        <w:tc>
          <w:tcPr>
            <w:tcW w:w="851" w:type="dxa"/>
          </w:tcPr>
          <w:p w14:paraId="6894FB81" w14:textId="77777777" w:rsidR="00825D4D" w:rsidRPr="0041357E" w:rsidRDefault="00825D4D" w:rsidP="00825D4D">
            <w:pPr>
              <w:pStyle w:val="TableParagraph"/>
              <w:kinsoku w:val="0"/>
              <w:overflowPunct w:val="0"/>
              <w:spacing w:line="273" w:lineRule="exact"/>
              <w:ind w:left="107"/>
              <w:jc w:val="center"/>
              <w:rPr>
                <w:bCs/>
              </w:rPr>
            </w:pPr>
            <w:r w:rsidRPr="0041357E">
              <w:rPr>
                <w:bCs/>
              </w:rPr>
              <w:t>2</w:t>
            </w:r>
          </w:p>
        </w:tc>
        <w:tc>
          <w:tcPr>
            <w:tcW w:w="1700" w:type="dxa"/>
            <w:vMerge/>
          </w:tcPr>
          <w:p w14:paraId="36816160" w14:textId="77777777" w:rsidR="00825D4D" w:rsidRDefault="00825D4D" w:rsidP="00825D4D">
            <w:pPr>
              <w:rPr>
                <w:b/>
                <w:bCs/>
                <w:i/>
                <w:iCs/>
                <w:sz w:val="2"/>
                <w:szCs w:val="2"/>
              </w:rPr>
            </w:pPr>
          </w:p>
        </w:tc>
        <w:tc>
          <w:tcPr>
            <w:tcW w:w="1276" w:type="dxa"/>
            <w:vMerge/>
          </w:tcPr>
          <w:p w14:paraId="1C816DBA" w14:textId="77777777" w:rsidR="00825D4D" w:rsidRDefault="00825D4D" w:rsidP="00825D4D">
            <w:pPr>
              <w:rPr>
                <w:b/>
                <w:bCs/>
                <w:i/>
                <w:iCs/>
                <w:sz w:val="2"/>
                <w:szCs w:val="2"/>
              </w:rPr>
            </w:pPr>
          </w:p>
        </w:tc>
        <w:tc>
          <w:tcPr>
            <w:tcW w:w="1985" w:type="dxa"/>
            <w:vMerge/>
          </w:tcPr>
          <w:p w14:paraId="2C5B47D9" w14:textId="77777777" w:rsidR="00825D4D" w:rsidRDefault="00825D4D" w:rsidP="00825D4D">
            <w:pPr>
              <w:rPr>
                <w:b/>
                <w:bCs/>
                <w:i/>
                <w:iCs/>
                <w:sz w:val="2"/>
                <w:szCs w:val="2"/>
              </w:rPr>
            </w:pPr>
          </w:p>
        </w:tc>
      </w:tr>
      <w:tr w:rsidR="00825D4D" w14:paraId="53589EF7" w14:textId="77777777" w:rsidTr="00825D4D">
        <w:trPr>
          <w:trHeight w:val="599"/>
        </w:trPr>
        <w:tc>
          <w:tcPr>
            <w:tcW w:w="1985" w:type="dxa"/>
            <w:vMerge/>
          </w:tcPr>
          <w:p w14:paraId="61EE73BB" w14:textId="77777777" w:rsidR="00825D4D" w:rsidRDefault="00825D4D" w:rsidP="00825D4D">
            <w:pPr>
              <w:rPr>
                <w:b/>
                <w:bCs/>
                <w:i/>
                <w:iCs/>
                <w:sz w:val="2"/>
                <w:szCs w:val="2"/>
              </w:rPr>
            </w:pPr>
          </w:p>
        </w:tc>
        <w:tc>
          <w:tcPr>
            <w:tcW w:w="7827" w:type="dxa"/>
          </w:tcPr>
          <w:p w14:paraId="13DAB310" w14:textId="77777777" w:rsidR="00825D4D" w:rsidRPr="00347BBE" w:rsidRDefault="00825D4D" w:rsidP="00825D4D">
            <w:pPr>
              <w:pStyle w:val="TableParagraph"/>
              <w:tabs>
                <w:tab w:val="left" w:pos="348"/>
              </w:tabs>
              <w:kinsoku w:val="0"/>
              <w:overflowPunct w:val="0"/>
              <w:ind w:left="108" w:right="93"/>
              <w:jc w:val="both"/>
            </w:pPr>
            <w:r>
              <w:t>2.</w:t>
            </w:r>
            <w:r w:rsidRPr="00347BBE">
              <w:t xml:space="preserve">Титриметрический анализ Сущность и классификация методов титриметрического анализа. Особенности методов </w:t>
            </w:r>
            <w:proofErr w:type="spellStart"/>
            <w:r w:rsidRPr="00347BBE">
              <w:t>титриметрии</w:t>
            </w:r>
            <w:proofErr w:type="spellEnd"/>
            <w:r w:rsidRPr="00347BBE">
              <w:t xml:space="preserve">. Приемы (типы)титрования (прямое, обратное, реверсивное, титрование по способу замещения. </w:t>
            </w:r>
          </w:p>
        </w:tc>
        <w:tc>
          <w:tcPr>
            <w:tcW w:w="851" w:type="dxa"/>
          </w:tcPr>
          <w:p w14:paraId="48143664" w14:textId="77777777" w:rsidR="00825D4D" w:rsidRPr="0041357E" w:rsidRDefault="00825D4D" w:rsidP="00825D4D">
            <w:pPr>
              <w:pStyle w:val="TableParagraph"/>
              <w:kinsoku w:val="0"/>
              <w:overflowPunct w:val="0"/>
              <w:spacing w:line="273" w:lineRule="exact"/>
              <w:ind w:left="107"/>
              <w:jc w:val="center"/>
              <w:rPr>
                <w:bCs/>
              </w:rPr>
            </w:pPr>
            <w:r w:rsidRPr="0041357E">
              <w:rPr>
                <w:bCs/>
              </w:rPr>
              <w:t>2</w:t>
            </w:r>
          </w:p>
        </w:tc>
        <w:tc>
          <w:tcPr>
            <w:tcW w:w="1700" w:type="dxa"/>
            <w:vMerge/>
          </w:tcPr>
          <w:p w14:paraId="4A778267" w14:textId="77777777" w:rsidR="00825D4D" w:rsidRDefault="00825D4D" w:rsidP="00825D4D">
            <w:pPr>
              <w:rPr>
                <w:b/>
                <w:bCs/>
                <w:i/>
                <w:iCs/>
                <w:sz w:val="2"/>
                <w:szCs w:val="2"/>
              </w:rPr>
            </w:pPr>
          </w:p>
        </w:tc>
        <w:tc>
          <w:tcPr>
            <w:tcW w:w="1276" w:type="dxa"/>
            <w:vMerge/>
          </w:tcPr>
          <w:p w14:paraId="65D28EB8" w14:textId="77777777" w:rsidR="00825D4D" w:rsidRDefault="00825D4D" w:rsidP="00825D4D">
            <w:pPr>
              <w:rPr>
                <w:b/>
                <w:bCs/>
                <w:i/>
                <w:iCs/>
                <w:sz w:val="2"/>
                <w:szCs w:val="2"/>
              </w:rPr>
            </w:pPr>
          </w:p>
        </w:tc>
        <w:tc>
          <w:tcPr>
            <w:tcW w:w="1985" w:type="dxa"/>
            <w:vMerge/>
          </w:tcPr>
          <w:p w14:paraId="59BA18DC" w14:textId="77777777" w:rsidR="00825D4D" w:rsidRDefault="00825D4D" w:rsidP="00825D4D">
            <w:pPr>
              <w:rPr>
                <w:b/>
                <w:bCs/>
                <w:i/>
                <w:iCs/>
                <w:sz w:val="2"/>
                <w:szCs w:val="2"/>
              </w:rPr>
            </w:pPr>
          </w:p>
        </w:tc>
      </w:tr>
      <w:tr w:rsidR="00825D4D" w14:paraId="7617AFE2" w14:textId="77777777" w:rsidTr="00825D4D">
        <w:trPr>
          <w:trHeight w:val="273"/>
        </w:trPr>
        <w:tc>
          <w:tcPr>
            <w:tcW w:w="1985" w:type="dxa"/>
            <w:vMerge/>
          </w:tcPr>
          <w:p w14:paraId="09D74AEB" w14:textId="77777777" w:rsidR="00825D4D" w:rsidRDefault="00825D4D" w:rsidP="00825D4D">
            <w:pPr>
              <w:rPr>
                <w:b/>
                <w:bCs/>
                <w:i/>
                <w:iCs/>
                <w:sz w:val="2"/>
                <w:szCs w:val="2"/>
              </w:rPr>
            </w:pPr>
          </w:p>
        </w:tc>
        <w:tc>
          <w:tcPr>
            <w:tcW w:w="7827" w:type="dxa"/>
          </w:tcPr>
          <w:p w14:paraId="2361BD0A" w14:textId="77777777" w:rsidR="00825D4D" w:rsidRPr="00347BBE" w:rsidRDefault="00825D4D" w:rsidP="00825D4D">
            <w:pPr>
              <w:pStyle w:val="TableParagraph"/>
              <w:tabs>
                <w:tab w:val="left" w:pos="348"/>
              </w:tabs>
              <w:kinsoku w:val="0"/>
              <w:overflowPunct w:val="0"/>
              <w:ind w:left="108" w:right="93"/>
              <w:jc w:val="both"/>
            </w:pPr>
            <w:r>
              <w:t>3.</w:t>
            </w:r>
            <w:r w:rsidRPr="00347BBE">
              <w:t xml:space="preserve">Способы выражения концентрации рабочих растворов. (Титр. Нормальная концентрация эквивалента. Поправочный коэффициент к нормальности). </w:t>
            </w:r>
            <w:proofErr w:type="spellStart"/>
            <w:r w:rsidRPr="00347BBE">
              <w:t>Титрант</w:t>
            </w:r>
            <w:proofErr w:type="spellEnd"/>
            <w:r w:rsidRPr="00347BBE">
              <w:t>. Первичный и вторичный стандарты.</w:t>
            </w:r>
          </w:p>
        </w:tc>
        <w:tc>
          <w:tcPr>
            <w:tcW w:w="851" w:type="dxa"/>
          </w:tcPr>
          <w:p w14:paraId="779DEDCA" w14:textId="77777777" w:rsidR="00825D4D" w:rsidRPr="0041357E" w:rsidRDefault="00825D4D" w:rsidP="00825D4D">
            <w:pPr>
              <w:pStyle w:val="TableParagraph"/>
              <w:kinsoku w:val="0"/>
              <w:overflowPunct w:val="0"/>
              <w:spacing w:line="273" w:lineRule="exact"/>
              <w:ind w:left="107"/>
              <w:jc w:val="center"/>
              <w:rPr>
                <w:bCs/>
              </w:rPr>
            </w:pPr>
            <w:r w:rsidRPr="0041357E">
              <w:rPr>
                <w:bCs/>
              </w:rPr>
              <w:t>2</w:t>
            </w:r>
          </w:p>
        </w:tc>
        <w:tc>
          <w:tcPr>
            <w:tcW w:w="1700" w:type="dxa"/>
            <w:vMerge/>
          </w:tcPr>
          <w:p w14:paraId="00B85154" w14:textId="77777777" w:rsidR="00825D4D" w:rsidRDefault="00825D4D" w:rsidP="00825D4D">
            <w:pPr>
              <w:rPr>
                <w:b/>
                <w:bCs/>
                <w:i/>
                <w:iCs/>
                <w:sz w:val="2"/>
                <w:szCs w:val="2"/>
              </w:rPr>
            </w:pPr>
          </w:p>
        </w:tc>
        <w:tc>
          <w:tcPr>
            <w:tcW w:w="1276" w:type="dxa"/>
            <w:vMerge/>
          </w:tcPr>
          <w:p w14:paraId="3A14A935" w14:textId="77777777" w:rsidR="00825D4D" w:rsidRDefault="00825D4D" w:rsidP="00825D4D">
            <w:pPr>
              <w:rPr>
                <w:b/>
                <w:bCs/>
                <w:i/>
                <w:iCs/>
                <w:sz w:val="2"/>
                <w:szCs w:val="2"/>
              </w:rPr>
            </w:pPr>
          </w:p>
        </w:tc>
        <w:tc>
          <w:tcPr>
            <w:tcW w:w="1985" w:type="dxa"/>
            <w:vMerge/>
          </w:tcPr>
          <w:p w14:paraId="45AC17BE" w14:textId="77777777" w:rsidR="00825D4D" w:rsidRDefault="00825D4D" w:rsidP="00825D4D">
            <w:pPr>
              <w:rPr>
                <w:b/>
                <w:bCs/>
                <w:i/>
                <w:iCs/>
                <w:sz w:val="2"/>
                <w:szCs w:val="2"/>
              </w:rPr>
            </w:pPr>
          </w:p>
        </w:tc>
      </w:tr>
      <w:tr w:rsidR="00825D4D" w14:paraId="5F16235D" w14:textId="77777777" w:rsidTr="00825D4D">
        <w:trPr>
          <w:trHeight w:val="410"/>
        </w:trPr>
        <w:tc>
          <w:tcPr>
            <w:tcW w:w="1985" w:type="dxa"/>
            <w:vMerge/>
          </w:tcPr>
          <w:p w14:paraId="05C36578" w14:textId="77777777" w:rsidR="00825D4D" w:rsidRDefault="00825D4D" w:rsidP="00825D4D">
            <w:pPr>
              <w:rPr>
                <w:b/>
                <w:bCs/>
                <w:i/>
                <w:iCs/>
                <w:sz w:val="2"/>
                <w:szCs w:val="2"/>
              </w:rPr>
            </w:pPr>
          </w:p>
        </w:tc>
        <w:tc>
          <w:tcPr>
            <w:tcW w:w="7827" w:type="dxa"/>
          </w:tcPr>
          <w:p w14:paraId="34186384" w14:textId="77777777" w:rsidR="00825D4D" w:rsidRDefault="00825D4D" w:rsidP="00825D4D">
            <w:pPr>
              <w:pStyle w:val="TableParagraph"/>
              <w:kinsoku w:val="0"/>
              <w:overflowPunct w:val="0"/>
              <w:spacing w:line="271" w:lineRule="exact"/>
              <w:ind w:left="108"/>
              <w:rPr>
                <w:b/>
                <w:bCs/>
              </w:rPr>
            </w:pPr>
            <w:r>
              <w:rPr>
                <w:b/>
                <w:bCs/>
              </w:rPr>
              <w:t>В том числе практические занятия</w:t>
            </w:r>
          </w:p>
        </w:tc>
        <w:tc>
          <w:tcPr>
            <w:tcW w:w="851" w:type="dxa"/>
          </w:tcPr>
          <w:p w14:paraId="26AE9E44" w14:textId="77777777" w:rsidR="00825D4D" w:rsidRDefault="00825D4D" w:rsidP="00825D4D">
            <w:pPr>
              <w:pStyle w:val="TableParagraph"/>
              <w:kinsoku w:val="0"/>
              <w:overflowPunct w:val="0"/>
              <w:spacing w:line="275" w:lineRule="exact"/>
              <w:ind w:left="107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</w:p>
        </w:tc>
        <w:tc>
          <w:tcPr>
            <w:tcW w:w="1700" w:type="dxa"/>
            <w:vMerge/>
          </w:tcPr>
          <w:p w14:paraId="13FA4BFB" w14:textId="77777777" w:rsidR="00825D4D" w:rsidRDefault="00825D4D" w:rsidP="00825D4D">
            <w:pPr>
              <w:rPr>
                <w:b/>
                <w:bCs/>
                <w:i/>
                <w:iCs/>
                <w:sz w:val="2"/>
                <w:szCs w:val="2"/>
              </w:rPr>
            </w:pPr>
          </w:p>
        </w:tc>
        <w:tc>
          <w:tcPr>
            <w:tcW w:w="1276" w:type="dxa"/>
            <w:vMerge/>
          </w:tcPr>
          <w:p w14:paraId="04419548" w14:textId="77777777" w:rsidR="00825D4D" w:rsidRDefault="00825D4D" w:rsidP="00825D4D">
            <w:pPr>
              <w:rPr>
                <w:b/>
                <w:bCs/>
                <w:i/>
                <w:iCs/>
                <w:sz w:val="2"/>
                <w:szCs w:val="2"/>
              </w:rPr>
            </w:pPr>
          </w:p>
        </w:tc>
        <w:tc>
          <w:tcPr>
            <w:tcW w:w="1985" w:type="dxa"/>
            <w:vMerge/>
          </w:tcPr>
          <w:p w14:paraId="6308AE5D" w14:textId="77777777" w:rsidR="00825D4D" w:rsidRDefault="00825D4D" w:rsidP="00825D4D">
            <w:pPr>
              <w:rPr>
                <w:b/>
                <w:bCs/>
                <w:i/>
                <w:iCs/>
                <w:sz w:val="2"/>
                <w:szCs w:val="2"/>
              </w:rPr>
            </w:pPr>
          </w:p>
        </w:tc>
      </w:tr>
      <w:tr w:rsidR="00825D4D" w14:paraId="4A176897" w14:textId="77777777" w:rsidTr="00825D4D">
        <w:trPr>
          <w:trHeight w:val="410"/>
        </w:trPr>
        <w:tc>
          <w:tcPr>
            <w:tcW w:w="1985" w:type="dxa"/>
            <w:vMerge/>
          </w:tcPr>
          <w:p w14:paraId="6F57911B" w14:textId="77777777" w:rsidR="00825D4D" w:rsidRDefault="00825D4D" w:rsidP="00825D4D">
            <w:pPr>
              <w:rPr>
                <w:b/>
                <w:bCs/>
                <w:i/>
                <w:iCs/>
                <w:sz w:val="2"/>
                <w:szCs w:val="2"/>
              </w:rPr>
            </w:pPr>
          </w:p>
        </w:tc>
        <w:tc>
          <w:tcPr>
            <w:tcW w:w="7827" w:type="dxa"/>
          </w:tcPr>
          <w:p w14:paraId="0D66AF59" w14:textId="77777777" w:rsidR="00825D4D" w:rsidRDefault="00825D4D" w:rsidP="00825D4D">
            <w:pPr>
              <w:pStyle w:val="TableParagraph"/>
              <w:kinsoku w:val="0"/>
              <w:overflowPunct w:val="0"/>
              <w:spacing w:line="271" w:lineRule="exact"/>
              <w:ind w:left="108"/>
              <w:rPr>
                <w:spacing w:val="-2"/>
              </w:rPr>
            </w:pPr>
            <w:r>
              <w:rPr>
                <w:b/>
                <w:bCs/>
              </w:rPr>
              <w:t xml:space="preserve">Практическое </w:t>
            </w:r>
            <w:r>
              <w:rPr>
                <w:b/>
                <w:bCs/>
                <w:spacing w:val="-2"/>
              </w:rPr>
              <w:t xml:space="preserve">занятие №11 </w:t>
            </w:r>
            <w:r>
              <w:t>Расчет массы навесок для приготовления растворов заданной</w:t>
            </w:r>
            <w:r>
              <w:rPr>
                <w:spacing w:val="-2"/>
              </w:rPr>
              <w:t xml:space="preserve"> концентрации.</w:t>
            </w:r>
          </w:p>
        </w:tc>
        <w:tc>
          <w:tcPr>
            <w:tcW w:w="851" w:type="dxa"/>
          </w:tcPr>
          <w:p w14:paraId="3761AA98" w14:textId="77777777" w:rsidR="00825D4D" w:rsidRPr="0041357E" w:rsidRDefault="00825D4D" w:rsidP="00825D4D">
            <w:pPr>
              <w:pStyle w:val="TableParagraph"/>
              <w:kinsoku w:val="0"/>
              <w:overflowPunct w:val="0"/>
              <w:spacing w:line="275" w:lineRule="exact"/>
              <w:ind w:left="107"/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1700" w:type="dxa"/>
            <w:vMerge/>
          </w:tcPr>
          <w:p w14:paraId="38DA6B13" w14:textId="77777777" w:rsidR="00825D4D" w:rsidRDefault="00825D4D" w:rsidP="00825D4D">
            <w:pPr>
              <w:rPr>
                <w:b/>
                <w:bCs/>
                <w:i/>
                <w:iCs/>
                <w:sz w:val="2"/>
                <w:szCs w:val="2"/>
              </w:rPr>
            </w:pPr>
          </w:p>
        </w:tc>
        <w:tc>
          <w:tcPr>
            <w:tcW w:w="1276" w:type="dxa"/>
            <w:vMerge/>
          </w:tcPr>
          <w:p w14:paraId="2E4A9A49" w14:textId="77777777" w:rsidR="00825D4D" w:rsidRDefault="00825D4D" w:rsidP="00825D4D">
            <w:pPr>
              <w:rPr>
                <w:b/>
                <w:bCs/>
                <w:i/>
                <w:iCs/>
                <w:sz w:val="2"/>
                <w:szCs w:val="2"/>
              </w:rPr>
            </w:pPr>
          </w:p>
        </w:tc>
        <w:tc>
          <w:tcPr>
            <w:tcW w:w="1985" w:type="dxa"/>
            <w:vMerge/>
          </w:tcPr>
          <w:p w14:paraId="7F0DA8F3" w14:textId="77777777" w:rsidR="00825D4D" w:rsidRDefault="00825D4D" w:rsidP="00825D4D">
            <w:pPr>
              <w:rPr>
                <w:b/>
                <w:bCs/>
                <w:i/>
                <w:iCs/>
                <w:sz w:val="2"/>
                <w:szCs w:val="2"/>
              </w:rPr>
            </w:pPr>
          </w:p>
        </w:tc>
      </w:tr>
      <w:tr w:rsidR="00825D4D" w14:paraId="3DFA9878" w14:textId="77777777" w:rsidTr="00825D4D">
        <w:trPr>
          <w:trHeight w:val="316"/>
        </w:trPr>
        <w:tc>
          <w:tcPr>
            <w:tcW w:w="1985" w:type="dxa"/>
            <w:vMerge w:val="restart"/>
          </w:tcPr>
          <w:p w14:paraId="7F143B7F" w14:textId="77777777" w:rsidR="00825D4D" w:rsidRDefault="00825D4D" w:rsidP="00825D4D">
            <w:pPr>
              <w:pStyle w:val="TableParagraph"/>
              <w:kinsoku w:val="0"/>
              <w:overflowPunct w:val="0"/>
              <w:spacing w:line="276" w:lineRule="auto"/>
              <w:ind w:left="107" w:right="185"/>
              <w:rPr>
                <w:b/>
                <w:bCs/>
                <w:spacing w:val="-2"/>
              </w:rPr>
            </w:pPr>
            <w:r>
              <w:rPr>
                <w:b/>
                <w:bCs/>
              </w:rPr>
              <w:t xml:space="preserve">Тема3.2.Окис- </w:t>
            </w:r>
            <w:proofErr w:type="spellStart"/>
            <w:r>
              <w:rPr>
                <w:b/>
                <w:bCs/>
                <w:spacing w:val="-2"/>
              </w:rPr>
              <w:t>лительно</w:t>
            </w:r>
            <w:proofErr w:type="spellEnd"/>
            <w:r>
              <w:rPr>
                <w:b/>
                <w:bCs/>
                <w:spacing w:val="-2"/>
              </w:rPr>
              <w:t>- восстанови</w:t>
            </w:r>
            <w:r>
              <w:rPr>
                <w:b/>
                <w:bCs/>
              </w:rPr>
              <w:t>тельное титро</w:t>
            </w:r>
            <w:r>
              <w:rPr>
                <w:b/>
                <w:bCs/>
                <w:spacing w:val="-2"/>
              </w:rPr>
              <w:t>вание</w:t>
            </w:r>
          </w:p>
        </w:tc>
        <w:tc>
          <w:tcPr>
            <w:tcW w:w="7827" w:type="dxa"/>
          </w:tcPr>
          <w:p w14:paraId="463B84C0" w14:textId="77777777" w:rsidR="00825D4D" w:rsidRDefault="00825D4D" w:rsidP="00825D4D">
            <w:pPr>
              <w:pStyle w:val="TableParagraph"/>
              <w:kinsoku w:val="0"/>
              <w:overflowPunct w:val="0"/>
              <w:spacing w:line="275" w:lineRule="exact"/>
              <w:ind w:left="108"/>
              <w:rPr>
                <w:b/>
                <w:bCs/>
                <w:spacing w:val="-2"/>
              </w:rPr>
            </w:pPr>
            <w:r>
              <w:rPr>
                <w:b/>
                <w:bCs/>
              </w:rPr>
              <w:t xml:space="preserve">Содержание учебного </w:t>
            </w:r>
            <w:r>
              <w:rPr>
                <w:b/>
                <w:bCs/>
                <w:spacing w:val="-2"/>
              </w:rPr>
              <w:t>материала</w:t>
            </w:r>
          </w:p>
        </w:tc>
        <w:tc>
          <w:tcPr>
            <w:tcW w:w="851" w:type="dxa"/>
          </w:tcPr>
          <w:p w14:paraId="74609F46" w14:textId="77777777" w:rsidR="00825D4D" w:rsidRDefault="00825D4D" w:rsidP="00825D4D">
            <w:pPr>
              <w:pStyle w:val="TableParagraph"/>
              <w:kinsoku w:val="0"/>
              <w:overflowPunct w:val="0"/>
              <w:spacing w:line="275" w:lineRule="exact"/>
              <w:jc w:val="center"/>
              <w:rPr>
                <w:b/>
                <w:bCs/>
                <w:spacing w:val="-2"/>
              </w:rPr>
            </w:pPr>
            <w:r>
              <w:rPr>
                <w:b/>
                <w:bCs/>
                <w:spacing w:val="-2"/>
              </w:rPr>
              <w:t>14/4</w:t>
            </w:r>
          </w:p>
        </w:tc>
        <w:tc>
          <w:tcPr>
            <w:tcW w:w="1700" w:type="dxa"/>
            <w:vMerge w:val="restart"/>
          </w:tcPr>
          <w:p w14:paraId="39CB455A" w14:textId="77777777" w:rsidR="00825D4D" w:rsidRPr="007E3DD9" w:rsidRDefault="00825D4D" w:rsidP="00825D4D">
            <w:pPr>
              <w:pStyle w:val="TableParagraph"/>
              <w:kinsoku w:val="0"/>
              <w:overflowPunct w:val="0"/>
              <w:spacing w:before="41"/>
              <w:jc w:val="center"/>
              <w:rPr>
                <w:sz w:val="20"/>
                <w:szCs w:val="20"/>
              </w:rPr>
            </w:pPr>
            <w:r w:rsidRPr="007E3DD9">
              <w:rPr>
                <w:sz w:val="20"/>
                <w:szCs w:val="20"/>
              </w:rPr>
              <w:t>ОК 01, ОК 02, ОК 03, ОК 04, ОК, 05, ОК 07, ОК 10</w:t>
            </w:r>
          </w:p>
          <w:p w14:paraId="46307087" w14:textId="77777777" w:rsidR="00825D4D" w:rsidRPr="007E3DD9" w:rsidRDefault="00825D4D" w:rsidP="00825D4D">
            <w:pPr>
              <w:pStyle w:val="TableParagraph"/>
              <w:kinsoku w:val="0"/>
              <w:overflowPunct w:val="0"/>
              <w:spacing w:before="41"/>
              <w:jc w:val="center"/>
              <w:rPr>
                <w:iCs/>
                <w:spacing w:val="-2"/>
                <w:sz w:val="20"/>
                <w:szCs w:val="20"/>
              </w:rPr>
            </w:pPr>
            <w:r w:rsidRPr="007E3DD9">
              <w:rPr>
                <w:iCs/>
                <w:sz w:val="20"/>
                <w:szCs w:val="20"/>
              </w:rPr>
              <w:t>ПК 1.2 ,</w:t>
            </w:r>
            <w:r w:rsidRPr="007E3DD9">
              <w:rPr>
                <w:iCs/>
                <w:spacing w:val="-2"/>
                <w:sz w:val="20"/>
                <w:szCs w:val="20"/>
              </w:rPr>
              <w:t>4.1,</w:t>
            </w:r>
          </w:p>
          <w:p w14:paraId="4B59B4EC" w14:textId="77777777" w:rsidR="00825D4D" w:rsidRPr="007E3DD9" w:rsidRDefault="00825D4D" w:rsidP="00825D4D">
            <w:pPr>
              <w:pStyle w:val="TableParagraph"/>
              <w:tabs>
                <w:tab w:val="left" w:pos="9923"/>
              </w:tabs>
              <w:kinsoku w:val="0"/>
              <w:overflowPunct w:val="0"/>
              <w:jc w:val="center"/>
              <w:rPr>
                <w:spacing w:val="-4"/>
                <w:sz w:val="20"/>
                <w:szCs w:val="20"/>
              </w:rPr>
            </w:pPr>
            <w:r w:rsidRPr="007E3DD9">
              <w:rPr>
                <w:spacing w:val="-5"/>
                <w:sz w:val="20"/>
                <w:szCs w:val="20"/>
              </w:rPr>
              <w:t>ЛР 9,10,16,19</w:t>
            </w:r>
          </w:p>
          <w:p w14:paraId="4B7E9F52" w14:textId="77777777" w:rsidR="00825D4D" w:rsidRPr="007E3DD9" w:rsidRDefault="00825D4D" w:rsidP="00825D4D">
            <w:pPr>
              <w:pStyle w:val="TableParagraph"/>
              <w:kinsoku w:val="0"/>
              <w:overflowPunct w:val="0"/>
              <w:spacing w:before="41"/>
              <w:ind w:left="109"/>
              <w:jc w:val="center"/>
              <w:rPr>
                <w:i/>
                <w:iCs/>
                <w:spacing w:val="-2"/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14:paraId="53B2E19B" w14:textId="77777777" w:rsidR="00825D4D" w:rsidRPr="007E3DD9" w:rsidRDefault="00825D4D" w:rsidP="00825D4D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3DD9">
              <w:rPr>
                <w:rFonts w:ascii="Times New Roman" w:hAnsi="Times New Roman" w:cs="Times New Roman"/>
                <w:sz w:val="20"/>
                <w:szCs w:val="20"/>
              </w:rPr>
              <w:t>ОК 01, ОК 02, ОК 03, ОК 04, ОК, 05, ОК 07, ОК 10, ПК 1,2, ПК 4,1</w:t>
            </w:r>
            <w:r w:rsidRPr="007E3DD9">
              <w:rPr>
                <w:rFonts w:ascii="Times New Roman" w:hAnsi="Times New Roman" w:cs="Times New Roman"/>
                <w:i/>
                <w:sz w:val="20"/>
                <w:szCs w:val="20"/>
              </w:rPr>
              <w:t>.</w:t>
            </w:r>
          </w:p>
          <w:p w14:paraId="1085E8D4" w14:textId="77777777" w:rsidR="00825D4D" w:rsidRPr="007E3DD9" w:rsidRDefault="00825D4D" w:rsidP="00825D4D">
            <w:pPr>
              <w:pStyle w:val="TableParagraph"/>
              <w:kinsoku w:val="0"/>
              <w:overflowPunct w:val="0"/>
              <w:ind w:left="110"/>
              <w:jc w:val="center"/>
              <w:rPr>
                <w:sz w:val="20"/>
                <w:szCs w:val="20"/>
              </w:rPr>
            </w:pPr>
          </w:p>
        </w:tc>
        <w:tc>
          <w:tcPr>
            <w:tcW w:w="1985" w:type="dxa"/>
            <w:vMerge w:val="restart"/>
          </w:tcPr>
          <w:p w14:paraId="7C41C79B" w14:textId="77777777" w:rsidR="00825D4D" w:rsidRPr="007E3DD9" w:rsidRDefault="00825D4D" w:rsidP="00825D4D">
            <w:pPr>
              <w:pStyle w:val="Style101"/>
              <w:widowControl/>
              <w:spacing w:line="240" w:lineRule="auto"/>
              <w:jc w:val="center"/>
              <w:rPr>
                <w:rStyle w:val="FontStyle138"/>
              </w:rPr>
            </w:pPr>
            <w:r w:rsidRPr="007E3DD9">
              <w:rPr>
                <w:rStyle w:val="FontStyle138"/>
              </w:rPr>
              <w:t>Н. 1.2.01, Н 2.1.01,</w:t>
            </w:r>
          </w:p>
          <w:p w14:paraId="0293872A" w14:textId="77777777" w:rsidR="00825D4D" w:rsidRPr="007E3DD9" w:rsidRDefault="00825D4D" w:rsidP="00825D4D">
            <w:pPr>
              <w:pStyle w:val="Style101"/>
              <w:widowControl/>
              <w:spacing w:line="240" w:lineRule="auto"/>
              <w:jc w:val="center"/>
              <w:rPr>
                <w:rStyle w:val="FontStyle138"/>
              </w:rPr>
            </w:pPr>
            <w:r w:rsidRPr="007E3DD9">
              <w:rPr>
                <w:rStyle w:val="FontStyle138"/>
              </w:rPr>
              <w:t>Н 4.1.01</w:t>
            </w:r>
          </w:p>
          <w:p w14:paraId="70B5017D" w14:textId="77777777" w:rsidR="00825D4D" w:rsidRPr="007E3DD9" w:rsidRDefault="00825D4D" w:rsidP="00825D4D">
            <w:pPr>
              <w:pStyle w:val="Style101"/>
              <w:widowControl/>
              <w:spacing w:line="240" w:lineRule="auto"/>
              <w:jc w:val="center"/>
              <w:rPr>
                <w:sz w:val="20"/>
                <w:szCs w:val="20"/>
              </w:rPr>
            </w:pPr>
            <w:r w:rsidRPr="007E3DD9">
              <w:rPr>
                <w:rStyle w:val="FontStyle138"/>
              </w:rPr>
              <w:t>У 1.2.01,У 1.2.02</w:t>
            </w:r>
          </w:p>
          <w:p w14:paraId="6B071132" w14:textId="77777777" w:rsidR="00825D4D" w:rsidRPr="007E3DD9" w:rsidRDefault="00825D4D" w:rsidP="00825D4D">
            <w:pPr>
              <w:spacing w:after="0" w:line="240" w:lineRule="auto"/>
              <w:jc w:val="center"/>
              <w:rPr>
                <w:rStyle w:val="FontStyle137"/>
                <w:rFonts w:asciiTheme="minorHAnsi" w:hAnsiTheme="minorHAnsi" w:cstheme="minorBidi"/>
                <w:b w:val="0"/>
                <w:bCs w:val="0"/>
              </w:rPr>
            </w:pPr>
            <w:r w:rsidRPr="007E3DD9">
              <w:rPr>
                <w:rStyle w:val="FontStyle138"/>
              </w:rPr>
              <w:t xml:space="preserve">У 1.2.03, </w:t>
            </w:r>
            <w:r w:rsidRPr="007E3DD9">
              <w:rPr>
                <w:rStyle w:val="FontStyle137"/>
                <w:b w:val="0"/>
              </w:rPr>
              <w:t>З 1.2.01</w:t>
            </w:r>
          </w:p>
          <w:p w14:paraId="092B9498" w14:textId="77777777" w:rsidR="00825D4D" w:rsidRPr="007E3DD9" w:rsidRDefault="00825D4D" w:rsidP="00825D4D">
            <w:pPr>
              <w:spacing w:after="0" w:line="240" w:lineRule="auto"/>
              <w:jc w:val="center"/>
              <w:rPr>
                <w:rStyle w:val="FontStyle137"/>
                <w:rFonts w:asciiTheme="minorHAnsi" w:hAnsiTheme="minorHAnsi" w:cstheme="minorBidi"/>
                <w:b w:val="0"/>
                <w:bCs w:val="0"/>
              </w:rPr>
            </w:pPr>
            <w:r w:rsidRPr="007E3DD9">
              <w:rPr>
                <w:rStyle w:val="FontStyle137"/>
                <w:b w:val="0"/>
              </w:rPr>
              <w:t>З 1.2.02, У 2.1.01</w:t>
            </w:r>
          </w:p>
          <w:p w14:paraId="67F02E35" w14:textId="77777777" w:rsidR="00825D4D" w:rsidRPr="007E3DD9" w:rsidRDefault="00825D4D" w:rsidP="00825D4D">
            <w:pPr>
              <w:pStyle w:val="Style33"/>
              <w:widowControl/>
              <w:spacing w:line="240" w:lineRule="auto"/>
              <w:jc w:val="center"/>
              <w:rPr>
                <w:bCs/>
                <w:sz w:val="20"/>
                <w:szCs w:val="20"/>
              </w:rPr>
            </w:pPr>
            <w:r w:rsidRPr="007E3DD9">
              <w:rPr>
                <w:rStyle w:val="FontStyle137"/>
                <w:b w:val="0"/>
              </w:rPr>
              <w:t>З 2.1.01, З 2.1.02</w:t>
            </w:r>
          </w:p>
          <w:p w14:paraId="0429A0CB" w14:textId="77777777" w:rsidR="00825D4D" w:rsidRPr="007E3DD9" w:rsidRDefault="00825D4D" w:rsidP="00825D4D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E3DD9">
              <w:rPr>
                <w:rStyle w:val="FontStyle137"/>
                <w:b w:val="0"/>
              </w:rPr>
              <w:t>З 2.1.05</w:t>
            </w:r>
            <w:r w:rsidRPr="007E3DD9">
              <w:rPr>
                <w:sz w:val="20"/>
                <w:szCs w:val="20"/>
              </w:rPr>
              <w:t xml:space="preserve">,  </w:t>
            </w:r>
            <w:r w:rsidRPr="007E3DD9">
              <w:rPr>
                <w:rStyle w:val="FontStyle137"/>
                <w:b w:val="0"/>
              </w:rPr>
              <w:t>У 4.1.05</w:t>
            </w:r>
          </w:p>
          <w:p w14:paraId="4C0A30AF" w14:textId="77777777" w:rsidR="00825D4D" w:rsidRPr="007E3DD9" w:rsidRDefault="00825D4D" w:rsidP="00825D4D">
            <w:pPr>
              <w:pStyle w:val="TableParagraph"/>
              <w:kinsoku w:val="0"/>
              <w:overflowPunct w:val="0"/>
              <w:ind w:left="110"/>
              <w:jc w:val="center"/>
              <w:rPr>
                <w:sz w:val="20"/>
                <w:szCs w:val="20"/>
              </w:rPr>
            </w:pPr>
            <w:r w:rsidRPr="007E3DD9">
              <w:rPr>
                <w:rStyle w:val="FontStyle137"/>
                <w:b w:val="0"/>
              </w:rPr>
              <w:t>З 4.1.03</w:t>
            </w:r>
            <w:r w:rsidRPr="007E3DD9">
              <w:rPr>
                <w:sz w:val="20"/>
                <w:szCs w:val="20"/>
              </w:rPr>
              <w:t xml:space="preserve">, </w:t>
            </w:r>
            <w:r w:rsidRPr="007E3DD9">
              <w:rPr>
                <w:rStyle w:val="FontStyle137"/>
                <w:b w:val="0"/>
              </w:rPr>
              <w:t>З 4.1.04</w:t>
            </w:r>
          </w:p>
        </w:tc>
      </w:tr>
      <w:tr w:rsidR="00825D4D" w14:paraId="513F7AA4" w14:textId="77777777" w:rsidTr="00825D4D">
        <w:trPr>
          <w:trHeight w:val="311"/>
        </w:trPr>
        <w:tc>
          <w:tcPr>
            <w:tcW w:w="1985" w:type="dxa"/>
            <w:vMerge/>
          </w:tcPr>
          <w:p w14:paraId="51B806D7" w14:textId="77777777" w:rsidR="00825D4D" w:rsidRDefault="00825D4D" w:rsidP="00825D4D">
            <w:pPr>
              <w:rPr>
                <w:b/>
                <w:bCs/>
                <w:i/>
                <w:iCs/>
                <w:sz w:val="2"/>
                <w:szCs w:val="2"/>
              </w:rPr>
            </w:pPr>
          </w:p>
        </w:tc>
        <w:tc>
          <w:tcPr>
            <w:tcW w:w="7827" w:type="dxa"/>
          </w:tcPr>
          <w:p w14:paraId="1BEB3861" w14:textId="77777777" w:rsidR="00825D4D" w:rsidRPr="0041357E" w:rsidRDefault="00825D4D" w:rsidP="00825D4D">
            <w:pPr>
              <w:pStyle w:val="TableParagraph"/>
              <w:tabs>
                <w:tab w:val="left" w:pos="348"/>
              </w:tabs>
              <w:kinsoku w:val="0"/>
              <w:overflowPunct w:val="0"/>
              <w:spacing w:line="268" w:lineRule="exact"/>
            </w:pPr>
            <w:r>
              <w:t>1.</w:t>
            </w:r>
            <w:r w:rsidRPr="00347BBE">
              <w:t xml:space="preserve">Редоксиметрия Классификация методов </w:t>
            </w:r>
            <w:proofErr w:type="spellStart"/>
            <w:r w:rsidRPr="00347BBE">
              <w:t>редоксиметрии</w:t>
            </w:r>
            <w:proofErr w:type="spellEnd"/>
            <w:r w:rsidRPr="00347BBE">
              <w:t xml:space="preserve"> (окислительно-восстановительного </w:t>
            </w:r>
            <w:r w:rsidRPr="00347BBE">
              <w:rPr>
                <w:spacing w:val="-2"/>
              </w:rPr>
              <w:t>титрования).</w:t>
            </w:r>
          </w:p>
        </w:tc>
        <w:tc>
          <w:tcPr>
            <w:tcW w:w="851" w:type="dxa"/>
          </w:tcPr>
          <w:p w14:paraId="29DEA5A6" w14:textId="77777777" w:rsidR="00825D4D" w:rsidRPr="00CD05D9" w:rsidRDefault="00825D4D" w:rsidP="00825D4D">
            <w:pPr>
              <w:pStyle w:val="TableParagraph"/>
              <w:kinsoku w:val="0"/>
              <w:overflowPunct w:val="0"/>
              <w:spacing w:line="275" w:lineRule="exact"/>
              <w:ind w:left="107"/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1700" w:type="dxa"/>
            <w:vMerge/>
          </w:tcPr>
          <w:p w14:paraId="5D85A4EC" w14:textId="77777777" w:rsidR="00825D4D" w:rsidRDefault="00825D4D" w:rsidP="00825D4D">
            <w:pPr>
              <w:rPr>
                <w:b/>
                <w:bCs/>
                <w:i/>
                <w:iCs/>
                <w:sz w:val="2"/>
                <w:szCs w:val="2"/>
              </w:rPr>
            </w:pPr>
          </w:p>
        </w:tc>
        <w:tc>
          <w:tcPr>
            <w:tcW w:w="1276" w:type="dxa"/>
            <w:vMerge/>
          </w:tcPr>
          <w:p w14:paraId="6B14E6D8" w14:textId="77777777" w:rsidR="00825D4D" w:rsidRDefault="00825D4D" w:rsidP="00825D4D">
            <w:pPr>
              <w:rPr>
                <w:b/>
                <w:bCs/>
                <w:i/>
                <w:iCs/>
                <w:sz w:val="2"/>
                <w:szCs w:val="2"/>
              </w:rPr>
            </w:pPr>
          </w:p>
        </w:tc>
        <w:tc>
          <w:tcPr>
            <w:tcW w:w="1985" w:type="dxa"/>
            <w:vMerge/>
          </w:tcPr>
          <w:p w14:paraId="1BE8E901" w14:textId="77777777" w:rsidR="00825D4D" w:rsidRDefault="00825D4D" w:rsidP="00825D4D">
            <w:pPr>
              <w:rPr>
                <w:b/>
                <w:bCs/>
                <w:i/>
                <w:iCs/>
                <w:sz w:val="2"/>
                <w:szCs w:val="2"/>
              </w:rPr>
            </w:pPr>
          </w:p>
        </w:tc>
      </w:tr>
      <w:tr w:rsidR="00825D4D" w14:paraId="79A5641B" w14:textId="77777777" w:rsidTr="00825D4D">
        <w:trPr>
          <w:trHeight w:val="599"/>
        </w:trPr>
        <w:tc>
          <w:tcPr>
            <w:tcW w:w="1985" w:type="dxa"/>
            <w:vMerge/>
          </w:tcPr>
          <w:p w14:paraId="0B50D706" w14:textId="77777777" w:rsidR="00825D4D" w:rsidRDefault="00825D4D" w:rsidP="00825D4D">
            <w:pPr>
              <w:rPr>
                <w:b/>
                <w:bCs/>
                <w:i/>
                <w:iCs/>
                <w:sz w:val="2"/>
                <w:szCs w:val="2"/>
              </w:rPr>
            </w:pPr>
          </w:p>
        </w:tc>
        <w:tc>
          <w:tcPr>
            <w:tcW w:w="7827" w:type="dxa"/>
          </w:tcPr>
          <w:p w14:paraId="3755B4CE" w14:textId="77777777" w:rsidR="00825D4D" w:rsidRPr="00347BBE" w:rsidRDefault="00825D4D" w:rsidP="00825D4D">
            <w:pPr>
              <w:pStyle w:val="TableParagraph"/>
              <w:tabs>
                <w:tab w:val="left" w:pos="348"/>
              </w:tabs>
              <w:kinsoku w:val="0"/>
              <w:overflowPunct w:val="0"/>
              <w:ind w:right="192"/>
            </w:pPr>
            <w:r>
              <w:t>2.</w:t>
            </w:r>
            <w:r w:rsidRPr="00347BBE">
              <w:t>Окислительно-восстановительный потенциал и направление окислительно-восстановительных реакций. Фактор эквивалентности окислителя и восстановителя.</w:t>
            </w:r>
          </w:p>
        </w:tc>
        <w:tc>
          <w:tcPr>
            <w:tcW w:w="851" w:type="dxa"/>
          </w:tcPr>
          <w:p w14:paraId="6E062271" w14:textId="77777777" w:rsidR="00825D4D" w:rsidRPr="00CD05D9" w:rsidRDefault="00825D4D" w:rsidP="00825D4D">
            <w:pPr>
              <w:pStyle w:val="TableParagraph"/>
              <w:kinsoku w:val="0"/>
              <w:overflowPunct w:val="0"/>
              <w:spacing w:line="275" w:lineRule="exact"/>
              <w:ind w:left="107"/>
              <w:jc w:val="center"/>
              <w:rPr>
                <w:bCs/>
              </w:rPr>
            </w:pPr>
            <w:r w:rsidRPr="00CD05D9">
              <w:rPr>
                <w:bCs/>
              </w:rPr>
              <w:t>2</w:t>
            </w:r>
          </w:p>
        </w:tc>
        <w:tc>
          <w:tcPr>
            <w:tcW w:w="1700" w:type="dxa"/>
            <w:vMerge/>
          </w:tcPr>
          <w:p w14:paraId="7C64408F" w14:textId="77777777" w:rsidR="00825D4D" w:rsidRDefault="00825D4D" w:rsidP="00825D4D">
            <w:pPr>
              <w:rPr>
                <w:b/>
                <w:bCs/>
                <w:i/>
                <w:iCs/>
                <w:sz w:val="2"/>
                <w:szCs w:val="2"/>
              </w:rPr>
            </w:pPr>
          </w:p>
        </w:tc>
        <w:tc>
          <w:tcPr>
            <w:tcW w:w="1276" w:type="dxa"/>
            <w:vMerge/>
          </w:tcPr>
          <w:p w14:paraId="2D0DA35D" w14:textId="77777777" w:rsidR="00825D4D" w:rsidRDefault="00825D4D" w:rsidP="00825D4D">
            <w:pPr>
              <w:rPr>
                <w:b/>
                <w:bCs/>
                <w:i/>
                <w:iCs/>
                <w:sz w:val="2"/>
                <w:szCs w:val="2"/>
              </w:rPr>
            </w:pPr>
          </w:p>
        </w:tc>
        <w:tc>
          <w:tcPr>
            <w:tcW w:w="1985" w:type="dxa"/>
            <w:vMerge/>
          </w:tcPr>
          <w:p w14:paraId="7F40F289" w14:textId="77777777" w:rsidR="00825D4D" w:rsidRDefault="00825D4D" w:rsidP="00825D4D">
            <w:pPr>
              <w:rPr>
                <w:b/>
                <w:bCs/>
                <w:i/>
                <w:iCs/>
                <w:sz w:val="2"/>
                <w:szCs w:val="2"/>
              </w:rPr>
            </w:pPr>
          </w:p>
        </w:tc>
      </w:tr>
      <w:tr w:rsidR="00825D4D" w14:paraId="406A2A46" w14:textId="77777777" w:rsidTr="00825D4D">
        <w:trPr>
          <w:trHeight w:val="576"/>
        </w:trPr>
        <w:tc>
          <w:tcPr>
            <w:tcW w:w="1985" w:type="dxa"/>
            <w:vMerge/>
          </w:tcPr>
          <w:p w14:paraId="58FE6734" w14:textId="77777777" w:rsidR="00825D4D" w:rsidRDefault="00825D4D" w:rsidP="00825D4D">
            <w:pPr>
              <w:rPr>
                <w:b/>
                <w:bCs/>
                <w:i/>
                <w:iCs/>
                <w:sz w:val="2"/>
                <w:szCs w:val="2"/>
              </w:rPr>
            </w:pPr>
          </w:p>
        </w:tc>
        <w:tc>
          <w:tcPr>
            <w:tcW w:w="7827" w:type="dxa"/>
          </w:tcPr>
          <w:p w14:paraId="32CA186C" w14:textId="77777777" w:rsidR="00825D4D" w:rsidRPr="00347BBE" w:rsidRDefault="00825D4D" w:rsidP="00825D4D">
            <w:pPr>
              <w:pStyle w:val="TableParagraph"/>
              <w:tabs>
                <w:tab w:val="left" w:pos="348"/>
              </w:tabs>
              <w:kinsoku w:val="0"/>
              <w:overflowPunct w:val="0"/>
              <w:ind w:right="321"/>
            </w:pPr>
            <w:r>
              <w:t>3.</w:t>
            </w:r>
            <w:r w:rsidRPr="00347BBE">
              <w:t xml:space="preserve">Пермангонатометрия. Рабочий раствор, способы приготовления. Установочные вещества .Способы  титрования. Фиксирование точки </w:t>
            </w:r>
            <w:r w:rsidRPr="00347BBE">
              <w:lastRenderedPageBreak/>
              <w:t>эквивалентности.</w:t>
            </w:r>
          </w:p>
        </w:tc>
        <w:tc>
          <w:tcPr>
            <w:tcW w:w="851" w:type="dxa"/>
          </w:tcPr>
          <w:p w14:paraId="0E17BB9B" w14:textId="77777777" w:rsidR="00825D4D" w:rsidRPr="00CD05D9" w:rsidRDefault="00825D4D" w:rsidP="00825D4D">
            <w:pPr>
              <w:pStyle w:val="TableParagraph"/>
              <w:kinsoku w:val="0"/>
              <w:overflowPunct w:val="0"/>
              <w:spacing w:line="275" w:lineRule="exact"/>
              <w:ind w:left="107"/>
              <w:jc w:val="center"/>
              <w:rPr>
                <w:bCs/>
              </w:rPr>
            </w:pPr>
            <w:r w:rsidRPr="00CD05D9">
              <w:rPr>
                <w:bCs/>
              </w:rPr>
              <w:lastRenderedPageBreak/>
              <w:t>2</w:t>
            </w:r>
          </w:p>
        </w:tc>
        <w:tc>
          <w:tcPr>
            <w:tcW w:w="1700" w:type="dxa"/>
            <w:vMerge/>
          </w:tcPr>
          <w:p w14:paraId="3F84F104" w14:textId="77777777" w:rsidR="00825D4D" w:rsidRDefault="00825D4D" w:rsidP="00825D4D">
            <w:pPr>
              <w:rPr>
                <w:b/>
                <w:bCs/>
                <w:i/>
                <w:iCs/>
                <w:sz w:val="2"/>
                <w:szCs w:val="2"/>
              </w:rPr>
            </w:pPr>
          </w:p>
        </w:tc>
        <w:tc>
          <w:tcPr>
            <w:tcW w:w="1276" w:type="dxa"/>
            <w:vMerge/>
          </w:tcPr>
          <w:p w14:paraId="6A1EF9C5" w14:textId="77777777" w:rsidR="00825D4D" w:rsidRDefault="00825D4D" w:rsidP="00825D4D">
            <w:pPr>
              <w:rPr>
                <w:b/>
                <w:bCs/>
                <w:i/>
                <w:iCs/>
                <w:sz w:val="2"/>
                <w:szCs w:val="2"/>
              </w:rPr>
            </w:pPr>
          </w:p>
        </w:tc>
        <w:tc>
          <w:tcPr>
            <w:tcW w:w="1985" w:type="dxa"/>
            <w:vMerge/>
          </w:tcPr>
          <w:p w14:paraId="4160FA2B" w14:textId="77777777" w:rsidR="00825D4D" w:rsidRDefault="00825D4D" w:rsidP="00825D4D">
            <w:pPr>
              <w:rPr>
                <w:b/>
                <w:bCs/>
                <w:i/>
                <w:iCs/>
                <w:sz w:val="2"/>
                <w:szCs w:val="2"/>
              </w:rPr>
            </w:pPr>
          </w:p>
        </w:tc>
      </w:tr>
      <w:tr w:rsidR="00825D4D" w14:paraId="263483F0" w14:textId="77777777" w:rsidTr="00825D4D">
        <w:trPr>
          <w:trHeight w:val="541"/>
        </w:trPr>
        <w:tc>
          <w:tcPr>
            <w:tcW w:w="1985" w:type="dxa"/>
            <w:vMerge/>
          </w:tcPr>
          <w:p w14:paraId="43E4936D" w14:textId="77777777" w:rsidR="00825D4D" w:rsidRDefault="00825D4D" w:rsidP="00825D4D">
            <w:pPr>
              <w:rPr>
                <w:b/>
                <w:bCs/>
                <w:i/>
                <w:iCs/>
                <w:sz w:val="2"/>
                <w:szCs w:val="2"/>
              </w:rPr>
            </w:pPr>
          </w:p>
        </w:tc>
        <w:tc>
          <w:tcPr>
            <w:tcW w:w="7827" w:type="dxa"/>
          </w:tcPr>
          <w:p w14:paraId="32F887D4" w14:textId="77777777" w:rsidR="00825D4D" w:rsidRPr="00347BBE" w:rsidRDefault="00825D4D" w:rsidP="00825D4D">
            <w:pPr>
              <w:pStyle w:val="TableParagraph"/>
              <w:tabs>
                <w:tab w:val="left" w:pos="348"/>
              </w:tabs>
              <w:kinsoku w:val="0"/>
              <w:overflowPunct w:val="0"/>
              <w:ind w:right="420"/>
            </w:pPr>
            <w:r>
              <w:t>4.</w:t>
            </w:r>
            <w:r w:rsidRPr="00347BBE">
              <w:t>Дихроматометрия. Рабочий раствор ,способы приготовления. Способы титрования. Фиксирование точки эквивалентности</w:t>
            </w:r>
          </w:p>
        </w:tc>
        <w:tc>
          <w:tcPr>
            <w:tcW w:w="851" w:type="dxa"/>
          </w:tcPr>
          <w:p w14:paraId="037F9195" w14:textId="77777777" w:rsidR="00825D4D" w:rsidRPr="00CD05D9" w:rsidRDefault="00825D4D" w:rsidP="00825D4D">
            <w:pPr>
              <w:pStyle w:val="TableParagraph"/>
              <w:kinsoku w:val="0"/>
              <w:overflowPunct w:val="0"/>
              <w:spacing w:line="275" w:lineRule="exact"/>
              <w:ind w:left="107"/>
              <w:jc w:val="center"/>
              <w:rPr>
                <w:bCs/>
              </w:rPr>
            </w:pPr>
            <w:r w:rsidRPr="00CD05D9">
              <w:rPr>
                <w:bCs/>
              </w:rPr>
              <w:t>2</w:t>
            </w:r>
          </w:p>
        </w:tc>
        <w:tc>
          <w:tcPr>
            <w:tcW w:w="1700" w:type="dxa"/>
            <w:vMerge/>
          </w:tcPr>
          <w:p w14:paraId="5000B222" w14:textId="77777777" w:rsidR="00825D4D" w:rsidRDefault="00825D4D" w:rsidP="00825D4D">
            <w:pPr>
              <w:rPr>
                <w:b/>
                <w:bCs/>
                <w:i/>
                <w:iCs/>
                <w:sz w:val="2"/>
                <w:szCs w:val="2"/>
              </w:rPr>
            </w:pPr>
          </w:p>
        </w:tc>
        <w:tc>
          <w:tcPr>
            <w:tcW w:w="1276" w:type="dxa"/>
            <w:vMerge/>
          </w:tcPr>
          <w:p w14:paraId="45BE9440" w14:textId="77777777" w:rsidR="00825D4D" w:rsidRDefault="00825D4D" w:rsidP="00825D4D">
            <w:pPr>
              <w:rPr>
                <w:b/>
                <w:bCs/>
                <w:i/>
                <w:iCs/>
                <w:sz w:val="2"/>
                <w:szCs w:val="2"/>
              </w:rPr>
            </w:pPr>
          </w:p>
        </w:tc>
        <w:tc>
          <w:tcPr>
            <w:tcW w:w="1985" w:type="dxa"/>
            <w:vMerge/>
          </w:tcPr>
          <w:p w14:paraId="3B4A232F" w14:textId="77777777" w:rsidR="00825D4D" w:rsidRDefault="00825D4D" w:rsidP="00825D4D">
            <w:pPr>
              <w:rPr>
                <w:b/>
                <w:bCs/>
                <w:i/>
                <w:iCs/>
                <w:sz w:val="2"/>
                <w:szCs w:val="2"/>
              </w:rPr>
            </w:pPr>
          </w:p>
        </w:tc>
      </w:tr>
      <w:tr w:rsidR="00825D4D" w14:paraId="53C60635" w14:textId="77777777" w:rsidTr="00825D4D">
        <w:trPr>
          <w:trHeight w:val="553"/>
        </w:trPr>
        <w:tc>
          <w:tcPr>
            <w:tcW w:w="1985" w:type="dxa"/>
            <w:vMerge/>
          </w:tcPr>
          <w:p w14:paraId="47B65B10" w14:textId="77777777" w:rsidR="00825D4D" w:rsidRDefault="00825D4D" w:rsidP="00825D4D">
            <w:pPr>
              <w:rPr>
                <w:b/>
                <w:bCs/>
                <w:i/>
                <w:iCs/>
                <w:sz w:val="2"/>
                <w:szCs w:val="2"/>
              </w:rPr>
            </w:pPr>
          </w:p>
        </w:tc>
        <w:tc>
          <w:tcPr>
            <w:tcW w:w="7827" w:type="dxa"/>
          </w:tcPr>
          <w:p w14:paraId="39D05C97" w14:textId="77777777" w:rsidR="00825D4D" w:rsidRPr="00347BBE" w:rsidRDefault="00825D4D" w:rsidP="00825D4D">
            <w:pPr>
              <w:pStyle w:val="TableParagraph"/>
              <w:tabs>
                <w:tab w:val="left" w:pos="348"/>
              </w:tabs>
              <w:kinsoku w:val="0"/>
              <w:overflowPunct w:val="0"/>
              <w:spacing w:line="270" w:lineRule="atLeast"/>
              <w:ind w:right="168"/>
            </w:pPr>
            <w:r>
              <w:t>5.</w:t>
            </w:r>
            <w:r w:rsidRPr="00347BBE">
              <w:t>Йодометрия. Рабочие растворы, способы приготовления. Установочные вещества. Способы титрования. Фиксирование точки эквивалентности</w:t>
            </w:r>
          </w:p>
        </w:tc>
        <w:tc>
          <w:tcPr>
            <w:tcW w:w="851" w:type="dxa"/>
          </w:tcPr>
          <w:p w14:paraId="097CD64A" w14:textId="77777777" w:rsidR="00825D4D" w:rsidRPr="00CD05D9" w:rsidRDefault="00825D4D" w:rsidP="00825D4D">
            <w:pPr>
              <w:pStyle w:val="TableParagraph"/>
              <w:kinsoku w:val="0"/>
              <w:overflowPunct w:val="0"/>
              <w:spacing w:line="275" w:lineRule="exact"/>
              <w:ind w:left="107"/>
              <w:jc w:val="center"/>
              <w:rPr>
                <w:bCs/>
              </w:rPr>
            </w:pPr>
            <w:r w:rsidRPr="00CD05D9">
              <w:rPr>
                <w:bCs/>
              </w:rPr>
              <w:t>2</w:t>
            </w:r>
          </w:p>
        </w:tc>
        <w:tc>
          <w:tcPr>
            <w:tcW w:w="1700" w:type="dxa"/>
            <w:vMerge/>
          </w:tcPr>
          <w:p w14:paraId="153588A9" w14:textId="77777777" w:rsidR="00825D4D" w:rsidRDefault="00825D4D" w:rsidP="00825D4D">
            <w:pPr>
              <w:rPr>
                <w:b/>
                <w:bCs/>
                <w:i/>
                <w:iCs/>
                <w:sz w:val="2"/>
                <w:szCs w:val="2"/>
              </w:rPr>
            </w:pPr>
          </w:p>
        </w:tc>
        <w:tc>
          <w:tcPr>
            <w:tcW w:w="1276" w:type="dxa"/>
            <w:vMerge/>
          </w:tcPr>
          <w:p w14:paraId="41C88294" w14:textId="77777777" w:rsidR="00825D4D" w:rsidRDefault="00825D4D" w:rsidP="00825D4D">
            <w:pPr>
              <w:rPr>
                <w:b/>
                <w:bCs/>
                <w:i/>
                <w:iCs/>
                <w:sz w:val="2"/>
                <w:szCs w:val="2"/>
              </w:rPr>
            </w:pPr>
          </w:p>
        </w:tc>
        <w:tc>
          <w:tcPr>
            <w:tcW w:w="1985" w:type="dxa"/>
            <w:vMerge/>
          </w:tcPr>
          <w:p w14:paraId="444630AC" w14:textId="77777777" w:rsidR="00825D4D" w:rsidRDefault="00825D4D" w:rsidP="00825D4D">
            <w:pPr>
              <w:rPr>
                <w:b/>
                <w:bCs/>
                <w:i/>
                <w:iCs/>
                <w:sz w:val="2"/>
                <w:szCs w:val="2"/>
              </w:rPr>
            </w:pPr>
          </w:p>
        </w:tc>
      </w:tr>
      <w:tr w:rsidR="00825D4D" w14:paraId="4802EF89" w14:textId="77777777" w:rsidTr="00825D4D">
        <w:trPr>
          <w:trHeight w:val="318"/>
        </w:trPr>
        <w:tc>
          <w:tcPr>
            <w:tcW w:w="1985" w:type="dxa"/>
            <w:vMerge/>
          </w:tcPr>
          <w:p w14:paraId="6EE90348" w14:textId="77777777" w:rsidR="00825D4D" w:rsidRDefault="00825D4D" w:rsidP="00825D4D">
            <w:pPr>
              <w:rPr>
                <w:b/>
                <w:bCs/>
                <w:i/>
                <w:iCs/>
                <w:sz w:val="2"/>
                <w:szCs w:val="2"/>
              </w:rPr>
            </w:pPr>
          </w:p>
        </w:tc>
        <w:tc>
          <w:tcPr>
            <w:tcW w:w="7827" w:type="dxa"/>
          </w:tcPr>
          <w:p w14:paraId="7C2FCDCD" w14:textId="77777777" w:rsidR="00825D4D" w:rsidRDefault="00825D4D" w:rsidP="00825D4D">
            <w:pPr>
              <w:pStyle w:val="TableParagraph"/>
              <w:kinsoku w:val="0"/>
              <w:overflowPunct w:val="0"/>
              <w:spacing w:before="1"/>
              <w:ind w:left="108"/>
              <w:rPr>
                <w:b/>
                <w:bCs/>
              </w:rPr>
            </w:pPr>
            <w:r>
              <w:rPr>
                <w:b/>
                <w:bCs/>
              </w:rPr>
              <w:t>В том числе практические занятия</w:t>
            </w:r>
          </w:p>
        </w:tc>
        <w:tc>
          <w:tcPr>
            <w:tcW w:w="851" w:type="dxa"/>
          </w:tcPr>
          <w:p w14:paraId="50F719FF" w14:textId="77777777" w:rsidR="00825D4D" w:rsidRDefault="00825D4D" w:rsidP="00825D4D">
            <w:pPr>
              <w:pStyle w:val="TableParagraph"/>
              <w:kinsoku w:val="0"/>
              <w:overflowPunct w:val="0"/>
              <w:spacing w:before="1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</w:t>
            </w:r>
          </w:p>
        </w:tc>
        <w:tc>
          <w:tcPr>
            <w:tcW w:w="1700" w:type="dxa"/>
            <w:vMerge/>
          </w:tcPr>
          <w:p w14:paraId="32AD3476" w14:textId="77777777" w:rsidR="00825D4D" w:rsidRDefault="00825D4D" w:rsidP="00825D4D">
            <w:pPr>
              <w:pStyle w:val="TableParagraph"/>
              <w:kinsoku w:val="0"/>
              <w:overflowPunct w:val="0"/>
            </w:pPr>
          </w:p>
        </w:tc>
        <w:tc>
          <w:tcPr>
            <w:tcW w:w="1276" w:type="dxa"/>
            <w:vMerge/>
          </w:tcPr>
          <w:p w14:paraId="39C27121" w14:textId="77777777" w:rsidR="00825D4D" w:rsidRDefault="00825D4D" w:rsidP="00825D4D">
            <w:pPr>
              <w:pStyle w:val="TableParagraph"/>
              <w:kinsoku w:val="0"/>
              <w:overflowPunct w:val="0"/>
            </w:pPr>
          </w:p>
        </w:tc>
        <w:tc>
          <w:tcPr>
            <w:tcW w:w="1985" w:type="dxa"/>
            <w:vMerge/>
          </w:tcPr>
          <w:p w14:paraId="737AC5CB" w14:textId="77777777" w:rsidR="00825D4D" w:rsidRDefault="00825D4D" w:rsidP="00825D4D">
            <w:pPr>
              <w:pStyle w:val="TableParagraph"/>
              <w:kinsoku w:val="0"/>
              <w:overflowPunct w:val="0"/>
            </w:pPr>
          </w:p>
        </w:tc>
      </w:tr>
      <w:tr w:rsidR="00825D4D" w14:paraId="1A14514F" w14:textId="77777777" w:rsidTr="00825D4D">
        <w:trPr>
          <w:trHeight w:val="564"/>
        </w:trPr>
        <w:tc>
          <w:tcPr>
            <w:tcW w:w="1985" w:type="dxa"/>
            <w:vMerge/>
          </w:tcPr>
          <w:p w14:paraId="33AC3F19" w14:textId="77777777" w:rsidR="00825D4D" w:rsidRDefault="00825D4D" w:rsidP="00825D4D">
            <w:pPr>
              <w:rPr>
                <w:b/>
                <w:bCs/>
                <w:i/>
                <w:iCs/>
                <w:sz w:val="2"/>
                <w:szCs w:val="2"/>
              </w:rPr>
            </w:pPr>
          </w:p>
        </w:tc>
        <w:tc>
          <w:tcPr>
            <w:tcW w:w="7827" w:type="dxa"/>
          </w:tcPr>
          <w:p w14:paraId="71FD843C" w14:textId="77777777" w:rsidR="00825D4D" w:rsidRDefault="00825D4D" w:rsidP="00825D4D">
            <w:pPr>
              <w:pStyle w:val="TableParagraph"/>
              <w:tabs>
                <w:tab w:val="left" w:pos="377"/>
              </w:tabs>
              <w:kinsoku w:val="0"/>
              <w:overflowPunct w:val="0"/>
              <w:rPr>
                <w:spacing w:val="-2"/>
              </w:rPr>
            </w:pPr>
            <w:r>
              <w:rPr>
                <w:b/>
              </w:rPr>
              <w:t xml:space="preserve">Практическое занятие №12 </w:t>
            </w:r>
            <w:r>
              <w:t>Приготовление вторичного стандарта перманганата натрия. Стандартизация приготовленного раствора перманганата натрия по первичному стандарту оксалата аммония.</w:t>
            </w:r>
          </w:p>
        </w:tc>
        <w:tc>
          <w:tcPr>
            <w:tcW w:w="851" w:type="dxa"/>
          </w:tcPr>
          <w:p w14:paraId="25C6F00E" w14:textId="77777777" w:rsidR="00825D4D" w:rsidRPr="00CD05D9" w:rsidRDefault="00825D4D" w:rsidP="00825D4D">
            <w:pPr>
              <w:pStyle w:val="TableParagraph"/>
              <w:kinsoku w:val="0"/>
              <w:overflowPunct w:val="0"/>
              <w:spacing w:line="273" w:lineRule="exact"/>
              <w:ind w:left="107"/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1700" w:type="dxa"/>
            <w:vMerge/>
          </w:tcPr>
          <w:p w14:paraId="5BF3FF1C" w14:textId="77777777" w:rsidR="00825D4D" w:rsidRDefault="00825D4D" w:rsidP="00825D4D">
            <w:pPr>
              <w:rPr>
                <w:b/>
                <w:bCs/>
                <w:i/>
                <w:iCs/>
                <w:sz w:val="2"/>
                <w:szCs w:val="2"/>
              </w:rPr>
            </w:pPr>
          </w:p>
        </w:tc>
        <w:tc>
          <w:tcPr>
            <w:tcW w:w="1276" w:type="dxa"/>
            <w:vMerge/>
          </w:tcPr>
          <w:p w14:paraId="3A8EAD97" w14:textId="77777777" w:rsidR="00825D4D" w:rsidRDefault="00825D4D" w:rsidP="00825D4D">
            <w:pPr>
              <w:rPr>
                <w:b/>
                <w:bCs/>
                <w:i/>
                <w:iCs/>
                <w:sz w:val="2"/>
                <w:szCs w:val="2"/>
              </w:rPr>
            </w:pPr>
          </w:p>
        </w:tc>
        <w:tc>
          <w:tcPr>
            <w:tcW w:w="1985" w:type="dxa"/>
            <w:vMerge/>
          </w:tcPr>
          <w:p w14:paraId="0EA63A39" w14:textId="77777777" w:rsidR="00825D4D" w:rsidRDefault="00825D4D" w:rsidP="00825D4D">
            <w:pPr>
              <w:rPr>
                <w:b/>
                <w:bCs/>
                <w:i/>
                <w:iCs/>
                <w:sz w:val="2"/>
                <w:szCs w:val="2"/>
              </w:rPr>
            </w:pPr>
          </w:p>
        </w:tc>
      </w:tr>
      <w:tr w:rsidR="00825D4D" w14:paraId="0535608C" w14:textId="77777777" w:rsidTr="00825D4D">
        <w:trPr>
          <w:trHeight w:val="530"/>
        </w:trPr>
        <w:tc>
          <w:tcPr>
            <w:tcW w:w="1985" w:type="dxa"/>
            <w:vMerge/>
          </w:tcPr>
          <w:p w14:paraId="18800ACF" w14:textId="77777777" w:rsidR="00825D4D" w:rsidRDefault="00825D4D" w:rsidP="00825D4D">
            <w:pPr>
              <w:rPr>
                <w:b/>
                <w:bCs/>
                <w:i/>
                <w:iCs/>
                <w:sz w:val="2"/>
                <w:szCs w:val="2"/>
              </w:rPr>
            </w:pPr>
          </w:p>
        </w:tc>
        <w:tc>
          <w:tcPr>
            <w:tcW w:w="7827" w:type="dxa"/>
          </w:tcPr>
          <w:p w14:paraId="032B6924" w14:textId="77777777" w:rsidR="00825D4D" w:rsidRPr="00AE224B" w:rsidRDefault="00825D4D" w:rsidP="00825D4D">
            <w:pPr>
              <w:pStyle w:val="TableParagraph"/>
              <w:tabs>
                <w:tab w:val="left" w:pos="370"/>
              </w:tabs>
              <w:kinsoku w:val="0"/>
              <w:overflowPunct w:val="0"/>
              <w:spacing w:line="270" w:lineRule="atLeast"/>
              <w:rPr>
                <w:i/>
              </w:rPr>
            </w:pPr>
            <w:r>
              <w:rPr>
                <w:b/>
              </w:rPr>
              <w:t xml:space="preserve">Практическое занятие №13 </w:t>
            </w:r>
            <w:r w:rsidRPr="00347BBE">
              <w:t xml:space="preserve">Стандартизация вторичного стандарта йода по стандартному (титрованному) раствору тиосульфата </w:t>
            </w:r>
            <w:r w:rsidRPr="00347BBE">
              <w:rPr>
                <w:spacing w:val="-2"/>
              </w:rPr>
              <w:t>натрия</w:t>
            </w:r>
            <w:r w:rsidRPr="00AE224B">
              <w:rPr>
                <w:i/>
                <w:spacing w:val="-2"/>
              </w:rPr>
              <w:t>.</w:t>
            </w:r>
          </w:p>
        </w:tc>
        <w:tc>
          <w:tcPr>
            <w:tcW w:w="851" w:type="dxa"/>
          </w:tcPr>
          <w:p w14:paraId="336D3790" w14:textId="77777777" w:rsidR="00825D4D" w:rsidRPr="00CD05D9" w:rsidRDefault="00825D4D" w:rsidP="00825D4D">
            <w:pPr>
              <w:pStyle w:val="TableParagraph"/>
              <w:kinsoku w:val="0"/>
              <w:overflowPunct w:val="0"/>
              <w:spacing w:line="273" w:lineRule="exact"/>
              <w:ind w:left="107"/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1700" w:type="dxa"/>
            <w:vMerge/>
          </w:tcPr>
          <w:p w14:paraId="7FF94C9A" w14:textId="77777777" w:rsidR="00825D4D" w:rsidRDefault="00825D4D" w:rsidP="00825D4D">
            <w:pPr>
              <w:rPr>
                <w:b/>
                <w:bCs/>
                <w:i/>
                <w:iCs/>
                <w:sz w:val="2"/>
                <w:szCs w:val="2"/>
              </w:rPr>
            </w:pPr>
          </w:p>
        </w:tc>
        <w:tc>
          <w:tcPr>
            <w:tcW w:w="1276" w:type="dxa"/>
            <w:vMerge/>
          </w:tcPr>
          <w:p w14:paraId="19FCB71E" w14:textId="77777777" w:rsidR="00825D4D" w:rsidRDefault="00825D4D" w:rsidP="00825D4D">
            <w:pPr>
              <w:rPr>
                <w:b/>
                <w:bCs/>
                <w:i/>
                <w:iCs/>
                <w:sz w:val="2"/>
                <w:szCs w:val="2"/>
              </w:rPr>
            </w:pPr>
          </w:p>
        </w:tc>
        <w:tc>
          <w:tcPr>
            <w:tcW w:w="1985" w:type="dxa"/>
            <w:vMerge/>
          </w:tcPr>
          <w:p w14:paraId="0F09C774" w14:textId="77777777" w:rsidR="00825D4D" w:rsidRDefault="00825D4D" w:rsidP="00825D4D">
            <w:pPr>
              <w:rPr>
                <w:b/>
                <w:bCs/>
                <w:i/>
                <w:iCs/>
                <w:sz w:val="2"/>
                <w:szCs w:val="2"/>
              </w:rPr>
            </w:pPr>
          </w:p>
        </w:tc>
      </w:tr>
      <w:tr w:rsidR="00825D4D" w14:paraId="3C9226E8" w14:textId="77777777" w:rsidTr="00825D4D">
        <w:trPr>
          <w:trHeight w:val="304"/>
        </w:trPr>
        <w:tc>
          <w:tcPr>
            <w:tcW w:w="1985" w:type="dxa"/>
            <w:vMerge w:val="restart"/>
          </w:tcPr>
          <w:p w14:paraId="6BC57F32" w14:textId="77777777" w:rsidR="00825D4D" w:rsidRDefault="00825D4D" w:rsidP="00825D4D">
            <w:pPr>
              <w:pStyle w:val="TableParagraph"/>
              <w:kinsoku w:val="0"/>
              <w:overflowPunct w:val="0"/>
              <w:spacing w:line="276" w:lineRule="auto"/>
              <w:ind w:left="107" w:right="172"/>
              <w:rPr>
                <w:b/>
                <w:bCs/>
              </w:rPr>
            </w:pPr>
            <w:r>
              <w:rPr>
                <w:b/>
                <w:bCs/>
              </w:rPr>
              <w:t xml:space="preserve">Тема 3.3. </w:t>
            </w:r>
          </w:p>
          <w:p w14:paraId="12ADA50A" w14:textId="77777777" w:rsidR="00825D4D" w:rsidRDefault="00825D4D" w:rsidP="00825D4D">
            <w:pPr>
              <w:pStyle w:val="TableParagraph"/>
              <w:kinsoku w:val="0"/>
              <w:overflowPunct w:val="0"/>
              <w:spacing w:line="276" w:lineRule="auto"/>
              <w:ind w:left="107" w:right="172"/>
              <w:rPr>
                <w:b/>
                <w:bCs/>
                <w:spacing w:val="-2"/>
              </w:rPr>
            </w:pPr>
            <w:r>
              <w:rPr>
                <w:b/>
                <w:bCs/>
              </w:rPr>
              <w:t>Кис</w:t>
            </w:r>
            <w:r>
              <w:rPr>
                <w:b/>
                <w:bCs/>
                <w:spacing w:val="-2"/>
              </w:rPr>
              <w:t>лотно-основное титрование</w:t>
            </w:r>
          </w:p>
        </w:tc>
        <w:tc>
          <w:tcPr>
            <w:tcW w:w="7827" w:type="dxa"/>
          </w:tcPr>
          <w:p w14:paraId="2AA13E7C" w14:textId="77777777" w:rsidR="00825D4D" w:rsidRDefault="00825D4D" w:rsidP="00825D4D">
            <w:pPr>
              <w:pStyle w:val="TableParagraph"/>
              <w:kinsoku w:val="0"/>
              <w:overflowPunct w:val="0"/>
              <w:spacing w:line="273" w:lineRule="exact"/>
              <w:ind w:left="108"/>
              <w:rPr>
                <w:b/>
                <w:bCs/>
                <w:spacing w:val="-2"/>
              </w:rPr>
            </w:pPr>
            <w:r>
              <w:rPr>
                <w:b/>
                <w:bCs/>
              </w:rPr>
              <w:t xml:space="preserve">Содержание учебного </w:t>
            </w:r>
            <w:r>
              <w:rPr>
                <w:b/>
                <w:bCs/>
                <w:spacing w:val="-2"/>
              </w:rPr>
              <w:t>материала</w:t>
            </w:r>
          </w:p>
        </w:tc>
        <w:tc>
          <w:tcPr>
            <w:tcW w:w="851" w:type="dxa"/>
          </w:tcPr>
          <w:p w14:paraId="06E6EA53" w14:textId="77777777" w:rsidR="00825D4D" w:rsidRDefault="00825D4D" w:rsidP="00825D4D">
            <w:pPr>
              <w:pStyle w:val="TableParagraph"/>
              <w:kinsoku w:val="0"/>
              <w:overflowPunct w:val="0"/>
              <w:spacing w:line="273" w:lineRule="exact"/>
              <w:jc w:val="center"/>
              <w:rPr>
                <w:b/>
                <w:bCs/>
                <w:spacing w:val="-2"/>
              </w:rPr>
            </w:pPr>
            <w:r>
              <w:rPr>
                <w:b/>
                <w:bCs/>
                <w:spacing w:val="-2"/>
              </w:rPr>
              <w:t>8/4</w:t>
            </w:r>
          </w:p>
        </w:tc>
        <w:tc>
          <w:tcPr>
            <w:tcW w:w="1700" w:type="dxa"/>
            <w:vMerge w:val="restart"/>
          </w:tcPr>
          <w:p w14:paraId="63B82C5F" w14:textId="77777777" w:rsidR="00825D4D" w:rsidRPr="007E3DD9" w:rsidRDefault="00825D4D" w:rsidP="00825D4D">
            <w:pPr>
              <w:pStyle w:val="TableParagraph"/>
              <w:kinsoku w:val="0"/>
              <w:overflowPunct w:val="0"/>
              <w:spacing w:before="41"/>
              <w:jc w:val="center"/>
              <w:rPr>
                <w:sz w:val="20"/>
                <w:szCs w:val="20"/>
              </w:rPr>
            </w:pPr>
            <w:r w:rsidRPr="007E3DD9">
              <w:rPr>
                <w:sz w:val="20"/>
                <w:szCs w:val="20"/>
              </w:rPr>
              <w:t>ОК 01, ОК 02, ОК 03, ОК 04, ОК, 05, ОК 07, ОК 10</w:t>
            </w:r>
          </w:p>
          <w:p w14:paraId="2B8B1786" w14:textId="77777777" w:rsidR="00825D4D" w:rsidRPr="007E3DD9" w:rsidRDefault="00825D4D" w:rsidP="00825D4D">
            <w:pPr>
              <w:pStyle w:val="TableParagraph"/>
              <w:kinsoku w:val="0"/>
              <w:overflowPunct w:val="0"/>
              <w:spacing w:before="41"/>
              <w:jc w:val="center"/>
              <w:rPr>
                <w:iCs/>
                <w:spacing w:val="-2"/>
                <w:sz w:val="20"/>
                <w:szCs w:val="20"/>
              </w:rPr>
            </w:pPr>
            <w:r w:rsidRPr="007E3DD9">
              <w:rPr>
                <w:iCs/>
                <w:sz w:val="20"/>
                <w:szCs w:val="20"/>
              </w:rPr>
              <w:t>ПК 1.2 ,</w:t>
            </w:r>
            <w:r w:rsidRPr="007E3DD9">
              <w:rPr>
                <w:iCs/>
                <w:spacing w:val="-2"/>
                <w:sz w:val="20"/>
                <w:szCs w:val="20"/>
              </w:rPr>
              <w:t>4.1,</w:t>
            </w:r>
          </w:p>
          <w:p w14:paraId="12122F72" w14:textId="77777777" w:rsidR="00825D4D" w:rsidRPr="007E3DD9" w:rsidRDefault="00825D4D" w:rsidP="00825D4D">
            <w:pPr>
              <w:pStyle w:val="TableParagraph"/>
              <w:tabs>
                <w:tab w:val="left" w:pos="9923"/>
              </w:tabs>
              <w:kinsoku w:val="0"/>
              <w:overflowPunct w:val="0"/>
              <w:jc w:val="center"/>
              <w:rPr>
                <w:spacing w:val="-4"/>
                <w:sz w:val="20"/>
                <w:szCs w:val="20"/>
              </w:rPr>
            </w:pPr>
            <w:r w:rsidRPr="007E3DD9">
              <w:rPr>
                <w:spacing w:val="-5"/>
                <w:sz w:val="20"/>
                <w:szCs w:val="20"/>
              </w:rPr>
              <w:t>ЛР 9,10,16,19</w:t>
            </w:r>
          </w:p>
          <w:p w14:paraId="5EB2F1FE" w14:textId="77777777" w:rsidR="00825D4D" w:rsidRPr="007E3DD9" w:rsidRDefault="00825D4D" w:rsidP="00825D4D">
            <w:pPr>
              <w:pStyle w:val="TableParagraph"/>
              <w:kinsoku w:val="0"/>
              <w:overflowPunct w:val="0"/>
              <w:spacing w:before="41"/>
              <w:ind w:left="109"/>
              <w:jc w:val="center"/>
              <w:rPr>
                <w:i/>
                <w:iCs/>
                <w:spacing w:val="-2"/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14:paraId="11FA855A" w14:textId="77777777" w:rsidR="00825D4D" w:rsidRPr="007E3DD9" w:rsidRDefault="00825D4D" w:rsidP="00825D4D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3DD9">
              <w:rPr>
                <w:rFonts w:ascii="Times New Roman" w:hAnsi="Times New Roman" w:cs="Times New Roman"/>
                <w:sz w:val="20"/>
                <w:szCs w:val="20"/>
              </w:rPr>
              <w:t>ОК 01, ОК 02, ОК 03, ОК 04, ОК, 05, ОК 07, ОК 10, ПК 1,2, ПК 4,1</w:t>
            </w:r>
            <w:r w:rsidRPr="007E3DD9">
              <w:rPr>
                <w:rFonts w:ascii="Times New Roman" w:hAnsi="Times New Roman" w:cs="Times New Roman"/>
                <w:i/>
                <w:sz w:val="20"/>
                <w:szCs w:val="20"/>
              </w:rPr>
              <w:t>.</w:t>
            </w:r>
          </w:p>
          <w:p w14:paraId="52DA8CA2" w14:textId="77777777" w:rsidR="00825D4D" w:rsidRPr="007E3DD9" w:rsidRDefault="00825D4D" w:rsidP="00825D4D">
            <w:pPr>
              <w:pStyle w:val="TableParagraph"/>
              <w:kinsoku w:val="0"/>
              <w:overflowPunct w:val="0"/>
              <w:ind w:left="110"/>
              <w:jc w:val="center"/>
              <w:rPr>
                <w:sz w:val="20"/>
                <w:szCs w:val="20"/>
              </w:rPr>
            </w:pPr>
          </w:p>
        </w:tc>
        <w:tc>
          <w:tcPr>
            <w:tcW w:w="1985" w:type="dxa"/>
            <w:vMerge w:val="restart"/>
          </w:tcPr>
          <w:p w14:paraId="255212DF" w14:textId="77777777" w:rsidR="00825D4D" w:rsidRPr="007E3DD9" w:rsidRDefault="00825D4D" w:rsidP="00825D4D">
            <w:pPr>
              <w:pStyle w:val="Style101"/>
              <w:widowControl/>
              <w:spacing w:line="240" w:lineRule="auto"/>
              <w:jc w:val="center"/>
              <w:rPr>
                <w:rStyle w:val="FontStyle138"/>
              </w:rPr>
            </w:pPr>
            <w:r w:rsidRPr="007E3DD9">
              <w:rPr>
                <w:rStyle w:val="FontStyle138"/>
              </w:rPr>
              <w:t>Н. 1.2.01, Н 2.1.01,</w:t>
            </w:r>
          </w:p>
          <w:p w14:paraId="58AABDB1" w14:textId="77777777" w:rsidR="00825D4D" w:rsidRPr="007E3DD9" w:rsidRDefault="00825D4D" w:rsidP="00825D4D">
            <w:pPr>
              <w:pStyle w:val="Style101"/>
              <w:widowControl/>
              <w:spacing w:line="240" w:lineRule="auto"/>
              <w:jc w:val="center"/>
              <w:rPr>
                <w:rStyle w:val="FontStyle138"/>
              </w:rPr>
            </w:pPr>
            <w:r w:rsidRPr="007E3DD9">
              <w:rPr>
                <w:rStyle w:val="FontStyle138"/>
              </w:rPr>
              <w:t>Н 4.1.01</w:t>
            </w:r>
          </w:p>
          <w:p w14:paraId="293C107C" w14:textId="77777777" w:rsidR="00825D4D" w:rsidRPr="007E3DD9" w:rsidRDefault="00825D4D" w:rsidP="00825D4D">
            <w:pPr>
              <w:pStyle w:val="Style101"/>
              <w:widowControl/>
              <w:spacing w:line="240" w:lineRule="auto"/>
              <w:jc w:val="center"/>
              <w:rPr>
                <w:sz w:val="20"/>
                <w:szCs w:val="20"/>
              </w:rPr>
            </w:pPr>
            <w:r w:rsidRPr="007E3DD9">
              <w:rPr>
                <w:rStyle w:val="FontStyle138"/>
              </w:rPr>
              <w:t>У 1.2.01,У 1.2.02</w:t>
            </w:r>
          </w:p>
          <w:p w14:paraId="00512F15" w14:textId="77777777" w:rsidR="00825D4D" w:rsidRPr="007E3DD9" w:rsidRDefault="00825D4D" w:rsidP="00825D4D">
            <w:pPr>
              <w:spacing w:after="0" w:line="240" w:lineRule="auto"/>
              <w:jc w:val="center"/>
              <w:rPr>
                <w:rStyle w:val="FontStyle137"/>
                <w:rFonts w:asciiTheme="minorHAnsi" w:hAnsiTheme="minorHAnsi" w:cstheme="minorBidi"/>
                <w:b w:val="0"/>
                <w:bCs w:val="0"/>
              </w:rPr>
            </w:pPr>
            <w:r w:rsidRPr="007E3DD9">
              <w:rPr>
                <w:rStyle w:val="FontStyle138"/>
              </w:rPr>
              <w:t xml:space="preserve">У 1.2.03, </w:t>
            </w:r>
            <w:r w:rsidRPr="007E3DD9">
              <w:rPr>
                <w:rStyle w:val="FontStyle137"/>
                <w:b w:val="0"/>
              </w:rPr>
              <w:t>З 1.2.01</w:t>
            </w:r>
          </w:p>
          <w:p w14:paraId="4587D76D" w14:textId="77777777" w:rsidR="00825D4D" w:rsidRPr="007E3DD9" w:rsidRDefault="00825D4D" w:rsidP="00825D4D">
            <w:pPr>
              <w:spacing w:after="0" w:line="240" w:lineRule="auto"/>
              <w:jc w:val="center"/>
              <w:rPr>
                <w:rStyle w:val="FontStyle137"/>
                <w:rFonts w:asciiTheme="minorHAnsi" w:hAnsiTheme="minorHAnsi" w:cstheme="minorBidi"/>
                <w:b w:val="0"/>
                <w:bCs w:val="0"/>
              </w:rPr>
            </w:pPr>
            <w:r w:rsidRPr="007E3DD9">
              <w:rPr>
                <w:rStyle w:val="FontStyle137"/>
                <w:b w:val="0"/>
              </w:rPr>
              <w:t>З 1.2.02, У 2.1.01</w:t>
            </w:r>
          </w:p>
          <w:p w14:paraId="07603D2E" w14:textId="77777777" w:rsidR="00825D4D" w:rsidRPr="007E3DD9" w:rsidRDefault="00825D4D" w:rsidP="00825D4D">
            <w:pPr>
              <w:pStyle w:val="Style33"/>
              <w:widowControl/>
              <w:spacing w:line="240" w:lineRule="auto"/>
              <w:jc w:val="center"/>
              <w:rPr>
                <w:bCs/>
                <w:sz w:val="20"/>
                <w:szCs w:val="20"/>
              </w:rPr>
            </w:pPr>
            <w:r w:rsidRPr="007E3DD9">
              <w:rPr>
                <w:rStyle w:val="FontStyle137"/>
                <w:b w:val="0"/>
              </w:rPr>
              <w:t>З 2.1.01, З 2.1.02</w:t>
            </w:r>
          </w:p>
          <w:p w14:paraId="1217C1A4" w14:textId="77777777" w:rsidR="00825D4D" w:rsidRPr="007E3DD9" w:rsidRDefault="00825D4D" w:rsidP="00825D4D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E3DD9">
              <w:rPr>
                <w:rStyle w:val="FontStyle137"/>
                <w:b w:val="0"/>
              </w:rPr>
              <w:t>З 2.1.05</w:t>
            </w:r>
            <w:r w:rsidRPr="007E3DD9">
              <w:rPr>
                <w:sz w:val="20"/>
                <w:szCs w:val="20"/>
              </w:rPr>
              <w:t xml:space="preserve">,  </w:t>
            </w:r>
            <w:r w:rsidRPr="007E3DD9">
              <w:rPr>
                <w:rStyle w:val="FontStyle137"/>
                <w:b w:val="0"/>
              </w:rPr>
              <w:t>У 4.1.05</w:t>
            </w:r>
          </w:p>
          <w:p w14:paraId="346C5F56" w14:textId="77777777" w:rsidR="00825D4D" w:rsidRPr="007E3DD9" w:rsidRDefault="00825D4D" w:rsidP="00825D4D">
            <w:pPr>
              <w:pStyle w:val="TableParagraph"/>
              <w:kinsoku w:val="0"/>
              <w:overflowPunct w:val="0"/>
              <w:ind w:left="110"/>
              <w:jc w:val="center"/>
              <w:rPr>
                <w:sz w:val="20"/>
                <w:szCs w:val="20"/>
              </w:rPr>
            </w:pPr>
            <w:r w:rsidRPr="007E3DD9">
              <w:rPr>
                <w:rStyle w:val="FontStyle137"/>
                <w:b w:val="0"/>
              </w:rPr>
              <w:t>З 4.1.03</w:t>
            </w:r>
            <w:r w:rsidRPr="007E3DD9">
              <w:rPr>
                <w:sz w:val="20"/>
                <w:szCs w:val="20"/>
              </w:rPr>
              <w:t xml:space="preserve">, </w:t>
            </w:r>
            <w:r w:rsidRPr="007E3DD9">
              <w:rPr>
                <w:rStyle w:val="FontStyle137"/>
                <w:b w:val="0"/>
              </w:rPr>
              <w:t>З 4.1.04</w:t>
            </w:r>
          </w:p>
        </w:tc>
      </w:tr>
      <w:tr w:rsidR="00825D4D" w14:paraId="56A2F3F7" w14:textId="77777777" w:rsidTr="00825D4D">
        <w:trPr>
          <w:trHeight w:val="576"/>
        </w:trPr>
        <w:tc>
          <w:tcPr>
            <w:tcW w:w="1985" w:type="dxa"/>
            <w:vMerge/>
          </w:tcPr>
          <w:p w14:paraId="4DEB62C1" w14:textId="77777777" w:rsidR="00825D4D" w:rsidRDefault="00825D4D" w:rsidP="00825D4D">
            <w:pPr>
              <w:rPr>
                <w:b/>
                <w:bCs/>
                <w:i/>
                <w:iCs/>
                <w:sz w:val="2"/>
                <w:szCs w:val="2"/>
              </w:rPr>
            </w:pPr>
          </w:p>
        </w:tc>
        <w:tc>
          <w:tcPr>
            <w:tcW w:w="7827" w:type="dxa"/>
          </w:tcPr>
          <w:p w14:paraId="5A386319" w14:textId="77777777" w:rsidR="00825D4D" w:rsidRPr="00CD05D9" w:rsidRDefault="00825D4D" w:rsidP="00825D4D">
            <w:pPr>
              <w:pStyle w:val="TableParagraph"/>
              <w:kinsoku w:val="0"/>
              <w:overflowPunct w:val="0"/>
              <w:spacing w:line="270" w:lineRule="atLeast"/>
            </w:pPr>
            <w:r>
              <w:t>1.</w:t>
            </w:r>
            <w:r w:rsidRPr="00347BBE">
              <w:t xml:space="preserve">Кислотно-основное титрование Сущность кислотно-основного титрования, основные параметры метода. Фактор </w:t>
            </w:r>
            <w:r w:rsidRPr="00347BBE">
              <w:rPr>
                <w:spacing w:val="-2"/>
              </w:rPr>
              <w:t xml:space="preserve">эквивалентности  </w:t>
            </w:r>
            <w:r w:rsidRPr="00347BBE">
              <w:t>кислот и оснований.</w:t>
            </w:r>
          </w:p>
        </w:tc>
        <w:tc>
          <w:tcPr>
            <w:tcW w:w="851" w:type="dxa"/>
          </w:tcPr>
          <w:p w14:paraId="403E9FE2" w14:textId="77777777" w:rsidR="00825D4D" w:rsidRPr="00FA6EC4" w:rsidRDefault="00825D4D" w:rsidP="00825D4D">
            <w:pPr>
              <w:pStyle w:val="TableParagraph"/>
              <w:kinsoku w:val="0"/>
              <w:overflowPunct w:val="0"/>
              <w:spacing w:line="273" w:lineRule="exact"/>
              <w:ind w:left="107"/>
              <w:jc w:val="center"/>
              <w:rPr>
                <w:bCs/>
              </w:rPr>
            </w:pPr>
            <w:r w:rsidRPr="00FA6EC4">
              <w:rPr>
                <w:bCs/>
              </w:rPr>
              <w:t>2</w:t>
            </w:r>
          </w:p>
        </w:tc>
        <w:tc>
          <w:tcPr>
            <w:tcW w:w="1700" w:type="dxa"/>
            <w:vMerge/>
          </w:tcPr>
          <w:p w14:paraId="3D8866DC" w14:textId="77777777" w:rsidR="00825D4D" w:rsidRDefault="00825D4D" w:rsidP="00825D4D">
            <w:pPr>
              <w:rPr>
                <w:b/>
                <w:bCs/>
                <w:i/>
                <w:iCs/>
                <w:sz w:val="2"/>
                <w:szCs w:val="2"/>
              </w:rPr>
            </w:pPr>
          </w:p>
        </w:tc>
        <w:tc>
          <w:tcPr>
            <w:tcW w:w="1276" w:type="dxa"/>
            <w:vMerge/>
          </w:tcPr>
          <w:p w14:paraId="34DEE3E2" w14:textId="77777777" w:rsidR="00825D4D" w:rsidRDefault="00825D4D" w:rsidP="00825D4D">
            <w:pPr>
              <w:rPr>
                <w:b/>
                <w:bCs/>
                <w:i/>
                <w:iCs/>
                <w:sz w:val="2"/>
                <w:szCs w:val="2"/>
              </w:rPr>
            </w:pPr>
          </w:p>
        </w:tc>
        <w:tc>
          <w:tcPr>
            <w:tcW w:w="1985" w:type="dxa"/>
            <w:vMerge/>
          </w:tcPr>
          <w:p w14:paraId="65D92666" w14:textId="77777777" w:rsidR="00825D4D" w:rsidRDefault="00825D4D" w:rsidP="00825D4D">
            <w:pPr>
              <w:rPr>
                <w:b/>
                <w:bCs/>
                <w:i/>
                <w:iCs/>
                <w:sz w:val="2"/>
                <w:szCs w:val="2"/>
              </w:rPr>
            </w:pPr>
          </w:p>
        </w:tc>
      </w:tr>
      <w:tr w:rsidR="00825D4D" w14:paraId="62A7588A" w14:textId="77777777" w:rsidTr="00825D4D">
        <w:trPr>
          <w:trHeight w:val="508"/>
        </w:trPr>
        <w:tc>
          <w:tcPr>
            <w:tcW w:w="1985" w:type="dxa"/>
            <w:vMerge/>
          </w:tcPr>
          <w:p w14:paraId="44762D90" w14:textId="77777777" w:rsidR="00825D4D" w:rsidRDefault="00825D4D" w:rsidP="00825D4D">
            <w:pPr>
              <w:rPr>
                <w:b/>
                <w:bCs/>
                <w:i/>
                <w:iCs/>
                <w:sz w:val="2"/>
                <w:szCs w:val="2"/>
              </w:rPr>
            </w:pPr>
          </w:p>
        </w:tc>
        <w:tc>
          <w:tcPr>
            <w:tcW w:w="7827" w:type="dxa"/>
          </w:tcPr>
          <w:p w14:paraId="04BEB732" w14:textId="77777777" w:rsidR="00825D4D" w:rsidRPr="00347BBE" w:rsidRDefault="00825D4D" w:rsidP="00825D4D">
            <w:pPr>
              <w:pStyle w:val="TableParagraph"/>
              <w:kinsoku w:val="0"/>
              <w:overflowPunct w:val="0"/>
              <w:spacing w:line="270" w:lineRule="atLeast"/>
            </w:pPr>
            <w:r>
              <w:t>2.</w:t>
            </w:r>
            <w:r w:rsidRPr="00347BBE">
              <w:t>Фиксирование точки эквивалентности, рН индикаторы .Применение кислотно- основного титрования.</w:t>
            </w:r>
          </w:p>
        </w:tc>
        <w:tc>
          <w:tcPr>
            <w:tcW w:w="851" w:type="dxa"/>
          </w:tcPr>
          <w:p w14:paraId="2386B063" w14:textId="77777777" w:rsidR="00825D4D" w:rsidRPr="00FA6EC4" w:rsidRDefault="00825D4D" w:rsidP="00825D4D">
            <w:pPr>
              <w:pStyle w:val="TableParagraph"/>
              <w:kinsoku w:val="0"/>
              <w:overflowPunct w:val="0"/>
              <w:spacing w:line="273" w:lineRule="exact"/>
              <w:ind w:left="107"/>
              <w:jc w:val="center"/>
              <w:rPr>
                <w:bCs/>
              </w:rPr>
            </w:pPr>
            <w:r w:rsidRPr="00FA6EC4">
              <w:rPr>
                <w:bCs/>
              </w:rPr>
              <w:t>2</w:t>
            </w:r>
          </w:p>
        </w:tc>
        <w:tc>
          <w:tcPr>
            <w:tcW w:w="1700" w:type="dxa"/>
            <w:vMerge/>
          </w:tcPr>
          <w:p w14:paraId="01299ACA" w14:textId="77777777" w:rsidR="00825D4D" w:rsidRDefault="00825D4D" w:rsidP="00825D4D">
            <w:pPr>
              <w:rPr>
                <w:b/>
                <w:bCs/>
                <w:i/>
                <w:iCs/>
                <w:sz w:val="2"/>
                <w:szCs w:val="2"/>
              </w:rPr>
            </w:pPr>
          </w:p>
        </w:tc>
        <w:tc>
          <w:tcPr>
            <w:tcW w:w="1276" w:type="dxa"/>
            <w:vMerge/>
          </w:tcPr>
          <w:p w14:paraId="3423DC2C" w14:textId="77777777" w:rsidR="00825D4D" w:rsidRDefault="00825D4D" w:rsidP="00825D4D">
            <w:pPr>
              <w:rPr>
                <w:b/>
                <w:bCs/>
                <w:i/>
                <w:iCs/>
                <w:sz w:val="2"/>
                <w:szCs w:val="2"/>
              </w:rPr>
            </w:pPr>
          </w:p>
        </w:tc>
        <w:tc>
          <w:tcPr>
            <w:tcW w:w="1985" w:type="dxa"/>
            <w:vMerge/>
          </w:tcPr>
          <w:p w14:paraId="5EC264F1" w14:textId="77777777" w:rsidR="00825D4D" w:rsidRDefault="00825D4D" w:rsidP="00825D4D">
            <w:pPr>
              <w:rPr>
                <w:b/>
                <w:bCs/>
                <w:i/>
                <w:iCs/>
                <w:sz w:val="2"/>
                <w:szCs w:val="2"/>
              </w:rPr>
            </w:pPr>
          </w:p>
        </w:tc>
      </w:tr>
      <w:tr w:rsidR="00825D4D" w14:paraId="3AB6A4B1" w14:textId="77777777" w:rsidTr="00825D4D">
        <w:trPr>
          <w:trHeight w:val="304"/>
        </w:trPr>
        <w:tc>
          <w:tcPr>
            <w:tcW w:w="1985" w:type="dxa"/>
            <w:vMerge/>
          </w:tcPr>
          <w:p w14:paraId="48FC8657" w14:textId="77777777" w:rsidR="00825D4D" w:rsidRDefault="00825D4D" w:rsidP="00825D4D">
            <w:pPr>
              <w:rPr>
                <w:b/>
                <w:bCs/>
                <w:i/>
                <w:iCs/>
                <w:sz w:val="2"/>
                <w:szCs w:val="2"/>
              </w:rPr>
            </w:pPr>
          </w:p>
        </w:tc>
        <w:tc>
          <w:tcPr>
            <w:tcW w:w="7827" w:type="dxa"/>
          </w:tcPr>
          <w:p w14:paraId="1ABA9A24" w14:textId="77777777" w:rsidR="00825D4D" w:rsidRDefault="00825D4D" w:rsidP="00825D4D">
            <w:pPr>
              <w:pStyle w:val="TableParagraph"/>
              <w:kinsoku w:val="0"/>
              <w:overflowPunct w:val="0"/>
              <w:spacing w:line="273" w:lineRule="exact"/>
              <w:ind w:left="108"/>
              <w:rPr>
                <w:b/>
                <w:bCs/>
                <w:spacing w:val="-2"/>
              </w:rPr>
            </w:pPr>
            <w:r>
              <w:rPr>
                <w:b/>
                <w:bCs/>
              </w:rPr>
              <w:t>В том числе практические занятия</w:t>
            </w:r>
            <w:r>
              <w:rPr>
                <w:b/>
                <w:bCs/>
                <w:spacing w:val="-2"/>
              </w:rPr>
              <w:t xml:space="preserve"> </w:t>
            </w:r>
          </w:p>
        </w:tc>
        <w:tc>
          <w:tcPr>
            <w:tcW w:w="851" w:type="dxa"/>
          </w:tcPr>
          <w:p w14:paraId="03B80517" w14:textId="77777777" w:rsidR="00825D4D" w:rsidRDefault="00825D4D" w:rsidP="00825D4D">
            <w:pPr>
              <w:pStyle w:val="TableParagraph"/>
              <w:kinsoku w:val="0"/>
              <w:overflowPunct w:val="0"/>
              <w:spacing w:line="273" w:lineRule="exact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</w:t>
            </w:r>
          </w:p>
        </w:tc>
        <w:tc>
          <w:tcPr>
            <w:tcW w:w="1700" w:type="dxa"/>
            <w:vMerge/>
          </w:tcPr>
          <w:p w14:paraId="45A7E4B3" w14:textId="77777777" w:rsidR="00825D4D" w:rsidRDefault="00825D4D" w:rsidP="00825D4D">
            <w:pPr>
              <w:pStyle w:val="TableParagraph"/>
              <w:rPr>
                <w:b/>
                <w:bCs/>
                <w:i/>
                <w:iCs/>
                <w:sz w:val="2"/>
                <w:szCs w:val="2"/>
              </w:rPr>
            </w:pPr>
          </w:p>
        </w:tc>
        <w:tc>
          <w:tcPr>
            <w:tcW w:w="1276" w:type="dxa"/>
            <w:vMerge/>
          </w:tcPr>
          <w:p w14:paraId="54FD7A59" w14:textId="77777777" w:rsidR="00825D4D" w:rsidRDefault="00825D4D" w:rsidP="00825D4D">
            <w:pPr>
              <w:pStyle w:val="TableParagraph"/>
              <w:rPr>
                <w:b/>
                <w:bCs/>
                <w:i/>
                <w:iCs/>
                <w:sz w:val="2"/>
                <w:szCs w:val="2"/>
              </w:rPr>
            </w:pPr>
          </w:p>
        </w:tc>
        <w:tc>
          <w:tcPr>
            <w:tcW w:w="1985" w:type="dxa"/>
            <w:vMerge/>
          </w:tcPr>
          <w:p w14:paraId="1B4B8193" w14:textId="77777777" w:rsidR="00825D4D" w:rsidRDefault="00825D4D" w:rsidP="00825D4D">
            <w:pPr>
              <w:pStyle w:val="TableParagraph"/>
              <w:rPr>
                <w:b/>
                <w:bCs/>
                <w:i/>
                <w:iCs/>
                <w:sz w:val="2"/>
                <w:szCs w:val="2"/>
              </w:rPr>
            </w:pPr>
          </w:p>
        </w:tc>
      </w:tr>
      <w:tr w:rsidR="00825D4D" w14:paraId="20C47396" w14:textId="77777777" w:rsidTr="00825D4D">
        <w:trPr>
          <w:trHeight w:val="310"/>
        </w:trPr>
        <w:tc>
          <w:tcPr>
            <w:tcW w:w="1985" w:type="dxa"/>
            <w:vMerge/>
          </w:tcPr>
          <w:p w14:paraId="0BD8EE4D" w14:textId="77777777" w:rsidR="00825D4D" w:rsidRDefault="00825D4D" w:rsidP="00825D4D">
            <w:pPr>
              <w:rPr>
                <w:b/>
                <w:bCs/>
                <w:i/>
                <w:iCs/>
                <w:sz w:val="2"/>
                <w:szCs w:val="2"/>
              </w:rPr>
            </w:pPr>
          </w:p>
        </w:tc>
        <w:tc>
          <w:tcPr>
            <w:tcW w:w="7827" w:type="dxa"/>
          </w:tcPr>
          <w:p w14:paraId="1C3AA4D7" w14:textId="77777777" w:rsidR="00825D4D" w:rsidRDefault="00825D4D" w:rsidP="00825D4D">
            <w:pPr>
              <w:pStyle w:val="TableParagraph"/>
              <w:tabs>
                <w:tab w:val="left" w:pos="816"/>
              </w:tabs>
              <w:kinsoku w:val="0"/>
              <w:overflowPunct w:val="0"/>
              <w:ind w:right="95"/>
              <w:rPr>
                <w:spacing w:val="-2"/>
              </w:rPr>
            </w:pPr>
            <w:r>
              <w:rPr>
                <w:b/>
              </w:rPr>
              <w:t xml:space="preserve">Практическое занятие №14 </w:t>
            </w:r>
            <w:r>
              <w:t>Приготовление стандартного раствора соляной кислоты и концентрированного раствора кисло</w:t>
            </w:r>
            <w:r>
              <w:rPr>
                <w:spacing w:val="-6"/>
              </w:rPr>
              <w:t>ты</w:t>
            </w:r>
          </w:p>
        </w:tc>
        <w:tc>
          <w:tcPr>
            <w:tcW w:w="851" w:type="dxa"/>
          </w:tcPr>
          <w:p w14:paraId="10D28DAC" w14:textId="77777777" w:rsidR="00825D4D" w:rsidRPr="00FA6EC4" w:rsidRDefault="00825D4D" w:rsidP="00825D4D">
            <w:pPr>
              <w:pStyle w:val="TableParagraph"/>
              <w:kinsoku w:val="0"/>
              <w:overflowPunct w:val="0"/>
              <w:spacing w:line="273" w:lineRule="exact"/>
              <w:ind w:left="107"/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1700" w:type="dxa"/>
            <w:vMerge/>
          </w:tcPr>
          <w:p w14:paraId="7891B07C" w14:textId="77777777" w:rsidR="00825D4D" w:rsidRDefault="00825D4D" w:rsidP="00825D4D">
            <w:pPr>
              <w:rPr>
                <w:b/>
                <w:bCs/>
                <w:i/>
                <w:iCs/>
                <w:sz w:val="2"/>
                <w:szCs w:val="2"/>
              </w:rPr>
            </w:pPr>
          </w:p>
        </w:tc>
        <w:tc>
          <w:tcPr>
            <w:tcW w:w="1276" w:type="dxa"/>
            <w:vMerge/>
          </w:tcPr>
          <w:p w14:paraId="082C7D4F" w14:textId="77777777" w:rsidR="00825D4D" w:rsidRDefault="00825D4D" w:rsidP="00825D4D">
            <w:pPr>
              <w:rPr>
                <w:b/>
                <w:bCs/>
                <w:i/>
                <w:iCs/>
                <w:sz w:val="2"/>
                <w:szCs w:val="2"/>
              </w:rPr>
            </w:pPr>
          </w:p>
        </w:tc>
        <w:tc>
          <w:tcPr>
            <w:tcW w:w="1985" w:type="dxa"/>
            <w:vMerge/>
          </w:tcPr>
          <w:p w14:paraId="2DD007B5" w14:textId="77777777" w:rsidR="00825D4D" w:rsidRDefault="00825D4D" w:rsidP="00825D4D">
            <w:pPr>
              <w:rPr>
                <w:b/>
                <w:bCs/>
                <w:i/>
                <w:iCs/>
                <w:sz w:val="2"/>
                <w:szCs w:val="2"/>
              </w:rPr>
            </w:pPr>
          </w:p>
        </w:tc>
      </w:tr>
      <w:tr w:rsidR="00825D4D" w14:paraId="4413A055" w14:textId="77777777" w:rsidTr="00825D4D">
        <w:trPr>
          <w:trHeight w:val="553"/>
        </w:trPr>
        <w:tc>
          <w:tcPr>
            <w:tcW w:w="1985" w:type="dxa"/>
            <w:vMerge/>
          </w:tcPr>
          <w:p w14:paraId="2B930A40" w14:textId="77777777" w:rsidR="00825D4D" w:rsidRDefault="00825D4D" w:rsidP="00825D4D">
            <w:pPr>
              <w:rPr>
                <w:b/>
                <w:bCs/>
                <w:i/>
                <w:iCs/>
                <w:sz w:val="2"/>
                <w:szCs w:val="2"/>
              </w:rPr>
            </w:pPr>
          </w:p>
        </w:tc>
        <w:tc>
          <w:tcPr>
            <w:tcW w:w="7827" w:type="dxa"/>
          </w:tcPr>
          <w:p w14:paraId="42FCFB0A" w14:textId="77777777" w:rsidR="00825D4D" w:rsidRDefault="00825D4D" w:rsidP="00825D4D">
            <w:pPr>
              <w:pStyle w:val="TableParagraph"/>
              <w:tabs>
                <w:tab w:val="left" w:pos="816"/>
              </w:tabs>
              <w:kinsoku w:val="0"/>
              <w:overflowPunct w:val="0"/>
              <w:spacing w:line="270" w:lineRule="atLeast"/>
              <w:ind w:right="100"/>
            </w:pPr>
            <w:r>
              <w:rPr>
                <w:b/>
              </w:rPr>
              <w:t xml:space="preserve">Практическое занятие №15 </w:t>
            </w:r>
            <w:r>
              <w:t xml:space="preserve">Стандартизация вторичного стандарта гидроксида натрия по стандартному раствору соляной </w:t>
            </w:r>
            <w:r>
              <w:rPr>
                <w:spacing w:val="-2"/>
              </w:rPr>
              <w:t>кислоты</w:t>
            </w:r>
          </w:p>
        </w:tc>
        <w:tc>
          <w:tcPr>
            <w:tcW w:w="851" w:type="dxa"/>
          </w:tcPr>
          <w:p w14:paraId="7E37748A" w14:textId="77777777" w:rsidR="00825D4D" w:rsidRPr="00FA6EC4" w:rsidRDefault="00825D4D" w:rsidP="00825D4D">
            <w:pPr>
              <w:pStyle w:val="TableParagraph"/>
              <w:kinsoku w:val="0"/>
              <w:overflowPunct w:val="0"/>
              <w:spacing w:line="273" w:lineRule="exact"/>
              <w:ind w:left="107"/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1700" w:type="dxa"/>
            <w:vMerge/>
          </w:tcPr>
          <w:p w14:paraId="307EBE08" w14:textId="77777777" w:rsidR="00825D4D" w:rsidRDefault="00825D4D" w:rsidP="00825D4D">
            <w:pPr>
              <w:rPr>
                <w:b/>
                <w:bCs/>
                <w:i/>
                <w:iCs/>
                <w:sz w:val="2"/>
                <w:szCs w:val="2"/>
              </w:rPr>
            </w:pPr>
          </w:p>
        </w:tc>
        <w:tc>
          <w:tcPr>
            <w:tcW w:w="1276" w:type="dxa"/>
            <w:vMerge/>
          </w:tcPr>
          <w:p w14:paraId="094D01F7" w14:textId="77777777" w:rsidR="00825D4D" w:rsidRDefault="00825D4D" w:rsidP="00825D4D">
            <w:pPr>
              <w:rPr>
                <w:b/>
                <w:bCs/>
                <w:i/>
                <w:iCs/>
                <w:sz w:val="2"/>
                <w:szCs w:val="2"/>
              </w:rPr>
            </w:pPr>
          </w:p>
        </w:tc>
        <w:tc>
          <w:tcPr>
            <w:tcW w:w="1985" w:type="dxa"/>
            <w:vMerge/>
          </w:tcPr>
          <w:p w14:paraId="6A511806" w14:textId="77777777" w:rsidR="00825D4D" w:rsidRDefault="00825D4D" w:rsidP="00825D4D">
            <w:pPr>
              <w:rPr>
                <w:b/>
                <w:bCs/>
                <w:i/>
                <w:iCs/>
                <w:sz w:val="2"/>
                <w:szCs w:val="2"/>
              </w:rPr>
            </w:pPr>
          </w:p>
        </w:tc>
      </w:tr>
      <w:tr w:rsidR="00825D4D" w14:paraId="36553479" w14:textId="77777777" w:rsidTr="00825D4D">
        <w:trPr>
          <w:trHeight w:val="273"/>
        </w:trPr>
        <w:tc>
          <w:tcPr>
            <w:tcW w:w="1985" w:type="dxa"/>
            <w:vMerge w:val="restart"/>
          </w:tcPr>
          <w:p w14:paraId="3FFAA3E9" w14:textId="77777777" w:rsidR="00825D4D" w:rsidRDefault="00825D4D" w:rsidP="00825D4D">
            <w:pPr>
              <w:pStyle w:val="TableParagraph"/>
              <w:kinsoku w:val="0"/>
              <w:overflowPunct w:val="0"/>
              <w:spacing w:line="276" w:lineRule="auto"/>
              <w:ind w:left="107" w:right="297"/>
              <w:rPr>
                <w:b/>
                <w:bCs/>
                <w:spacing w:val="-2"/>
              </w:rPr>
            </w:pPr>
            <w:r>
              <w:rPr>
                <w:b/>
                <w:bCs/>
              </w:rPr>
              <w:t xml:space="preserve">Тема3.4.Ком- </w:t>
            </w:r>
            <w:proofErr w:type="spellStart"/>
            <w:r>
              <w:rPr>
                <w:b/>
                <w:bCs/>
                <w:spacing w:val="-2"/>
              </w:rPr>
              <w:t>плексономет</w:t>
            </w:r>
            <w:proofErr w:type="spellEnd"/>
            <w:r>
              <w:rPr>
                <w:b/>
                <w:bCs/>
                <w:spacing w:val="-2"/>
              </w:rPr>
              <w:t xml:space="preserve">- </w:t>
            </w:r>
          </w:p>
          <w:p w14:paraId="0D6F02FB" w14:textId="77777777" w:rsidR="00825D4D" w:rsidRDefault="00825D4D" w:rsidP="00825D4D">
            <w:pPr>
              <w:pStyle w:val="TableParagraph"/>
              <w:kinsoku w:val="0"/>
              <w:overflowPunct w:val="0"/>
              <w:spacing w:line="276" w:lineRule="auto"/>
              <w:ind w:left="107" w:right="297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рическое</w:t>
            </w:r>
            <w:proofErr w:type="spellEnd"/>
            <w:r>
              <w:rPr>
                <w:b/>
                <w:bCs/>
              </w:rPr>
              <w:t xml:space="preserve"> </w:t>
            </w:r>
          </w:p>
          <w:p w14:paraId="76D208C8" w14:textId="77777777" w:rsidR="00825D4D" w:rsidRDefault="00825D4D" w:rsidP="00825D4D">
            <w:pPr>
              <w:pStyle w:val="TableParagraph"/>
              <w:kinsoku w:val="0"/>
              <w:overflowPunct w:val="0"/>
              <w:spacing w:line="276" w:lineRule="auto"/>
              <w:ind w:left="107" w:right="297"/>
              <w:rPr>
                <w:b/>
                <w:bCs/>
                <w:spacing w:val="-2"/>
              </w:rPr>
            </w:pPr>
            <w:proofErr w:type="spellStart"/>
            <w:r>
              <w:rPr>
                <w:b/>
                <w:bCs/>
              </w:rPr>
              <w:t>тит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  <w:spacing w:val="-2"/>
              </w:rPr>
              <w:t>рование</w:t>
            </w:r>
            <w:proofErr w:type="spellEnd"/>
          </w:p>
        </w:tc>
        <w:tc>
          <w:tcPr>
            <w:tcW w:w="7827" w:type="dxa"/>
          </w:tcPr>
          <w:p w14:paraId="72A7EA4C" w14:textId="77777777" w:rsidR="00825D4D" w:rsidRDefault="00825D4D" w:rsidP="00825D4D">
            <w:pPr>
              <w:pStyle w:val="TableParagraph"/>
              <w:kinsoku w:val="0"/>
              <w:overflowPunct w:val="0"/>
              <w:spacing w:line="273" w:lineRule="exact"/>
              <w:ind w:left="108"/>
              <w:rPr>
                <w:b/>
                <w:bCs/>
                <w:spacing w:val="-2"/>
              </w:rPr>
            </w:pPr>
            <w:r>
              <w:rPr>
                <w:b/>
                <w:bCs/>
              </w:rPr>
              <w:t xml:space="preserve">Содержание учебного </w:t>
            </w:r>
            <w:r>
              <w:rPr>
                <w:b/>
                <w:bCs/>
                <w:spacing w:val="-2"/>
              </w:rPr>
              <w:t>материала</w:t>
            </w:r>
          </w:p>
        </w:tc>
        <w:tc>
          <w:tcPr>
            <w:tcW w:w="851" w:type="dxa"/>
          </w:tcPr>
          <w:p w14:paraId="2ED45960" w14:textId="77777777" w:rsidR="00825D4D" w:rsidRDefault="00825D4D" w:rsidP="00825D4D">
            <w:pPr>
              <w:pStyle w:val="TableParagraph"/>
              <w:kinsoku w:val="0"/>
              <w:overflowPunct w:val="0"/>
              <w:spacing w:line="273" w:lineRule="exact"/>
              <w:jc w:val="center"/>
              <w:rPr>
                <w:b/>
                <w:bCs/>
                <w:spacing w:val="-2"/>
              </w:rPr>
            </w:pPr>
            <w:r>
              <w:rPr>
                <w:b/>
                <w:bCs/>
                <w:spacing w:val="-2"/>
              </w:rPr>
              <w:t>8/4</w:t>
            </w:r>
          </w:p>
        </w:tc>
        <w:tc>
          <w:tcPr>
            <w:tcW w:w="1700" w:type="dxa"/>
            <w:vMerge w:val="restart"/>
          </w:tcPr>
          <w:p w14:paraId="237583C8" w14:textId="77777777" w:rsidR="00825D4D" w:rsidRPr="007E3DD9" w:rsidRDefault="00825D4D" w:rsidP="00825D4D">
            <w:pPr>
              <w:pStyle w:val="TableParagraph"/>
              <w:kinsoku w:val="0"/>
              <w:overflowPunct w:val="0"/>
              <w:spacing w:before="41"/>
              <w:jc w:val="center"/>
              <w:rPr>
                <w:sz w:val="20"/>
                <w:szCs w:val="20"/>
              </w:rPr>
            </w:pPr>
            <w:r w:rsidRPr="007E3DD9">
              <w:rPr>
                <w:sz w:val="20"/>
                <w:szCs w:val="20"/>
              </w:rPr>
              <w:t>ОК 01, ОК 02, ОК 03, ОК 04, ОК, 05, ОК 07, ОК 10</w:t>
            </w:r>
          </w:p>
          <w:p w14:paraId="6E4D4334" w14:textId="77777777" w:rsidR="00825D4D" w:rsidRPr="007E3DD9" w:rsidRDefault="00825D4D" w:rsidP="00825D4D">
            <w:pPr>
              <w:pStyle w:val="TableParagraph"/>
              <w:kinsoku w:val="0"/>
              <w:overflowPunct w:val="0"/>
              <w:spacing w:before="41"/>
              <w:jc w:val="center"/>
              <w:rPr>
                <w:iCs/>
                <w:spacing w:val="-2"/>
                <w:sz w:val="20"/>
                <w:szCs w:val="20"/>
              </w:rPr>
            </w:pPr>
            <w:r w:rsidRPr="007E3DD9">
              <w:rPr>
                <w:iCs/>
                <w:sz w:val="20"/>
                <w:szCs w:val="20"/>
              </w:rPr>
              <w:t>ПК 1.2 ,</w:t>
            </w:r>
            <w:r w:rsidRPr="007E3DD9">
              <w:rPr>
                <w:iCs/>
                <w:spacing w:val="-2"/>
                <w:sz w:val="20"/>
                <w:szCs w:val="20"/>
              </w:rPr>
              <w:t>4.1,</w:t>
            </w:r>
          </w:p>
          <w:p w14:paraId="251820E5" w14:textId="77777777" w:rsidR="00825D4D" w:rsidRPr="007E3DD9" w:rsidRDefault="00825D4D" w:rsidP="00825D4D">
            <w:pPr>
              <w:pStyle w:val="TableParagraph"/>
              <w:tabs>
                <w:tab w:val="left" w:pos="9923"/>
              </w:tabs>
              <w:kinsoku w:val="0"/>
              <w:overflowPunct w:val="0"/>
              <w:jc w:val="center"/>
              <w:rPr>
                <w:spacing w:val="-4"/>
                <w:sz w:val="20"/>
                <w:szCs w:val="20"/>
              </w:rPr>
            </w:pPr>
            <w:r w:rsidRPr="007E3DD9">
              <w:rPr>
                <w:spacing w:val="-5"/>
                <w:sz w:val="20"/>
                <w:szCs w:val="20"/>
              </w:rPr>
              <w:t>ЛР 9,10,16,19</w:t>
            </w:r>
          </w:p>
          <w:p w14:paraId="29B2C689" w14:textId="77777777" w:rsidR="00825D4D" w:rsidRPr="007E3DD9" w:rsidRDefault="00825D4D" w:rsidP="00825D4D">
            <w:pPr>
              <w:pStyle w:val="TableParagraph"/>
              <w:kinsoku w:val="0"/>
              <w:overflowPunct w:val="0"/>
              <w:spacing w:before="41"/>
              <w:ind w:left="109"/>
              <w:jc w:val="center"/>
              <w:rPr>
                <w:i/>
                <w:iCs/>
                <w:spacing w:val="-2"/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14:paraId="4A774B56" w14:textId="77777777" w:rsidR="00825D4D" w:rsidRPr="007E3DD9" w:rsidRDefault="00825D4D" w:rsidP="00825D4D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3DD9">
              <w:rPr>
                <w:rFonts w:ascii="Times New Roman" w:hAnsi="Times New Roman" w:cs="Times New Roman"/>
                <w:sz w:val="20"/>
                <w:szCs w:val="20"/>
              </w:rPr>
              <w:t>ОК 01, ОК 02, ОК 03, ОК 04, ОК, 05, ОК 07, ОК 10, ПК 1,2, ПК 4,1</w:t>
            </w:r>
            <w:r w:rsidRPr="007E3DD9">
              <w:rPr>
                <w:rFonts w:ascii="Times New Roman" w:hAnsi="Times New Roman" w:cs="Times New Roman"/>
                <w:i/>
                <w:sz w:val="20"/>
                <w:szCs w:val="20"/>
              </w:rPr>
              <w:t>.</w:t>
            </w:r>
          </w:p>
          <w:p w14:paraId="5D920CB7" w14:textId="77777777" w:rsidR="00825D4D" w:rsidRPr="007E3DD9" w:rsidRDefault="00825D4D" w:rsidP="00825D4D">
            <w:pPr>
              <w:pStyle w:val="TableParagraph"/>
              <w:kinsoku w:val="0"/>
              <w:overflowPunct w:val="0"/>
              <w:ind w:left="110"/>
              <w:jc w:val="center"/>
              <w:rPr>
                <w:sz w:val="20"/>
                <w:szCs w:val="20"/>
              </w:rPr>
            </w:pPr>
          </w:p>
        </w:tc>
        <w:tc>
          <w:tcPr>
            <w:tcW w:w="1985" w:type="dxa"/>
            <w:vMerge w:val="restart"/>
          </w:tcPr>
          <w:p w14:paraId="46FEA697" w14:textId="77777777" w:rsidR="00825D4D" w:rsidRPr="007E3DD9" w:rsidRDefault="00825D4D" w:rsidP="00825D4D">
            <w:pPr>
              <w:pStyle w:val="Style101"/>
              <w:widowControl/>
              <w:spacing w:line="240" w:lineRule="auto"/>
              <w:jc w:val="center"/>
              <w:rPr>
                <w:rStyle w:val="FontStyle138"/>
              </w:rPr>
            </w:pPr>
            <w:r w:rsidRPr="007E3DD9">
              <w:rPr>
                <w:rStyle w:val="FontStyle138"/>
              </w:rPr>
              <w:t>Н. 1.2.01, Н 2.1.01,</w:t>
            </w:r>
          </w:p>
          <w:p w14:paraId="3249CE17" w14:textId="77777777" w:rsidR="00825D4D" w:rsidRPr="007E3DD9" w:rsidRDefault="00825D4D" w:rsidP="00825D4D">
            <w:pPr>
              <w:pStyle w:val="Style101"/>
              <w:widowControl/>
              <w:spacing w:line="240" w:lineRule="auto"/>
              <w:jc w:val="center"/>
              <w:rPr>
                <w:rStyle w:val="FontStyle138"/>
              </w:rPr>
            </w:pPr>
            <w:r w:rsidRPr="007E3DD9">
              <w:rPr>
                <w:rStyle w:val="FontStyle138"/>
              </w:rPr>
              <w:t>Н 4.1.01</w:t>
            </w:r>
          </w:p>
          <w:p w14:paraId="54741D06" w14:textId="77777777" w:rsidR="00825D4D" w:rsidRPr="007E3DD9" w:rsidRDefault="00825D4D" w:rsidP="00825D4D">
            <w:pPr>
              <w:pStyle w:val="Style101"/>
              <w:widowControl/>
              <w:spacing w:line="240" w:lineRule="auto"/>
              <w:jc w:val="center"/>
              <w:rPr>
                <w:sz w:val="20"/>
                <w:szCs w:val="20"/>
              </w:rPr>
            </w:pPr>
            <w:r w:rsidRPr="007E3DD9">
              <w:rPr>
                <w:rStyle w:val="FontStyle138"/>
              </w:rPr>
              <w:t>У 1.2.01,У 1.2.02</w:t>
            </w:r>
          </w:p>
          <w:p w14:paraId="058A52C3" w14:textId="77777777" w:rsidR="00825D4D" w:rsidRPr="007E3DD9" w:rsidRDefault="00825D4D" w:rsidP="00825D4D">
            <w:pPr>
              <w:spacing w:after="0" w:line="240" w:lineRule="auto"/>
              <w:jc w:val="center"/>
              <w:rPr>
                <w:rStyle w:val="FontStyle137"/>
                <w:rFonts w:asciiTheme="minorHAnsi" w:hAnsiTheme="minorHAnsi" w:cstheme="minorBidi"/>
                <w:b w:val="0"/>
                <w:bCs w:val="0"/>
              </w:rPr>
            </w:pPr>
            <w:r w:rsidRPr="007E3DD9">
              <w:rPr>
                <w:rStyle w:val="FontStyle138"/>
              </w:rPr>
              <w:t xml:space="preserve">У 1.2.03, </w:t>
            </w:r>
            <w:r w:rsidRPr="007E3DD9">
              <w:rPr>
                <w:rStyle w:val="FontStyle137"/>
                <w:b w:val="0"/>
              </w:rPr>
              <w:t>З 1.2.01</w:t>
            </w:r>
          </w:p>
          <w:p w14:paraId="2695C5AE" w14:textId="77777777" w:rsidR="00825D4D" w:rsidRPr="007E3DD9" w:rsidRDefault="00825D4D" w:rsidP="00825D4D">
            <w:pPr>
              <w:spacing w:after="0" w:line="240" w:lineRule="auto"/>
              <w:jc w:val="center"/>
              <w:rPr>
                <w:rStyle w:val="FontStyle137"/>
                <w:rFonts w:asciiTheme="minorHAnsi" w:hAnsiTheme="minorHAnsi" w:cstheme="minorBidi"/>
                <w:b w:val="0"/>
                <w:bCs w:val="0"/>
              </w:rPr>
            </w:pPr>
            <w:r w:rsidRPr="007E3DD9">
              <w:rPr>
                <w:rStyle w:val="FontStyle137"/>
                <w:b w:val="0"/>
              </w:rPr>
              <w:t>З 1.2.02, У 2.1.01</w:t>
            </w:r>
          </w:p>
          <w:p w14:paraId="5ACD5896" w14:textId="77777777" w:rsidR="00825D4D" w:rsidRPr="007E3DD9" w:rsidRDefault="00825D4D" w:rsidP="00825D4D">
            <w:pPr>
              <w:pStyle w:val="Style33"/>
              <w:widowControl/>
              <w:spacing w:line="240" w:lineRule="auto"/>
              <w:jc w:val="center"/>
              <w:rPr>
                <w:bCs/>
                <w:sz w:val="20"/>
                <w:szCs w:val="20"/>
              </w:rPr>
            </w:pPr>
            <w:r w:rsidRPr="007E3DD9">
              <w:rPr>
                <w:rStyle w:val="FontStyle137"/>
                <w:b w:val="0"/>
              </w:rPr>
              <w:t>З 2.1.01, З 2.1.02</w:t>
            </w:r>
          </w:p>
          <w:p w14:paraId="12CC4B0F" w14:textId="77777777" w:rsidR="00825D4D" w:rsidRPr="007E3DD9" w:rsidRDefault="00825D4D" w:rsidP="00825D4D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E3DD9">
              <w:rPr>
                <w:rStyle w:val="FontStyle137"/>
                <w:b w:val="0"/>
              </w:rPr>
              <w:t>З 2.1.05</w:t>
            </w:r>
            <w:r w:rsidRPr="007E3DD9">
              <w:rPr>
                <w:sz w:val="20"/>
                <w:szCs w:val="20"/>
              </w:rPr>
              <w:t xml:space="preserve">,  </w:t>
            </w:r>
            <w:r w:rsidRPr="007E3DD9">
              <w:rPr>
                <w:rStyle w:val="FontStyle137"/>
                <w:b w:val="0"/>
              </w:rPr>
              <w:t>У 4.1.05</w:t>
            </w:r>
          </w:p>
          <w:p w14:paraId="42684CC0" w14:textId="77777777" w:rsidR="00825D4D" w:rsidRPr="007E3DD9" w:rsidRDefault="00825D4D" w:rsidP="00825D4D">
            <w:pPr>
              <w:pStyle w:val="TableParagraph"/>
              <w:kinsoku w:val="0"/>
              <w:overflowPunct w:val="0"/>
              <w:ind w:left="110"/>
              <w:jc w:val="center"/>
              <w:rPr>
                <w:sz w:val="20"/>
                <w:szCs w:val="20"/>
              </w:rPr>
            </w:pPr>
            <w:r w:rsidRPr="007E3DD9">
              <w:rPr>
                <w:rStyle w:val="FontStyle137"/>
                <w:b w:val="0"/>
              </w:rPr>
              <w:t>З 4.1.03</w:t>
            </w:r>
            <w:r w:rsidRPr="007E3DD9">
              <w:rPr>
                <w:sz w:val="20"/>
                <w:szCs w:val="20"/>
              </w:rPr>
              <w:t xml:space="preserve">, </w:t>
            </w:r>
            <w:r w:rsidRPr="007E3DD9">
              <w:rPr>
                <w:rStyle w:val="FontStyle137"/>
                <w:b w:val="0"/>
              </w:rPr>
              <w:t>З 4.1.04</w:t>
            </w:r>
          </w:p>
        </w:tc>
      </w:tr>
      <w:tr w:rsidR="00825D4D" w14:paraId="25CF009E" w14:textId="77777777" w:rsidTr="00825D4D">
        <w:trPr>
          <w:trHeight w:val="529"/>
        </w:trPr>
        <w:tc>
          <w:tcPr>
            <w:tcW w:w="1985" w:type="dxa"/>
            <w:vMerge/>
          </w:tcPr>
          <w:p w14:paraId="7DCACDCF" w14:textId="77777777" w:rsidR="00825D4D" w:rsidRDefault="00825D4D" w:rsidP="00825D4D">
            <w:pPr>
              <w:rPr>
                <w:b/>
                <w:bCs/>
                <w:i/>
                <w:iCs/>
                <w:sz w:val="2"/>
                <w:szCs w:val="2"/>
              </w:rPr>
            </w:pPr>
          </w:p>
        </w:tc>
        <w:tc>
          <w:tcPr>
            <w:tcW w:w="7827" w:type="dxa"/>
          </w:tcPr>
          <w:p w14:paraId="684685D1" w14:textId="77777777" w:rsidR="00825D4D" w:rsidRPr="00FA6EC4" w:rsidRDefault="00825D4D" w:rsidP="00825D4D">
            <w:pPr>
              <w:pStyle w:val="TableParagraph"/>
              <w:kinsoku w:val="0"/>
              <w:overflowPunct w:val="0"/>
              <w:spacing w:line="270" w:lineRule="atLeast"/>
              <w:rPr>
                <w:spacing w:val="-4"/>
              </w:rPr>
            </w:pPr>
            <w:r>
              <w:rPr>
                <w:spacing w:val="-4"/>
              </w:rPr>
              <w:t>1.</w:t>
            </w:r>
            <w:r w:rsidRPr="00347BBE">
              <w:rPr>
                <w:spacing w:val="-2"/>
              </w:rPr>
              <w:t>Комплексоно</w:t>
            </w:r>
            <w:r w:rsidRPr="00347BBE">
              <w:t xml:space="preserve">метрия  Теоретические  основы  </w:t>
            </w:r>
            <w:proofErr w:type="spellStart"/>
            <w:r w:rsidRPr="00347BBE">
              <w:t>комплексонометрического</w:t>
            </w:r>
            <w:proofErr w:type="spellEnd"/>
            <w:r w:rsidRPr="00347BBE">
              <w:t xml:space="preserve"> титрования .Характеристика метода </w:t>
            </w:r>
            <w:r w:rsidRPr="00347BBE">
              <w:rPr>
                <w:spacing w:val="-2"/>
              </w:rPr>
              <w:t>комплексоно</w:t>
            </w:r>
            <w:r w:rsidRPr="00347BBE">
              <w:t>метрии.</w:t>
            </w:r>
          </w:p>
        </w:tc>
        <w:tc>
          <w:tcPr>
            <w:tcW w:w="851" w:type="dxa"/>
          </w:tcPr>
          <w:p w14:paraId="74889A6F" w14:textId="77777777" w:rsidR="00825D4D" w:rsidRPr="00FA6EC4" w:rsidRDefault="00825D4D" w:rsidP="00825D4D">
            <w:pPr>
              <w:pStyle w:val="TableParagraph"/>
              <w:kinsoku w:val="0"/>
              <w:overflowPunct w:val="0"/>
              <w:spacing w:line="275" w:lineRule="exact"/>
              <w:ind w:left="107"/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1700" w:type="dxa"/>
            <w:vMerge/>
          </w:tcPr>
          <w:p w14:paraId="379989AA" w14:textId="77777777" w:rsidR="00825D4D" w:rsidRDefault="00825D4D" w:rsidP="00825D4D">
            <w:pPr>
              <w:rPr>
                <w:b/>
                <w:bCs/>
                <w:i/>
                <w:iCs/>
                <w:sz w:val="2"/>
                <w:szCs w:val="2"/>
              </w:rPr>
            </w:pPr>
          </w:p>
        </w:tc>
        <w:tc>
          <w:tcPr>
            <w:tcW w:w="1276" w:type="dxa"/>
            <w:vMerge/>
          </w:tcPr>
          <w:p w14:paraId="1843039F" w14:textId="77777777" w:rsidR="00825D4D" w:rsidRDefault="00825D4D" w:rsidP="00825D4D">
            <w:pPr>
              <w:rPr>
                <w:b/>
                <w:bCs/>
                <w:i/>
                <w:iCs/>
                <w:sz w:val="2"/>
                <w:szCs w:val="2"/>
              </w:rPr>
            </w:pPr>
          </w:p>
        </w:tc>
        <w:tc>
          <w:tcPr>
            <w:tcW w:w="1985" w:type="dxa"/>
            <w:vMerge/>
          </w:tcPr>
          <w:p w14:paraId="5DEE9B77" w14:textId="77777777" w:rsidR="00825D4D" w:rsidRDefault="00825D4D" w:rsidP="00825D4D">
            <w:pPr>
              <w:rPr>
                <w:b/>
                <w:bCs/>
                <w:i/>
                <w:iCs/>
                <w:sz w:val="2"/>
                <w:szCs w:val="2"/>
              </w:rPr>
            </w:pPr>
          </w:p>
        </w:tc>
      </w:tr>
      <w:tr w:rsidR="00825D4D" w14:paraId="25ADF429" w14:textId="77777777" w:rsidTr="00825D4D">
        <w:trPr>
          <w:trHeight w:val="289"/>
        </w:trPr>
        <w:tc>
          <w:tcPr>
            <w:tcW w:w="1985" w:type="dxa"/>
            <w:vMerge/>
          </w:tcPr>
          <w:p w14:paraId="115785D1" w14:textId="77777777" w:rsidR="00825D4D" w:rsidRDefault="00825D4D" w:rsidP="00825D4D">
            <w:pPr>
              <w:rPr>
                <w:b/>
                <w:bCs/>
                <w:i/>
                <w:iCs/>
                <w:sz w:val="2"/>
                <w:szCs w:val="2"/>
              </w:rPr>
            </w:pPr>
          </w:p>
        </w:tc>
        <w:tc>
          <w:tcPr>
            <w:tcW w:w="7827" w:type="dxa"/>
          </w:tcPr>
          <w:p w14:paraId="65B5634A" w14:textId="77777777" w:rsidR="00825D4D" w:rsidRPr="00347BBE" w:rsidRDefault="00825D4D" w:rsidP="00825D4D">
            <w:pPr>
              <w:pStyle w:val="TableParagraph"/>
              <w:kinsoku w:val="0"/>
              <w:overflowPunct w:val="0"/>
              <w:spacing w:line="270" w:lineRule="atLeast"/>
            </w:pPr>
            <w:r>
              <w:t>2.</w:t>
            </w:r>
            <w:r w:rsidRPr="00347BBE">
              <w:t xml:space="preserve">Применение </w:t>
            </w:r>
            <w:r w:rsidRPr="00FA6EC4">
              <w:rPr>
                <w:spacing w:val="-2"/>
              </w:rPr>
              <w:t>комплексоно</w:t>
            </w:r>
            <w:r w:rsidRPr="00347BBE">
              <w:t xml:space="preserve">метрии Индикаторы в методе комплексонометрии. Применение </w:t>
            </w:r>
            <w:proofErr w:type="spellStart"/>
            <w:r w:rsidRPr="00347BBE">
              <w:t>комплексонометрического</w:t>
            </w:r>
            <w:proofErr w:type="spellEnd"/>
            <w:r w:rsidRPr="00347BBE">
              <w:t xml:space="preserve"> титрова</w:t>
            </w:r>
            <w:r w:rsidRPr="00FA6EC4">
              <w:rPr>
                <w:spacing w:val="-4"/>
              </w:rPr>
              <w:t>ния</w:t>
            </w:r>
          </w:p>
        </w:tc>
        <w:tc>
          <w:tcPr>
            <w:tcW w:w="851" w:type="dxa"/>
          </w:tcPr>
          <w:p w14:paraId="7AAEE8D8" w14:textId="77777777" w:rsidR="00825D4D" w:rsidRPr="00FA6EC4" w:rsidRDefault="00825D4D" w:rsidP="00825D4D">
            <w:pPr>
              <w:pStyle w:val="TableParagraph"/>
              <w:kinsoku w:val="0"/>
              <w:overflowPunct w:val="0"/>
              <w:spacing w:line="275" w:lineRule="exact"/>
              <w:ind w:left="107"/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1700" w:type="dxa"/>
            <w:vMerge/>
          </w:tcPr>
          <w:p w14:paraId="232793F1" w14:textId="77777777" w:rsidR="00825D4D" w:rsidRDefault="00825D4D" w:rsidP="00825D4D">
            <w:pPr>
              <w:rPr>
                <w:b/>
                <w:bCs/>
                <w:i/>
                <w:iCs/>
                <w:sz w:val="2"/>
                <w:szCs w:val="2"/>
              </w:rPr>
            </w:pPr>
          </w:p>
        </w:tc>
        <w:tc>
          <w:tcPr>
            <w:tcW w:w="1276" w:type="dxa"/>
            <w:vMerge/>
          </w:tcPr>
          <w:p w14:paraId="40634690" w14:textId="77777777" w:rsidR="00825D4D" w:rsidRDefault="00825D4D" w:rsidP="00825D4D">
            <w:pPr>
              <w:rPr>
                <w:b/>
                <w:bCs/>
                <w:i/>
                <w:iCs/>
                <w:sz w:val="2"/>
                <w:szCs w:val="2"/>
              </w:rPr>
            </w:pPr>
          </w:p>
        </w:tc>
        <w:tc>
          <w:tcPr>
            <w:tcW w:w="1985" w:type="dxa"/>
            <w:vMerge/>
          </w:tcPr>
          <w:p w14:paraId="3B96DD20" w14:textId="77777777" w:rsidR="00825D4D" w:rsidRDefault="00825D4D" w:rsidP="00825D4D">
            <w:pPr>
              <w:rPr>
                <w:b/>
                <w:bCs/>
                <w:i/>
                <w:iCs/>
                <w:sz w:val="2"/>
                <w:szCs w:val="2"/>
              </w:rPr>
            </w:pPr>
          </w:p>
        </w:tc>
      </w:tr>
      <w:tr w:rsidR="00825D4D" w14:paraId="30F2CC53" w14:textId="77777777" w:rsidTr="00825D4D">
        <w:trPr>
          <w:trHeight w:val="302"/>
        </w:trPr>
        <w:tc>
          <w:tcPr>
            <w:tcW w:w="1985" w:type="dxa"/>
            <w:vMerge/>
          </w:tcPr>
          <w:p w14:paraId="1D7C9313" w14:textId="77777777" w:rsidR="00825D4D" w:rsidRDefault="00825D4D" w:rsidP="00825D4D">
            <w:pPr>
              <w:rPr>
                <w:b/>
                <w:bCs/>
                <w:i/>
                <w:iCs/>
                <w:sz w:val="2"/>
                <w:szCs w:val="2"/>
              </w:rPr>
            </w:pPr>
          </w:p>
        </w:tc>
        <w:tc>
          <w:tcPr>
            <w:tcW w:w="7827" w:type="dxa"/>
          </w:tcPr>
          <w:p w14:paraId="4F2312FF" w14:textId="77777777" w:rsidR="00825D4D" w:rsidRDefault="00825D4D" w:rsidP="00825D4D">
            <w:pPr>
              <w:pStyle w:val="TableParagraph"/>
              <w:kinsoku w:val="0"/>
              <w:overflowPunct w:val="0"/>
              <w:spacing w:line="273" w:lineRule="exact"/>
              <w:rPr>
                <w:b/>
                <w:bCs/>
                <w:spacing w:val="-2"/>
              </w:rPr>
            </w:pPr>
            <w:r>
              <w:rPr>
                <w:b/>
                <w:bCs/>
              </w:rPr>
              <w:t>В том числе практические занятия</w:t>
            </w:r>
            <w:r>
              <w:rPr>
                <w:b/>
                <w:bCs/>
                <w:spacing w:val="-2"/>
              </w:rPr>
              <w:t xml:space="preserve"> </w:t>
            </w:r>
          </w:p>
        </w:tc>
        <w:tc>
          <w:tcPr>
            <w:tcW w:w="851" w:type="dxa"/>
          </w:tcPr>
          <w:p w14:paraId="0F9CAB56" w14:textId="77777777" w:rsidR="00825D4D" w:rsidRDefault="00825D4D" w:rsidP="00825D4D">
            <w:pPr>
              <w:pStyle w:val="TableParagraph"/>
              <w:kinsoku w:val="0"/>
              <w:overflowPunct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</w:t>
            </w:r>
          </w:p>
        </w:tc>
        <w:tc>
          <w:tcPr>
            <w:tcW w:w="1700" w:type="dxa"/>
            <w:vMerge/>
          </w:tcPr>
          <w:p w14:paraId="0865CEE6" w14:textId="77777777" w:rsidR="00825D4D" w:rsidRDefault="00825D4D" w:rsidP="00825D4D">
            <w:pPr>
              <w:pStyle w:val="TableParagraph"/>
              <w:rPr>
                <w:b/>
                <w:bCs/>
                <w:i/>
                <w:iCs/>
                <w:sz w:val="2"/>
                <w:szCs w:val="2"/>
              </w:rPr>
            </w:pPr>
          </w:p>
        </w:tc>
        <w:tc>
          <w:tcPr>
            <w:tcW w:w="1276" w:type="dxa"/>
            <w:vMerge/>
          </w:tcPr>
          <w:p w14:paraId="44BEFA10" w14:textId="77777777" w:rsidR="00825D4D" w:rsidRDefault="00825D4D" w:rsidP="00825D4D">
            <w:pPr>
              <w:pStyle w:val="TableParagraph"/>
              <w:rPr>
                <w:b/>
                <w:bCs/>
                <w:i/>
                <w:iCs/>
                <w:sz w:val="2"/>
                <w:szCs w:val="2"/>
              </w:rPr>
            </w:pPr>
          </w:p>
        </w:tc>
        <w:tc>
          <w:tcPr>
            <w:tcW w:w="1985" w:type="dxa"/>
            <w:vMerge/>
          </w:tcPr>
          <w:p w14:paraId="6D8C0D9A" w14:textId="77777777" w:rsidR="00825D4D" w:rsidRDefault="00825D4D" w:rsidP="00825D4D">
            <w:pPr>
              <w:pStyle w:val="TableParagraph"/>
              <w:rPr>
                <w:b/>
                <w:bCs/>
                <w:i/>
                <w:iCs/>
                <w:sz w:val="2"/>
                <w:szCs w:val="2"/>
              </w:rPr>
            </w:pPr>
          </w:p>
        </w:tc>
      </w:tr>
      <w:tr w:rsidR="00825D4D" w14:paraId="47BEFC1B" w14:textId="77777777" w:rsidTr="00825D4D">
        <w:trPr>
          <w:trHeight w:val="541"/>
        </w:trPr>
        <w:tc>
          <w:tcPr>
            <w:tcW w:w="1985" w:type="dxa"/>
            <w:vMerge/>
          </w:tcPr>
          <w:p w14:paraId="6D955DE6" w14:textId="77777777" w:rsidR="00825D4D" w:rsidRDefault="00825D4D" w:rsidP="00825D4D">
            <w:pPr>
              <w:rPr>
                <w:b/>
                <w:bCs/>
                <w:i/>
                <w:iCs/>
                <w:sz w:val="2"/>
                <w:szCs w:val="2"/>
              </w:rPr>
            </w:pPr>
          </w:p>
        </w:tc>
        <w:tc>
          <w:tcPr>
            <w:tcW w:w="7827" w:type="dxa"/>
          </w:tcPr>
          <w:p w14:paraId="164020EA" w14:textId="77777777" w:rsidR="00825D4D" w:rsidRDefault="00825D4D" w:rsidP="00825D4D">
            <w:pPr>
              <w:pStyle w:val="TableParagraph"/>
              <w:tabs>
                <w:tab w:val="left" w:pos="348"/>
              </w:tabs>
              <w:kinsoku w:val="0"/>
              <w:overflowPunct w:val="0"/>
              <w:rPr>
                <w:spacing w:val="-2"/>
              </w:rPr>
            </w:pPr>
            <w:r>
              <w:rPr>
                <w:b/>
              </w:rPr>
              <w:t xml:space="preserve">Практическое занятие №16 </w:t>
            </w:r>
            <w:r>
              <w:t xml:space="preserve">Стандартизация вторичного стандарта </w:t>
            </w:r>
            <w:proofErr w:type="spellStart"/>
            <w:r>
              <w:t>трилона</w:t>
            </w:r>
            <w:proofErr w:type="spellEnd"/>
            <w:r>
              <w:t xml:space="preserve"> Б по рабочему раствору (первичному стандарту) сульфата  магния.</w:t>
            </w:r>
          </w:p>
        </w:tc>
        <w:tc>
          <w:tcPr>
            <w:tcW w:w="851" w:type="dxa"/>
          </w:tcPr>
          <w:p w14:paraId="353B7B43" w14:textId="77777777" w:rsidR="00825D4D" w:rsidRPr="00FA6EC4" w:rsidRDefault="00825D4D" w:rsidP="00825D4D">
            <w:pPr>
              <w:pStyle w:val="TableParagraph"/>
              <w:kinsoku w:val="0"/>
              <w:overflowPunct w:val="0"/>
              <w:spacing w:before="10"/>
              <w:jc w:val="center"/>
              <w:rPr>
                <w:bCs/>
                <w:iCs/>
                <w:sz w:val="23"/>
                <w:szCs w:val="23"/>
              </w:rPr>
            </w:pPr>
            <w:r>
              <w:rPr>
                <w:bCs/>
                <w:iCs/>
                <w:sz w:val="23"/>
                <w:szCs w:val="23"/>
              </w:rPr>
              <w:t>2</w:t>
            </w:r>
          </w:p>
        </w:tc>
        <w:tc>
          <w:tcPr>
            <w:tcW w:w="1700" w:type="dxa"/>
            <w:vMerge/>
          </w:tcPr>
          <w:p w14:paraId="45F49367" w14:textId="77777777" w:rsidR="00825D4D" w:rsidRDefault="00825D4D" w:rsidP="00825D4D">
            <w:pPr>
              <w:rPr>
                <w:b/>
                <w:bCs/>
                <w:i/>
                <w:iCs/>
                <w:sz w:val="2"/>
                <w:szCs w:val="2"/>
              </w:rPr>
            </w:pPr>
          </w:p>
        </w:tc>
        <w:tc>
          <w:tcPr>
            <w:tcW w:w="1276" w:type="dxa"/>
            <w:vMerge/>
          </w:tcPr>
          <w:p w14:paraId="52C7BCFE" w14:textId="77777777" w:rsidR="00825D4D" w:rsidRDefault="00825D4D" w:rsidP="00825D4D">
            <w:pPr>
              <w:rPr>
                <w:b/>
                <w:bCs/>
                <w:i/>
                <w:iCs/>
                <w:sz w:val="2"/>
                <w:szCs w:val="2"/>
              </w:rPr>
            </w:pPr>
          </w:p>
        </w:tc>
        <w:tc>
          <w:tcPr>
            <w:tcW w:w="1985" w:type="dxa"/>
            <w:vMerge/>
          </w:tcPr>
          <w:p w14:paraId="53AA4FAA" w14:textId="77777777" w:rsidR="00825D4D" w:rsidRDefault="00825D4D" w:rsidP="00825D4D">
            <w:pPr>
              <w:rPr>
                <w:b/>
                <w:bCs/>
                <w:i/>
                <w:iCs/>
                <w:sz w:val="2"/>
                <w:szCs w:val="2"/>
              </w:rPr>
            </w:pPr>
          </w:p>
        </w:tc>
      </w:tr>
      <w:tr w:rsidR="00825D4D" w14:paraId="70925DB8" w14:textId="77777777" w:rsidTr="00825D4D">
        <w:trPr>
          <w:trHeight w:val="277"/>
        </w:trPr>
        <w:tc>
          <w:tcPr>
            <w:tcW w:w="1985" w:type="dxa"/>
            <w:vMerge/>
          </w:tcPr>
          <w:p w14:paraId="04DA7F5D" w14:textId="77777777" w:rsidR="00825D4D" w:rsidRDefault="00825D4D" w:rsidP="00825D4D">
            <w:pPr>
              <w:rPr>
                <w:b/>
                <w:bCs/>
                <w:i/>
                <w:iCs/>
                <w:sz w:val="2"/>
                <w:szCs w:val="2"/>
              </w:rPr>
            </w:pPr>
          </w:p>
        </w:tc>
        <w:tc>
          <w:tcPr>
            <w:tcW w:w="7827" w:type="dxa"/>
          </w:tcPr>
          <w:p w14:paraId="4D54C74F" w14:textId="77777777" w:rsidR="00825D4D" w:rsidRPr="00120D84" w:rsidRDefault="00825D4D" w:rsidP="00825D4D">
            <w:pPr>
              <w:pStyle w:val="TableParagraph"/>
              <w:tabs>
                <w:tab w:val="left" w:pos="348"/>
              </w:tabs>
              <w:kinsoku w:val="0"/>
              <w:overflowPunct w:val="0"/>
              <w:spacing w:line="264" w:lineRule="exact"/>
              <w:rPr>
                <w:i/>
              </w:rPr>
            </w:pPr>
            <w:r>
              <w:rPr>
                <w:b/>
              </w:rPr>
              <w:t xml:space="preserve">Практическое занятие №17 </w:t>
            </w:r>
            <w:r w:rsidRPr="00347BBE">
              <w:t>Определение общей жесткости водопровод</w:t>
            </w:r>
            <w:r w:rsidRPr="00347BBE">
              <w:lastRenderedPageBreak/>
              <w:t xml:space="preserve">ной ,природной </w:t>
            </w:r>
            <w:r w:rsidRPr="00347BBE">
              <w:rPr>
                <w:spacing w:val="-2"/>
              </w:rPr>
              <w:t>воды</w:t>
            </w:r>
            <w:r w:rsidRPr="00120D84">
              <w:rPr>
                <w:i/>
                <w:spacing w:val="-2"/>
              </w:rPr>
              <w:t>.</w:t>
            </w:r>
          </w:p>
        </w:tc>
        <w:tc>
          <w:tcPr>
            <w:tcW w:w="851" w:type="dxa"/>
          </w:tcPr>
          <w:p w14:paraId="486F0833" w14:textId="77777777" w:rsidR="00825D4D" w:rsidRPr="00FA6EC4" w:rsidRDefault="00825D4D" w:rsidP="00825D4D">
            <w:pPr>
              <w:pStyle w:val="TableParagraph"/>
              <w:kinsoku w:val="0"/>
              <w:overflowPunct w:val="0"/>
              <w:spacing w:before="10"/>
              <w:jc w:val="center"/>
              <w:rPr>
                <w:bCs/>
                <w:iCs/>
                <w:sz w:val="23"/>
                <w:szCs w:val="23"/>
              </w:rPr>
            </w:pPr>
            <w:r>
              <w:rPr>
                <w:bCs/>
                <w:iCs/>
                <w:sz w:val="23"/>
                <w:szCs w:val="23"/>
              </w:rPr>
              <w:lastRenderedPageBreak/>
              <w:t>2</w:t>
            </w:r>
          </w:p>
        </w:tc>
        <w:tc>
          <w:tcPr>
            <w:tcW w:w="1700" w:type="dxa"/>
            <w:vMerge/>
          </w:tcPr>
          <w:p w14:paraId="669A78F2" w14:textId="77777777" w:rsidR="00825D4D" w:rsidRDefault="00825D4D" w:rsidP="00825D4D">
            <w:pPr>
              <w:rPr>
                <w:b/>
                <w:bCs/>
                <w:i/>
                <w:iCs/>
                <w:sz w:val="2"/>
                <w:szCs w:val="2"/>
              </w:rPr>
            </w:pPr>
          </w:p>
        </w:tc>
        <w:tc>
          <w:tcPr>
            <w:tcW w:w="1276" w:type="dxa"/>
            <w:vMerge/>
          </w:tcPr>
          <w:p w14:paraId="4F1ED5BF" w14:textId="77777777" w:rsidR="00825D4D" w:rsidRDefault="00825D4D" w:rsidP="00825D4D">
            <w:pPr>
              <w:rPr>
                <w:b/>
                <w:bCs/>
                <w:i/>
                <w:iCs/>
                <w:sz w:val="2"/>
                <w:szCs w:val="2"/>
              </w:rPr>
            </w:pPr>
          </w:p>
        </w:tc>
        <w:tc>
          <w:tcPr>
            <w:tcW w:w="1985" w:type="dxa"/>
            <w:vMerge/>
          </w:tcPr>
          <w:p w14:paraId="6CFAE790" w14:textId="77777777" w:rsidR="00825D4D" w:rsidRDefault="00825D4D" w:rsidP="00825D4D">
            <w:pPr>
              <w:rPr>
                <w:b/>
                <w:bCs/>
                <w:i/>
                <w:iCs/>
                <w:sz w:val="2"/>
                <w:szCs w:val="2"/>
              </w:rPr>
            </w:pPr>
          </w:p>
        </w:tc>
      </w:tr>
      <w:tr w:rsidR="00825D4D" w14:paraId="6E6C3417" w14:textId="77777777" w:rsidTr="00825D4D">
        <w:trPr>
          <w:trHeight w:val="275"/>
        </w:trPr>
        <w:tc>
          <w:tcPr>
            <w:tcW w:w="1985" w:type="dxa"/>
            <w:vMerge w:val="restart"/>
          </w:tcPr>
          <w:p w14:paraId="3A2256F4" w14:textId="77777777" w:rsidR="00825D4D" w:rsidRDefault="00825D4D" w:rsidP="00825D4D">
            <w:pPr>
              <w:pStyle w:val="TableParagraph"/>
              <w:kinsoku w:val="0"/>
              <w:overflowPunct w:val="0"/>
              <w:spacing w:line="276" w:lineRule="auto"/>
              <w:ind w:left="107"/>
              <w:rPr>
                <w:b/>
                <w:bCs/>
                <w:spacing w:val="-2"/>
              </w:rPr>
            </w:pPr>
            <w:r>
              <w:rPr>
                <w:b/>
                <w:bCs/>
              </w:rPr>
              <w:t>Тема 3.5. Гра</w:t>
            </w:r>
            <w:r>
              <w:rPr>
                <w:b/>
                <w:bCs/>
                <w:spacing w:val="-2"/>
              </w:rPr>
              <w:t>виметрический анализ</w:t>
            </w:r>
          </w:p>
        </w:tc>
        <w:tc>
          <w:tcPr>
            <w:tcW w:w="7827" w:type="dxa"/>
          </w:tcPr>
          <w:p w14:paraId="526E92E6" w14:textId="77777777" w:rsidR="00825D4D" w:rsidRDefault="00825D4D" w:rsidP="00825D4D">
            <w:pPr>
              <w:pStyle w:val="TableParagraph"/>
              <w:kinsoku w:val="0"/>
              <w:overflowPunct w:val="0"/>
              <w:spacing w:line="256" w:lineRule="exact"/>
              <w:ind w:left="108"/>
              <w:rPr>
                <w:b/>
                <w:bCs/>
                <w:spacing w:val="-2"/>
              </w:rPr>
            </w:pPr>
            <w:r>
              <w:rPr>
                <w:b/>
                <w:bCs/>
              </w:rPr>
              <w:t xml:space="preserve">Содержание учебного </w:t>
            </w:r>
            <w:r>
              <w:rPr>
                <w:b/>
                <w:bCs/>
                <w:spacing w:val="-2"/>
              </w:rPr>
              <w:t>материала</w:t>
            </w:r>
          </w:p>
        </w:tc>
        <w:tc>
          <w:tcPr>
            <w:tcW w:w="851" w:type="dxa"/>
          </w:tcPr>
          <w:p w14:paraId="77066D99" w14:textId="77777777" w:rsidR="00825D4D" w:rsidRDefault="00825D4D" w:rsidP="00825D4D">
            <w:pPr>
              <w:pStyle w:val="TableParagraph"/>
              <w:kinsoku w:val="0"/>
              <w:overflowPunct w:val="0"/>
              <w:spacing w:line="256" w:lineRule="exact"/>
              <w:jc w:val="center"/>
              <w:rPr>
                <w:b/>
                <w:bCs/>
                <w:spacing w:val="-2"/>
              </w:rPr>
            </w:pPr>
            <w:r>
              <w:rPr>
                <w:b/>
                <w:bCs/>
                <w:spacing w:val="-2"/>
              </w:rPr>
              <w:t>8/4</w:t>
            </w:r>
          </w:p>
        </w:tc>
        <w:tc>
          <w:tcPr>
            <w:tcW w:w="1700" w:type="dxa"/>
            <w:vMerge w:val="restart"/>
          </w:tcPr>
          <w:p w14:paraId="4CA783F0" w14:textId="77777777" w:rsidR="00825D4D" w:rsidRPr="007E3DD9" w:rsidRDefault="00825D4D" w:rsidP="00825D4D">
            <w:pPr>
              <w:pStyle w:val="TableParagraph"/>
              <w:kinsoku w:val="0"/>
              <w:overflowPunct w:val="0"/>
              <w:spacing w:before="41"/>
              <w:jc w:val="center"/>
              <w:rPr>
                <w:sz w:val="20"/>
                <w:szCs w:val="20"/>
              </w:rPr>
            </w:pPr>
            <w:r w:rsidRPr="007E3DD9">
              <w:rPr>
                <w:sz w:val="20"/>
                <w:szCs w:val="20"/>
              </w:rPr>
              <w:t>ОК 01, ОК 02, ОК 03, ОК 04, ОК, 05, ОК 07, ОК 10</w:t>
            </w:r>
          </w:p>
          <w:p w14:paraId="517D63AE" w14:textId="77777777" w:rsidR="00825D4D" w:rsidRPr="007E3DD9" w:rsidRDefault="00825D4D" w:rsidP="00825D4D">
            <w:pPr>
              <w:pStyle w:val="TableParagraph"/>
              <w:kinsoku w:val="0"/>
              <w:overflowPunct w:val="0"/>
              <w:spacing w:before="41"/>
              <w:jc w:val="center"/>
              <w:rPr>
                <w:iCs/>
                <w:spacing w:val="-2"/>
                <w:sz w:val="20"/>
                <w:szCs w:val="20"/>
              </w:rPr>
            </w:pPr>
            <w:r w:rsidRPr="007E3DD9">
              <w:rPr>
                <w:iCs/>
                <w:sz w:val="20"/>
                <w:szCs w:val="20"/>
              </w:rPr>
              <w:t>ПК 1.2 ,</w:t>
            </w:r>
            <w:r w:rsidRPr="007E3DD9">
              <w:rPr>
                <w:iCs/>
                <w:spacing w:val="-2"/>
                <w:sz w:val="20"/>
                <w:szCs w:val="20"/>
              </w:rPr>
              <w:t>4.1,</w:t>
            </w:r>
          </w:p>
          <w:p w14:paraId="5265EDB7" w14:textId="77777777" w:rsidR="00825D4D" w:rsidRPr="007E3DD9" w:rsidRDefault="00825D4D" w:rsidP="00825D4D">
            <w:pPr>
              <w:pStyle w:val="TableParagraph"/>
              <w:tabs>
                <w:tab w:val="left" w:pos="9923"/>
              </w:tabs>
              <w:kinsoku w:val="0"/>
              <w:overflowPunct w:val="0"/>
              <w:jc w:val="center"/>
              <w:rPr>
                <w:spacing w:val="-4"/>
                <w:sz w:val="20"/>
                <w:szCs w:val="20"/>
              </w:rPr>
            </w:pPr>
            <w:r w:rsidRPr="007E3DD9">
              <w:rPr>
                <w:spacing w:val="-5"/>
                <w:sz w:val="20"/>
                <w:szCs w:val="20"/>
              </w:rPr>
              <w:t>ЛР 9,10,16,19</w:t>
            </w:r>
          </w:p>
          <w:p w14:paraId="2B5D67B7" w14:textId="77777777" w:rsidR="00825D4D" w:rsidRPr="007E3DD9" w:rsidRDefault="00825D4D" w:rsidP="00825D4D">
            <w:pPr>
              <w:pStyle w:val="TableParagraph"/>
              <w:kinsoku w:val="0"/>
              <w:overflowPunct w:val="0"/>
              <w:spacing w:before="41"/>
              <w:ind w:left="109"/>
              <w:jc w:val="center"/>
              <w:rPr>
                <w:i/>
                <w:iCs/>
                <w:spacing w:val="-2"/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14:paraId="39608FFA" w14:textId="77777777" w:rsidR="00825D4D" w:rsidRPr="007E3DD9" w:rsidRDefault="00825D4D" w:rsidP="00825D4D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3DD9">
              <w:rPr>
                <w:rFonts w:ascii="Times New Roman" w:hAnsi="Times New Roman" w:cs="Times New Roman"/>
                <w:sz w:val="20"/>
                <w:szCs w:val="20"/>
              </w:rPr>
              <w:t>ОК 01, ОК 02, ОК 03, ОК 04, ОК, 05, ОК 07, ОК 10, ПК 1,2, ПК 4,1</w:t>
            </w:r>
            <w:r w:rsidRPr="007E3DD9">
              <w:rPr>
                <w:rFonts w:ascii="Times New Roman" w:hAnsi="Times New Roman" w:cs="Times New Roman"/>
                <w:i/>
                <w:sz w:val="20"/>
                <w:szCs w:val="20"/>
              </w:rPr>
              <w:t>.</w:t>
            </w:r>
          </w:p>
          <w:p w14:paraId="48804203" w14:textId="77777777" w:rsidR="00825D4D" w:rsidRPr="007E3DD9" w:rsidRDefault="00825D4D" w:rsidP="00825D4D">
            <w:pPr>
              <w:pStyle w:val="TableParagraph"/>
              <w:kinsoku w:val="0"/>
              <w:overflowPunct w:val="0"/>
              <w:ind w:left="110"/>
              <w:jc w:val="center"/>
              <w:rPr>
                <w:sz w:val="20"/>
                <w:szCs w:val="20"/>
              </w:rPr>
            </w:pPr>
          </w:p>
        </w:tc>
        <w:tc>
          <w:tcPr>
            <w:tcW w:w="1985" w:type="dxa"/>
            <w:vMerge w:val="restart"/>
          </w:tcPr>
          <w:p w14:paraId="7B713EE9" w14:textId="77777777" w:rsidR="00825D4D" w:rsidRPr="007E3DD9" w:rsidRDefault="00825D4D" w:rsidP="00825D4D">
            <w:pPr>
              <w:pStyle w:val="Style101"/>
              <w:widowControl/>
              <w:spacing w:line="240" w:lineRule="auto"/>
              <w:jc w:val="center"/>
              <w:rPr>
                <w:rStyle w:val="FontStyle138"/>
              </w:rPr>
            </w:pPr>
            <w:r w:rsidRPr="007E3DD9">
              <w:rPr>
                <w:rStyle w:val="FontStyle138"/>
              </w:rPr>
              <w:t>Н. 1.2.01, Н 2.1.01,</w:t>
            </w:r>
          </w:p>
          <w:p w14:paraId="428757F9" w14:textId="77777777" w:rsidR="00825D4D" w:rsidRPr="007E3DD9" w:rsidRDefault="00825D4D" w:rsidP="00825D4D">
            <w:pPr>
              <w:pStyle w:val="Style101"/>
              <w:widowControl/>
              <w:spacing w:line="240" w:lineRule="auto"/>
              <w:jc w:val="center"/>
              <w:rPr>
                <w:rStyle w:val="FontStyle138"/>
              </w:rPr>
            </w:pPr>
            <w:r w:rsidRPr="007E3DD9">
              <w:rPr>
                <w:rStyle w:val="FontStyle138"/>
              </w:rPr>
              <w:t>Н 4.1.01</w:t>
            </w:r>
          </w:p>
          <w:p w14:paraId="5D46B183" w14:textId="77777777" w:rsidR="00825D4D" w:rsidRPr="007E3DD9" w:rsidRDefault="00825D4D" w:rsidP="00825D4D">
            <w:pPr>
              <w:pStyle w:val="Style101"/>
              <w:widowControl/>
              <w:spacing w:line="240" w:lineRule="auto"/>
              <w:jc w:val="center"/>
              <w:rPr>
                <w:sz w:val="20"/>
                <w:szCs w:val="20"/>
              </w:rPr>
            </w:pPr>
            <w:r w:rsidRPr="007E3DD9">
              <w:rPr>
                <w:rStyle w:val="FontStyle138"/>
              </w:rPr>
              <w:t>У 1.2.01,У 1.2.02</w:t>
            </w:r>
          </w:p>
          <w:p w14:paraId="7C14E86B" w14:textId="77777777" w:rsidR="00825D4D" w:rsidRPr="007E3DD9" w:rsidRDefault="00825D4D" w:rsidP="00825D4D">
            <w:pPr>
              <w:spacing w:after="0" w:line="240" w:lineRule="auto"/>
              <w:jc w:val="center"/>
              <w:rPr>
                <w:rStyle w:val="FontStyle137"/>
                <w:rFonts w:asciiTheme="minorHAnsi" w:hAnsiTheme="minorHAnsi" w:cstheme="minorBidi"/>
                <w:b w:val="0"/>
                <w:bCs w:val="0"/>
              </w:rPr>
            </w:pPr>
            <w:r w:rsidRPr="007E3DD9">
              <w:rPr>
                <w:rStyle w:val="FontStyle138"/>
              </w:rPr>
              <w:t xml:space="preserve">У 1.2.03, </w:t>
            </w:r>
            <w:r w:rsidRPr="007E3DD9">
              <w:rPr>
                <w:rStyle w:val="FontStyle137"/>
                <w:b w:val="0"/>
              </w:rPr>
              <w:t>З 1.2.01</w:t>
            </w:r>
          </w:p>
          <w:p w14:paraId="49255E69" w14:textId="77777777" w:rsidR="00825D4D" w:rsidRPr="007E3DD9" w:rsidRDefault="00825D4D" w:rsidP="00825D4D">
            <w:pPr>
              <w:spacing w:after="0" w:line="240" w:lineRule="auto"/>
              <w:jc w:val="center"/>
              <w:rPr>
                <w:rStyle w:val="FontStyle137"/>
                <w:rFonts w:asciiTheme="minorHAnsi" w:hAnsiTheme="minorHAnsi" w:cstheme="minorBidi"/>
                <w:b w:val="0"/>
                <w:bCs w:val="0"/>
              </w:rPr>
            </w:pPr>
            <w:r w:rsidRPr="007E3DD9">
              <w:rPr>
                <w:rStyle w:val="FontStyle137"/>
                <w:b w:val="0"/>
              </w:rPr>
              <w:t>З 1.2.02, У 2.1.01</w:t>
            </w:r>
          </w:p>
          <w:p w14:paraId="39A3C0A1" w14:textId="77777777" w:rsidR="00825D4D" w:rsidRPr="007E3DD9" w:rsidRDefault="00825D4D" w:rsidP="00825D4D">
            <w:pPr>
              <w:pStyle w:val="Style33"/>
              <w:widowControl/>
              <w:spacing w:line="240" w:lineRule="auto"/>
              <w:jc w:val="center"/>
              <w:rPr>
                <w:bCs/>
                <w:sz w:val="20"/>
                <w:szCs w:val="20"/>
              </w:rPr>
            </w:pPr>
            <w:r w:rsidRPr="007E3DD9">
              <w:rPr>
                <w:rStyle w:val="FontStyle137"/>
                <w:b w:val="0"/>
              </w:rPr>
              <w:t>З 2.1.01, З 2.1.02</w:t>
            </w:r>
          </w:p>
          <w:p w14:paraId="5A21BC33" w14:textId="77777777" w:rsidR="00825D4D" w:rsidRPr="007E3DD9" w:rsidRDefault="00825D4D" w:rsidP="00825D4D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E3DD9">
              <w:rPr>
                <w:rStyle w:val="FontStyle137"/>
                <w:b w:val="0"/>
              </w:rPr>
              <w:t>З 2.1.05</w:t>
            </w:r>
            <w:r w:rsidRPr="007E3DD9">
              <w:rPr>
                <w:sz w:val="20"/>
                <w:szCs w:val="20"/>
              </w:rPr>
              <w:t xml:space="preserve">,  </w:t>
            </w:r>
            <w:r w:rsidRPr="007E3DD9">
              <w:rPr>
                <w:rStyle w:val="FontStyle137"/>
                <w:b w:val="0"/>
              </w:rPr>
              <w:t>У 4.1.05</w:t>
            </w:r>
          </w:p>
          <w:p w14:paraId="5B3DD6F4" w14:textId="77777777" w:rsidR="00825D4D" w:rsidRPr="007E3DD9" w:rsidRDefault="00825D4D" w:rsidP="00825D4D">
            <w:pPr>
              <w:pStyle w:val="TableParagraph"/>
              <w:kinsoku w:val="0"/>
              <w:overflowPunct w:val="0"/>
              <w:ind w:left="110"/>
              <w:jc w:val="center"/>
              <w:rPr>
                <w:sz w:val="20"/>
                <w:szCs w:val="20"/>
              </w:rPr>
            </w:pPr>
            <w:r w:rsidRPr="007E3DD9">
              <w:rPr>
                <w:rStyle w:val="FontStyle137"/>
                <w:b w:val="0"/>
              </w:rPr>
              <w:t>З 4.1.03</w:t>
            </w:r>
            <w:r w:rsidRPr="007E3DD9">
              <w:rPr>
                <w:sz w:val="20"/>
                <w:szCs w:val="20"/>
              </w:rPr>
              <w:t xml:space="preserve">, </w:t>
            </w:r>
            <w:r w:rsidRPr="007E3DD9">
              <w:rPr>
                <w:rStyle w:val="FontStyle137"/>
                <w:b w:val="0"/>
              </w:rPr>
              <w:t>З 4.1.04</w:t>
            </w:r>
          </w:p>
        </w:tc>
      </w:tr>
      <w:tr w:rsidR="00825D4D" w14:paraId="74B16A7B" w14:textId="77777777" w:rsidTr="00825D4D">
        <w:trPr>
          <w:trHeight w:val="529"/>
        </w:trPr>
        <w:tc>
          <w:tcPr>
            <w:tcW w:w="1985" w:type="dxa"/>
            <w:vMerge/>
          </w:tcPr>
          <w:p w14:paraId="4817544F" w14:textId="77777777" w:rsidR="00825D4D" w:rsidRDefault="00825D4D" w:rsidP="00825D4D">
            <w:pPr>
              <w:rPr>
                <w:b/>
                <w:bCs/>
                <w:i/>
                <w:iCs/>
                <w:sz w:val="2"/>
                <w:szCs w:val="2"/>
              </w:rPr>
            </w:pPr>
          </w:p>
        </w:tc>
        <w:tc>
          <w:tcPr>
            <w:tcW w:w="7827" w:type="dxa"/>
          </w:tcPr>
          <w:p w14:paraId="420A4193" w14:textId="77777777" w:rsidR="00825D4D" w:rsidRPr="00347BBE" w:rsidRDefault="00825D4D" w:rsidP="00825D4D">
            <w:pPr>
              <w:pStyle w:val="TableParagraph"/>
              <w:kinsoku w:val="0"/>
              <w:overflowPunct w:val="0"/>
            </w:pPr>
            <w:r>
              <w:t>1.</w:t>
            </w:r>
            <w:r w:rsidRPr="00347BBE">
              <w:rPr>
                <w:spacing w:val="-5"/>
              </w:rPr>
              <w:t>Г</w:t>
            </w:r>
            <w:r w:rsidRPr="00347BBE">
              <w:t>равиметрический анализ Сущность</w:t>
            </w:r>
            <w:r w:rsidRPr="00347BBE">
              <w:rPr>
                <w:spacing w:val="-5"/>
              </w:rPr>
              <w:t xml:space="preserve"> г</w:t>
            </w:r>
            <w:r w:rsidRPr="00347BBE">
              <w:t>равиметрического анализа .Осаждаемая и весовая формы, требования, предъявляемые к ним. Гравиметрический фактор.</w:t>
            </w:r>
          </w:p>
        </w:tc>
        <w:tc>
          <w:tcPr>
            <w:tcW w:w="851" w:type="dxa"/>
          </w:tcPr>
          <w:p w14:paraId="1E828D4E" w14:textId="77777777" w:rsidR="00825D4D" w:rsidRPr="00FA6EC4" w:rsidRDefault="00825D4D" w:rsidP="00825D4D">
            <w:pPr>
              <w:pStyle w:val="TableParagraph"/>
              <w:kinsoku w:val="0"/>
              <w:overflowPunct w:val="0"/>
              <w:spacing w:line="275" w:lineRule="exact"/>
              <w:ind w:left="107"/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1700" w:type="dxa"/>
            <w:vMerge/>
          </w:tcPr>
          <w:p w14:paraId="1173A834" w14:textId="77777777" w:rsidR="00825D4D" w:rsidRDefault="00825D4D" w:rsidP="00825D4D">
            <w:pPr>
              <w:rPr>
                <w:b/>
                <w:bCs/>
                <w:i/>
                <w:iCs/>
                <w:sz w:val="2"/>
                <w:szCs w:val="2"/>
              </w:rPr>
            </w:pPr>
          </w:p>
        </w:tc>
        <w:tc>
          <w:tcPr>
            <w:tcW w:w="1276" w:type="dxa"/>
            <w:vMerge/>
          </w:tcPr>
          <w:p w14:paraId="1D089594" w14:textId="77777777" w:rsidR="00825D4D" w:rsidRDefault="00825D4D" w:rsidP="00825D4D">
            <w:pPr>
              <w:rPr>
                <w:b/>
                <w:bCs/>
                <w:i/>
                <w:iCs/>
                <w:sz w:val="2"/>
                <w:szCs w:val="2"/>
              </w:rPr>
            </w:pPr>
          </w:p>
        </w:tc>
        <w:tc>
          <w:tcPr>
            <w:tcW w:w="1985" w:type="dxa"/>
            <w:vMerge/>
          </w:tcPr>
          <w:p w14:paraId="6D5F1B91" w14:textId="77777777" w:rsidR="00825D4D" w:rsidRDefault="00825D4D" w:rsidP="00825D4D">
            <w:pPr>
              <w:rPr>
                <w:b/>
                <w:bCs/>
                <w:i/>
                <w:iCs/>
                <w:sz w:val="2"/>
                <w:szCs w:val="2"/>
              </w:rPr>
            </w:pPr>
          </w:p>
        </w:tc>
      </w:tr>
      <w:tr w:rsidR="00825D4D" w14:paraId="1D4B27FE" w14:textId="77777777" w:rsidTr="00825D4D">
        <w:trPr>
          <w:trHeight w:val="288"/>
        </w:trPr>
        <w:tc>
          <w:tcPr>
            <w:tcW w:w="1985" w:type="dxa"/>
            <w:vMerge/>
          </w:tcPr>
          <w:p w14:paraId="554EE499" w14:textId="77777777" w:rsidR="00825D4D" w:rsidRDefault="00825D4D" w:rsidP="00825D4D">
            <w:pPr>
              <w:rPr>
                <w:b/>
                <w:bCs/>
                <w:i/>
                <w:iCs/>
                <w:sz w:val="2"/>
                <w:szCs w:val="2"/>
              </w:rPr>
            </w:pPr>
          </w:p>
        </w:tc>
        <w:tc>
          <w:tcPr>
            <w:tcW w:w="7827" w:type="dxa"/>
          </w:tcPr>
          <w:p w14:paraId="4EA49B6C" w14:textId="77777777" w:rsidR="00825D4D" w:rsidRPr="00347BBE" w:rsidRDefault="00825D4D" w:rsidP="00825D4D">
            <w:pPr>
              <w:pStyle w:val="TableParagraph"/>
              <w:kinsoku w:val="0"/>
              <w:overflowPunct w:val="0"/>
            </w:pPr>
            <w:r>
              <w:t>2.</w:t>
            </w:r>
            <w:r w:rsidRPr="00347BBE">
              <w:t>Расчеты в гравиметрии. Операции метода, их последовательность.</w:t>
            </w:r>
          </w:p>
        </w:tc>
        <w:tc>
          <w:tcPr>
            <w:tcW w:w="851" w:type="dxa"/>
          </w:tcPr>
          <w:p w14:paraId="1BEB4FE9" w14:textId="77777777" w:rsidR="00825D4D" w:rsidRPr="00FA6EC4" w:rsidRDefault="00825D4D" w:rsidP="00825D4D">
            <w:pPr>
              <w:pStyle w:val="TableParagraph"/>
              <w:kinsoku w:val="0"/>
              <w:overflowPunct w:val="0"/>
              <w:spacing w:line="275" w:lineRule="exact"/>
              <w:ind w:left="107"/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1700" w:type="dxa"/>
            <w:vMerge/>
          </w:tcPr>
          <w:p w14:paraId="2D6550AC" w14:textId="77777777" w:rsidR="00825D4D" w:rsidRDefault="00825D4D" w:rsidP="00825D4D">
            <w:pPr>
              <w:rPr>
                <w:b/>
                <w:bCs/>
                <w:i/>
                <w:iCs/>
                <w:sz w:val="2"/>
                <w:szCs w:val="2"/>
              </w:rPr>
            </w:pPr>
          </w:p>
        </w:tc>
        <w:tc>
          <w:tcPr>
            <w:tcW w:w="1276" w:type="dxa"/>
            <w:vMerge/>
          </w:tcPr>
          <w:p w14:paraId="22D4A4B6" w14:textId="77777777" w:rsidR="00825D4D" w:rsidRDefault="00825D4D" w:rsidP="00825D4D">
            <w:pPr>
              <w:rPr>
                <w:b/>
                <w:bCs/>
                <w:i/>
                <w:iCs/>
                <w:sz w:val="2"/>
                <w:szCs w:val="2"/>
              </w:rPr>
            </w:pPr>
          </w:p>
        </w:tc>
        <w:tc>
          <w:tcPr>
            <w:tcW w:w="1985" w:type="dxa"/>
            <w:vMerge/>
          </w:tcPr>
          <w:p w14:paraId="52BFA5DE" w14:textId="77777777" w:rsidR="00825D4D" w:rsidRDefault="00825D4D" w:rsidP="00825D4D">
            <w:pPr>
              <w:rPr>
                <w:b/>
                <w:bCs/>
                <w:i/>
                <w:iCs/>
                <w:sz w:val="2"/>
                <w:szCs w:val="2"/>
              </w:rPr>
            </w:pPr>
          </w:p>
        </w:tc>
      </w:tr>
      <w:tr w:rsidR="00825D4D" w14:paraId="0F65E785" w14:textId="77777777" w:rsidTr="00825D4D">
        <w:trPr>
          <w:trHeight w:val="304"/>
        </w:trPr>
        <w:tc>
          <w:tcPr>
            <w:tcW w:w="1985" w:type="dxa"/>
            <w:vMerge/>
          </w:tcPr>
          <w:p w14:paraId="6749F5CA" w14:textId="77777777" w:rsidR="00825D4D" w:rsidRDefault="00825D4D" w:rsidP="00825D4D">
            <w:pPr>
              <w:rPr>
                <w:b/>
                <w:bCs/>
                <w:i/>
                <w:iCs/>
                <w:sz w:val="2"/>
                <w:szCs w:val="2"/>
              </w:rPr>
            </w:pPr>
          </w:p>
        </w:tc>
        <w:tc>
          <w:tcPr>
            <w:tcW w:w="7827" w:type="dxa"/>
          </w:tcPr>
          <w:p w14:paraId="1B674145" w14:textId="77777777" w:rsidR="00825D4D" w:rsidRDefault="00825D4D" w:rsidP="00825D4D">
            <w:pPr>
              <w:pStyle w:val="TableParagraph"/>
              <w:kinsoku w:val="0"/>
              <w:overflowPunct w:val="0"/>
              <w:spacing w:line="275" w:lineRule="exact"/>
              <w:ind w:left="108"/>
              <w:rPr>
                <w:b/>
                <w:bCs/>
                <w:spacing w:val="-2"/>
              </w:rPr>
            </w:pPr>
            <w:r>
              <w:rPr>
                <w:b/>
                <w:bCs/>
              </w:rPr>
              <w:t>В том числе практические занятия</w:t>
            </w:r>
          </w:p>
        </w:tc>
        <w:tc>
          <w:tcPr>
            <w:tcW w:w="851" w:type="dxa"/>
          </w:tcPr>
          <w:p w14:paraId="633FA358" w14:textId="77777777" w:rsidR="00825D4D" w:rsidRDefault="00825D4D" w:rsidP="00825D4D">
            <w:pPr>
              <w:pStyle w:val="TableParagraph"/>
              <w:kinsoku w:val="0"/>
              <w:overflowPunct w:val="0"/>
              <w:spacing w:line="275" w:lineRule="exact"/>
              <w:jc w:val="center"/>
              <w:rPr>
                <w:b/>
                <w:bCs/>
                <w:spacing w:val="-2"/>
              </w:rPr>
            </w:pPr>
            <w:r>
              <w:rPr>
                <w:b/>
                <w:bCs/>
                <w:spacing w:val="-2"/>
              </w:rPr>
              <w:t>4</w:t>
            </w:r>
          </w:p>
        </w:tc>
        <w:tc>
          <w:tcPr>
            <w:tcW w:w="1700" w:type="dxa"/>
            <w:vMerge/>
          </w:tcPr>
          <w:p w14:paraId="1B6A586A" w14:textId="77777777" w:rsidR="00825D4D" w:rsidRDefault="00825D4D" w:rsidP="00825D4D">
            <w:pPr>
              <w:pStyle w:val="TableParagraph"/>
              <w:rPr>
                <w:b/>
                <w:bCs/>
                <w:i/>
                <w:iCs/>
                <w:sz w:val="2"/>
                <w:szCs w:val="2"/>
              </w:rPr>
            </w:pPr>
          </w:p>
        </w:tc>
        <w:tc>
          <w:tcPr>
            <w:tcW w:w="1276" w:type="dxa"/>
            <w:vMerge/>
          </w:tcPr>
          <w:p w14:paraId="59CE8E22" w14:textId="77777777" w:rsidR="00825D4D" w:rsidRDefault="00825D4D" w:rsidP="00825D4D">
            <w:pPr>
              <w:pStyle w:val="TableParagraph"/>
              <w:rPr>
                <w:b/>
                <w:bCs/>
                <w:i/>
                <w:iCs/>
                <w:sz w:val="2"/>
                <w:szCs w:val="2"/>
              </w:rPr>
            </w:pPr>
          </w:p>
        </w:tc>
        <w:tc>
          <w:tcPr>
            <w:tcW w:w="1985" w:type="dxa"/>
            <w:vMerge/>
          </w:tcPr>
          <w:p w14:paraId="642F8DF5" w14:textId="77777777" w:rsidR="00825D4D" w:rsidRDefault="00825D4D" w:rsidP="00825D4D">
            <w:pPr>
              <w:pStyle w:val="TableParagraph"/>
              <w:rPr>
                <w:b/>
                <w:bCs/>
                <w:i/>
                <w:iCs/>
                <w:sz w:val="2"/>
                <w:szCs w:val="2"/>
              </w:rPr>
            </w:pPr>
          </w:p>
        </w:tc>
      </w:tr>
      <w:tr w:rsidR="00825D4D" w14:paraId="26D2E1AD" w14:textId="77777777" w:rsidTr="00825D4D">
        <w:trPr>
          <w:trHeight w:val="334"/>
        </w:trPr>
        <w:tc>
          <w:tcPr>
            <w:tcW w:w="1985" w:type="dxa"/>
            <w:vMerge/>
          </w:tcPr>
          <w:p w14:paraId="536F81ED" w14:textId="77777777" w:rsidR="00825D4D" w:rsidRDefault="00825D4D" w:rsidP="00825D4D">
            <w:pPr>
              <w:rPr>
                <w:b/>
                <w:bCs/>
                <w:i/>
                <w:iCs/>
                <w:sz w:val="2"/>
                <w:szCs w:val="2"/>
              </w:rPr>
            </w:pPr>
          </w:p>
        </w:tc>
        <w:tc>
          <w:tcPr>
            <w:tcW w:w="7827" w:type="dxa"/>
          </w:tcPr>
          <w:p w14:paraId="77D84C2B" w14:textId="77777777" w:rsidR="00825D4D" w:rsidRDefault="00825D4D" w:rsidP="00825D4D">
            <w:pPr>
              <w:pStyle w:val="TableParagraph"/>
              <w:tabs>
                <w:tab w:val="left" w:pos="816"/>
              </w:tabs>
              <w:kinsoku w:val="0"/>
              <w:overflowPunct w:val="0"/>
              <w:spacing w:line="268" w:lineRule="exact"/>
              <w:rPr>
                <w:spacing w:val="-2"/>
              </w:rPr>
            </w:pPr>
            <w:r>
              <w:rPr>
                <w:b/>
              </w:rPr>
              <w:t xml:space="preserve">Практическое занятие №18 </w:t>
            </w:r>
            <w:r>
              <w:t xml:space="preserve">Определение кристаллизационной воды в кристаллогидрате хлорида </w:t>
            </w:r>
            <w:r>
              <w:rPr>
                <w:spacing w:val="-2"/>
              </w:rPr>
              <w:t>бария.</w:t>
            </w:r>
          </w:p>
        </w:tc>
        <w:tc>
          <w:tcPr>
            <w:tcW w:w="851" w:type="dxa"/>
          </w:tcPr>
          <w:p w14:paraId="3FEEFD1D" w14:textId="77777777" w:rsidR="00825D4D" w:rsidRPr="00FA6EC4" w:rsidRDefault="00825D4D" w:rsidP="00825D4D">
            <w:pPr>
              <w:pStyle w:val="TableParagraph"/>
              <w:kinsoku w:val="0"/>
              <w:overflowPunct w:val="0"/>
              <w:spacing w:line="273" w:lineRule="exact"/>
              <w:ind w:left="107"/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1700" w:type="dxa"/>
            <w:vMerge/>
          </w:tcPr>
          <w:p w14:paraId="4E71262A" w14:textId="77777777" w:rsidR="00825D4D" w:rsidRDefault="00825D4D" w:rsidP="00825D4D">
            <w:pPr>
              <w:rPr>
                <w:b/>
                <w:bCs/>
                <w:i/>
                <w:iCs/>
                <w:sz w:val="2"/>
                <w:szCs w:val="2"/>
              </w:rPr>
            </w:pPr>
          </w:p>
        </w:tc>
        <w:tc>
          <w:tcPr>
            <w:tcW w:w="1276" w:type="dxa"/>
            <w:vMerge/>
          </w:tcPr>
          <w:p w14:paraId="65D1F0EC" w14:textId="77777777" w:rsidR="00825D4D" w:rsidRDefault="00825D4D" w:rsidP="00825D4D">
            <w:pPr>
              <w:rPr>
                <w:b/>
                <w:bCs/>
                <w:i/>
                <w:iCs/>
                <w:sz w:val="2"/>
                <w:szCs w:val="2"/>
              </w:rPr>
            </w:pPr>
          </w:p>
        </w:tc>
        <w:tc>
          <w:tcPr>
            <w:tcW w:w="1985" w:type="dxa"/>
            <w:vMerge/>
          </w:tcPr>
          <w:p w14:paraId="42147B81" w14:textId="77777777" w:rsidR="00825D4D" w:rsidRDefault="00825D4D" w:rsidP="00825D4D">
            <w:pPr>
              <w:rPr>
                <w:b/>
                <w:bCs/>
                <w:i/>
                <w:iCs/>
                <w:sz w:val="2"/>
                <w:szCs w:val="2"/>
              </w:rPr>
            </w:pPr>
          </w:p>
        </w:tc>
      </w:tr>
      <w:tr w:rsidR="00825D4D" w14:paraId="486FA416" w14:textId="77777777" w:rsidTr="00825D4D">
        <w:trPr>
          <w:trHeight w:val="207"/>
        </w:trPr>
        <w:tc>
          <w:tcPr>
            <w:tcW w:w="1985" w:type="dxa"/>
            <w:vMerge/>
          </w:tcPr>
          <w:p w14:paraId="03286D36" w14:textId="77777777" w:rsidR="00825D4D" w:rsidRDefault="00825D4D" w:rsidP="00825D4D">
            <w:pPr>
              <w:rPr>
                <w:b/>
                <w:bCs/>
                <w:i/>
                <w:iCs/>
                <w:sz w:val="2"/>
                <w:szCs w:val="2"/>
              </w:rPr>
            </w:pPr>
          </w:p>
        </w:tc>
        <w:tc>
          <w:tcPr>
            <w:tcW w:w="7827" w:type="dxa"/>
          </w:tcPr>
          <w:p w14:paraId="40F26F68" w14:textId="77777777" w:rsidR="00825D4D" w:rsidRDefault="00825D4D" w:rsidP="00825D4D">
            <w:pPr>
              <w:pStyle w:val="TableParagraph"/>
              <w:tabs>
                <w:tab w:val="left" w:pos="816"/>
              </w:tabs>
              <w:kinsoku w:val="0"/>
              <w:overflowPunct w:val="0"/>
              <w:spacing w:line="264" w:lineRule="exact"/>
            </w:pPr>
            <w:r>
              <w:rPr>
                <w:b/>
              </w:rPr>
              <w:t xml:space="preserve">Практическое занятие №19 </w:t>
            </w:r>
            <w:r>
              <w:t>Определение содержания бария в кристаллогидрате хлорида</w:t>
            </w:r>
            <w:r>
              <w:rPr>
                <w:spacing w:val="-2"/>
              </w:rPr>
              <w:t xml:space="preserve"> бария</w:t>
            </w:r>
          </w:p>
        </w:tc>
        <w:tc>
          <w:tcPr>
            <w:tcW w:w="851" w:type="dxa"/>
          </w:tcPr>
          <w:p w14:paraId="2FA8CADE" w14:textId="77777777" w:rsidR="00825D4D" w:rsidRPr="00FA6EC4" w:rsidRDefault="00825D4D" w:rsidP="00825D4D">
            <w:pPr>
              <w:pStyle w:val="TableParagraph"/>
              <w:kinsoku w:val="0"/>
              <w:overflowPunct w:val="0"/>
              <w:spacing w:line="273" w:lineRule="exact"/>
              <w:ind w:left="107"/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1700" w:type="dxa"/>
            <w:vMerge/>
          </w:tcPr>
          <w:p w14:paraId="797B6835" w14:textId="77777777" w:rsidR="00825D4D" w:rsidRDefault="00825D4D" w:rsidP="00825D4D">
            <w:pPr>
              <w:rPr>
                <w:b/>
                <w:bCs/>
                <w:i/>
                <w:iCs/>
                <w:sz w:val="2"/>
                <w:szCs w:val="2"/>
              </w:rPr>
            </w:pPr>
          </w:p>
        </w:tc>
        <w:tc>
          <w:tcPr>
            <w:tcW w:w="1276" w:type="dxa"/>
            <w:vMerge/>
          </w:tcPr>
          <w:p w14:paraId="0E59B6FD" w14:textId="77777777" w:rsidR="00825D4D" w:rsidRDefault="00825D4D" w:rsidP="00825D4D">
            <w:pPr>
              <w:rPr>
                <w:b/>
                <w:bCs/>
                <w:i/>
                <w:iCs/>
                <w:sz w:val="2"/>
                <w:szCs w:val="2"/>
              </w:rPr>
            </w:pPr>
          </w:p>
        </w:tc>
        <w:tc>
          <w:tcPr>
            <w:tcW w:w="1985" w:type="dxa"/>
            <w:vMerge/>
          </w:tcPr>
          <w:p w14:paraId="22CDB398" w14:textId="77777777" w:rsidR="00825D4D" w:rsidRDefault="00825D4D" w:rsidP="00825D4D">
            <w:pPr>
              <w:rPr>
                <w:b/>
                <w:bCs/>
                <w:i/>
                <w:iCs/>
                <w:sz w:val="2"/>
                <w:szCs w:val="2"/>
              </w:rPr>
            </w:pPr>
          </w:p>
        </w:tc>
      </w:tr>
      <w:tr w:rsidR="00825D4D" w14:paraId="27831AFE" w14:textId="77777777" w:rsidTr="00825D4D">
        <w:trPr>
          <w:trHeight w:val="316"/>
        </w:trPr>
        <w:tc>
          <w:tcPr>
            <w:tcW w:w="1985" w:type="dxa"/>
          </w:tcPr>
          <w:p w14:paraId="7DF6BFF9" w14:textId="77777777" w:rsidR="00825D4D" w:rsidRDefault="00825D4D" w:rsidP="00825D4D">
            <w:pPr>
              <w:pStyle w:val="TableParagraph"/>
              <w:kinsoku w:val="0"/>
              <w:overflowPunct w:val="0"/>
              <w:spacing w:line="275" w:lineRule="exact"/>
              <w:ind w:left="107"/>
              <w:rPr>
                <w:b/>
                <w:bCs/>
                <w:spacing w:val="-2"/>
              </w:rPr>
            </w:pPr>
            <w:r>
              <w:rPr>
                <w:b/>
                <w:bCs/>
                <w:spacing w:val="-2"/>
              </w:rPr>
              <w:t>Всего</w:t>
            </w:r>
          </w:p>
        </w:tc>
        <w:tc>
          <w:tcPr>
            <w:tcW w:w="7827" w:type="dxa"/>
          </w:tcPr>
          <w:p w14:paraId="7E2FA771" w14:textId="77777777" w:rsidR="00825D4D" w:rsidRDefault="00825D4D" w:rsidP="00825D4D">
            <w:pPr>
              <w:pStyle w:val="TableParagraph"/>
              <w:kinsoku w:val="0"/>
              <w:overflowPunct w:val="0"/>
            </w:pPr>
          </w:p>
        </w:tc>
        <w:tc>
          <w:tcPr>
            <w:tcW w:w="851" w:type="dxa"/>
          </w:tcPr>
          <w:p w14:paraId="0537A127" w14:textId="77777777" w:rsidR="00825D4D" w:rsidRDefault="00825D4D" w:rsidP="00825D4D">
            <w:pPr>
              <w:pStyle w:val="TableParagraph"/>
              <w:kinsoku w:val="0"/>
              <w:overflowPunct w:val="0"/>
              <w:spacing w:line="273" w:lineRule="exact"/>
              <w:ind w:left="107"/>
              <w:jc w:val="center"/>
              <w:rPr>
                <w:b/>
                <w:bCs/>
                <w:spacing w:val="-5"/>
              </w:rPr>
            </w:pPr>
          </w:p>
        </w:tc>
        <w:tc>
          <w:tcPr>
            <w:tcW w:w="1700" w:type="dxa"/>
          </w:tcPr>
          <w:p w14:paraId="422DF576" w14:textId="77777777" w:rsidR="00825D4D" w:rsidRDefault="00825D4D" w:rsidP="00825D4D">
            <w:pPr>
              <w:pStyle w:val="TableParagraph"/>
              <w:kinsoku w:val="0"/>
              <w:overflowPunct w:val="0"/>
            </w:pPr>
          </w:p>
        </w:tc>
        <w:tc>
          <w:tcPr>
            <w:tcW w:w="1276" w:type="dxa"/>
          </w:tcPr>
          <w:p w14:paraId="782E94B8" w14:textId="77777777" w:rsidR="00825D4D" w:rsidRDefault="00825D4D" w:rsidP="00825D4D">
            <w:pPr>
              <w:pStyle w:val="TableParagraph"/>
              <w:kinsoku w:val="0"/>
              <w:overflowPunct w:val="0"/>
            </w:pPr>
          </w:p>
        </w:tc>
        <w:tc>
          <w:tcPr>
            <w:tcW w:w="1985" w:type="dxa"/>
          </w:tcPr>
          <w:p w14:paraId="2E0C436B" w14:textId="77777777" w:rsidR="00825D4D" w:rsidRDefault="00825D4D" w:rsidP="00825D4D">
            <w:pPr>
              <w:pStyle w:val="TableParagraph"/>
              <w:kinsoku w:val="0"/>
              <w:overflowPunct w:val="0"/>
            </w:pPr>
          </w:p>
        </w:tc>
      </w:tr>
    </w:tbl>
    <w:p w14:paraId="6BAF41CF" w14:textId="77777777" w:rsidR="00825D4D" w:rsidRDefault="00825D4D" w:rsidP="00825D4D">
      <w:pPr>
        <w:pStyle w:val="a3"/>
        <w:kinsoku w:val="0"/>
        <w:overflowPunct w:val="0"/>
        <w:rPr>
          <w:b/>
          <w:bCs/>
          <w:i/>
          <w:iCs/>
        </w:rPr>
      </w:pPr>
    </w:p>
    <w:p w14:paraId="3D7CA39A" w14:textId="77777777" w:rsidR="00825D4D" w:rsidRDefault="00825D4D" w:rsidP="00825D4D">
      <w:pPr>
        <w:pStyle w:val="a3"/>
        <w:kinsoku w:val="0"/>
        <w:overflowPunct w:val="0"/>
        <w:rPr>
          <w:b/>
          <w:bCs/>
          <w:i/>
          <w:iCs/>
        </w:rPr>
      </w:pPr>
    </w:p>
    <w:p w14:paraId="719D1918" w14:textId="77777777" w:rsidR="00825D4D" w:rsidRDefault="00825D4D" w:rsidP="00825D4D">
      <w:pPr>
        <w:spacing w:after="0"/>
        <w:rPr>
          <w:rFonts w:ascii="Times New Roman" w:hAnsi="Times New Roman" w:cs="Times New Roman"/>
          <w:b/>
          <w:bCs/>
          <w:i/>
          <w:iCs/>
          <w:sz w:val="24"/>
          <w:szCs w:val="24"/>
        </w:rPr>
        <w:sectPr w:rsidR="00825D4D">
          <w:pgSz w:w="16850" w:h="11910" w:orient="landscape"/>
          <w:pgMar w:top="840" w:right="920" w:bottom="1480" w:left="760" w:header="0" w:footer="1295" w:gutter="0"/>
          <w:cols w:space="720"/>
        </w:sectPr>
      </w:pPr>
    </w:p>
    <w:p w14:paraId="32D898DE" w14:textId="77777777" w:rsidR="00825D4D" w:rsidRPr="008A69C0" w:rsidRDefault="00825D4D" w:rsidP="00825D4D">
      <w:pPr>
        <w:spacing w:after="0" w:line="240" w:lineRule="auto"/>
        <w:ind w:left="1353"/>
        <w:jc w:val="center"/>
        <w:rPr>
          <w:rFonts w:ascii="Times New Roman" w:hAnsi="Times New Roman" w:cs="Times New Roman"/>
          <w:b/>
          <w:bCs/>
        </w:rPr>
      </w:pPr>
      <w:r w:rsidRPr="008A69C0">
        <w:rPr>
          <w:rFonts w:ascii="Times New Roman" w:hAnsi="Times New Roman" w:cs="Times New Roman"/>
          <w:b/>
          <w:bCs/>
        </w:rPr>
        <w:lastRenderedPageBreak/>
        <w:t>3. УСЛОВИЯ РЕАЛИЗАЦИИ УЧЕБНОЙ ДИСЦИПЛИНЫ</w:t>
      </w:r>
    </w:p>
    <w:p w14:paraId="3A6D4CE6" w14:textId="77777777" w:rsidR="00825D4D" w:rsidRPr="008A69C0" w:rsidRDefault="00825D4D" w:rsidP="00825D4D">
      <w:pPr>
        <w:spacing w:after="0" w:line="240" w:lineRule="auto"/>
        <w:ind w:left="1353"/>
        <w:rPr>
          <w:rFonts w:ascii="Times New Roman" w:hAnsi="Times New Roman" w:cs="Times New Roman"/>
          <w:b/>
          <w:bCs/>
        </w:rPr>
      </w:pPr>
    </w:p>
    <w:p w14:paraId="0E2BDBA4" w14:textId="77777777" w:rsidR="00825D4D" w:rsidRPr="007E3DD9" w:rsidRDefault="00825D4D" w:rsidP="00825D4D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A69C0">
        <w:rPr>
          <w:rFonts w:ascii="Times New Roman" w:hAnsi="Times New Roman" w:cs="Times New Roman"/>
          <w:bCs/>
        </w:rPr>
        <w:t>3</w:t>
      </w:r>
      <w:r w:rsidRPr="007E3DD9">
        <w:rPr>
          <w:rFonts w:ascii="Times New Roman" w:hAnsi="Times New Roman" w:cs="Times New Roman"/>
          <w:bCs/>
        </w:rPr>
        <w:t xml:space="preserve">.1. Для реализации программы учебной дисциплины должны быть предусмотрены следующие специальные помещения: </w:t>
      </w:r>
      <w:r w:rsidRPr="007E3DD9">
        <w:rPr>
          <w:rFonts w:ascii="Times New Roman" w:eastAsia="Times New Roman" w:hAnsi="Times New Roman" w:cs="Times New Roman"/>
        </w:rPr>
        <w:t>учебный кабинет «</w:t>
      </w:r>
      <w:r w:rsidRPr="007E3DD9">
        <w:rPr>
          <w:rFonts w:ascii="Times New Roman" w:hAnsi="Times New Roman" w:cs="Times New Roman"/>
          <w:bCs/>
          <w:sz w:val="24"/>
          <w:szCs w:val="24"/>
        </w:rPr>
        <w:t xml:space="preserve">Лаборатории  </w:t>
      </w:r>
      <w:r w:rsidRPr="007E3DD9">
        <w:rPr>
          <w:rFonts w:ascii="Times New Roman" w:hAnsi="Times New Roman" w:cs="Times New Roman"/>
          <w:color w:val="000000" w:themeColor="text1"/>
          <w:sz w:val="24"/>
          <w:szCs w:val="24"/>
        </w:rPr>
        <w:t>общей, неорганической и аналитической химии».</w:t>
      </w:r>
    </w:p>
    <w:p w14:paraId="4395CC03" w14:textId="77777777" w:rsidR="00825D4D" w:rsidRPr="007E3DD9" w:rsidRDefault="00825D4D" w:rsidP="00825D4D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</w:p>
    <w:p w14:paraId="64C07A16" w14:textId="77777777" w:rsidR="00825D4D" w:rsidRPr="007E3DD9" w:rsidRDefault="00825D4D" w:rsidP="00825D4D">
      <w:pPr>
        <w:jc w:val="both"/>
        <w:rPr>
          <w:rFonts w:ascii="Times New Roman" w:hAnsi="Times New Roman" w:cs="Times New Roman"/>
          <w:bCs/>
        </w:rPr>
      </w:pPr>
      <w:r w:rsidRPr="007E3DD9">
        <w:rPr>
          <w:rFonts w:ascii="Times New Roman" w:hAnsi="Times New Roman" w:cs="Times New Roman"/>
          <w:b/>
          <w:bCs/>
          <w:u w:val="single"/>
        </w:rPr>
        <w:t xml:space="preserve">Оборудование </w:t>
      </w:r>
      <w:r w:rsidRPr="007E3DD9">
        <w:rPr>
          <w:rFonts w:ascii="Times New Roman" w:hAnsi="Times New Roman" w:cs="Times New Roman"/>
          <w:b/>
          <w:u w:val="single"/>
        </w:rPr>
        <w:t xml:space="preserve">Лаборатории </w:t>
      </w:r>
      <w:r w:rsidRPr="007E3DD9">
        <w:rPr>
          <w:rFonts w:ascii="Times New Roman" w:hAnsi="Times New Roman" w:cs="Times New Roman"/>
          <w:b/>
          <w:bCs/>
          <w:u w:val="single"/>
        </w:rPr>
        <w:t>и рабочих мест лаборатории</w:t>
      </w:r>
      <w:r w:rsidRPr="007E3DD9">
        <w:rPr>
          <w:rFonts w:ascii="Times New Roman" w:hAnsi="Times New Roman" w:cs="Times New Roman"/>
          <w:bCs/>
        </w:rPr>
        <w:t xml:space="preserve">: </w:t>
      </w:r>
    </w:p>
    <w:p w14:paraId="47188684" w14:textId="77777777" w:rsidR="00825D4D" w:rsidRPr="007E3DD9" w:rsidRDefault="00825D4D" w:rsidP="00106F55">
      <w:pPr>
        <w:pStyle w:val="a5"/>
        <w:numPr>
          <w:ilvl w:val="0"/>
          <w:numId w:val="16"/>
        </w:numPr>
        <w:rPr>
          <w:rFonts w:eastAsia="Times New Roman"/>
          <w:color w:val="000000" w:themeColor="text1"/>
        </w:rPr>
      </w:pPr>
      <w:r w:rsidRPr="007E3DD9">
        <w:rPr>
          <w:rFonts w:eastAsia="Times New Roman"/>
          <w:color w:val="000000" w:themeColor="text1"/>
        </w:rPr>
        <w:t xml:space="preserve">стол и стул преподавателя – 1 </w:t>
      </w:r>
      <w:proofErr w:type="spellStart"/>
      <w:r w:rsidRPr="007E3DD9">
        <w:rPr>
          <w:rFonts w:eastAsia="Times New Roman"/>
          <w:color w:val="000000" w:themeColor="text1"/>
        </w:rPr>
        <w:t>шт</w:t>
      </w:r>
      <w:proofErr w:type="spellEnd"/>
    </w:p>
    <w:p w14:paraId="12ED5EB5" w14:textId="77777777" w:rsidR="00825D4D" w:rsidRPr="007E3DD9" w:rsidRDefault="00825D4D" w:rsidP="00106F55">
      <w:pPr>
        <w:pStyle w:val="a5"/>
        <w:widowControl/>
        <w:numPr>
          <w:ilvl w:val="0"/>
          <w:numId w:val="16"/>
        </w:numPr>
        <w:autoSpaceDE/>
        <w:autoSpaceDN/>
        <w:adjustRightInd/>
        <w:rPr>
          <w:rFonts w:eastAsia="Times New Roman"/>
          <w:color w:val="000000" w:themeColor="text1"/>
        </w:rPr>
      </w:pPr>
      <w:r w:rsidRPr="007E3DD9">
        <w:rPr>
          <w:rFonts w:eastAsia="Times New Roman"/>
          <w:color w:val="000000" w:themeColor="text1"/>
        </w:rPr>
        <w:t xml:space="preserve">столы аудиторные 14 </w:t>
      </w:r>
      <w:proofErr w:type="spellStart"/>
      <w:r w:rsidRPr="007E3DD9">
        <w:rPr>
          <w:rFonts w:eastAsia="Times New Roman"/>
          <w:color w:val="000000" w:themeColor="text1"/>
        </w:rPr>
        <w:t>шт</w:t>
      </w:r>
      <w:proofErr w:type="spellEnd"/>
      <w:r w:rsidRPr="007E3DD9">
        <w:rPr>
          <w:rFonts w:eastAsia="Times New Roman"/>
          <w:color w:val="000000" w:themeColor="text1"/>
        </w:rPr>
        <w:t xml:space="preserve"> и стулья 28 </w:t>
      </w:r>
      <w:proofErr w:type="spellStart"/>
      <w:r w:rsidRPr="007E3DD9">
        <w:rPr>
          <w:rFonts w:eastAsia="Times New Roman"/>
          <w:color w:val="000000" w:themeColor="text1"/>
        </w:rPr>
        <w:t>шт</w:t>
      </w:r>
      <w:proofErr w:type="spellEnd"/>
      <w:r w:rsidRPr="007E3DD9">
        <w:rPr>
          <w:rFonts w:eastAsia="Times New Roman"/>
          <w:color w:val="000000" w:themeColor="text1"/>
        </w:rPr>
        <w:t>;</w:t>
      </w:r>
    </w:p>
    <w:p w14:paraId="3756F6AF" w14:textId="77777777" w:rsidR="00825D4D" w:rsidRPr="007E3DD9" w:rsidRDefault="00825D4D" w:rsidP="00106F55">
      <w:pPr>
        <w:pStyle w:val="a5"/>
        <w:widowControl/>
        <w:numPr>
          <w:ilvl w:val="0"/>
          <w:numId w:val="16"/>
        </w:numPr>
        <w:autoSpaceDE/>
        <w:autoSpaceDN/>
        <w:adjustRightInd/>
        <w:rPr>
          <w:rFonts w:eastAsia="Times New Roman"/>
          <w:color w:val="000000" w:themeColor="text1"/>
        </w:rPr>
      </w:pPr>
      <w:r w:rsidRPr="007E3DD9">
        <w:rPr>
          <w:rFonts w:eastAsia="Times New Roman"/>
          <w:color w:val="000000" w:themeColor="text1"/>
        </w:rPr>
        <w:t xml:space="preserve">доска учебная - 1 </w:t>
      </w:r>
      <w:proofErr w:type="spellStart"/>
      <w:r w:rsidRPr="007E3DD9">
        <w:rPr>
          <w:rFonts w:eastAsia="Times New Roman"/>
          <w:color w:val="000000" w:themeColor="text1"/>
        </w:rPr>
        <w:t>шт</w:t>
      </w:r>
      <w:proofErr w:type="spellEnd"/>
      <w:r w:rsidRPr="007E3DD9">
        <w:rPr>
          <w:rFonts w:eastAsia="Times New Roman"/>
          <w:color w:val="000000" w:themeColor="text1"/>
        </w:rPr>
        <w:t>;</w:t>
      </w:r>
    </w:p>
    <w:p w14:paraId="1E426281" w14:textId="77777777" w:rsidR="00825D4D" w:rsidRPr="007E3DD9" w:rsidRDefault="00825D4D" w:rsidP="00106F55">
      <w:pPr>
        <w:pStyle w:val="a5"/>
        <w:widowControl/>
        <w:numPr>
          <w:ilvl w:val="0"/>
          <w:numId w:val="16"/>
        </w:numPr>
        <w:autoSpaceDE/>
        <w:autoSpaceDN/>
        <w:adjustRightInd/>
        <w:outlineLvl w:val="1"/>
        <w:rPr>
          <w:rFonts w:eastAsia="Times New Roman"/>
          <w:color w:val="000000" w:themeColor="text1"/>
        </w:rPr>
      </w:pPr>
      <w:r w:rsidRPr="007E3DD9">
        <w:rPr>
          <w:rFonts w:eastAsia="Times New Roman"/>
          <w:color w:val="000000" w:themeColor="text1"/>
        </w:rPr>
        <w:t>стол-мойка ПГЛ-ПМЗ-1,2н – 1шт</w:t>
      </w:r>
    </w:p>
    <w:p w14:paraId="73C9BAEA" w14:textId="77777777" w:rsidR="00825D4D" w:rsidRPr="007E3DD9" w:rsidRDefault="00825D4D" w:rsidP="00106F55">
      <w:pPr>
        <w:pStyle w:val="a5"/>
        <w:widowControl/>
        <w:numPr>
          <w:ilvl w:val="0"/>
          <w:numId w:val="16"/>
        </w:numPr>
        <w:autoSpaceDE/>
        <w:autoSpaceDN/>
        <w:adjustRightInd/>
        <w:outlineLvl w:val="1"/>
        <w:rPr>
          <w:rFonts w:eastAsia="Times New Roman"/>
          <w:color w:val="000000" w:themeColor="text1"/>
        </w:rPr>
      </w:pPr>
      <w:r w:rsidRPr="007E3DD9">
        <w:rPr>
          <w:rFonts w:eastAsia="Times New Roman"/>
          <w:color w:val="000000" w:themeColor="text1"/>
        </w:rPr>
        <w:t>шкаф универсальный ПГЛ-Ш5-0,8 – 1шт</w:t>
      </w:r>
    </w:p>
    <w:p w14:paraId="1D148ADC" w14:textId="77777777" w:rsidR="00825D4D" w:rsidRPr="007E3DD9" w:rsidRDefault="00825D4D" w:rsidP="00106F55">
      <w:pPr>
        <w:pStyle w:val="a5"/>
        <w:widowControl/>
        <w:numPr>
          <w:ilvl w:val="0"/>
          <w:numId w:val="16"/>
        </w:numPr>
        <w:autoSpaceDE/>
        <w:autoSpaceDN/>
        <w:adjustRightInd/>
        <w:outlineLvl w:val="4"/>
        <w:rPr>
          <w:rFonts w:eastAsia="Times New Roman"/>
          <w:color w:val="000000" w:themeColor="text1"/>
        </w:rPr>
      </w:pPr>
      <w:r w:rsidRPr="007E3DD9">
        <w:rPr>
          <w:rFonts w:eastAsia="Times New Roman"/>
          <w:color w:val="000000" w:themeColor="text1"/>
        </w:rPr>
        <w:t>огнетушитель углекислотный ОУ - 2   – 1шт</w:t>
      </w:r>
    </w:p>
    <w:p w14:paraId="381FEA78" w14:textId="77777777" w:rsidR="00825D4D" w:rsidRPr="007E3DD9" w:rsidRDefault="00825D4D" w:rsidP="00106F55">
      <w:pPr>
        <w:pStyle w:val="a5"/>
        <w:widowControl/>
        <w:numPr>
          <w:ilvl w:val="0"/>
          <w:numId w:val="16"/>
        </w:numPr>
        <w:autoSpaceDE/>
        <w:autoSpaceDN/>
        <w:adjustRightInd/>
        <w:outlineLvl w:val="4"/>
        <w:rPr>
          <w:rFonts w:eastAsia="Times New Roman"/>
          <w:color w:val="000000" w:themeColor="text1"/>
        </w:rPr>
      </w:pPr>
      <w:r w:rsidRPr="007E3DD9">
        <w:rPr>
          <w:rFonts w:eastAsia="Times New Roman"/>
          <w:color w:val="000000" w:themeColor="text1"/>
        </w:rPr>
        <w:t xml:space="preserve">доска аудиторская- – 1 </w:t>
      </w:r>
      <w:proofErr w:type="spellStart"/>
      <w:r w:rsidRPr="007E3DD9">
        <w:rPr>
          <w:rFonts w:eastAsia="Times New Roman"/>
          <w:color w:val="000000" w:themeColor="text1"/>
        </w:rPr>
        <w:t>шт</w:t>
      </w:r>
      <w:proofErr w:type="spellEnd"/>
    </w:p>
    <w:p w14:paraId="3B72E18C" w14:textId="77777777" w:rsidR="00825D4D" w:rsidRPr="007E3DD9" w:rsidRDefault="00825D4D" w:rsidP="00106F55">
      <w:pPr>
        <w:pStyle w:val="a5"/>
        <w:widowControl/>
        <w:numPr>
          <w:ilvl w:val="0"/>
          <w:numId w:val="16"/>
        </w:numPr>
        <w:autoSpaceDE/>
        <w:autoSpaceDN/>
        <w:adjustRightInd/>
        <w:outlineLvl w:val="4"/>
        <w:rPr>
          <w:rFonts w:eastAsia="Times New Roman"/>
          <w:color w:val="000000" w:themeColor="text1"/>
        </w:rPr>
      </w:pPr>
      <w:r w:rsidRPr="007E3DD9">
        <w:rPr>
          <w:rFonts w:eastAsia="Times New Roman"/>
          <w:color w:val="000000" w:themeColor="text1"/>
        </w:rPr>
        <w:t>сейф-2  – 1шт</w:t>
      </w:r>
    </w:p>
    <w:p w14:paraId="41439D8A" w14:textId="77777777" w:rsidR="00825D4D" w:rsidRPr="007E3DD9" w:rsidRDefault="00825D4D" w:rsidP="00106F55">
      <w:pPr>
        <w:pStyle w:val="a5"/>
        <w:widowControl/>
        <w:numPr>
          <w:ilvl w:val="0"/>
          <w:numId w:val="16"/>
        </w:numPr>
        <w:autoSpaceDE/>
        <w:autoSpaceDN/>
        <w:adjustRightInd/>
        <w:outlineLvl w:val="4"/>
        <w:rPr>
          <w:rFonts w:eastAsia="Times New Roman"/>
          <w:color w:val="000000" w:themeColor="text1"/>
        </w:rPr>
      </w:pPr>
      <w:r w:rsidRPr="007E3DD9">
        <w:rPr>
          <w:rFonts w:eastAsia="Times New Roman"/>
          <w:color w:val="000000" w:themeColor="text1"/>
        </w:rPr>
        <w:t>стол лабораторный- – 3шт</w:t>
      </w:r>
    </w:p>
    <w:p w14:paraId="59FF7D44" w14:textId="77777777" w:rsidR="00825D4D" w:rsidRPr="007E3DD9" w:rsidRDefault="00825D4D" w:rsidP="00106F55">
      <w:pPr>
        <w:pStyle w:val="a5"/>
        <w:widowControl/>
        <w:numPr>
          <w:ilvl w:val="0"/>
          <w:numId w:val="16"/>
        </w:numPr>
        <w:autoSpaceDE/>
        <w:autoSpaceDN/>
        <w:adjustRightInd/>
        <w:outlineLvl w:val="4"/>
        <w:rPr>
          <w:rFonts w:eastAsia="Times New Roman"/>
          <w:color w:val="000000" w:themeColor="text1"/>
        </w:rPr>
      </w:pPr>
      <w:r w:rsidRPr="007E3DD9">
        <w:rPr>
          <w:rFonts w:eastAsia="Times New Roman"/>
          <w:color w:val="000000" w:themeColor="text1"/>
        </w:rPr>
        <w:t xml:space="preserve">стол </w:t>
      </w:r>
      <w:proofErr w:type="spellStart"/>
      <w:r w:rsidRPr="007E3DD9">
        <w:rPr>
          <w:rFonts w:eastAsia="Times New Roman"/>
          <w:color w:val="000000" w:themeColor="text1"/>
        </w:rPr>
        <w:t>однотумбовый</w:t>
      </w:r>
      <w:proofErr w:type="spellEnd"/>
      <w:r w:rsidRPr="007E3DD9">
        <w:rPr>
          <w:rFonts w:eastAsia="Times New Roman"/>
          <w:color w:val="000000" w:themeColor="text1"/>
        </w:rPr>
        <w:t xml:space="preserve"> – 1шт</w:t>
      </w:r>
    </w:p>
    <w:p w14:paraId="39757424" w14:textId="77777777" w:rsidR="00825D4D" w:rsidRPr="007E3DD9" w:rsidRDefault="00825D4D" w:rsidP="00106F55">
      <w:pPr>
        <w:pStyle w:val="a5"/>
        <w:widowControl/>
        <w:numPr>
          <w:ilvl w:val="0"/>
          <w:numId w:val="16"/>
        </w:numPr>
        <w:autoSpaceDE/>
        <w:autoSpaceDN/>
        <w:adjustRightInd/>
        <w:outlineLvl w:val="4"/>
        <w:rPr>
          <w:rFonts w:eastAsia="Times New Roman"/>
          <w:color w:val="000000" w:themeColor="text1"/>
        </w:rPr>
      </w:pPr>
      <w:r w:rsidRPr="007E3DD9">
        <w:rPr>
          <w:rFonts w:eastAsia="Times New Roman"/>
          <w:color w:val="000000" w:themeColor="text1"/>
        </w:rPr>
        <w:t>стол рабочий- 944 – 7шт</w:t>
      </w:r>
    </w:p>
    <w:p w14:paraId="69F56C22" w14:textId="77777777" w:rsidR="00825D4D" w:rsidRPr="007E3DD9" w:rsidRDefault="00825D4D" w:rsidP="00106F55">
      <w:pPr>
        <w:pStyle w:val="a5"/>
        <w:widowControl/>
        <w:numPr>
          <w:ilvl w:val="0"/>
          <w:numId w:val="16"/>
        </w:numPr>
        <w:autoSpaceDE/>
        <w:autoSpaceDN/>
        <w:adjustRightInd/>
        <w:outlineLvl w:val="4"/>
        <w:rPr>
          <w:rFonts w:eastAsia="Times New Roman"/>
          <w:color w:val="000000" w:themeColor="text1"/>
        </w:rPr>
      </w:pPr>
      <w:r w:rsidRPr="007E3DD9">
        <w:rPr>
          <w:rFonts w:eastAsia="Times New Roman"/>
          <w:color w:val="000000" w:themeColor="text1"/>
        </w:rPr>
        <w:t>специальный шкаф для хранения реактивов – 2шт</w:t>
      </w:r>
    </w:p>
    <w:p w14:paraId="07423324" w14:textId="77777777" w:rsidR="00825D4D" w:rsidRPr="007E3DD9" w:rsidRDefault="00825D4D" w:rsidP="00106F55">
      <w:pPr>
        <w:pStyle w:val="a5"/>
        <w:widowControl/>
        <w:numPr>
          <w:ilvl w:val="0"/>
          <w:numId w:val="16"/>
        </w:numPr>
        <w:autoSpaceDE/>
        <w:autoSpaceDN/>
        <w:adjustRightInd/>
        <w:outlineLvl w:val="4"/>
        <w:rPr>
          <w:rFonts w:eastAsia="Times New Roman"/>
          <w:color w:val="000000" w:themeColor="text1"/>
        </w:rPr>
      </w:pPr>
      <w:r w:rsidRPr="007E3DD9">
        <w:rPr>
          <w:rFonts w:eastAsia="Times New Roman"/>
          <w:color w:val="000000" w:themeColor="text1"/>
        </w:rPr>
        <w:t>стенд по ТБ  – 1шт</w:t>
      </w:r>
    </w:p>
    <w:p w14:paraId="11B096F1" w14:textId="77777777" w:rsidR="00825D4D" w:rsidRPr="007E3DD9" w:rsidRDefault="00825D4D" w:rsidP="00106F55">
      <w:pPr>
        <w:pStyle w:val="a5"/>
        <w:widowControl/>
        <w:numPr>
          <w:ilvl w:val="0"/>
          <w:numId w:val="16"/>
        </w:numPr>
        <w:autoSpaceDE/>
        <w:autoSpaceDN/>
        <w:adjustRightInd/>
        <w:rPr>
          <w:rFonts w:eastAsia="Times New Roman"/>
        </w:rPr>
      </w:pPr>
      <w:r w:rsidRPr="007E3DD9">
        <w:rPr>
          <w:rFonts w:eastAsia="Times New Roman"/>
        </w:rPr>
        <w:t xml:space="preserve">шкаф для хранения учебной литературы, дидактического материала, муляжей (инвентаря) – 2 </w:t>
      </w:r>
      <w:proofErr w:type="spellStart"/>
      <w:r w:rsidRPr="007E3DD9">
        <w:rPr>
          <w:rFonts w:eastAsia="Times New Roman"/>
        </w:rPr>
        <w:t>шт</w:t>
      </w:r>
      <w:proofErr w:type="spellEnd"/>
    </w:p>
    <w:p w14:paraId="3E9B4B21" w14:textId="77777777" w:rsidR="00825D4D" w:rsidRPr="007E3DD9" w:rsidRDefault="00825D4D" w:rsidP="00106F55">
      <w:pPr>
        <w:pStyle w:val="a5"/>
        <w:numPr>
          <w:ilvl w:val="0"/>
          <w:numId w:val="16"/>
        </w:numPr>
        <w:tabs>
          <w:tab w:val="left" w:pos="204"/>
        </w:tabs>
        <w:kinsoku w:val="0"/>
        <w:overflowPunct w:val="0"/>
        <w:jc w:val="both"/>
        <w:rPr>
          <w:rFonts w:eastAsia="Times New Roman"/>
        </w:rPr>
      </w:pPr>
      <w:r w:rsidRPr="007E3DD9">
        <w:rPr>
          <w:rFonts w:eastAsia="Times New Roman"/>
        </w:rPr>
        <w:t xml:space="preserve">химическая посуда ГОСТ 25336 «Посуда и оборудование лабораторные стеклянные. типы, основные параметры и размеры»; </w:t>
      </w:r>
    </w:p>
    <w:p w14:paraId="669E17F0" w14:textId="77777777" w:rsidR="00825D4D" w:rsidRPr="007E3DD9" w:rsidRDefault="00825D4D" w:rsidP="00106F55">
      <w:pPr>
        <w:pStyle w:val="a5"/>
        <w:numPr>
          <w:ilvl w:val="0"/>
          <w:numId w:val="16"/>
        </w:numPr>
        <w:tabs>
          <w:tab w:val="left" w:pos="204"/>
        </w:tabs>
        <w:kinsoku w:val="0"/>
        <w:overflowPunct w:val="0"/>
        <w:jc w:val="both"/>
        <w:rPr>
          <w:rFonts w:eastAsia="Times New Roman"/>
        </w:rPr>
      </w:pPr>
      <w:r w:rsidRPr="007E3DD9">
        <w:rPr>
          <w:rFonts w:eastAsia="Times New Roman"/>
        </w:rPr>
        <w:t>pH-метр 150 МИ с магнитной мешалкой (с гос. поверкой)</w:t>
      </w:r>
    </w:p>
    <w:p w14:paraId="5A09420E" w14:textId="77777777" w:rsidR="00825D4D" w:rsidRPr="007E3DD9" w:rsidRDefault="00825D4D" w:rsidP="00106F55">
      <w:pPr>
        <w:pStyle w:val="a5"/>
        <w:numPr>
          <w:ilvl w:val="0"/>
          <w:numId w:val="16"/>
        </w:numPr>
        <w:tabs>
          <w:tab w:val="left" w:pos="204"/>
        </w:tabs>
        <w:kinsoku w:val="0"/>
        <w:overflowPunct w:val="0"/>
        <w:jc w:val="both"/>
        <w:rPr>
          <w:rFonts w:eastAsia="Times New Roman"/>
        </w:rPr>
      </w:pPr>
      <w:r w:rsidRPr="007E3DD9">
        <w:rPr>
          <w:rFonts w:eastAsia="Times New Roman"/>
        </w:rPr>
        <w:t xml:space="preserve">электроды </w:t>
      </w:r>
    </w:p>
    <w:p w14:paraId="3037F432" w14:textId="77777777" w:rsidR="00825D4D" w:rsidRPr="007E3DD9" w:rsidRDefault="00825D4D" w:rsidP="00106F55">
      <w:pPr>
        <w:pStyle w:val="a5"/>
        <w:numPr>
          <w:ilvl w:val="0"/>
          <w:numId w:val="16"/>
        </w:numPr>
        <w:tabs>
          <w:tab w:val="left" w:pos="204"/>
        </w:tabs>
        <w:kinsoku w:val="0"/>
        <w:overflowPunct w:val="0"/>
        <w:jc w:val="both"/>
        <w:rPr>
          <w:rFonts w:eastAsia="Times New Roman"/>
        </w:rPr>
      </w:pPr>
      <w:proofErr w:type="spellStart"/>
      <w:r w:rsidRPr="007E3DD9">
        <w:rPr>
          <w:rFonts w:eastAsia="Times New Roman"/>
        </w:rPr>
        <w:t>дистилляторДЭ</w:t>
      </w:r>
      <w:proofErr w:type="spellEnd"/>
      <w:r w:rsidRPr="007E3DD9">
        <w:rPr>
          <w:rFonts w:eastAsia="Times New Roman"/>
        </w:rPr>
        <w:t xml:space="preserve"> – 4-2;</w:t>
      </w:r>
    </w:p>
    <w:p w14:paraId="6D9FE539" w14:textId="77777777" w:rsidR="00825D4D" w:rsidRPr="007E3DD9" w:rsidRDefault="00825D4D" w:rsidP="00106F55">
      <w:pPr>
        <w:pStyle w:val="a5"/>
        <w:widowControl/>
        <w:numPr>
          <w:ilvl w:val="0"/>
          <w:numId w:val="16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adjustRightInd/>
        <w:jc w:val="both"/>
        <w:rPr>
          <w:rFonts w:eastAsia="Times New Roman"/>
          <w:color w:val="000000" w:themeColor="text1"/>
        </w:rPr>
      </w:pPr>
      <w:r w:rsidRPr="007E3DD9">
        <w:rPr>
          <w:rFonts w:eastAsia="Times New Roman"/>
          <w:color w:val="000000" w:themeColor="text1"/>
        </w:rPr>
        <w:t>аквадистиллятор ДЭ – 4-2;</w:t>
      </w:r>
    </w:p>
    <w:p w14:paraId="2A29AB5A" w14:textId="77777777" w:rsidR="00825D4D" w:rsidRPr="007E3DD9" w:rsidRDefault="00825D4D" w:rsidP="00106F55">
      <w:pPr>
        <w:pStyle w:val="a5"/>
        <w:widowControl/>
        <w:numPr>
          <w:ilvl w:val="0"/>
          <w:numId w:val="16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adjustRightInd/>
        <w:jc w:val="both"/>
        <w:rPr>
          <w:rFonts w:eastAsia="Times New Roman"/>
          <w:color w:val="000000" w:themeColor="text1"/>
        </w:rPr>
      </w:pPr>
      <w:r w:rsidRPr="007E3DD9">
        <w:rPr>
          <w:rFonts w:eastAsia="Times New Roman"/>
          <w:color w:val="000000" w:themeColor="text1"/>
        </w:rPr>
        <w:t>анализатор «</w:t>
      </w:r>
      <w:proofErr w:type="spellStart"/>
      <w:r w:rsidRPr="007E3DD9">
        <w:rPr>
          <w:rFonts w:eastAsia="Times New Roman"/>
          <w:color w:val="000000" w:themeColor="text1"/>
        </w:rPr>
        <w:t>Экотест</w:t>
      </w:r>
      <w:proofErr w:type="spellEnd"/>
      <w:r w:rsidRPr="007E3DD9">
        <w:rPr>
          <w:rFonts w:eastAsia="Times New Roman"/>
          <w:color w:val="000000" w:themeColor="text1"/>
        </w:rPr>
        <w:t xml:space="preserve"> – 01»;</w:t>
      </w:r>
    </w:p>
    <w:p w14:paraId="1B9F680D" w14:textId="77777777" w:rsidR="00825D4D" w:rsidRPr="007E3DD9" w:rsidRDefault="00825D4D" w:rsidP="00106F55">
      <w:pPr>
        <w:pStyle w:val="a5"/>
        <w:widowControl/>
        <w:numPr>
          <w:ilvl w:val="0"/>
          <w:numId w:val="16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adjustRightInd/>
        <w:jc w:val="both"/>
        <w:rPr>
          <w:rFonts w:eastAsia="Times New Roman"/>
          <w:color w:val="000000" w:themeColor="text1"/>
        </w:rPr>
      </w:pPr>
      <w:r w:rsidRPr="007E3DD9">
        <w:rPr>
          <w:rFonts w:eastAsia="Times New Roman"/>
        </w:rPr>
        <w:t>весы аналитические</w:t>
      </w:r>
    </w:p>
    <w:p w14:paraId="4D6771B8" w14:textId="77777777" w:rsidR="00825D4D" w:rsidRPr="007E3DD9" w:rsidRDefault="00825D4D" w:rsidP="00106F55">
      <w:pPr>
        <w:pStyle w:val="a5"/>
        <w:widowControl/>
        <w:numPr>
          <w:ilvl w:val="0"/>
          <w:numId w:val="16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adjustRightInd/>
        <w:jc w:val="both"/>
        <w:rPr>
          <w:rFonts w:eastAsia="Times New Roman"/>
          <w:color w:val="000000" w:themeColor="text1"/>
        </w:rPr>
      </w:pPr>
      <w:r w:rsidRPr="007E3DD9">
        <w:rPr>
          <w:rFonts w:eastAsia="Times New Roman"/>
          <w:color w:val="000000" w:themeColor="text1"/>
        </w:rPr>
        <w:t>весы электронные</w:t>
      </w:r>
      <w:r w:rsidRPr="007E3DD9">
        <w:rPr>
          <w:rFonts w:eastAsia="Times New Roman"/>
        </w:rPr>
        <w:t xml:space="preserve"> техно-химические</w:t>
      </w:r>
      <w:r w:rsidRPr="007E3DD9">
        <w:rPr>
          <w:rFonts w:eastAsia="Times New Roman"/>
          <w:color w:val="000000" w:themeColor="text1"/>
        </w:rPr>
        <w:t xml:space="preserve"> ЕК- 200i;</w:t>
      </w:r>
    </w:p>
    <w:p w14:paraId="14828620" w14:textId="77777777" w:rsidR="00825D4D" w:rsidRPr="007E3DD9" w:rsidRDefault="00825D4D" w:rsidP="00106F55">
      <w:pPr>
        <w:pStyle w:val="a5"/>
        <w:widowControl/>
        <w:numPr>
          <w:ilvl w:val="0"/>
          <w:numId w:val="16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adjustRightInd/>
        <w:jc w:val="both"/>
        <w:rPr>
          <w:rFonts w:eastAsia="Times New Roman"/>
          <w:color w:val="000000" w:themeColor="text1"/>
        </w:rPr>
      </w:pPr>
      <w:r w:rsidRPr="007E3DD9">
        <w:rPr>
          <w:rFonts w:eastAsia="Times New Roman"/>
          <w:color w:val="000000" w:themeColor="text1"/>
        </w:rPr>
        <w:t>весы учебные с гирями до 200г.;</w:t>
      </w:r>
    </w:p>
    <w:p w14:paraId="6E602AC7" w14:textId="77777777" w:rsidR="00825D4D" w:rsidRPr="007E3DD9" w:rsidRDefault="00825D4D" w:rsidP="00106F55">
      <w:pPr>
        <w:pStyle w:val="a5"/>
        <w:widowControl/>
        <w:numPr>
          <w:ilvl w:val="0"/>
          <w:numId w:val="16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adjustRightInd/>
        <w:jc w:val="both"/>
        <w:rPr>
          <w:rFonts w:eastAsia="Times New Roman"/>
          <w:color w:val="000000" w:themeColor="text1"/>
        </w:rPr>
      </w:pPr>
      <w:r w:rsidRPr="007E3DD9">
        <w:rPr>
          <w:rFonts w:eastAsia="Times New Roman"/>
          <w:color w:val="000000" w:themeColor="text1"/>
        </w:rPr>
        <w:t xml:space="preserve">микроскоп биологический </w:t>
      </w:r>
      <w:proofErr w:type="spellStart"/>
      <w:r w:rsidRPr="007E3DD9">
        <w:rPr>
          <w:rFonts w:eastAsia="Times New Roman"/>
          <w:color w:val="000000" w:themeColor="text1"/>
        </w:rPr>
        <w:t>Микромед</w:t>
      </w:r>
      <w:proofErr w:type="spellEnd"/>
      <w:r w:rsidRPr="007E3DD9">
        <w:rPr>
          <w:rFonts w:eastAsia="Times New Roman"/>
          <w:color w:val="000000" w:themeColor="text1"/>
        </w:rPr>
        <w:t xml:space="preserve"> С-11;</w:t>
      </w:r>
    </w:p>
    <w:p w14:paraId="7A55F41F" w14:textId="77777777" w:rsidR="00825D4D" w:rsidRPr="007E3DD9" w:rsidRDefault="00825D4D" w:rsidP="00106F55">
      <w:pPr>
        <w:pStyle w:val="a5"/>
        <w:widowControl/>
        <w:numPr>
          <w:ilvl w:val="0"/>
          <w:numId w:val="16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adjustRightInd/>
        <w:jc w:val="both"/>
        <w:rPr>
          <w:rFonts w:eastAsia="Times New Roman"/>
          <w:color w:val="000000" w:themeColor="text1"/>
        </w:rPr>
      </w:pPr>
      <w:r w:rsidRPr="007E3DD9">
        <w:rPr>
          <w:rFonts w:eastAsia="Times New Roman"/>
          <w:color w:val="000000" w:themeColor="text1"/>
        </w:rPr>
        <w:t>шкаф вытяжной;</w:t>
      </w:r>
    </w:p>
    <w:p w14:paraId="4E8355C0" w14:textId="77777777" w:rsidR="00825D4D" w:rsidRPr="007E3DD9" w:rsidRDefault="00825D4D" w:rsidP="00106F55">
      <w:pPr>
        <w:pStyle w:val="a5"/>
        <w:widowControl/>
        <w:numPr>
          <w:ilvl w:val="0"/>
          <w:numId w:val="16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adjustRightInd/>
        <w:jc w:val="both"/>
        <w:rPr>
          <w:rFonts w:eastAsia="Times New Roman"/>
          <w:color w:val="000000" w:themeColor="text1"/>
        </w:rPr>
      </w:pPr>
      <w:r w:rsidRPr="007E3DD9">
        <w:rPr>
          <w:rFonts w:eastAsia="Times New Roman"/>
          <w:color w:val="000000" w:themeColor="text1"/>
        </w:rPr>
        <w:t xml:space="preserve">шкаф сушильный </w:t>
      </w:r>
    </w:p>
    <w:p w14:paraId="1F7D96C5" w14:textId="77777777" w:rsidR="00825D4D" w:rsidRPr="007E3DD9" w:rsidRDefault="00825D4D" w:rsidP="00106F55">
      <w:pPr>
        <w:pStyle w:val="a5"/>
        <w:widowControl/>
        <w:numPr>
          <w:ilvl w:val="0"/>
          <w:numId w:val="16"/>
        </w:numPr>
        <w:autoSpaceDE/>
        <w:autoSpaceDN/>
        <w:adjustRightInd/>
        <w:contextualSpacing/>
        <w:rPr>
          <w:rFonts w:eastAsia="Times New Roman"/>
          <w:color w:val="000000" w:themeColor="text1"/>
        </w:rPr>
      </w:pPr>
      <w:r w:rsidRPr="007E3DD9">
        <w:rPr>
          <w:rFonts w:eastAsia="Times New Roman"/>
          <w:color w:val="000000" w:themeColor="text1"/>
        </w:rPr>
        <w:t>электрические плитки</w:t>
      </w:r>
    </w:p>
    <w:p w14:paraId="300DCC40" w14:textId="77777777" w:rsidR="00825D4D" w:rsidRPr="007E3DD9" w:rsidRDefault="00825D4D" w:rsidP="00106F55">
      <w:pPr>
        <w:pStyle w:val="a5"/>
        <w:widowControl/>
        <w:numPr>
          <w:ilvl w:val="0"/>
          <w:numId w:val="16"/>
        </w:numPr>
        <w:autoSpaceDE/>
        <w:autoSpaceDN/>
        <w:adjustRightInd/>
        <w:contextualSpacing/>
        <w:rPr>
          <w:rFonts w:eastAsia="Times New Roman"/>
          <w:color w:val="000000" w:themeColor="text1"/>
        </w:rPr>
      </w:pPr>
      <w:proofErr w:type="spellStart"/>
      <w:r w:rsidRPr="007E3DD9">
        <w:rPr>
          <w:rFonts w:eastAsia="Times New Roman"/>
          <w:color w:val="000000" w:themeColor="text1"/>
        </w:rPr>
        <w:t>колбонагреватели</w:t>
      </w:r>
      <w:proofErr w:type="spellEnd"/>
    </w:p>
    <w:p w14:paraId="1C616E12" w14:textId="77777777" w:rsidR="00825D4D" w:rsidRPr="007E3DD9" w:rsidRDefault="00825D4D" w:rsidP="00106F55">
      <w:pPr>
        <w:pStyle w:val="a5"/>
        <w:widowControl/>
        <w:numPr>
          <w:ilvl w:val="0"/>
          <w:numId w:val="16"/>
        </w:numPr>
        <w:autoSpaceDE/>
        <w:autoSpaceDN/>
        <w:adjustRightInd/>
        <w:contextualSpacing/>
        <w:rPr>
          <w:rFonts w:eastAsia="Times New Roman"/>
          <w:color w:val="000000" w:themeColor="text1"/>
        </w:rPr>
      </w:pPr>
      <w:r w:rsidRPr="007E3DD9">
        <w:rPr>
          <w:rFonts w:eastAsia="Times New Roman"/>
          <w:color w:val="000000" w:themeColor="text1"/>
        </w:rPr>
        <w:t xml:space="preserve">термостат </w:t>
      </w:r>
    </w:p>
    <w:p w14:paraId="60C87291" w14:textId="77777777" w:rsidR="00825D4D" w:rsidRPr="007E3DD9" w:rsidRDefault="00825D4D" w:rsidP="00106F55">
      <w:pPr>
        <w:pStyle w:val="a5"/>
        <w:widowControl/>
        <w:numPr>
          <w:ilvl w:val="0"/>
          <w:numId w:val="16"/>
        </w:numPr>
        <w:autoSpaceDE/>
        <w:autoSpaceDN/>
        <w:adjustRightInd/>
        <w:contextualSpacing/>
        <w:rPr>
          <w:rFonts w:eastAsia="Times New Roman"/>
          <w:color w:val="000000" w:themeColor="text1"/>
        </w:rPr>
      </w:pPr>
      <w:r w:rsidRPr="007E3DD9">
        <w:rPr>
          <w:rFonts w:eastAsia="Times New Roman"/>
          <w:color w:val="000000" w:themeColor="text1"/>
        </w:rPr>
        <w:t xml:space="preserve">муфельная  печь </w:t>
      </w:r>
    </w:p>
    <w:p w14:paraId="04E01034" w14:textId="77777777" w:rsidR="00825D4D" w:rsidRPr="007E3DD9" w:rsidRDefault="00825D4D" w:rsidP="00106F55">
      <w:pPr>
        <w:pStyle w:val="a5"/>
        <w:widowControl/>
        <w:numPr>
          <w:ilvl w:val="0"/>
          <w:numId w:val="16"/>
        </w:numPr>
        <w:autoSpaceDE/>
        <w:autoSpaceDN/>
        <w:adjustRightInd/>
        <w:contextualSpacing/>
        <w:rPr>
          <w:rFonts w:eastAsia="Times New Roman"/>
          <w:color w:val="000000" w:themeColor="text1"/>
        </w:rPr>
      </w:pPr>
      <w:r w:rsidRPr="007E3DD9">
        <w:rPr>
          <w:rFonts w:eastAsia="Times New Roman"/>
          <w:color w:val="000000" w:themeColor="text1"/>
        </w:rPr>
        <w:t xml:space="preserve">бани песочные </w:t>
      </w:r>
    </w:p>
    <w:p w14:paraId="22DA411B" w14:textId="77777777" w:rsidR="00825D4D" w:rsidRPr="007E3DD9" w:rsidRDefault="00825D4D" w:rsidP="00106F55">
      <w:pPr>
        <w:pStyle w:val="a5"/>
        <w:widowControl/>
        <w:numPr>
          <w:ilvl w:val="0"/>
          <w:numId w:val="16"/>
        </w:numPr>
        <w:autoSpaceDE/>
        <w:autoSpaceDN/>
        <w:adjustRightInd/>
        <w:contextualSpacing/>
        <w:rPr>
          <w:rFonts w:eastAsia="Times New Roman"/>
          <w:color w:val="000000" w:themeColor="text1"/>
        </w:rPr>
      </w:pPr>
      <w:r w:rsidRPr="007E3DD9">
        <w:rPr>
          <w:rFonts w:eastAsia="Times New Roman"/>
          <w:color w:val="000000" w:themeColor="text1"/>
        </w:rPr>
        <w:t xml:space="preserve">бани водяные </w:t>
      </w:r>
    </w:p>
    <w:p w14:paraId="2A0074B6" w14:textId="77777777" w:rsidR="00825D4D" w:rsidRPr="007E3DD9" w:rsidRDefault="00825D4D" w:rsidP="00106F55">
      <w:pPr>
        <w:pStyle w:val="a5"/>
        <w:widowControl/>
        <w:numPr>
          <w:ilvl w:val="0"/>
          <w:numId w:val="16"/>
        </w:numPr>
        <w:autoSpaceDE/>
        <w:autoSpaceDN/>
        <w:adjustRightInd/>
        <w:contextualSpacing/>
        <w:rPr>
          <w:rFonts w:eastAsia="Times New Roman"/>
          <w:color w:val="000000" w:themeColor="text1"/>
        </w:rPr>
      </w:pPr>
      <w:r w:rsidRPr="007E3DD9">
        <w:rPr>
          <w:rFonts w:eastAsia="Times New Roman"/>
          <w:color w:val="000000" w:themeColor="text1"/>
        </w:rPr>
        <w:t xml:space="preserve">ареометры </w:t>
      </w:r>
    </w:p>
    <w:p w14:paraId="6E8A4407" w14:textId="77777777" w:rsidR="00825D4D" w:rsidRPr="007E3DD9" w:rsidRDefault="00825D4D" w:rsidP="00106F55">
      <w:pPr>
        <w:pStyle w:val="a5"/>
        <w:widowControl/>
        <w:numPr>
          <w:ilvl w:val="0"/>
          <w:numId w:val="16"/>
        </w:numPr>
        <w:autoSpaceDE/>
        <w:autoSpaceDN/>
        <w:adjustRightInd/>
        <w:contextualSpacing/>
        <w:rPr>
          <w:rFonts w:eastAsia="Times New Roman"/>
          <w:color w:val="000000" w:themeColor="text1"/>
        </w:rPr>
      </w:pPr>
      <w:r w:rsidRPr="007E3DD9">
        <w:rPr>
          <w:rFonts w:eastAsia="Times New Roman"/>
          <w:color w:val="000000" w:themeColor="text1"/>
        </w:rPr>
        <w:t xml:space="preserve">термометры </w:t>
      </w:r>
    </w:p>
    <w:p w14:paraId="4960BF8C" w14:textId="77777777" w:rsidR="00825D4D" w:rsidRPr="007E3DD9" w:rsidRDefault="00825D4D" w:rsidP="00106F55">
      <w:pPr>
        <w:pStyle w:val="a5"/>
        <w:widowControl/>
        <w:numPr>
          <w:ilvl w:val="0"/>
          <w:numId w:val="16"/>
        </w:numPr>
        <w:autoSpaceDE/>
        <w:autoSpaceDN/>
        <w:adjustRightInd/>
        <w:contextualSpacing/>
        <w:rPr>
          <w:rFonts w:eastAsia="Times New Roman"/>
          <w:color w:val="000000" w:themeColor="text1"/>
        </w:rPr>
      </w:pPr>
      <w:r w:rsidRPr="007E3DD9">
        <w:rPr>
          <w:rFonts w:eastAsia="Times New Roman"/>
          <w:color w:val="000000" w:themeColor="text1"/>
        </w:rPr>
        <w:t xml:space="preserve">штативы металлические </w:t>
      </w:r>
    </w:p>
    <w:p w14:paraId="1FA13334" w14:textId="77777777" w:rsidR="00825D4D" w:rsidRPr="007E3DD9" w:rsidRDefault="00825D4D" w:rsidP="00106F55">
      <w:pPr>
        <w:pStyle w:val="a5"/>
        <w:numPr>
          <w:ilvl w:val="0"/>
          <w:numId w:val="16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  <w:bCs/>
          <w:color w:val="000000"/>
          <w:spacing w:val="-2"/>
          <w:sz w:val="22"/>
          <w:szCs w:val="22"/>
        </w:rPr>
      </w:pPr>
      <w:r w:rsidRPr="007E3DD9">
        <w:rPr>
          <w:rFonts w:eastAsia="Times New Roman"/>
          <w:color w:val="000000" w:themeColor="text1"/>
          <w:sz w:val="22"/>
          <w:szCs w:val="22"/>
        </w:rPr>
        <w:t>центрифуга лабораторная</w:t>
      </w:r>
    </w:p>
    <w:p w14:paraId="06362776" w14:textId="77777777" w:rsidR="00825D4D" w:rsidRPr="007E3DD9" w:rsidRDefault="00825D4D" w:rsidP="00825D4D">
      <w:pPr>
        <w:pStyle w:val="31"/>
        <w:kinsoku w:val="0"/>
        <w:overflowPunct w:val="0"/>
        <w:spacing w:before="179"/>
        <w:ind w:left="402"/>
        <w:outlineLvl w:val="9"/>
        <w:rPr>
          <w:spacing w:val="-2"/>
        </w:rPr>
      </w:pPr>
      <w:r w:rsidRPr="007E3DD9">
        <w:t>3.</w:t>
      </w:r>
      <w:r>
        <w:t>2И</w:t>
      </w:r>
      <w:r w:rsidRPr="007E3DD9">
        <w:t xml:space="preserve">нформационное обеспечение обучения по </w:t>
      </w:r>
      <w:r w:rsidRPr="007E3DD9">
        <w:rPr>
          <w:spacing w:val="-2"/>
        </w:rPr>
        <w:t>дисциплине</w:t>
      </w:r>
    </w:p>
    <w:p w14:paraId="66949DFA" w14:textId="77777777" w:rsidR="00825D4D" w:rsidRPr="007E3DD9" w:rsidRDefault="00825D4D" w:rsidP="00825D4D">
      <w:pPr>
        <w:pStyle w:val="a3"/>
        <w:kinsoku w:val="0"/>
        <w:overflowPunct w:val="0"/>
        <w:spacing w:before="2"/>
        <w:rPr>
          <w:b/>
          <w:bCs/>
        </w:rPr>
      </w:pPr>
    </w:p>
    <w:p w14:paraId="6E7D5DEE" w14:textId="77777777" w:rsidR="00825D4D" w:rsidRPr="007E3DD9" w:rsidRDefault="00825D4D" w:rsidP="00825D4D">
      <w:pPr>
        <w:pStyle w:val="a3"/>
        <w:kinsoku w:val="0"/>
        <w:overflowPunct w:val="0"/>
        <w:ind w:left="402"/>
        <w:rPr>
          <w:b/>
          <w:bCs/>
          <w:i/>
          <w:iCs/>
          <w:spacing w:val="-2"/>
        </w:rPr>
      </w:pPr>
      <w:r w:rsidRPr="007E3DD9">
        <w:rPr>
          <w:b/>
          <w:bCs/>
          <w:i/>
          <w:iCs/>
        </w:rPr>
        <w:t xml:space="preserve">Основные </w:t>
      </w:r>
      <w:r w:rsidRPr="007E3DD9">
        <w:rPr>
          <w:b/>
          <w:bCs/>
          <w:i/>
          <w:iCs/>
          <w:spacing w:val="-2"/>
        </w:rPr>
        <w:t>источники:</w:t>
      </w:r>
    </w:p>
    <w:p w14:paraId="5A8952B2" w14:textId="77777777" w:rsidR="00825D4D" w:rsidRPr="007E3DD9" w:rsidRDefault="00825D4D" w:rsidP="00825D4D">
      <w:pPr>
        <w:pStyle w:val="a3"/>
        <w:kinsoku w:val="0"/>
        <w:overflowPunct w:val="0"/>
        <w:rPr>
          <w:b/>
          <w:bCs/>
          <w:i/>
          <w:iCs/>
          <w:sz w:val="20"/>
          <w:szCs w:val="20"/>
        </w:rPr>
      </w:pPr>
    </w:p>
    <w:p w14:paraId="61364B68" w14:textId="77777777" w:rsidR="00825D4D" w:rsidRPr="007E3DD9" w:rsidRDefault="00825D4D" w:rsidP="00106F55">
      <w:pPr>
        <w:pStyle w:val="a5"/>
        <w:numPr>
          <w:ilvl w:val="0"/>
          <w:numId w:val="15"/>
        </w:numPr>
        <w:spacing w:before="120" w:after="120"/>
        <w:rPr>
          <w:bCs/>
        </w:rPr>
      </w:pPr>
      <w:r w:rsidRPr="007E3DD9">
        <w:rPr>
          <w:bCs/>
        </w:rPr>
        <w:lastRenderedPageBreak/>
        <w:t>Аналитическая химия: учебник. - (автор - Саенко )</w:t>
      </w:r>
      <w:r w:rsidRPr="007E3DD9">
        <w:t>Ростов/Феникс, 2021</w:t>
      </w:r>
    </w:p>
    <w:p w14:paraId="7AF7BF53" w14:textId="77777777" w:rsidR="00825D4D" w:rsidRPr="007E3DD9" w:rsidRDefault="00825D4D" w:rsidP="00106F55">
      <w:pPr>
        <w:pStyle w:val="a5"/>
        <w:numPr>
          <w:ilvl w:val="0"/>
          <w:numId w:val="15"/>
        </w:numPr>
        <w:spacing w:before="120" w:after="120"/>
        <w:rPr>
          <w:bCs/>
        </w:rPr>
      </w:pPr>
      <w:r w:rsidRPr="007E3DD9">
        <w:t xml:space="preserve">Аналитическаяхимия:практикум:учебноепособие/А.И.Жебентяев,А.К.Жерно- сек, И.Е. </w:t>
      </w:r>
      <w:proofErr w:type="spellStart"/>
      <w:r w:rsidRPr="007E3DD9">
        <w:t>Талуть</w:t>
      </w:r>
      <w:proofErr w:type="spellEnd"/>
      <w:r w:rsidRPr="007E3DD9">
        <w:t>. – Москва : НИЦ ИНФРА-М; Мн.: Нов. Знание, 2018. - 429 с.</w:t>
      </w:r>
    </w:p>
    <w:p w14:paraId="0D73DE99" w14:textId="77777777" w:rsidR="00825D4D" w:rsidRPr="007E3DD9" w:rsidRDefault="00825D4D" w:rsidP="00106F55">
      <w:pPr>
        <w:pStyle w:val="a5"/>
        <w:numPr>
          <w:ilvl w:val="0"/>
          <w:numId w:val="15"/>
        </w:numPr>
        <w:tabs>
          <w:tab w:val="left" w:pos="830"/>
        </w:tabs>
        <w:kinsoku w:val="0"/>
        <w:overflowPunct w:val="0"/>
        <w:ind w:right="403" w:hanging="425"/>
        <w:jc w:val="both"/>
      </w:pPr>
      <w:r w:rsidRPr="007E3DD9">
        <w:t xml:space="preserve">Александрова, Э. А. Аналитическая химия : в 2 книгах. Книга 2. Физико-химические методы анализа : учебник и практикум для СПО / Э. А. Александрова, Н. Г. </w:t>
      </w:r>
      <w:proofErr w:type="spellStart"/>
      <w:r w:rsidRPr="007E3DD9">
        <w:t>Гайдуко</w:t>
      </w:r>
      <w:proofErr w:type="spellEnd"/>
      <w:r w:rsidRPr="007E3DD9">
        <w:t xml:space="preserve">- </w:t>
      </w:r>
      <w:proofErr w:type="spellStart"/>
      <w:r w:rsidRPr="007E3DD9">
        <w:t>ва</w:t>
      </w:r>
      <w:proofErr w:type="spellEnd"/>
      <w:r w:rsidRPr="007E3DD9">
        <w:t xml:space="preserve">. – 2 изд., </w:t>
      </w:r>
      <w:proofErr w:type="spellStart"/>
      <w:r w:rsidRPr="007E3DD9">
        <w:t>испр</w:t>
      </w:r>
      <w:proofErr w:type="spellEnd"/>
      <w:r w:rsidRPr="007E3DD9">
        <w:t>. и доп. – Москва :</w:t>
      </w:r>
      <w:proofErr w:type="spellStart"/>
      <w:r w:rsidRPr="007E3DD9">
        <w:t>Юрайт</w:t>
      </w:r>
      <w:proofErr w:type="spellEnd"/>
      <w:r w:rsidRPr="007E3DD9">
        <w:t>, 2017. – 359 с. – ISBN 978-5-534-04223-8</w:t>
      </w:r>
    </w:p>
    <w:p w14:paraId="312F4868" w14:textId="77777777" w:rsidR="00825D4D" w:rsidRDefault="00825D4D" w:rsidP="00106F55">
      <w:pPr>
        <w:pStyle w:val="a5"/>
        <w:numPr>
          <w:ilvl w:val="0"/>
          <w:numId w:val="15"/>
        </w:numPr>
        <w:tabs>
          <w:tab w:val="left" w:pos="830"/>
        </w:tabs>
        <w:kinsoku w:val="0"/>
        <w:overflowPunct w:val="0"/>
        <w:ind w:right="402" w:hanging="425"/>
        <w:jc w:val="both"/>
      </w:pPr>
      <w:r w:rsidRPr="007E3DD9">
        <w:t xml:space="preserve">Борисов, А. Н. Аналитическая химия. Расчеты в количественном анализе : учебник и практикум для СПО /А. Н.Борисов, И. Ю. Тихомирова. – 2 изд., </w:t>
      </w:r>
      <w:proofErr w:type="spellStart"/>
      <w:r w:rsidRPr="007E3DD9">
        <w:t>испр</w:t>
      </w:r>
      <w:proofErr w:type="spellEnd"/>
      <w:r w:rsidRPr="007E3DD9">
        <w:t xml:space="preserve">. и доп. – Москва : </w:t>
      </w:r>
      <w:proofErr w:type="spellStart"/>
      <w:r w:rsidRPr="007E3DD9">
        <w:t>Юрайт</w:t>
      </w:r>
      <w:proofErr w:type="spellEnd"/>
      <w:r w:rsidRPr="007E3DD9">
        <w:t>, 2017. – 118 с. – ISBN 978-5-534-00807-4</w:t>
      </w:r>
    </w:p>
    <w:p w14:paraId="7DF999CA" w14:textId="77777777" w:rsidR="00825D4D" w:rsidRPr="00FB480F" w:rsidRDefault="00825D4D" w:rsidP="00106F55">
      <w:pPr>
        <w:pStyle w:val="a5"/>
        <w:numPr>
          <w:ilvl w:val="0"/>
          <w:numId w:val="15"/>
        </w:numPr>
        <w:tabs>
          <w:tab w:val="left" w:pos="830"/>
        </w:tabs>
        <w:kinsoku w:val="0"/>
        <w:overflowPunct w:val="0"/>
        <w:ind w:right="402" w:hanging="425"/>
        <w:jc w:val="both"/>
      </w:pPr>
    </w:p>
    <w:p w14:paraId="6B8DDCAE" w14:textId="77777777" w:rsidR="00825D4D" w:rsidRPr="007E3DD9" w:rsidRDefault="00825D4D" w:rsidP="00825D4D">
      <w:pPr>
        <w:pStyle w:val="a3"/>
        <w:kinsoku w:val="0"/>
        <w:overflowPunct w:val="0"/>
        <w:ind w:left="402"/>
        <w:jc w:val="both"/>
        <w:rPr>
          <w:b/>
          <w:bCs/>
          <w:i/>
          <w:iCs/>
          <w:spacing w:val="-2"/>
        </w:rPr>
      </w:pPr>
      <w:r w:rsidRPr="007E3DD9">
        <w:rPr>
          <w:b/>
          <w:bCs/>
          <w:i/>
          <w:iCs/>
        </w:rPr>
        <w:t xml:space="preserve">Дополнительные </w:t>
      </w:r>
      <w:r w:rsidRPr="007E3DD9">
        <w:rPr>
          <w:b/>
          <w:bCs/>
          <w:i/>
          <w:iCs/>
          <w:spacing w:val="-2"/>
        </w:rPr>
        <w:t>источники:</w:t>
      </w:r>
    </w:p>
    <w:p w14:paraId="3C57FA9E" w14:textId="77777777" w:rsidR="00825D4D" w:rsidRPr="007E3DD9" w:rsidRDefault="00825D4D" w:rsidP="00825D4D">
      <w:pPr>
        <w:pStyle w:val="a3"/>
        <w:kinsoku w:val="0"/>
        <w:overflowPunct w:val="0"/>
        <w:rPr>
          <w:b/>
          <w:bCs/>
          <w:i/>
          <w:iCs/>
          <w:sz w:val="23"/>
          <w:szCs w:val="23"/>
        </w:rPr>
      </w:pPr>
    </w:p>
    <w:p w14:paraId="16365F89" w14:textId="77777777" w:rsidR="00825D4D" w:rsidRPr="007E3DD9" w:rsidRDefault="00825D4D" w:rsidP="00106F55">
      <w:pPr>
        <w:pStyle w:val="a5"/>
        <w:numPr>
          <w:ilvl w:val="0"/>
          <w:numId w:val="14"/>
        </w:numPr>
        <w:tabs>
          <w:tab w:val="left" w:pos="830"/>
        </w:tabs>
        <w:kinsoku w:val="0"/>
        <w:overflowPunct w:val="0"/>
        <w:rPr>
          <w:spacing w:val="-5"/>
        </w:rPr>
      </w:pPr>
      <w:r w:rsidRPr="007E3DD9">
        <w:t>Васильев В.П. Аналитическая химия.Ч.2. –Москва:Дрофа,2007. –384</w:t>
      </w:r>
      <w:r w:rsidRPr="007E3DD9">
        <w:rPr>
          <w:spacing w:val="-5"/>
        </w:rPr>
        <w:t>с.</w:t>
      </w:r>
    </w:p>
    <w:p w14:paraId="3EFBBFF8" w14:textId="77777777" w:rsidR="00825D4D" w:rsidRPr="007E3DD9" w:rsidRDefault="00825D4D" w:rsidP="00106F55">
      <w:pPr>
        <w:pStyle w:val="a5"/>
        <w:numPr>
          <w:ilvl w:val="0"/>
          <w:numId w:val="14"/>
        </w:numPr>
        <w:tabs>
          <w:tab w:val="left" w:pos="830"/>
        </w:tabs>
        <w:kinsoku w:val="0"/>
        <w:overflowPunct w:val="0"/>
        <w:ind w:left="826" w:right="440" w:hanging="425"/>
      </w:pPr>
      <w:proofErr w:type="spellStart"/>
      <w:r w:rsidRPr="007E3DD9">
        <w:t>Васиев</w:t>
      </w:r>
      <w:proofErr w:type="spellEnd"/>
      <w:r w:rsidRPr="007E3DD9">
        <w:t xml:space="preserve"> В.П. Аналитическая химия: лабораторный практикум/В.П. Васильев, Р.П. Морозова, Л.А. Кочергина. – 3-е изд., стер. – Москва : Дрофа, 2006. – 414 с.</w:t>
      </w:r>
    </w:p>
    <w:p w14:paraId="5B006595" w14:textId="77777777" w:rsidR="00825D4D" w:rsidRPr="007E3DD9" w:rsidRDefault="00825D4D" w:rsidP="00106F55">
      <w:pPr>
        <w:pStyle w:val="a5"/>
        <w:numPr>
          <w:ilvl w:val="0"/>
          <w:numId w:val="14"/>
        </w:numPr>
        <w:tabs>
          <w:tab w:val="left" w:pos="830"/>
        </w:tabs>
        <w:kinsoku w:val="0"/>
        <w:overflowPunct w:val="0"/>
        <w:ind w:left="851" w:hanging="425"/>
      </w:pPr>
      <w:proofErr w:type="spellStart"/>
      <w:r w:rsidRPr="007E3DD9">
        <w:t>Гольберт</w:t>
      </w:r>
      <w:proofErr w:type="spellEnd"/>
      <w:r w:rsidRPr="007E3DD9">
        <w:t xml:space="preserve">, </w:t>
      </w:r>
      <w:proofErr w:type="spellStart"/>
      <w:r w:rsidRPr="007E3DD9">
        <w:t>К.А.Введение</w:t>
      </w:r>
      <w:proofErr w:type="spellEnd"/>
      <w:r w:rsidRPr="007E3DD9">
        <w:t xml:space="preserve"> в газовую хроматографию  /К.А. </w:t>
      </w:r>
      <w:proofErr w:type="spellStart"/>
      <w:r w:rsidRPr="007E3DD9">
        <w:t>Гольберт</w:t>
      </w:r>
      <w:proofErr w:type="spellEnd"/>
      <w:r w:rsidRPr="007E3DD9">
        <w:t xml:space="preserve">. Москва: Хи- </w:t>
      </w:r>
      <w:proofErr w:type="spellStart"/>
      <w:r w:rsidRPr="007E3DD9">
        <w:t>мия</w:t>
      </w:r>
      <w:proofErr w:type="spellEnd"/>
      <w:r w:rsidRPr="007E3DD9">
        <w:t>, 1990. – 351 с.</w:t>
      </w:r>
    </w:p>
    <w:p w14:paraId="3945F2D3" w14:textId="77777777" w:rsidR="00825D4D" w:rsidRPr="007E3DD9" w:rsidRDefault="00825D4D" w:rsidP="00106F55">
      <w:pPr>
        <w:pStyle w:val="a5"/>
        <w:numPr>
          <w:ilvl w:val="0"/>
          <w:numId w:val="14"/>
        </w:numPr>
        <w:tabs>
          <w:tab w:val="left" w:pos="830"/>
        </w:tabs>
        <w:kinsoku w:val="0"/>
        <w:overflowPunct w:val="0"/>
        <w:ind w:left="826" w:right="685" w:hanging="425"/>
      </w:pPr>
      <w:r w:rsidRPr="007E3DD9">
        <w:t>Золотов, Ю.А. История и методология аналитической химии: учеб. пособие/Ю.А. Золотов, В. И. Вершинин. – Москва : Академия, 2007. - 464 с.</w:t>
      </w:r>
    </w:p>
    <w:p w14:paraId="4B815F7E" w14:textId="77777777" w:rsidR="00825D4D" w:rsidRPr="007E3DD9" w:rsidRDefault="00825D4D" w:rsidP="00106F55">
      <w:pPr>
        <w:pStyle w:val="a5"/>
        <w:numPr>
          <w:ilvl w:val="0"/>
          <w:numId w:val="14"/>
        </w:numPr>
        <w:tabs>
          <w:tab w:val="left" w:pos="830"/>
        </w:tabs>
        <w:kinsoku w:val="0"/>
        <w:overflowPunct w:val="0"/>
        <w:ind w:left="851" w:hanging="425"/>
      </w:pPr>
      <w:r w:rsidRPr="007E3DD9">
        <w:t>Основы аналитической химии.В2кн./</w:t>
      </w:r>
      <w:proofErr w:type="spellStart"/>
      <w:r w:rsidRPr="007E3DD9">
        <w:t>подред.Ю.А.Золотова</w:t>
      </w:r>
      <w:proofErr w:type="spellEnd"/>
      <w:r w:rsidRPr="007E3DD9">
        <w:t>.–</w:t>
      </w:r>
      <w:proofErr w:type="spellStart"/>
      <w:r w:rsidRPr="007E3DD9">
        <w:t>Москва:Высшая</w:t>
      </w:r>
      <w:proofErr w:type="spellEnd"/>
      <w:r w:rsidRPr="007E3DD9">
        <w:t xml:space="preserve"> школа, 2004.</w:t>
      </w:r>
    </w:p>
    <w:p w14:paraId="3D39529E" w14:textId="77777777" w:rsidR="00825D4D" w:rsidRPr="007E3DD9" w:rsidRDefault="00825D4D" w:rsidP="00106F55">
      <w:pPr>
        <w:pStyle w:val="a5"/>
        <w:numPr>
          <w:ilvl w:val="0"/>
          <w:numId w:val="14"/>
        </w:numPr>
        <w:tabs>
          <w:tab w:val="left" w:pos="890"/>
        </w:tabs>
        <w:kinsoku w:val="0"/>
        <w:overflowPunct w:val="0"/>
        <w:ind w:left="826" w:right="414" w:hanging="425"/>
      </w:pPr>
      <w:r w:rsidRPr="007E3DD9">
        <w:tab/>
        <w:t>Основы аналитической химии: практическое руководство/под ред. Ю.А.Золотова.– Москва : Химия, 2001. – 463 с.</w:t>
      </w:r>
    </w:p>
    <w:p w14:paraId="5B235C2D" w14:textId="77777777" w:rsidR="00825D4D" w:rsidRPr="007E3DD9" w:rsidRDefault="00825D4D" w:rsidP="00106F55">
      <w:pPr>
        <w:pStyle w:val="a5"/>
        <w:numPr>
          <w:ilvl w:val="0"/>
          <w:numId w:val="14"/>
        </w:numPr>
        <w:tabs>
          <w:tab w:val="left" w:pos="830"/>
        </w:tabs>
        <w:kinsoku w:val="0"/>
        <w:overflowPunct w:val="0"/>
        <w:ind w:left="826" w:right="528" w:hanging="425"/>
      </w:pPr>
      <w:r w:rsidRPr="007E3DD9">
        <w:t xml:space="preserve">Основы современного электрохимического анализа /Г. </w:t>
      </w:r>
      <w:proofErr w:type="spellStart"/>
      <w:r w:rsidRPr="007E3DD9">
        <w:t>К.Будников</w:t>
      </w:r>
      <w:proofErr w:type="spellEnd"/>
      <w:r w:rsidRPr="007E3DD9">
        <w:t xml:space="preserve">, </w:t>
      </w:r>
      <w:proofErr w:type="spellStart"/>
      <w:r w:rsidRPr="007E3DD9">
        <w:t>В.Н.Майстренко</w:t>
      </w:r>
      <w:proofErr w:type="spellEnd"/>
      <w:r w:rsidRPr="007E3DD9">
        <w:t xml:space="preserve">, М. Р. </w:t>
      </w:r>
      <w:proofErr w:type="spellStart"/>
      <w:r w:rsidRPr="007E3DD9">
        <w:t>Вяселев</w:t>
      </w:r>
      <w:proofErr w:type="spellEnd"/>
      <w:r w:rsidRPr="007E3DD9">
        <w:t>. – Москва : Мир: Бином: Лаборатория знаний, 2003. – 592 с.</w:t>
      </w:r>
    </w:p>
    <w:p w14:paraId="76940FF3" w14:textId="77777777" w:rsidR="00825D4D" w:rsidRPr="007E3DD9" w:rsidRDefault="00825D4D" w:rsidP="00825D4D">
      <w:pPr>
        <w:pStyle w:val="a3"/>
        <w:kinsoku w:val="0"/>
        <w:overflowPunct w:val="0"/>
        <w:rPr>
          <w:sz w:val="26"/>
          <w:szCs w:val="26"/>
        </w:rPr>
      </w:pPr>
    </w:p>
    <w:p w14:paraId="2934C2CF" w14:textId="77777777" w:rsidR="00825D4D" w:rsidRPr="007E3DD9" w:rsidRDefault="00825D4D" w:rsidP="00825D4D">
      <w:pPr>
        <w:rPr>
          <w:rFonts w:ascii="Times New Roman" w:hAnsi="Times New Roman" w:cs="Times New Roman"/>
        </w:rPr>
      </w:pPr>
      <w:r w:rsidRPr="007E3DD9">
        <w:rPr>
          <w:rFonts w:ascii="Times New Roman" w:hAnsi="Times New Roman" w:cs="Times New Roman"/>
        </w:rPr>
        <w:br w:type="page"/>
      </w:r>
    </w:p>
    <w:p w14:paraId="68223778" w14:textId="77777777" w:rsidR="00825D4D" w:rsidRPr="007E3DD9" w:rsidRDefault="00825D4D" w:rsidP="00825D4D">
      <w:pPr>
        <w:pStyle w:val="a3"/>
        <w:kinsoku w:val="0"/>
        <w:overflowPunct w:val="0"/>
        <w:rPr>
          <w:sz w:val="22"/>
          <w:szCs w:val="22"/>
        </w:rPr>
      </w:pPr>
    </w:p>
    <w:p w14:paraId="03B6E03F" w14:textId="77777777" w:rsidR="00825D4D" w:rsidRPr="007E3DD9" w:rsidRDefault="00825D4D" w:rsidP="00825D4D">
      <w:pPr>
        <w:pStyle w:val="31"/>
        <w:kinsoku w:val="0"/>
        <w:overflowPunct w:val="0"/>
        <w:spacing w:before="0" w:line="276" w:lineRule="auto"/>
        <w:ind w:left="0" w:right="182"/>
        <w:jc w:val="center"/>
        <w:outlineLvl w:val="9"/>
        <w:rPr>
          <w:spacing w:val="-6"/>
        </w:rPr>
      </w:pPr>
      <w:r w:rsidRPr="007E3DD9">
        <w:t>4. КОНТРОЛЬ И ОЦЕНКА РЕЗУЛЬТАТОВ ОСВОЕНИЯ УЧЕБНОЙ ДИСЦИПЛИ</w:t>
      </w:r>
      <w:r w:rsidRPr="007E3DD9">
        <w:rPr>
          <w:spacing w:val="-6"/>
        </w:rPr>
        <w:t>НЫ</w:t>
      </w:r>
    </w:p>
    <w:p w14:paraId="19C588B6" w14:textId="77777777" w:rsidR="00825D4D" w:rsidRPr="007E3DD9" w:rsidRDefault="00825D4D" w:rsidP="00825D4D">
      <w:pPr>
        <w:pStyle w:val="a3"/>
        <w:kinsoku w:val="0"/>
        <w:overflowPunct w:val="0"/>
        <w:spacing w:before="7"/>
        <w:rPr>
          <w:b/>
          <w:bCs/>
          <w:sz w:val="17"/>
          <w:szCs w:val="17"/>
        </w:rPr>
      </w:pPr>
    </w:p>
    <w:p w14:paraId="4A1A6DF5" w14:textId="77777777" w:rsidR="00825D4D" w:rsidRPr="007E3DD9" w:rsidRDefault="00825D4D" w:rsidP="00825D4D">
      <w:pPr>
        <w:pStyle w:val="a3"/>
        <w:kinsoku w:val="0"/>
        <w:overflowPunct w:val="0"/>
        <w:spacing w:before="7"/>
        <w:rPr>
          <w:b/>
          <w:bCs/>
          <w:sz w:val="17"/>
          <w:szCs w:val="17"/>
        </w:rPr>
      </w:pPr>
    </w:p>
    <w:tbl>
      <w:tblPr>
        <w:tblW w:w="10277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059"/>
        <w:gridCol w:w="3171"/>
        <w:gridCol w:w="3047"/>
      </w:tblGrid>
      <w:tr w:rsidR="00825D4D" w:rsidRPr="00FB480F" w14:paraId="06A289FC" w14:textId="77777777" w:rsidTr="00825D4D">
        <w:tc>
          <w:tcPr>
            <w:tcW w:w="4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F9208D" w14:textId="77777777" w:rsidR="00825D4D" w:rsidRPr="00FB480F" w:rsidRDefault="00825D4D" w:rsidP="00825D4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B480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Результаты обучения</w:t>
            </w:r>
          </w:p>
          <w:p w14:paraId="5A62A52D" w14:textId="77777777" w:rsidR="00825D4D" w:rsidRPr="00FB480F" w:rsidRDefault="00825D4D" w:rsidP="00825D4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B480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(освоенные умения, усвоенные знания)</w:t>
            </w: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67952E" w14:textId="77777777" w:rsidR="00825D4D" w:rsidRPr="00FB480F" w:rsidRDefault="00825D4D" w:rsidP="00825D4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480F">
              <w:rPr>
                <w:rFonts w:ascii="Times New Roman" w:hAnsi="Times New Roman" w:cs="Times New Roman"/>
                <w:b/>
                <w:sz w:val="24"/>
                <w:szCs w:val="24"/>
              </w:rPr>
              <w:t>Критерии оценки</w:t>
            </w:r>
          </w:p>
        </w:tc>
        <w:tc>
          <w:tcPr>
            <w:tcW w:w="3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D2B36B" w14:textId="77777777" w:rsidR="00825D4D" w:rsidRPr="00FB480F" w:rsidRDefault="00825D4D" w:rsidP="00825D4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480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Формы и методы контроля и оценки </w:t>
            </w:r>
          </w:p>
          <w:p w14:paraId="4B39E211" w14:textId="77777777" w:rsidR="00825D4D" w:rsidRPr="00FB480F" w:rsidRDefault="00825D4D" w:rsidP="00825D4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480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результатов обучения </w:t>
            </w:r>
          </w:p>
        </w:tc>
      </w:tr>
      <w:tr w:rsidR="00825D4D" w:rsidRPr="00FB480F" w14:paraId="3379CA94" w14:textId="77777777" w:rsidTr="00825D4D">
        <w:tc>
          <w:tcPr>
            <w:tcW w:w="4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9439ED" w14:textId="77777777" w:rsidR="00825D4D" w:rsidRPr="00FB480F" w:rsidRDefault="00825D4D" w:rsidP="00825D4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B480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Умения: </w:t>
            </w:r>
          </w:p>
          <w:p w14:paraId="657F0778" w14:textId="77777777" w:rsidR="00825D4D" w:rsidRPr="00FB480F" w:rsidRDefault="00825D4D" w:rsidP="00106F55">
            <w:pPr>
              <w:pStyle w:val="TableParagraph"/>
              <w:numPr>
                <w:ilvl w:val="0"/>
                <w:numId w:val="11"/>
              </w:numPr>
              <w:tabs>
                <w:tab w:val="left" w:pos="389"/>
              </w:tabs>
              <w:kinsoku w:val="0"/>
              <w:overflowPunct w:val="0"/>
              <w:spacing w:line="237" w:lineRule="auto"/>
              <w:ind w:right="96"/>
              <w:jc w:val="both"/>
            </w:pPr>
            <w:r w:rsidRPr="00FB480F">
              <w:t xml:space="preserve">описывать механизм </w:t>
            </w:r>
            <w:proofErr w:type="spellStart"/>
            <w:r w:rsidRPr="00FB480F">
              <w:t>химиче</w:t>
            </w:r>
            <w:proofErr w:type="spellEnd"/>
            <w:r w:rsidRPr="00FB480F">
              <w:t xml:space="preserve">- </w:t>
            </w:r>
            <w:proofErr w:type="spellStart"/>
            <w:r w:rsidRPr="00FB480F">
              <w:t>ских</w:t>
            </w:r>
            <w:proofErr w:type="spellEnd"/>
            <w:r w:rsidRPr="00FB480F">
              <w:t xml:space="preserve"> реакций количественного и качественного анализа;</w:t>
            </w:r>
          </w:p>
          <w:p w14:paraId="554E86A5" w14:textId="77777777" w:rsidR="00825D4D" w:rsidRPr="00FB480F" w:rsidRDefault="00825D4D" w:rsidP="00106F55">
            <w:pPr>
              <w:pStyle w:val="TableParagraph"/>
              <w:numPr>
                <w:ilvl w:val="0"/>
                <w:numId w:val="11"/>
              </w:numPr>
              <w:tabs>
                <w:tab w:val="left" w:pos="389"/>
              </w:tabs>
              <w:kinsoku w:val="0"/>
              <w:overflowPunct w:val="0"/>
              <w:ind w:right="95"/>
              <w:jc w:val="both"/>
            </w:pPr>
            <w:r w:rsidRPr="00FB480F">
              <w:t xml:space="preserve">обосновывать выбор методики анализа, реактивов и </w:t>
            </w:r>
            <w:proofErr w:type="spellStart"/>
            <w:r w:rsidRPr="00FB480F">
              <w:t>химиче</w:t>
            </w:r>
            <w:proofErr w:type="spellEnd"/>
            <w:r w:rsidRPr="00FB480F">
              <w:t xml:space="preserve">- </w:t>
            </w:r>
            <w:proofErr w:type="spellStart"/>
            <w:r w:rsidRPr="00FB480F">
              <w:t>ской</w:t>
            </w:r>
            <w:proofErr w:type="spellEnd"/>
            <w:r w:rsidRPr="00FB480F">
              <w:t xml:space="preserve"> аппаратуры по конкретно- </w:t>
            </w:r>
            <w:proofErr w:type="spellStart"/>
            <w:r w:rsidRPr="00FB480F">
              <w:t>му</w:t>
            </w:r>
            <w:proofErr w:type="spellEnd"/>
            <w:r w:rsidRPr="00FB480F">
              <w:t xml:space="preserve"> заданию;</w:t>
            </w:r>
          </w:p>
          <w:p w14:paraId="4090520A" w14:textId="77777777" w:rsidR="00825D4D" w:rsidRPr="00FB480F" w:rsidRDefault="00825D4D" w:rsidP="00106F55">
            <w:pPr>
              <w:pStyle w:val="TableParagraph"/>
              <w:numPr>
                <w:ilvl w:val="0"/>
                <w:numId w:val="11"/>
              </w:numPr>
              <w:tabs>
                <w:tab w:val="left" w:pos="389"/>
              </w:tabs>
              <w:kinsoku w:val="0"/>
              <w:overflowPunct w:val="0"/>
              <w:spacing w:line="237" w:lineRule="auto"/>
              <w:ind w:right="100"/>
              <w:jc w:val="both"/>
              <w:rPr>
                <w:spacing w:val="-2"/>
              </w:rPr>
            </w:pPr>
            <w:r w:rsidRPr="00FB480F">
              <w:t xml:space="preserve">готовить растворы заданной </w:t>
            </w:r>
            <w:r w:rsidRPr="00FB480F">
              <w:rPr>
                <w:spacing w:val="-2"/>
              </w:rPr>
              <w:t>концентрации;</w:t>
            </w:r>
          </w:p>
          <w:p w14:paraId="7BA82B43" w14:textId="77777777" w:rsidR="00825D4D" w:rsidRPr="00FB480F" w:rsidRDefault="00825D4D" w:rsidP="00106F55">
            <w:pPr>
              <w:pStyle w:val="TableParagraph"/>
              <w:numPr>
                <w:ilvl w:val="0"/>
                <w:numId w:val="11"/>
              </w:numPr>
              <w:tabs>
                <w:tab w:val="left" w:pos="389"/>
              </w:tabs>
              <w:kinsoku w:val="0"/>
              <w:overflowPunct w:val="0"/>
              <w:ind w:right="94"/>
              <w:jc w:val="both"/>
              <w:rPr>
                <w:spacing w:val="-2"/>
              </w:rPr>
            </w:pPr>
            <w:r w:rsidRPr="00FB480F">
              <w:t xml:space="preserve">проводить количественный и качественный анализ с </w:t>
            </w:r>
            <w:proofErr w:type="spellStart"/>
            <w:r w:rsidRPr="00FB480F">
              <w:t>соблю-дением</w:t>
            </w:r>
            <w:proofErr w:type="spellEnd"/>
            <w:r w:rsidRPr="00FB480F">
              <w:t xml:space="preserve"> правил техники без- </w:t>
            </w:r>
            <w:r w:rsidRPr="00FB480F">
              <w:rPr>
                <w:spacing w:val="-2"/>
              </w:rPr>
              <w:t>опасности;</w:t>
            </w:r>
          </w:p>
          <w:p w14:paraId="7D909D2D" w14:textId="77777777" w:rsidR="00825D4D" w:rsidRPr="00FB480F" w:rsidRDefault="00825D4D" w:rsidP="00106F55">
            <w:pPr>
              <w:pStyle w:val="TableParagraph"/>
              <w:numPr>
                <w:ilvl w:val="0"/>
                <w:numId w:val="11"/>
              </w:numPr>
              <w:tabs>
                <w:tab w:val="left" w:pos="389"/>
              </w:tabs>
              <w:kinsoku w:val="0"/>
              <w:overflowPunct w:val="0"/>
              <w:ind w:right="97"/>
              <w:jc w:val="both"/>
              <w:rPr>
                <w:spacing w:val="-2"/>
              </w:rPr>
            </w:pPr>
            <w:r w:rsidRPr="00FB480F">
              <w:t xml:space="preserve">анализировать смеси катионов и </w:t>
            </w:r>
            <w:r w:rsidRPr="00FB480F">
              <w:rPr>
                <w:spacing w:val="-2"/>
              </w:rPr>
              <w:t>анионов;</w:t>
            </w:r>
          </w:p>
          <w:p w14:paraId="2FEAC0A8" w14:textId="77777777" w:rsidR="00825D4D" w:rsidRPr="00FB480F" w:rsidRDefault="00825D4D" w:rsidP="00106F55">
            <w:pPr>
              <w:pStyle w:val="TableParagraph"/>
              <w:numPr>
                <w:ilvl w:val="0"/>
                <w:numId w:val="11"/>
              </w:numPr>
              <w:tabs>
                <w:tab w:val="left" w:pos="389"/>
              </w:tabs>
              <w:kinsoku w:val="0"/>
              <w:overflowPunct w:val="0"/>
              <w:ind w:right="99"/>
              <w:jc w:val="both"/>
              <w:rPr>
                <w:spacing w:val="-4"/>
              </w:rPr>
            </w:pPr>
            <w:r w:rsidRPr="00FB480F">
              <w:t xml:space="preserve">контролировать и оценивать протекание химических </w:t>
            </w:r>
            <w:proofErr w:type="spellStart"/>
            <w:r w:rsidRPr="00FB480F">
              <w:t>процес</w:t>
            </w:r>
            <w:proofErr w:type="spellEnd"/>
            <w:r w:rsidRPr="00FB480F">
              <w:t xml:space="preserve">- </w:t>
            </w:r>
            <w:r w:rsidRPr="00FB480F">
              <w:rPr>
                <w:spacing w:val="-4"/>
              </w:rPr>
              <w:t>сов;</w:t>
            </w:r>
          </w:p>
          <w:p w14:paraId="5BEDC9DE" w14:textId="77777777" w:rsidR="00825D4D" w:rsidRPr="00FB480F" w:rsidRDefault="00825D4D" w:rsidP="00106F55">
            <w:pPr>
              <w:pStyle w:val="TableParagraph"/>
              <w:numPr>
                <w:ilvl w:val="0"/>
                <w:numId w:val="11"/>
              </w:numPr>
              <w:tabs>
                <w:tab w:val="left" w:pos="389"/>
              </w:tabs>
              <w:kinsoku w:val="0"/>
              <w:overflowPunct w:val="0"/>
              <w:spacing w:before="1" w:line="237" w:lineRule="auto"/>
              <w:ind w:right="99"/>
              <w:jc w:val="both"/>
              <w:rPr>
                <w:spacing w:val="-2"/>
              </w:rPr>
            </w:pPr>
            <w:r w:rsidRPr="00FB480F">
              <w:t xml:space="preserve">проводить расчеты по </w:t>
            </w:r>
            <w:proofErr w:type="spellStart"/>
            <w:r w:rsidRPr="00FB480F">
              <w:t>химиче</w:t>
            </w:r>
            <w:proofErr w:type="spellEnd"/>
            <w:r w:rsidRPr="00FB480F">
              <w:t xml:space="preserve">- </w:t>
            </w:r>
            <w:proofErr w:type="spellStart"/>
            <w:r w:rsidRPr="00FB480F">
              <w:t>ским</w:t>
            </w:r>
            <w:proofErr w:type="spellEnd"/>
            <w:r w:rsidRPr="00FB480F">
              <w:t xml:space="preserve"> формулам и уравнениям </w:t>
            </w:r>
            <w:r w:rsidRPr="00FB480F">
              <w:rPr>
                <w:spacing w:val="-2"/>
              </w:rPr>
              <w:t>реакций;</w:t>
            </w:r>
          </w:p>
          <w:p w14:paraId="4C662583" w14:textId="77777777" w:rsidR="00825D4D" w:rsidRPr="00FB480F" w:rsidRDefault="00825D4D" w:rsidP="00106F55">
            <w:pPr>
              <w:pStyle w:val="TableParagraph"/>
              <w:numPr>
                <w:ilvl w:val="0"/>
                <w:numId w:val="11"/>
              </w:numPr>
              <w:tabs>
                <w:tab w:val="left" w:pos="389"/>
              </w:tabs>
              <w:kinsoku w:val="0"/>
              <w:overflowPunct w:val="0"/>
              <w:spacing w:before="1" w:line="237" w:lineRule="auto"/>
              <w:ind w:right="99"/>
              <w:jc w:val="both"/>
              <w:rPr>
                <w:spacing w:val="-2"/>
              </w:rPr>
            </w:pPr>
            <w:r w:rsidRPr="00FB480F">
              <w:t xml:space="preserve">производить анализы и оцени- </w:t>
            </w:r>
            <w:proofErr w:type="spellStart"/>
            <w:r w:rsidRPr="00FB480F">
              <w:t>вать</w:t>
            </w:r>
            <w:proofErr w:type="spellEnd"/>
            <w:r w:rsidRPr="00FB480F">
              <w:t xml:space="preserve"> достоверность результатов</w:t>
            </w:r>
          </w:p>
          <w:p w14:paraId="05B9E098" w14:textId="77777777" w:rsidR="00825D4D" w:rsidRPr="00FB480F" w:rsidRDefault="00825D4D" w:rsidP="00106F55">
            <w:pPr>
              <w:pStyle w:val="TableParagraph"/>
              <w:numPr>
                <w:ilvl w:val="0"/>
                <w:numId w:val="11"/>
              </w:numPr>
              <w:tabs>
                <w:tab w:val="left" w:pos="389"/>
              </w:tabs>
              <w:kinsoku w:val="0"/>
              <w:overflowPunct w:val="0"/>
              <w:spacing w:before="1" w:line="237" w:lineRule="auto"/>
              <w:ind w:right="99"/>
              <w:jc w:val="both"/>
              <w:rPr>
                <w:spacing w:val="-2"/>
              </w:rPr>
            </w:pPr>
            <w:r w:rsidRPr="00FB480F">
              <w:t>Использовать свойства веществ, для оптимизации технологического процесса</w:t>
            </w:r>
          </w:p>
          <w:p w14:paraId="46E9DE11" w14:textId="77777777" w:rsidR="00825D4D" w:rsidRPr="00FB480F" w:rsidRDefault="00825D4D" w:rsidP="00106F55">
            <w:pPr>
              <w:pStyle w:val="TableParagraph"/>
              <w:numPr>
                <w:ilvl w:val="0"/>
                <w:numId w:val="11"/>
              </w:numPr>
              <w:tabs>
                <w:tab w:val="left" w:pos="389"/>
              </w:tabs>
              <w:kinsoku w:val="0"/>
              <w:overflowPunct w:val="0"/>
              <w:spacing w:before="1" w:line="237" w:lineRule="auto"/>
              <w:ind w:right="99"/>
              <w:jc w:val="both"/>
              <w:rPr>
                <w:spacing w:val="-2"/>
              </w:rPr>
            </w:pPr>
            <w:r w:rsidRPr="00FB480F">
              <w:rPr>
                <w:rStyle w:val="212pt0pt"/>
                <w:rFonts w:eastAsia="SimSun"/>
              </w:rPr>
              <w:t>Применять регламенты, стандарты и нормативно-техническую документацию</w:t>
            </w:r>
          </w:p>
        </w:tc>
        <w:tc>
          <w:tcPr>
            <w:tcW w:w="317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4F90A85" w14:textId="77777777" w:rsidR="00825D4D" w:rsidRPr="00FB480F" w:rsidRDefault="00825D4D" w:rsidP="00825D4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B480F">
              <w:rPr>
                <w:rFonts w:ascii="Times New Roman" w:hAnsi="Times New Roman" w:cs="Times New Roman"/>
                <w:b/>
                <w:sz w:val="24"/>
                <w:szCs w:val="24"/>
              </w:rPr>
              <w:t>оценка «отлично»</w:t>
            </w:r>
            <w:r w:rsidRPr="00FB480F">
              <w:rPr>
                <w:rFonts w:ascii="Times New Roman" w:hAnsi="Times New Roman" w:cs="Times New Roman"/>
                <w:sz w:val="24"/>
                <w:szCs w:val="24"/>
              </w:rPr>
              <w:t xml:space="preserve"> выставляется обучающемуся, если он глубоко и прочно усвоил программный материал курса, исчерпывающе, последовательно, четко и логически стройно его излагает, умеет тесно увязывать теорию с практикой, свободно справляется с задачами и вопросами, не затрудняется с ответами при видоизменении заданий, правильно обосновывает принятые решения, владеет разносторонними навыками и приемами выполнения практических задач;</w:t>
            </w:r>
          </w:p>
          <w:p w14:paraId="311549B6" w14:textId="77777777" w:rsidR="00825D4D" w:rsidRPr="00FB480F" w:rsidRDefault="00825D4D" w:rsidP="00825D4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B480F">
              <w:rPr>
                <w:rFonts w:ascii="Times New Roman" w:hAnsi="Times New Roman" w:cs="Times New Roman"/>
                <w:b/>
                <w:sz w:val="24"/>
                <w:szCs w:val="24"/>
              </w:rPr>
              <w:t>оценка «хорошо»</w:t>
            </w:r>
            <w:r w:rsidRPr="00FB480F">
              <w:rPr>
                <w:rFonts w:ascii="Times New Roman" w:hAnsi="Times New Roman" w:cs="Times New Roman"/>
                <w:sz w:val="24"/>
                <w:szCs w:val="24"/>
              </w:rPr>
              <w:t xml:space="preserve"> выставляется обучающемуся, если он твердо знает материал курса, грамотно и по существу излагает его, не допуская существенных неточностей в ответе на вопрос, правильно применяет теоретические положения при решении практических вопросов и задач, владеет необходимыми навыками и приемами их выполнения;</w:t>
            </w:r>
          </w:p>
          <w:p w14:paraId="18B9AA34" w14:textId="77777777" w:rsidR="00825D4D" w:rsidRPr="00FB480F" w:rsidRDefault="00825D4D" w:rsidP="00825D4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B480F">
              <w:rPr>
                <w:rFonts w:ascii="Times New Roman" w:hAnsi="Times New Roman" w:cs="Times New Roman"/>
                <w:b/>
                <w:sz w:val="24"/>
                <w:szCs w:val="24"/>
              </w:rPr>
              <w:t>оценка «удовлетворительно»</w:t>
            </w:r>
            <w:r w:rsidRPr="00FB480F">
              <w:rPr>
                <w:rFonts w:ascii="Times New Roman" w:hAnsi="Times New Roman" w:cs="Times New Roman"/>
                <w:sz w:val="24"/>
                <w:szCs w:val="24"/>
              </w:rPr>
              <w:t xml:space="preserve"> выставляется обучающемуся, если он имеет знания только основного материала, но не усвоил его деталей, допускает неточно</w:t>
            </w:r>
            <w:r w:rsidRPr="00FB480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сти, недостаточно правильные формулировки, нарушения логической последовательности в изложении программного материала, испытывает затруднения при выполнении практических задач;</w:t>
            </w:r>
          </w:p>
          <w:p w14:paraId="25C353A0" w14:textId="77777777" w:rsidR="00825D4D" w:rsidRPr="00FB480F" w:rsidRDefault="00825D4D" w:rsidP="00825D4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480F">
              <w:rPr>
                <w:rFonts w:ascii="Times New Roman" w:hAnsi="Times New Roman" w:cs="Times New Roman"/>
                <w:b/>
                <w:sz w:val="24"/>
                <w:szCs w:val="24"/>
              </w:rPr>
              <w:t>оценка «неудовлетворительно»</w:t>
            </w:r>
            <w:r w:rsidRPr="00FB480F">
              <w:rPr>
                <w:rFonts w:ascii="Times New Roman" w:hAnsi="Times New Roman" w:cs="Times New Roman"/>
                <w:sz w:val="24"/>
                <w:szCs w:val="24"/>
              </w:rPr>
              <w:t xml:space="preserve"> выставляется обучающемуся, который не знает значительной части программного материала, допускает существенные ошибки, неуверенно, с большими затруднениями решает практические задачи или не справляется с ними самостояте</w:t>
            </w:r>
            <w:r w:rsidRPr="00FB480F">
              <w:rPr>
                <w:rFonts w:ascii="Times New Roman" w:hAnsi="Times New Roman" w:cs="Times New Roman"/>
              </w:rPr>
              <w:t>льно.</w:t>
            </w:r>
          </w:p>
        </w:tc>
        <w:tc>
          <w:tcPr>
            <w:tcW w:w="3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6BE695" w14:textId="77777777" w:rsidR="00825D4D" w:rsidRPr="00FB480F" w:rsidRDefault="00825D4D" w:rsidP="00825D4D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B480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lastRenderedPageBreak/>
              <w:t>Экспертная оценка деятельности обучающихся при выполнении   и защите результатов  лабораторных работ, выполнении домашних работ, опроса, результатов внеаудиторной самостоятельной работы обучающихся, контрольных работ и других видов текущего контроля.</w:t>
            </w:r>
          </w:p>
        </w:tc>
      </w:tr>
      <w:tr w:rsidR="00825D4D" w:rsidRPr="00FB480F" w14:paraId="60F3090D" w14:textId="77777777" w:rsidTr="00825D4D">
        <w:tc>
          <w:tcPr>
            <w:tcW w:w="4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5D718C" w14:textId="77777777" w:rsidR="00825D4D" w:rsidRPr="00FB480F" w:rsidRDefault="00825D4D" w:rsidP="00825D4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B480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Знания:</w:t>
            </w:r>
          </w:p>
          <w:p w14:paraId="35D9E346" w14:textId="77777777" w:rsidR="00825D4D" w:rsidRPr="00FB480F" w:rsidRDefault="00825D4D" w:rsidP="00106F55">
            <w:pPr>
              <w:pStyle w:val="TableParagraph"/>
              <w:numPr>
                <w:ilvl w:val="0"/>
                <w:numId w:val="13"/>
              </w:numPr>
              <w:tabs>
                <w:tab w:val="left" w:pos="389"/>
              </w:tabs>
              <w:kinsoku w:val="0"/>
              <w:overflowPunct w:val="0"/>
              <w:spacing w:line="287" w:lineRule="exact"/>
              <w:jc w:val="both"/>
              <w:rPr>
                <w:spacing w:val="-2"/>
              </w:rPr>
            </w:pPr>
            <w:r w:rsidRPr="00FB480F">
              <w:t xml:space="preserve">агрегатные состояния </w:t>
            </w:r>
            <w:r w:rsidRPr="00FB480F">
              <w:rPr>
                <w:spacing w:val="-2"/>
              </w:rPr>
              <w:t>вещества;</w:t>
            </w:r>
          </w:p>
          <w:p w14:paraId="02F0BEFD" w14:textId="77777777" w:rsidR="00825D4D" w:rsidRPr="00FB480F" w:rsidRDefault="00825D4D" w:rsidP="00106F55">
            <w:pPr>
              <w:pStyle w:val="TableParagraph"/>
              <w:numPr>
                <w:ilvl w:val="0"/>
                <w:numId w:val="13"/>
              </w:numPr>
              <w:tabs>
                <w:tab w:val="left" w:pos="389"/>
              </w:tabs>
              <w:kinsoku w:val="0"/>
              <w:overflowPunct w:val="0"/>
              <w:ind w:right="97"/>
              <w:jc w:val="both"/>
              <w:rPr>
                <w:spacing w:val="-2"/>
              </w:rPr>
            </w:pPr>
            <w:r w:rsidRPr="00FB480F">
              <w:t xml:space="preserve">аналитическую классификацию </w:t>
            </w:r>
            <w:r w:rsidRPr="00FB480F">
              <w:rPr>
                <w:spacing w:val="-2"/>
              </w:rPr>
              <w:t>ионов;</w:t>
            </w:r>
          </w:p>
          <w:p w14:paraId="68DB991E" w14:textId="77777777" w:rsidR="00825D4D" w:rsidRPr="00FB480F" w:rsidRDefault="00825D4D" w:rsidP="00106F55">
            <w:pPr>
              <w:pStyle w:val="TableParagraph"/>
              <w:numPr>
                <w:ilvl w:val="0"/>
                <w:numId w:val="13"/>
              </w:numPr>
              <w:tabs>
                <w:tab w:val="left" w:pos="389"/>
              </w:tabs>
              <w:kinsoku w:val="0"/>
              <w:overflowPunct w:val="0"/>
              <w:spacing w:before="3" w:line="237" w:lineRule="auto"/>
              <w:ind w:right="99"/>
              <w:jc w:val="both"/>
            </w:pPr>
            <w:r w:rsidRPr="00FB480F">
              <w:t xml:space="preserve">аппаратуру и технику </w:t>
            </w:r>
            <w:proofErr w:type="spellStart"/>
            <w:r w:rsidRPr="00FB480F">
              <w:t>выполне</w:t>
            </w:r>
            <w:proofErr w:type="spellEnd"/>
            <w:r w:rsidRPr="00FB480F">
              <w:t xml:space="preserve">- </w:t>
            </w:r>
            <w:proofErr w:type="spellStart"/>
            <w:r w:rsidRPr="00FB480F">
              <w:t>ния</w:t>
            </w:r>
            <w:proofErr w:type="spellEnd"/>
            <w:r w:rsidRPr="00FB480F">
              <w:t xml:space="preserve"> анализов;</w:t>
            </w:r>
          </w:p>
          <w:p w14:paraId="4B8E105B" w14:textId="77777777" w:rsidR="00825D4D" w:rsidRPr="00FB480F" w:rsidRDefault="00825D4D" w:rsidP="00106F55">
            <w:pPr>
              <w:pStyle w:val="TableParagraph"/>
              <w:numPr>
                <w:ilvl w:val="0"/>
                <w:numId w:val="13"/>
              </w:numPr>
              <w:tabs>
                <w:tab w:val="left" w:pos="389"/>
              </w:tabs>
              <w:kinsoku w:val="0"/>
              <w:overflowPunct w:val="0"/>
              <w:spacing w:before="2"/>
              <w:ind w:right="98"/>
              <w:jc w:val="both"/>
            </w:pPr>
            <w:r w:rsidRPr="00FB480F">
              <w:t xml:space="preserve">значение химического анализа, методы качественного и коли- </w:t>
            </w:r>
            <w:proofErr w:type="spellStart"/>
            <w:r w:rsidRPr="00FB480F">
              <w:t>чественного</w:t>
            </w:r>
            <w:proofErr w:type="spellEnd"/>
            <w:r w:rsidRPr="00FB480F">
              <w:t xml:space="preserve"> анализа </w:t>
            </w:r>
            <w:proofErr w:type="spellStart"/>
            <w:r w:rsidRPr="00FB480F">
              <w:t>химиче</w:t>
            </w:r>
            <w:proofErr w:type="spellEnd"/>
            <w:r w:rsidRPr="00FB480F">
              <w:t xml:space="preserve">- </w:t>
            </w:r>
            <w:proofErr w:type="spellStart"/>
            <w:r w:rsidRPr="00FB480F">
              <w:t>ских</w:t>
            </w:r>
            <w:proofErr w:type="spellEnd"/>
            <w:r w:rsidRPr="00FB480F">
              <w:t xml:space="preserve"> соединений;</w:t>
            </w:r>
          </w:p>
          <w:p w14:paraId="24165897" w14:textId="77777777" w:rsidR="00825D4D" w:rsidRPr="00FB480F" w:rsidRDefault="00825D4D" w:rsidP="00106F55">
            <w:pPr>
              <w:pStyle w:val="TableParagraph"/>
              <w:numPr>
                <w:ilvl w:val="0"/>
                <w:numId w:val="13"/>
              </w:numPr>
              <w:tabs>
                <w:tab w:val="left" w:pos="389"/>
              </w:tabs>
              <w:kinsoku w:val="0"/>
              <w:overflowPunct w:val="0"/>
              <w:spacing w:before="2" w:line="237" w:lineRule="auto"/>
              <w:ind w:right="99"/>
              <w:jc w:val="both"/>
              <w:rPr>
                <w:spacing w:val="-4"/>
              </w:rPr>
            </w:pPr>
            <w:r w:rsidRPr="00FB480F">
              <w:t xml:space="preserve">периодичность свойств </w:t>
            </w:r>
            <w:proofErr w:type="spellStart"/>
            <w:r w:rsidRPr="00FB480F">
              <w:t>элемен</w:t>
            </w:r>
            <w:proofErr w:type="spellEnd"/>
            <w:r w:rsidRPr="00FB480F">
              <w:t xml:space="preserve">- </w:t>
            </w:r>
            <w:proofErr w:type="spellStart"/>
            <w:r w:rsidRPr="00FB480F">
              <w:rPr>
                <w:spacing w:val="-4"/>
              </w:rPr>
              <w:lastRenderedPageBreak/>
              <w:t>тов</w:t>
            </w:r>
            <w:proofErr w:type="spellEnd"/>
            <w:r w:rsidRPr="00FB480F">
              <w:rPr>
                <w:spacing w:val="-4"/>
              </w:rPr>
              <w:t>;</w:t>
            </w:r>
          </w:p>
          <w:p w14:paraId="0851510E" w14:textId="77777777" w:rsidR="00825D4D" w:rsidRPr="00FB480F" w:rsidRDefault="00825D4D" w:rsidP="00106F55">
            <w:pPr>
              <w:pStyle w:val="TableParagraph"/>
              <w:numPr>
                <w:ilvl w:val="0"/>
                <w:numId w:val="13"/>
              </w:numPr>
              <w:tabs>
                <w:tab w:val="left" w:pos="389"/>
              </w:tabs>
              <w:kinsoku w:val="0"/>
              <w:overflowPunct w:val="0"/>
              <w:spacing w:before="4" w:line="237" w:lineRule="auto"/>
              <w:ind w:right="96"/>
              <w:jc w:val="both"/>
            </w:pPr>
            <w:r w:rsidRPr="00FB480F">
              <w:t xml:space="preserve">способы выражения концентра- </w:t>
            </w:r>
            <w:proofErr w:type="spellStart"/>
            <w:r w:rsidRPr="00FB480F">
              <w:t>ции</w:t>
            </w:r>
            <w:proofErr w:type="spellEnd"/>
            <w:r w:rsidRPr="00FB480F">
              <w:t xml:space="preserve"> растворов;</w:t>
            </w:r>
          </w:p>
          <w:p w14:paraId="329F4268" w14:textId="77777777" w:rsidR="00825D4D" w:rsidRPr="00FB480F" w:rsidRDefault="00825D4D" w:rsidP="00106F55">
            <w:pPr>
              <w:pStyle w:val="TableParagraph"/>
              <w:numPr>
                <w:ilvl w:val="0"/>
                <w:numId w:val="13"/>
              </w:numPr>
              <w:tabs>
                <w:tab w:val="left" w:pos="389"/>
              </w:tabs>
              <w:kinsoku w:val="0"/>
              <w:overflowPunct w:val="0"/>
              <w:spacing w:before="2"/>
              <w:jc w:val="both"/>
              <w:rPr>
                <w:spacing w:val="-2"/>
              </w:rPr>
            </w:pPr>
            <w:r w:rsidRPr="00FB480F">
              <w:t xml:space="preserve">теоретические основы </w:t>
            </w:r>
            <w:r w:rsidRPr="00FB480F">
              <w:rPr>
                <w:spacing w:val="-2"/>
              </w:rPr>
              <w:t>методов</w:t>
            </w:r>
          </w:p>
          <w:p w14:paraId="22C34BBA" w14:textId="77777777" w:rsidR="00825D4D" w:rsidRPr="00FB480F" w:rsidRDefault="00825D4D" w:rsidP="00825D4D">
            <w:pPr>
              <w:pStyle w:val="TableParagraph"/>
              <w:kinsoku w:val="0"/>
              <w:overflowPunct w:val="0"/>
              <w:spacing w:line="265" w:lineRule="exact"/>
              <w:ind w:left="388"/>
              <w:rPr>
                <w:spacing w:val="-2"/>
              </w:rPr>
            </w:pPr>
            <w:r w:rsidRPr="00FB480F">
              <w:rPr>
                <w:spacing w:val="-2"/>
              </w:rPr>
              <w:t>анализа;</w:t>
            </w:r>
          </w:p>
          <w:p w14:paraId="393CDE09" w14:textId="77777777" w:rsidR="00825D4D" w:rsidRPr="00FB480F" w:rsidRDefault="00825D4D" w:rsidP="00106F55">
            <w:pPr>
              <w:pStyle w:val="TableParagraph"/>
              <w:numPr>
                <w:ilvl w:val="0"/>
                <w:numId w:val="12"/>
              </w:numPr>
              <w:tabs>
                <w:tab w:val="left" w:pos="389"/>
              </w:tabs>
              <w:kinsoku w:val="0"/>
              <w:overflowPunct w:val="0"/>
              <w:spacing w:before="4" w:line="237" w:lineRule="auto"/>
              <w:ind w:right="99"/>
              <w:jc w:val="both"/>
              <w:rPr>
                <w:spacing w:val="-2"/>
              </w:rPr>
            </w:pPr>
            <w:r w:rsidRPr="00FB480F">
              <w:t xml:space="preserve">теоретические основы </w:t>
            </w:r>
            <w:proofErr w:type="spellStart"/>
            <w:r w:rsidRPr="00FB480F">
              <w:t>химиче</w:t>
            </w:r>
            <w:proofErr w:type="spellEnd"/>
            <w:r w:rsidRPr="00FB480F">
              <w:t xml:space="preserve">- </w:t>
            </w:r>
            <w:proofErr w:type="spellStart"/>
            <w:r w:rsidRPr="00FB480F">
              <w:t>ских</w:t>
            </w:r>
            <w:proofErr w:type="spellEnd"/>
            <w:r w:rsidRPr="00FB480F">
              <w:t xml:space="preserve"> и </w:t>
            </w:r>
            <w:proofErr w:type="spellStart"/>
            <w:r w:rsidRPr="00FB480F">
              <w:t>физико</w:t>
            </w:r>
            <w:proofErr w:type="spellEnd"/>
            <w:r w:rsidRPr="00FB480F">
              <w:t xml:space="preserve"> – химических </w:t>
            </w:r>
            <w:r w:rsidRPr="00FB480F">
              <w:rPr>
                <w:spacing w:val="-2"/>
              </w:rPr>
              <w:t>процессов;</w:t>
            </w:r>
          </w:p>
          <w:p w14:paraId="6F1ED356" w14:textId="77777777" w:rsidR="00825D4D" w:rsidRPr="00FB480F" w:rsidRDefault="00825D4D" w:rsidP="00106F55">
            <w:pPr>
              <w:pStyle w:val="TableParagraph"/>
              <w:numPr>
                <w:ilvl w:val="0"/>
                <w:numId w:val="12"/>
              </w:numPr>
              <w:tabs>
                <w:tab w:val="left" w:pos="389"/>
              </w:tabs>
              <w:kinsoku w:val="0"/>
              <w:overflowPunct w:val="0"/>
              <w:spacing w:before="8" w:line="237" w:lineRule="auto"/>
              <w:ind w:right="97"/>
              <w:jc w:val="both"/>
              <w:rPr>
                <w:spacing w:val="-2"/>
              </w:rPr>
            </w:pPr>
            <w:r w:rsidRPr="00FB480F">
              <w:t xml:space="preserve">основы техники выполнения </w:t>
            </w:r>
            <w:r w:rsidRPr="00FB480F">
              <w:rPr>
                <w:spacing w:val="-2"/>
              </w:rPr>
              <w:t>анализов;</w:t>
            </w:r>
          </w:p>
          <w:p w14:paraId="0C9E82CE" w14:textId="77777777" w:rsidR="00825D4D" w:rsidRPr="00FB480F" w:rsidRDefault="00825D4D" w:rsidP="00106F55">
            <w:pPr>
              <w:pStyle w:val="TableParagraph"/>
              <w:numPr>
                <w:ilvl w:val="0"/>
                <w:numId w:val="12"/>
              </w:numPr>
              <w:tabs>
                <w:tab w:val="left" w:pos="389"/>
              </w:tabs>
              <w:kinsoku w:val="0"/>
              <w:overflowPunct w:val="0"/>
              <w:spacing w:before="4" w:line="237" w:lineRule="auto"/>
              <w:ind w:right="101"/>
              <w:jc w:val="both"/>
              <w:rPr>
                <w:spacing w:val="-2"/>
              </w:rPr>
            </w:pPr>
            <w:r w:rsidRPr="00FB480F">
              <w:t xml:space="preserve">основные типы ошибок в </w:t>
            </w:r>
            <w:proofErr w:type="spellStart"/>
            <w:r w:rsidRPr="00FB480F">
              <w:t>ана</w:t>
            </w:r>
            <w:proofErr w:type="spellEnd"/>
            <w:r w:rsidRPr="00FB480F">
              <w:t xml:space="preserve">- </w:t>
            </w:r>
            <w:proofErr w:type="spellStart"/>
            <w:r w:rsidRPr="00FB480F">
              <w:rPr>
                <w:spacing w:val="-2"/>
              </w:rPr>
              <w:t>лизе</w:t>
            </w:r>
            <w:proofErr w:type="spellEnd"/>
            <w:r w:rsidRPr="00FB480F">
              <w:rPr>
                <w:spacing w:val="-2"/>
              </w:rPr>
              <w:t>;</w:t>
            </w:r>
          </w:p>
          <w:p w14:paraId="380CD65A" w14:textId="77777777" w:rsidR="00825D4D" w:rsidRPr="00FB480F" w:rsidRDefault="00825D4D" w:rsidP="00106F55">
            <w:pPr>
              <w:pStyle w:val="TableParagraph"/>
              <w:numPr>
                <w:ilvl w:val="0"/>
                <w:numId w:val="12"/>
              </w:numPr>
              <w:tabs>
                <w:tab w:val="left" w:pos="389"/>
              </w:tabs>
              <w:kinsoku w:val="0"/>
              <w:overflowPunct w:val="0"/>
              <w:spacing w:before="4" w:line="237" w:lineRule="auto"/>
              <w:ind w:right="101"/>
              <w:jc w:val="both"/>
              <w:rPr>
                <w:spacing w:val="-2"/>
              </w:rPr>
            </w:pPr>
            <w:r w:rsidRPr="00FB480F">
              <w:t xml:space="preserve">устройство основного </w:t>
            </w:r>
            <w:proofErr w:type="spellStart"/>
            <w:r w:rsidRPr="00FB480F">
              <w:t>лабора</w:t>
            </w:r>
            <w:proofErr w:type="spellEnd"/>
            <w:r w:rsidRPr="00FB480F">
              <w:t xml:space="preserve">- торного оборудования и </w:t>
            </w:r>
            <w:proofErr w:type="spellStart"/>
            <w:r w:rsidRPr="00FB480F">
              <w:t>прави</w:t>
            </w:r>
            <w:proofErr w:type="spellEnd"/>
            <w:r w:rsidRPr="00FB480F">
              <w:t>- ла его эксплуатации</w:t>
            </w:r>
          </w:p>
          <w:p w14:paraId="5F881967" w14:textId="77777777" w:rsidR="00825D4D" w:rsidRPr="00FB480F" w:rsidRDefault="00825D4D" w:rsidP="00106F55">
            <w:pPr>
              <w:pStyle w:val="TableParagraph"/>
              <w:numPr>
                <w:ilvl w:val="0"/>
                <w:numId w:val="12"/>
              </w:numPr>
              <w:kinsoku w:val="0"/>
              <w:overflowPunct w:val="0"/>
              <w:spacing w:before="4" w:line="237" w:lineRule="auto"/>
              <w:ind w:left="459" w:hanging="743"/>
              <w:jc w:val="both"/>
              <w:rPr>
                <w:spacing w:val="-2"/>
              </w:rPr>
            </w:pPr>
            <w:r w:rsidRPr="00FB480F">
              <w:t>свойства растворов и коллоидных систем высокомолекулярных соединений; дисперсные и коллоидные системы пищевых продуктов</w:t>
            </w:r>
          </w:p>
          <w:p w14:paraId="0343750A" w14:textId="77777777" w:rsidR="00825D4D" w:rsidRPr="00FB480F" w:rsidRDefault="00825D4D" w:rsidP="00106F55">
            <w:pPr>
              <w:pStyle w:val="TableParagraph"/>
              <w:numPr>
                <w:ilvl w:val="0"/>
                <w:numId w:val="12"/>
              </w:numPr>
              <w:tabs>
                <w:tab w:val="left" w:pos="389"/>
              </w:tabs>
              <w:kinsoku w:val="0"/>
              <w:overflowPunct w:val="0"/>
              <w:spacing w:before="4" w:line="237" w:lineRule="auto"/>
              <w:ind w:right="101"/>
              <w:jc w:val="both"/>
              <w:rPr>
                <w:spacing w:val="-2"/>
              </w:rPr>
            </w:pPr>
            <w:r w:rsidRPr="00FB480F">
              <w:t>характеристики отдельных классов веществ, входящих в состав сырья и готовой пищевой продукции</w:t>
            </w:r>
          </w:p>
        </w:tc>
        <w:tc>
          <w:tcPr>
            <w:tcW w:w="317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DEDB455" w14:textId="77777777" w:rsidR="00825D4D" w:rsidRPr="00FB480F" w:rsidRDefault="00825D4D" w:rsidP="00825D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2C0776" w14:textId="77777777" w:rsidR="00825D4D" w:rsidRPr="00FB480F" w:rsidRDefault="00825D4D" w:rsidP="00825D4D">
            <w:pPr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FB480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Экспертная оценка деятельности обучающихся при выполнении и защите результатов  лабораторных работ, выполнении домашних работ, опроса, результатов внеаудиторной самостоятельной работы обучающихся, контрольных работ и других видов те</w:t>
            </w:r>
            <w:r w:rsidRPr="00FB480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lastRenderedPageBreak/>
              <w:t>кущего контроля</w:t>
            </w:r>
          </w:p>
          <w:p w14:paraId="3B26F789" w14:textId="77777777" w:rsidR="00825D4D" w:rsidRPr="00FB480F" w:rsidRDefault="00825D4D" w:rsidP="00825D4D">
            <w:pPr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</w:tr>
    </w:tbl>
    <w:p w14:paraId="66AF2019" w14:textId="77777777" w:rsidR="00825D4D" w:rsidRDefault="00825D4D" w:rsidP="00595CE8"/>
    <w:p w14:paraId="676F39E5" w14:textId="77777777" w:rsidR="00825D4D" w:rsidRDefault="00825D4D">
      <w:r>
        <w:br w:type="page"/>
      </w:r>
    </w:p>
    <w:p w14:paraId="310CE5BA" w14:textId="77777777" w:rsidR="00825D4D" w:rsidRPr="00315F34" w:rsidRDefault="00825D4D" w:rsidP="00825D4D">
      <w:pPr>
        <w:pStyle w:val="af0"/>
        <w:framePr w:hSpace="180" w:wrap="around" w:vAnchor="text" w:hAnchor="text" w:xAlign="right" w:y="1"/>
        <w:suppressOverlap/>
        <w:jc w:val="right"/>
        <w:rPr>
          <w:rFonts w:ascii="Times New Roman" w:hAnsi="Times New Roman"/>
          <w:b/>
          <w:bCs/>
        </w:rPr>
      </w:pPr>
      <w:r w:rsidRPr="00315F34">
        <w:rPr>
          <w:rFonts w:ascii="Times New Roman" w:hAnsi="Times New Roman"/>
          <w:b/>
          <w:bCs/>
        </w:rPr>
        <w:lastRenderedPageBreak/>
        <w:t>Приложение</w:t>
      </w:r>
      <w:r>
        <w:rPr>
          <w:rFonts w:ascii="Times New Roman" w:hAnsi="Times New Roman"/>
          <w:b/>
          <w:bCs/>
        </w:rPr>
        <w:t xml:space="preserve"> 3.3</w:t>
      </w:r>
    </w:p>
    <w:p w14:paraId="56D5DAC0" w14:textId="77777777" w:rsidR="00825D4D" w:rsidRPr="00A02C7F" w:rsidRDefault="00825D4D" w:rsidP="00825D4D">
      <w:pPr>
        <w:framePr w:hSpace="180" w:wrap="around" w:vAnchor="text" w:hAnchor="text" w:xAlign="right" w:y="1"/>
        <w:spacing w:after="0" w:line="240" w:lineRule="auto"/>
        <w:suppressOverlap/>
        <w:jc w:val="right"/>
        <w:rPr>
          <w:rFonts w:ascii="Times New Roman" w:hAnsi="Times New Roman" w:cs="Times New Roman"/>
          <w:sz w:val="24"/>
          <w:szCs w:val="24"/>
        </w:rPr>
      </w:pPr>
      <w:r w:rsidRPr="00A02C7F">
        <w:rPr>
          <w:rFonts w:ascii="Times New Roman" w:hAnsi="Times New Roman" w:cs="Times New Roman"/>
          <w:sz w:val="24"/>
          <w:szCs w:val="24"/>
        </w:rPr>
        <w:t>к ПООП-П по профессии</w:t>
      </w:r>
    </w:p>
    <w:p w14:paraId="6535CAD8" w14:textId="77777777" w:rsidR="00825D4D" w:rsidRPr="00A02C7F" w:rsidRDefault="00825D4D" w:rsidP="00825D4D">
      <w:pPr>
        <w:framePr w:hSpace="180" w:wrap="around" w:vAnchor="text" w:hAnchor="text" w:xAlign="right" w:y="1"/>
        <w:spacing w:after="0" w:line="240" w:lineRule="auto"/>
        <w:suppressOverlap/>
        <w:jc w:val="right"/>
        <w:rPr>
          <w:rStyle w:val="30"/>
          <w:rFonts w:ascii="Times New Roman" w:eastAsia="Calibri" w:hAnsi="Times New Roman" w:cs="Times New Roman"/>
          <w:b w:val="0"/>
          <w:bCs w:val="0"/>
          <w:color w:val="auto"/>
        </w:rPr>
      </w:pPr>
      <w:r w:rsidRPr="00A02C7F"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14:paraId="5BB3AB2A" w14:textId="77777777" w:rsidR="00825D4D" w:rsidRPr="005277E2" w:rsidRDefault="00825D4D" w:rsidP="00825D4D">
      <w:pPr>
        <w:spacing w:after="0" w:line="240" w:lineRule="auto"/>
        <w:jc w:val="right"/>
        <w:rPr>
          <w:rFonts w:ascii="Times New Roman" w:hAnsi="Times New Roman" w:cs="Times New Roman"/>
          <w:b/>
          <w:i/>
          <w:sz w:val="24"/>
          <w:szCs w:val="24"/>
        </w:rPr>
      </w:pPr>
      <w:r w:rsidRPr="00A02C7F">
        <w:rPr>
          <w:rStyle w:val="30"/>
          <w:rFonts w:ascii="Times New Roman" w:eastAsia="Calibri" w:hAnsi="Times New Roman" w:cs="Times New Roman"/>
          <w:b w:val="0"/>
          <w:color w:val="auto"/>
        </w:rPr>
        <w:t>18.01.33</w:t>
      </w:r>
      <w:r w:rsidRPr="00A02C7F">
        <w:rPr>
          <w:rFonts w:ascii="Times New Roman" w:hAnsi="Times New Roman" w:cs="Times New Roman"/>
          <w:sz w:val="24"/>
          <w:szCs w:val="24"/>
        </w:rPr>
        <w:t>Лаборант по контролю качества сырья, реактивов, промежуточных продуктов, готовой продукции, отходов производства (по отраслям)</w:t>
      </w:r>
      <w:r>
        <w:rPr>
          <w:rFonts w:ascii="Times New Roman" w:hAnsi="Times New Roman" w:cs="Times New Roman"/>
          <w:b/>
          <w:i/>
          <w:sz w:val="24"/>
          <w:szCs w:val="24"/>
        </w:rPr>
        <w:br w:type="textWrapping" w:clear="all"/>
      </w:r>
    </w:p>
    <w:p w14:paraId="16BA5D47" w14:textId="77777777" w:rsidR="00825D4D" w:rsidRPr="005277E2" w:rsidRDefault="00825D4D" w:rsidP="00825D4D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0699194E" w14:textId="77777777" w:rsidR="00825D4D" w:rsidRPr="005277E2" w:rsidRDefault="00825D4D" w:rsidP="00825D4D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3A6C74C4" w14:textId="77777777" w:rsidR="00825D4D" w:rsidRPr="005277E2" w:rsidRDefault="00825D4D" w:rsidP="00825D4D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6DC85C37" w14:textId="77777777" w:rsidR="00825D4D" w:rsidRPr="005277E2" w:rsidRDefault="00825D4D" w:rsidP="00825D4D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3A86A217" w14:textId="77777777" w:rsidR="00825D4D" w:rsidRPr="005277E2" w:rsidRDefault="00825D4D" w:rsidP="00825D4D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5A052CC9" w14:textId="77777777" w:rsidR="00825D4D" w:rsidRPr="005277E2" w:rsidRDefault="00825D4D" w:rsidP="00825D4D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13941275" w14:textId="77777777" w:rsidR="00825D4D" w:rsidRPr="005277E2" w:rsidRDefault="00825D4D" w:rsidP="00825D4D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3294DA83" w14:textId="77777777" w:rsidR="00825D4D" w:rsidRDefault="00825D4D" w:rsidP="00825D4D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138F9C6C" w14:textId="77777777" w:rsidR="00825D4D" w:rsidRDefault="00825D4D" w:rsidP="00825D4D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0770A3FE" w14:textId="77777777" w:rsidR="00825D4D" w:rsidRDefault="00825D4D" w:rsidP="00825D4D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07500910" w14:textId="77777777" w:rsidR="00825D4D" w:rsidRDefault="00825D4D" w:rsidP="00825D4D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247870B9" w14:textId="77777777" w:rsidR="00825D4D" w:rsidRPr="005277E2" w:rsidRDefault="00825D4D" w:rsidP="00825D4D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3B892EBE" w14:textId="77777777" w:rsidR="00825D4D" w:rsidRPr="005277E2" w:rsidRDefault="00825D4D" w:rsidP="00825D4D">
      <w:pPr>
        <w:pStyle w:val="ae"/>
        <w:jc w:val="center"/>
        <w:rPr>
          <w:rFonts w:ascii="Times New Roman" w:hAnsi="Times New Roman"/>
          <w:b/>
          <w:sz w:val="24"/>
          <w:szCs w:val="24"/>
        </w:rPr>
      </w:pPr>
    </w:p>
    <w:p w14:paraId="18D2F815" w14:textId="77777777" w:rsidR="00825D4D" w:rsidRDefault="00825D4D" w:rsidP="00825D4D">
      <w:pPr>
        <w:jc w:val="center"/>
        <w:rPr>
          <w:rFonts w:ascii="Times New Roman" w:hAnsi="Times New Roman"/>
          <w:b/>
          <w:sz w:val="24"/>
          <w:szCs w:val="24"/>
        </w:rPr>
      </w:pPr>
      <w:r w:rsidRPr="00315F34">
        <w:rPr>
          <w:rFonts w:ascii="Times New Roman" w:hAnsi="Times New Roman"/>
          <w:b/>
          <w:sz w:val="24"/>
          <w:szCs w:val="24"/>
        </w:rPr>
        <w:t>РАБОЧАЯ ПРОГРАММА УЧЕБНОЙ ДИСЦИПЛИНЫ</w:t>
      </w:r>
      <w:r>
        <w:rPr>
          <w:rFonts w:ascii="Times New Roman" w:hAnsi="Times New Roman"/>
          <w:b/>
          <w:sz w:val="24"/>
          <w:szCs w:val="24"/>
        </w:rPr>
        <w:t xml:space="preserve">/ </w:t>
      </w:r>
    </w:p>
    <w:p w14:paraId="7083F4EC" w14:textId="77777777" w:rsidR="00825D4D" w:rsidRPr="00315F34" w:rsidRDefault="00825D4D" w:rsidP="00825D4D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МЕЖДИСЦИПЛИНАРНОГО МОДУЛЯ</w:t>
      </w:r>
    </w:p>
    <w:p w14:paraId="115803E3" w14:textId="77777777" w:rsidR="00825D4D" w:rsidRDefault="00825D4D" w:rsidP="00825D4D">
      <w:pPr>
        <w:spacing w:before="120" w:after="120"/>
        <w:jc w:val="center"/>
        <w:rPr>
          <w:b/>
        </w:rPr>
      </w:pPr>
    </w:p>
    <w:p w14:paraId="7899E292" w14:textId="77777777" w:rsidR="00825D4D" w:rsidRPr="00825D4D" w:rsidRDefault="009D3A31" w:rsidP="00825D4D">
      <w:pPr>
        <w:spacing w:before="120" w:after="12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«ОП.</w:t>
      </w:r>
      <w:r w:rsidR="00825D4D" w:rsidRPr="00825D4D">
        <w:rPr>
          <w:rFonts w:ascii="Times New Roman" w:hAnsi="Times New Roman" w:cs="Times New Roman"/>
          <w:b/>
        </w:rPr>
        <w:t>04 БЕЗОПАСНОСТЬ ЖИЗНЕДЕЯТЕЛЬНОСТИ»</w:t>
      </w:r>
    </w:p>
    <w:p w14:paraId="4295E357" w14:textId="77777777" w:rsidR="00825D4D" w:rsidRPr="00825D4D" w:rsidRDefault="00825D4D" w:rsidP="00825D4D">
      <w:pPr>
        <w:jc w:val="center"/>
        <w:rPr>
          <w:rFonts w:ascii="Times New Roman" w:hAnsi="Times New Roman" w:cs="Times New Roman"/>
          <w:b/>
        </w:rPr>
      </w:pPr>
    </w:p>
    <w:p w14:paraId="0B3F5474" w14:textId="77777777" w:rsidR="00825D4D" w:rsidRPr="00825D4D" w:rsidRDefault="00825D4D" w:rsidP="00825D4D">
      <w:pPr>
        <w:jc w:val="center"/>
        <w:rPr>
          <w:rFonts w:ascii="Times New Roman" w:hAnsi="Times New Roman" w:cs="Times New Roman"/>
          <w:b/>
          <w:i/>
        </w:rPr>
      </w:pPr>
    </w:p>
    <w:p w14:paraId="1797A36F" w14:textId="77777777" w:rsidR="00825D4D" w:rsidRPr="00825D4D" w:rsidRDefault="00825D4D" w:rsidP="00825D4D">
      <w:pPr>
        <w:rPr>
          <w:rFonts w:ascii="Times New Roman" w:hAnsi="Times New Roman" w:cs="Times New Roman"/>
          <w:b/>
          <w:i/>
        </w:rPr>
      </w:pPr>
    </w:p>
    <w:p w14:paraId="2F65A321" w14:textId="77777777" w:rsidR="00825D4D" w:rsidRPr="00825D4D" w:rsidRDefault="00825D4D" w:rsidP="00825D4D">
      <w:pPr>
        <w:rPr>
          <w:rFonts w:ascii="Times New Roman" w:hAnsi="Times New Roman" w:cs="Times New Roman"/>
          <w:b/>
          <w:i/>
        </w:rPr>
      </w:pPr>
    </w:p>
    <w:p w14:paraId="692FFF9A" w14:textId="77777777" w:rsidR="00825D4D" w:rsidRPr="00825D4D" w:rsidRDefault="00825D4D" w:rsidP="00825D4D">
      <w:pPr>
        <w:rPr>
          <w:rFonts w:ascii="Times New Roman" w:hAnsi="Times New Roman" w:cs="Times New Roman"/>
          <w:b/>
          <w:i/>
        </w:rPr>
      </w:pPr>
    </w:p>
    <w:p w14:paraId="716DB63F" w14:textId="77777777" w:rsidR="00825D4D" w:rsidRPr="00825D4D" w:rsidRDefault="00825D4D" w:rsidP="00825D4D">
      <w:pPr>
        <w:rPr>
          <w:rFonts w:ascii="Times New Roman" w:hAnsi="Times New Roman" w:cs="Times New Roman"/>
          <w:b/>
          <w:i/>
        </w:rPr>
      </w:pPr>
    </w:p>
    <w:p w14:paraId="18F58008" w14:textId="77777777" w:rsidR="00825D4D" w:rsidRPr="00825D4D" w:rsidRDefault="00825D4D" w:rsidP="00825D4D">
      <w:pPr>
        <w:rPr>
          <w:rFonts w:ascii="Times New Roman" w:hAnsi="Times New Roman" w:cs="Times New Roman"/>
          <w:b/>
          <w:i/>
        </w:rPr>
      </w:pPr>
    </w:p>
    <w:p w14:paraId="1D3D712D" w14:textId="77777777" w:rsidR="00825D4D" w:rsidRPr="00825D4D" w:rsidRDefault="00825D4D" w:rsidP="00825D4D">
      <w:pPr>
        <w:rPr>
          <w:rFonts w:ascii="Times New Roman" w:hAnsi="Times New Roman" w:cs="Times New Roman"/>
          <w:b/>
          <w:i/>
        </w:rPr>
      </w:pPr>
    </w:p>
    <w:p w14:paraId="592B7CA6" w14:textId="77777777" w:rsidR="00825D4D" w:rsidRPr="00825D4D" w:rsidRDefault="00825D4D" w:rsidP="00825D4D">
      <w:pPr>
        <w:rPr>
          <w:rFonts w:ascii="Times New Roman" w:hAnsi="Times New Roman" w:cs="Times New Roman"/>
          <w:b/>
          <w:i/>
        </w:rPr>
      </w:pPr>
    </w:p>
    <w:p w14:paraId="7459DA12" w14:textId="77777777" w:rsidR="00825D4D" w:rsidRPr="00825D4D" w:rsidRDefault="00825D4D" w:rsidP="00825D4D">
      <w:pPr>
        <w:rPr>
          <w:rFonts w:ascii="Times New Roman" w:hAnsi="Times New Roman" w:cs="Times New Roman"/>
          <w:b/>
          <w:i/>
        </w:rPr>
      </w:pPr>
    </w:p>
    <w:p w14:paraId="360FE8B7" w14:textId="77777777" w:rsidR="00825D4D" w:rsidRPr="00825D4D" w:rsidRDefault="00825D4D" w:rsidP="00825D4D">
      <w:pPr>
        <w:rPr>
          <w:rFonts w:ascii="Times New Roman" w:hAnsi="Times New Roman" w:cs="Times New Roman"/>
          <w:b/>
          <w:i/>
        </w:rPr>
      </w:pPr>
    </w:p>
    <w:p w14:paraId="1B5F77D8" w14:textId="77777777" w:rsidR="00825D4D" w:rsidRPr="00825D4D" w:rsidRDefault="00825D4D" w:rsidP="00825D4D">
      <w:pPr>
        <w:ind w:left="57" w:right="57"/>
        <w:jc w:val="center"/>
        <w:rPr>
          <w:rFonts w:ascii="Times New Roman" w:hAnsi="Times New Roman" w:cs="Times New Roman"/>
        </w:rPr>
      </w:pPr>
      <w:r w:rsidRPr="00825D4D">
        <w:rPr>
          <w:rFonts w:ascii="Times New Roman" w:hAnsi="Times New Roman" w:cs="Times New Roman"/>
          <w:b/>
          <w:bCs/>
          <w:iCs/>
        </w:rPr>
        <w:t>2022г.</w:t>
      </w:r>
    </w:p>
    <w:p w14:paraId="38855842" w14:textId="77777777" w:rsidR="00825D4D" w:rsidRPr="00825D4D" w:rsidRDefault="00825D4D" w:rsidP="00825D4D">
      <w:pPr>
        <w:jc w:val="center"/>
        <w:rPr>
          <w:rFonts w:ascii="Times New Roman" w:hAnsi="Times New Roman" w:cs="Times New Roman"/>
          <w:b/>
          <w:i/>
        </w:rPr>
      </w:pPr>
      <w:r w:rsidRPr="00825D4D">
        <w:rPr>
          <w:rFonts w:ascii="Times New Roman" w:hAnsi="Times New Roman" w:cs="Times New Roman"/>
        </w:rPr>
        <w:br w:type="page"/>
      </w:r>
      <w:r w:rsidRPr="00825D4D">
        <w:rPr>
          <w:rFonts w:ascii="Times New Roman" w:hAnsi="Times New Roman" w:cs="Times New Roman"/>
          <w:b/>
          <w:i/>
        </w:rPr>
        <w:lastRenderedPageBreak/>
        <w:t>СОДЕРЖАНИЕ</w:t>
      </w:r>
    </w:p>
    <w:p w14:paraId="6E97BE0E" w14:textId="77777777" w:rsidR="00825D4D" w:rsidRPr="00825D4D" w:rsidRDefault="00825D4D" w:rsidP="00825D4D">
      <w:pPr>
        <w:rPr>
          <w:rFonts w:ascii="Times New Roman" w:hAnsi="Times New Roman" w:cs="Times New Roman"/>
          <w:b/>
          <w:i/>
        </w:rPr>
      </w:pPr>
    </w:p>
    <w:tbl>
      <w:tblPr>
        <w:tblW w:w="11209" w:type="dxa"/>
        <w:tblLook w:val="01E0" w:firstRow="1" w:lastRow="1" w:firstColumn="1" w:lastColumn="1" w:noHBand="0" w:noVBand="0"/>
      </w:tblPr>
      <w:tblGrid>
        <w:gridCol w:w="9355"/>
        <w:gridCol w:w="1854"/>
      </w:tblGrid>
      <w:tr w:rsidR="00825D4D" w:rsidRPr="00825D4D" w14:paraId="173C86FD" w14:textId="77777777" w:rsidTr="00825D4D">
        <w:tc>
          <w:tcPr>
            <w:tcW w:w="9355" w:type="dxa"/>
          </w:tcPr>
          <w:p w14:paraId="4E63165F" w14:textId="77777777" w:rsidR="00825D4D" w:rsidRPr="00825D4D" w:rsidRDefault="00825D4D" w:rsidP="00106F55">
            <w:pPr>
              <w:numPr>
                <w:ilvl w:val="0"/>
                <w:numId w:val="22"/>
              </w:numPr>
              <w:suppressAutoHyphens/>
              <w:rPr>
                <w:rFonts w:ascii="Times New Roman" w:hAnsi="Times New Roman" w:cs="Times New Roman"/>
                <w:b/>
              </w:rPr>
            </w:pPr>
            <w:r w:rsidRPr="00825D4D">
              <w:rPr>
                <w:rFonts w:ascii="Times New Roman" w:hAnsi="Times New Roman" w:cs="Times New Roman"/>
                <w:b/>
              </w:rPr>
              <w:t xml:space="preserve">ОБЩАЯ ХАРАКТЕРИСТИКА </w:t>
            </w:r>
            <w:r w:rsidRPr="00825D4D">
              <w:rPr>
                <w:rFonts w:ascii="Times New Roman" w:hAnsi="Times New Roman" w:cs="Times New Roman"/>
                <w:b/>
                <w:color w:val="000000"/>
              </w:rPr>
              <w:t>РАБОЧЕЙ ПРОГРАММЫ</w:t>
            </w:r>
            <w:r w:rsidRPr="00825D4D">
              <w:rPr>
                <w:rFonts w:ascii="Times New Roman" w:hAnsi="Times New Roman" w:cs="Times New Roman"/>
                <w:b/>
              </w:rPr>
              <w:t xml:space="preserve"> УЧЕБНОЙ ДИСЦИПЛИНЫ</w:t>
            </w:r>
          </w:p>
        </w:tc>
        <w:tc>
          <w:tcPr>
            <w:tcW w:w="1854" w:type="dxa"/>
          </w:tcPr>
          <w:p w14:paraId="4A5E1AF2" w14:textId="77777777" w:rsidR="00825D4D" w:rsidRPr="00825D4D" w:rsidRDefault="00825D4D" w:rsidP="00825D4D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825D4D" w:rsidRPr="00825D4D" w14:paraId="5FB9E417" w14:textId="77777777" w:rsidTr="00825D4D">
        <w:tc>
          <w:tcPr>
            <w:tcW w:w="9355" w:type="dxa"/>
          </w:tcPr>
          <w:p w14:paraId="08135FEC" w14:textId="77777777" w:rsidR="00825D4D" w:rsidRPr="00825D4D" w:rsidRDefault="00825D4D" w:rsidP="00106F55">
            <w:pPr>
              <w:numPr>
                <w:ilvl w:val="0"/>
                <w:numId w:val="22"/>
              </w:numPr>
              <w:suppressAutoHyphens/>
              <w:rPr>
                <w:rFonts w:ascii="Times New Roman" w:hAnsi="Times New Roman" w:cs="Times New Roman"/>
                <w:b/>
              </w:rPr>
            </w:pPr>
            <w:r w:rsidRPr="00825D4D">
              <w:rPr>
                <w:rFonts w:ascii="Times New Roman" w:hAnsi="Times New Roman" w:cs="Times New Roman"/>
                <w:b/>
              </w:rPr>
              <w:t>СТРУКТУРА И СОДЕРЖАНИЕ УЧЕБНОЙ ДИСЦИПЛИНЫ</w:t>
            </w:r>
          </w:p>
          <w:p w14:paraId="6A538333" w14:textId="77777777" w:rsidR="00825D4D" w:rsidRPr="00825D4D" w:rsidRDefault="00825D4D" w:rsidP="00106F55">
            <w:pPr>
              <w:numPr>
                <w:ilvl w:val="0"/>
                <w:numId w:val="22"/>
              </w:numPr>
              <w:suppressAutoHyphens/>
              <w:rPr>
                <w:rFonts w:ascii="Times New Roman" w:hAnsi="Times New Roman" w:cs="Times New Roman"/>
                <w:b/>
              </w:rPr>
            </w:pPr>
            <w:r w:rsidRPr="00825D4D">
              <w:rPr>
                <w:rFonts w:ascii="Times New Roman" w:hAnsi="Times New Roman" w:cs="Times New Roman"/>
                <w:b/>
              </w:rPr>
              <w:t>УСЛОВИЯ РЕАЛИЗАЦИИ УЧЕБНОЙ ДИСЦИПЛИНЫ</w:t>
            </w:r>
          </w:p>
        </w:tc>
        <w:tc>
          <w:tcPr>
            <w:tcW w:w="1854" w:type="dxa"/>
          </w:tcPr>
          <w:p w14:paraId="20DD2AA6" w14:textId="77777777" w:rsidR="00825D4D" w:rsidRPr="00825D4D" w:rsidRDefault="00825D4D" w:rsidP="00825D4D">
            <w:pPr>
              <w:ind w:left="644"/>
              <w:rPr>
                <w:rFonts w:ascii="Times New Roman" w:hAnsi="Times New Roman" w:cs="Times New Roman"/>
                <w:b/>
              </w:rPr>
            </w:pPr>
          </w:p>
        </w:tc>
      </w:tr>
      <w:tr w:rsidR="00825D4D" w:rsidRPr="00825D4D" w14:paraId="5B0FFE75" w14:textId="77777777" w:rsidTr="00825D4D">
        <w:trPr>
          <w:trHeight w:val="944"/>
        </w:trPr>
        <w:tc>
          <w:tcPr>
            <w:tcW w:w="9355" w:type="dxa"/>
          </w:tcPr>
          <w:p w14:paraId="797032A0" w14:textId="77777777" w:rsidR="00825D4D" w:rsidRPr="00825D4D" w:rsidRDefault="00825D4D" w:rsidP="00106F55">
            <w:pPr>
              <w:numPr>
                <w:ilvl w:val="0"/>
                <w:numId w:val="22"/>
              </w:numPr>
              <w:suppressAutoHyphens/>
              <w:rPr>
                <w:rFonts w:ascii="Times New Roman" w:hAnsi="Times New Roman" w:cs="Times New Roman"/>
                <w:b/>
              </w:rPr>
            </w:pPr>
            <w:r w:rsidRPr="00825D4D">
              <w:rPr>
                <w:rFonts w:ascii="Times New Roman" w:hAnsi="Times New Roman" w:cs="Times New Roman"/>
                <w:b/>
              </w:rPr>
              <w:t>КОНТРОЛЬ И ОЦЕНКА РЕЗУЛЬТАТОВ ОСВОЕНИЯ УЧЕБНОЙ ДИСЦИПЛИНЫ</w:t>
            </w:r>
          </w:p>
          <w:p w14:paraId="60531005" w14:textId="77777777" w:rsidR="00825D4D" w:rsidRPr="00825D4D" w:rsidRDefault="00825D4D" w:rsidP="00825D4D">
            <w:pPr>
              <w:suppressAutoHyphens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854" w:type="dxa"/>
          </w:tcPr>
          <w:p w14:paraId="6D9A7F3B" w14:textId="77777777" w:rsidR="00825D4D" w:rsidRPr="00825D4D" w:rsidRDefault="00825D4D" w:rsidP="00825D4D">
            <w:pPr>
              <w:rPr>
                <w:rFonts w:ascii="Times New Roman" w:hAnsi="Times New Roman" w:cs="Times New Roman"/>
                <w:b/>
              </w:rPr>
            </w:pPr>
          </w:p>
        </w:tc>
      </w:tr>
    </w:tbl>
    <w:p w14:paraId="0FA1AA72" w14:textId="77777777" w:rsidR="00825D4D" w:rsidRPr="00825D4D" w:rsidRDefault="00825D4D" w:rsidP="00825D4D">
      <w:pPr>
        <w:jc w:val="both"/>
        <w:rPr>
          <w:rFonts w:ascii="Times New Roman" w:hAnsi="Times New Roman" w:cs="Times New Roman"/>
          <w:b/>
          <w:bCs/>
        </w:rPr>
      </w:pPr>
    </w:p>
    <w:p w14:paraId="48148605" w14:textId="77777777" w:rsidR="00825D4D" w:rsidRPr="00825D4D" w:rsidRDefault="00825D4D" w:rsidP="00825D4D">
      <w:pPr>
        <w:jc w:val="both"/>
        <w:rPr>
          <w:rFonts w:ascii="Times New Roman" w:hAnsi="Times New Roman" w:cs="Times New Roman"/>
          <w:b/>
          <w:bCs/>
        </w:rPr>
      </w:pPr>
    </w:p>
    <w:p w14:paraId="566646E8" w14:textId="77777777" w:rsidR="00825D4D" w:rsidRPr="00825D4D" w:rsidRDefault="00825D4D" w:rsidP="00825D4D">
      <w:pPr>
        <w:jc w:val="both"/>
        <w:rPr>
          <w:rFonts w:ascii="Times New Roman" w:hAnsi="Times New Roman" w:cs="Times New Roman"/>
          <w:b/>
          <w:bCs/>
        </w:rPr>
      </w:pPr>
    </w:p>
    <w:p w14:paraId="2CBB0AFF" w14:textId="77777777" w:rsidR="00825D4D" w:rsidRPr="00825D4D" w:rsidRDefault="00825D4D" w:rsidP="00825D4D">
      <w:pPr>
        <w:jc w:val="both"/>
        <w:rPr>
          <w:rFonts w:ascii="Times New Roman" w:hAnsi="Times New Roman" w:cs="Times New Roman"/>
          <w:b/>
          <w:bCs/>
        </w:rPr>
      </w:pPr>
    </w:p>
    <w:p w14:paraId="1EA1B4E0" w14:textId="77777777" w:rsidR="00825D4D" w:rsidRPr="00825D4D" w:rsidRDefault="00825D4D" w:rsidP="00825D4D">
      <w:pPr>
        <w:jc w:val="both"/>
        <w:rPr>
          <w:rFonts w:ascii="Times New Roman" w:hAnsi="Times New Roman" w:cs="Times New Roman"/>
          <w:b/>
          <w:bCs/>
        </w:rPr>
      </w:pPr>
    </w:p>
    <w:p w14:paraId="3CA4BFDB" w14:textId="77777777" w:rsidR="00825D4D" w:rsidRPr="00825D4D" w:rsidRDefault="00825D4D" w:rsidP="00825D4D">
      <w:pPr>
        <w:jc w:val="both"/>
        <w:rPr>
          <w:rFonts w:ascii="Times New Roman" w:hAnsi="Times New Roman" w:cs="Times New Roman"/>
          <w:b/>
          <w:bCs/>
        </w:rPr>
      </w:pPr>
    </w:p>
    <w:p w14:paraId="1760FD2B" w14:textId="77777777" w:rsidR="00825D4D" w:rsidRPr="00825D4D" w:rsidRDefault="00825D4D" w:rsidP="00825D4D">
      <w:pPr>
        <w:jc w:val="both"/>
        <w:rPr>
          <w:rFonts w:ascii="Times New Roman" w:hAnsi="Times New Roman" w:cs="Times New Roman"/>
          <w:b/>
          <w:bCs/>
        </w:rPr>
      </w:pPr>
    </w:p>
    <w:p w14:paraId="7EDD0E78" w14:textId="77777777" w:rsidR="00825D4D" w:rsidRPr="00825D4D" w:rsidRDefault="00825D4D" w:rsidP="00825D4D">
      <w:pPr>
        <w:jc w:val="both"/>
        <w:rPr>
          <w:rFonts w:ascii="Times New Roman" w:hAnsi="Times New Roman" w:cs="Times New Roman"/>
          <w:b/>
          <w:bCs/>
        </w:rPr>
      </w:pPr>
    </w:p>
    <w:p w14:paraId="0181061D" w14:textId="77777777" w:rsidR="00825D4D" w:rsidRPr="00825D4D" w:rsidRDefault="00825D4D" w:rsidP="00825D4D">
      <w:pPr>
        <w:jc w:val="both"/>
        <w:rPr>
          <w:rFonts w:ascii="Times New Roman" w:hAnsi="Times New Roman" w:cs="Times New Roman"/>
          <w:b/>
          <w:bCs/>
        </w:rPr>
      </w:pPr>
    </w:p>
    <w:p w14:paraId="4DD42508" w14:textId="77777777" w:rsidR="00825D4D" w:rsidRPr="00825D4D" w:rsidRDefault="00825D4D" w:rsidP="00825D4D">
      <w:pPr>
        <w:jc w:val="both"/>
        <w:rPr>
          <w:rFonts w:ascii="Times New Roman" w:hAnsi="Times New Roman" w:cs="Times New Roman"/>
          <w:b/>
          <w:bCs/>
        </w:rPr>
      </w:pPr>
    </w:p>
    <w:p w14:paraId="5E9D7AF9" w14:textId="77777777" w:rsidR="00825D4D" w:rsidRPr="00825D4D" w:rsidRDefault="00825D4D" w:rsidP="00825D4D">
      <w:pPr>
        <w:jc w:val="both"/>
        <w:rPr>
          <w:rFonts w:ascii="Times New Roman" w:hAnsi="Times New Roman" w:cs="Times New Roman"/>
          <w:b/>
          <w:bCs/>
        </w:rPr>
      </w:pPr>
    </w:p>
    <w:p w14:paraId="5A838A4E" w14:textId="77777777" w:rsidR="00825D4D" w:rsidRPr="00825D4D" w:rsidRDefault="00825D4D" w:rsidP="00825D4D">
      <w:pPr>
        <w:jc w:val="both"/>
        <w:rPr>
          <w:rFonts w:ascii="Times New Roman" w:hAnsi="Times New Roman" w:cs="Times New Roman"/>
          <w:b/>
          <w:bCs/>
        </w:rPr>
      </w:pPr>
    </w:p>
    <w:p w14:paraId="035DC91A" w14:textId="77777777" w:rsidR="00825D4D" w:rsidRPr="00825D4D" w:rsidRDefault="00825D4D" w:rsidP="00825D4D">
      <w:pPr>
        <w:jc w:val="both"/>
        <w:rPr>
          <w:rFonts w:ascii="Times New Roman" w:hAnsi="Times New Roman" w:cs="Times New Roman"/>
          <w:b/>
          <w:bCs/>
        </w:rPr>
      </w:pPr>
    </w:p>
    <w:p w14:paraId="3FF89A1A" w14:textId="77777777" w:rsidR="00825D4D" w:rsidRPr="00825D4D" w:rsidRDefault="00825D4D" w:rsidP="00825D4D">
      <w:pPr>
        <w:jc w:val="both"/>
        <w:rPr>
          <w:rFonts w:ascii="Times New Roman" w:hAnsi="Times New Roman" w:cs="Times New Roman"/>
          <w:b/>
          <w:bCs/>
        </w:rPr>
      </w:pPr>
    </w:p>
    <w:p w14:paraId="3F3C9F01" w14:textId="77777777" w:rsidR="009D3A31" w:rsidRDefault="009D3A31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br w:type="page"/>
      </w:r>
    </w:p>
    <w:p w14:paraId="13ACAEC0" w14:textId="77777777" w:rsidR="00825D4D" w:rsidRPr="00825D4D" w:rsidRDefault="00825D4D" w:rsidP="00825D4D">
      <w:pPr>
        <w:jc w:val="center"/>
        <w:rPr>
          <w:rFonts w:ascii="Times New Roman" w:hAnsi="Times New Roman" w:cs="Times New Roman"/>
          <w:b/>
        </w:rPr>
      </w:pPr>
      <w:r w:rsidRPr="00825D4D">
        <w:rPr>
          <w:rFonts w:ascii="Times New Roman" w:hAnsi="Times New Roman" w:cs="Times New Roman"/>
          <w:b/>
        </w:rPr>
        <w:lastRenderedPageBreak/>
        <w:t xml:space="preserve">ОБЩАЯ ХАРАКТЕРИСТИКА </w:t>
      </w:r>
      <w:r w:rsidRPr="00825D4D">
        <w:rPr>
          <w:rFonts w:ascii="Times New Roman" w:hAnsi="Times New Roman" w:cs="Times New Roman"/>
          <w:b/>
          <w:color w:val="000000"/>
        </w:rPr>
        <w:t>РАБОЧЕЙ ПРОГРАММЫ</w:t>
      </w:r>
      <w:r w:rsidRPr="00825D4D">
        <w:rPr>
          <w:rFonts w:ascii="Times New Roman" w:hAnsi="Times New Roman" w:cs="Times New Roman"/>
          <w:b/>
        </w:rPr>
        <w:t xml:space="preserve"> УЧЕБНОЙ ДИСЦИПЛИНЫ</w:t>
      </w:r>
    </w:p>
    <w:p w14:paraId="62B8B6DE" w14:textId="77777777" w:rsidR="00825D4D" w:rsidRPr="00825D4D" w:rsidRDefault="00825D4D" w:rsidP="00825D4D">
      <w:pPr>
        <w:jc w:val="center"/>
        <w:rPr>
          <w:rFonts w:ascii="Times New Roman" w:hAnsi="Times New Roman" w:cs="Times New Roman"/>
          <w:b/>
        </w:rPr>
      </w:pPr>
    </w:p>
    <w:p w14:paraId="634C488D" w14:textId="77777777" w:rsidR="00825D4D" w:rsidRPr="00825D4D" w:rsidRDefault="00825D4D" w:rsidP="00825D4D">
      <w:pPr>
        <w:spacing w:before="120" w:after="120"/>
        <w:jc w:val="center"/>
        <w:rPr>
          <w:rFonts w:ascii="Times New Roman" w:hAnsi="Times New Roman" w:cs="Times New Roman"/>
          <w:b/>
        </w:rPr>
      </w:pPr>
      <w:r w:rsidRPr="00825D4D">
        <w:rPr>
          <w:rFonts w:ascii="Times New Roman" w:hAnsi="Times New Roman" w:cs="Times New Roman"/>
          <w:b/>
        </w:rPr>
        <w:t>«ОП. 04 БЕЗОПАСНОСТЬ ЖИЗНЕДЕЯТЕЛЬНОСТИ»</w:t>
      </w:r>
    </w:p>
    <w:p w14:paraId="00882444" w14:textId="77777777" w:rsidR="00825D4D" w:rsidRPr="00825D4D" w:rsidRDefault="00825D4D" w:rsidP="00825D4D">
      <w:pPr>
        <w:spacing w:before="120" w:after="120"/>
        <w:jc w:val="center"/>
        <w:rPr>
          <w:rFonts w:ascii="Times New Roman" w:hAnsi="Times New Roman" w:cs="Times New Roman"/>
          <w:b/>
        </w:rPr>
      </w:pPr>
      <w:r w:rsidRPr="00825D4D">
        <w:rPr>
          <w:rFonts w:ascii="Times New Roman" w:hAnsi="Times New Roman" w:cs="Times New Roman"/>
          <w:b/>
        </w:rPr>
        <w:t>МДМ. 01 Охрана здоровья</w:t>
      </w:r>
    </w:p>
    <w:p w14:paraId="01E3EC6B" w14:textId="77777777" w:rsidR="00825D4D" w:rsidRPr="00825D4D" w:rsidRDefault="00825D4D" w:rsidP="00825D4D">
      <w:pPr>
        <w:suppressAutoHyphens/>
        <w:ind w:left="720"/>
        <w:jc w:val="center"/>
        <w:rPr>
          <w:rFonts w:ascii="Times New Roman" w:hAnsi="Times New Roman" w:cs="Times New Roman"/>
          <w:color w:val="000000"/>
        </w:rPr>
      </w:pPr>
      <w:r w:rsidRPr="00825D4D">
        <w:rPr>
          <w:rFonts w:ascii="Times New Roman" w:hAnsi="Times New Roman" w:cs="Times New Roman"/>
          <w:b/>
        </w:rPr>
        <w:t xml:space="preserve">1.1. Место дисциплины в структуре основной образовательной программы: </w:t>
      </w:r>
    </w:p>
    <w:p w14:paraId="1FF182B1" w14:textId="77777777" w:rsidR="00825D4D" w:rsidRPr="00825D4D" w:rsidRDefault="00825D4D" w:rsidP="00825D4D">
      <w:pPr>
        <w:spacing w:before="120" w:after="120"/>
        <w:ind w:firstLine="709"/>
        <w:jc w:val="both"/>
        <w:rPr>
          <w:rFonts w:ascii="Times New Roman" w:hAnsi="Times New Roman" w:cs="Times New Roman"/>
        </w:rPr>
      </w:pPr>
      <w:r w:rsidRPr="00825D4D">
        <w:rPr>
          <w:rFonts w:ascii="Times New Roman" w:hAnsi="Times New Roman" w:cs="Times New Roman"/>
        </w:rPr>
        <w:t xml:space="preserve">Учебная дисциплина  «ОП. 04 Безопасность жизнедеятельности» является обязательной частью обязательного профессионального блока  ПООП-П в соответствии с ФГОС СПО по </w:t>
      </w:r>
      <w:r w:rsidRPr="00825D4D">
        <w:rPr>
          <w:rFonts w:ascii="Times New Roman" w:hAnsi="Times New Roman" w:cs="Times New Roman"/>
          <w:color w:val="000000"/>
        </w:rPr>
        <w:t xml:space="preserve">профессии </w:t>
      </w:r>
      <w:r w:rsidRPr="00825D4D">
        <w:rPr>
          <w:rStyle w:val="30"/>
          <w:rFonts w:ascii="Times New Roman" w:eastAsia="Calibri" w:hAnsi="Times New Roman" w:cs="Times New Roman"/>
          <w:sz w:val="22"/>
          <w:szCs w:val="22"/>
        </w:rPr>
        <w:t>18.01.33</w:t>
      </w:r>
      <w:r w:rsidRPr="00825D4D">
        <w:rPr>
          <w:rFonts w:ascii="Times New Roman" w:hAnsi="Times New Roman" w:cs="Times New Roman"/>
        </w:rPr>
        <w:t xml:space="preserve">Лаборант по контролю качества сырья, реактивов, промежуточных продуктов, готовой продукции, отходов производства (по отраслям). </w:t>
      </w:r>
    </w:p>
    <w:p w14:paraId="0F2F79A9" w14:textId="77777777" w:rsidR="00825D4D" w:rsidRPr="00825D4D" w:rsidRDefault="00825D4D" w:rsidP="00825D4D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rFonts w:ascii="Times New Roman" w:hAnsi="Times New Roman" w:cs="Times New Roman"/>
        </w:rPr>
      </w:pPr>
      <w:r w:rsidRPr="00825D4D">
        <w:rPr>
          <w:rFonts w:ascii="Times New Roman" w:hAnsi="Times New Roman" w:cs="Times New Roman"/>
        </w:rPr>
        <w:t>Особое значение дисциплина имеет при формировании и развитии ОК 04, ОК 06, ОК 07</w:t>
      </w:r>
      <w:r w:rsidRPr="00825D4D">
        <w:rPr>
          <w:rFonts w:ascii="Times New Roman" w:hAnsi="Times New Roman" w:cs="Times New Roman"/>
          <w:i/>
        </w:rPr>
        <w:t>.</w:t>
      </w:r>
    </w:p>
    <w:p w14:paraId="2B5AF9D0" w14:textId="77777777" w:rsidR="00825D4D" w:rsidRPr="00825D4D" w:rsidRDefault="00825D4D" w:rsidP="00825D4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rFonts w:ascii="Times New Roman" w:hAnsi="Times New Roman" w:cs="Times New Roman"/>
          <w:b/>
        </w:rPr>
      </w:pPr>
    </w:p>
    <w:p w14:paraId="5C2E5F3D" w14:textId="77777777" w:rsidR="00825D4D" w:rsidRPr="00825D4D" w:rsidRDefault="00825D4D" w:rsidP="00825D4D">
      <w:pPr>
        <w:ind w:firstLine="709"/>
        <w:jc w:val="both"/>
        <w:rPr>
          <w:rFonts w:ascii="Times New Roman" w:hAnsi="Times New Roman" w:cs="Times New Roman"/>
          <w:b/>
        </w:rPr>
      </w:pPr>
      <w:r w:rsidRPr="00825D4D">
        <w:rPr>
          <w:rFonts w:ascii="Times New Roman" w:hAnsi="Times New Roman" w:cs="Times New Roman"/>
          <w:b/>
        </w:rPr>
        <w:t>1.2. Цель и планируемые результаты освоения дисциплины:</w:t>
      </w:r>
    </w:p>
    <w:p w14:paraId="7A0891F8" w14:textId="77777777" w:rsidR="00825D4D" w:rsidRPr="00825D4D" w:rsidRDefault="00825D4D" w:rsidP="00825D4D">
      <w:pPr>
        <w:suppressAutoHyphens/>
        <w:ind w:firstLine="709"/>
        <w:jc w:val="both"/>
        <w:rPr>
          <w:rFonts w:ascii="Times New Roman" w:hAnsi="Times New Roman" w:cs="Times New Roman"/>
          <w:lang w:eastAsia="en-US"/>
        </w:rPr>
      </w:pPr>
      <w:r w:rsidRPr="00825D4D">
        <w:rPr>
          <w:rFonts w:ascii="Times New Roman" w:hAnsi="Times New Roman" w:cs="Times New Roman"/>
        </w:rPr>
        <w:t>В рамках программы учебной дисциплины обучающимися осваиваются умения и знания</w:t>
      </w: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89"/>
        <w:gridCol w:w="4048"/>
        <w:gridCol w:w="4536"/>
      </w:tblGrid>
      <w:tr w:rsidR="00825D4D" w:rsidRPr="00825D4D" w14:paraId="55B9C909" w14:textId="77777777" w:rsidTr="00825D4D">
        <w:trPr>
          <w:trHeight w:val="649"/>
        </w:trPr>
        <w:tc>
          <w:tcPr>
            <w:tcW w:w="1589" w:type="dxa"/>
            <w:hideMark/>
          </w:tcPr>
          <w:p w14:paraId="35D4C158" w14:textId="77777777" w:rsidR="00825D4D" w:rsidRPr="00825D4D" w:rsidRDefault="00825D4D" w:rsidP="00825D4D">
            <w:pPr>
              <w:suppressAutoHyphens/>
              <w:jc w:val="center"/>
              <w:rPr>
                <w:rFonts w:ascii="Times New Roman" w:hAnsi="Times New Roman" w:cs="Times New Roman"/>
              </w:rPr>
            </w:pPr>
            <w:r w:rsidRPr="00825D4D">
              <w:rPr>
                <w:rFonts w:ascii="Times New Roman" w:hAnsi="Times New Roman" w:cs="Times New Roman"/>
              </w:rPr>
              <w:t xml:space="preserve">Код </w:t>
            </w:r>
          </w:p>
          <w:p w14:paraId="3E0A1653" w14:textId="77777777" w:rsidR="00825D4D" w:rsidRPr="00825D4D" w:rsidRDefault="00825D4D" w:rsidP="00825D4D">
            <w:pPr>
              <w:suppressAutoHyphens/>
              <w:jc w:val="center"/>
              <w:rPr>
                <w:rFonts w:ascii="Times New Roman" w:hAnsi="Times New Roman" w:cs="Times New Roman"/>
              </w:rPr>
            </w:pPr>
            <w:r w:rsidRPr="00825D4D">
              <w:rPr>
                <w:rFonts w:ascii="Times New Roman" w:hAnsi="Times New Roman" w:cs="Times New Roman"/>
              </w:rPr>
              <w:t>ПК, ОК</w:t>
            </w:r>
          </w:p>
        </w:tc>
        <w:tc>
          <w:tcPr>
            <w:tcW w:w="4048" w:type="dxa"/>
            <w:hideMark/>
          </w:tcPr>
          <w:p w14:paraId="24074153" w14:textId="77777777" w:rsidR="00825D4D" w:rsidRPr="00825D4D" w:rsidRDefault="00825D4D" w:rsidP="00825D4D">
            <w:pPr>
              <w:suppressAutoHyphens/>
              <w:jc w:val="center"/>
              <w:rPr>
                <w:rFonts w:ascii="Times New Roman" w:hAnsi="Times New Roman" w:cs="Times New Roman"/>
              </w:rPr>
            </w:pPr>
            <w:r w:rsidRPr="00825D4D">
              <w:rPr>
                <w:rFonts w:ascii="Times New Roman" w:hAnsi="Times New Roman" w:cs="Times New Roman"/>
              </w:rPr>
              <w:t>Умения</w:t>
            </w:r>
          </w:p>
        </w:tc>
        <w:tc>
          <w:tcPr>
            <w:tcW w:w="4536" w:type="dxa"/>
            <w:hideMark/>
          </w:tcPr>
          <w:p w14:paraId="4561D875" w14:textId="77777777" w:rsidR="00825D4D" w:rsidRPr="00825D4D" w:rsidRDefault="00825D4D" w:rsidP="00825D4D">
            <w:pPr>
              <w:suppressAutoHyphens/>
              <w:jc w:val="center"/>
              <w:rPr>
                <w:rFonts w:ascii="Times New Roman" w:hAnsi="Times New Roman" w:cs="Times New Roman"/>
              </w:rPr>
            </w:pPr>
            <w:r w:rsidRPr="00825D4D">
              <w:rPr>
                <w:rFonts w:ascii="Times New Roman" w:hAnsi="Times New Roman" w:cs="Times New Roman"/>
              </w:rPr>
              <w:t>Знания</w:t>
            </w:r>
          </w:p>
        </w:tc>
      </w:tr>
      <w:tr w:rsidR="00825D4D" w:rsidRPr="00825D4D" w14:paraId="0CAC12C6" w14:textId="77777777" w:rsidTr="00825D4D">
        <w:trPr>
          <w:trHeight w:val="212"/>
        </w:trPr>
        <w:tc>
          <w:tcPr>
            <w:tcW w:w="1589" w:type="dxa"/>
          </w:tcPr>
          <w:p w14:paraId="53623184" w14:textId="77777777" w:rsidR="00825D4D" w:rsidRPr="00825D4D" w:rsidRDefault="00825D4D" w:rsidP="00825D4D">
            <w:pPr>
              <w:suppressAutoHyphens/>
              <w:jc w:val="center"/>
              <w:rPr>
                <w:rFonts w:ascii="Times New Roman" w:hAnsi="Times New Roman" w:cs="Times New Roman"/>
              </w:rPr>
            </w:pPr>
            <w:r w:rsidRPr="00825D4D">
              <w:rPr>
                <w:rFonts w:ascii="Times New Roman" w:hAnsi="Times New Roman" w:cs="Times New Roman"/>
              </w:rPr>
              <w:t xml:space="preserve">ОК 04 </w:t>
            </w:r>
          </w:p>
          <w:p w14:paraId="79126739" w14:textId="77777777" w:rsidR="00825D4D" w:rsidRPr="00825D4D" w:rsidRDefault="00825D4D" w:rsidP="00825D4D">
            <w:pPr>
              <w:suppressAutoHyphens/>
              <w:jc w:val="center"/>
              <w:rPr>
                <w:rFonts w:ascii="Times New Roman" w:hAnsi="Times New Roman" w:cs="Times New Roman"/>
              </w:rPr>
            </w:pPr>
            <w:r w:rsidRPr="00825D4D">
              <w:rPr>
                <w:rFonts w:ascii="Times New Roman" w:hAnsi="Times New Roman" w:cs="Times New Roman"/>
              </w:rPr>
              <w:t>ОК 06</w:t>
            </w:r>
          </w:p>
          <w:p w14:paraId="520EE07B" w14:textId="77777777" w:rsidR="00825D4D" w:rsidRPr="00825D4D" w:rsidRDefault="00825D4D" w:rsidP="00825D4D">
            <w:pPr>
              <w:suppressAutoHyphens/>
              <w:jc w:val="center"/>
              <w:rPr>
                <w:rFonts w:ascii="Times New Roman" w:hAnsi="Times New Roman" w:cs="Times New Roman"/>
                <w:i/>
              </w:rPr>
            </w:pPr>
            <w:r w:rsidRPr="00825D4D">
              <w:rPr>
                <w:rFonts w:ascii="Times New Roman" w:hAnsi="Times New Roman" w:cs="Times New Roman"/>
              </w:rPr>
              <w:t xml:space="preserve">ОК 07 </w:t>
            </w:r>
          </w:p>
        </w:tc>
        <w:tc>
          <w:tcPr>
            <w:tcW w:w="4048" w:type="dxa"/>
          </w:tcPr>
          <w:p w14:paraId="1FC6A261" w14:textId="77777777" w:rsidR="00825D4D" w:rsidRPr="00825D4D" w:rsidRDefault="00825D4D" w:rsidP="00106F55">
            <w:pPr>
              <w:pStyle w:val="23"/>
              <w:numPr>
                <w:ilvl w:val="0"/>
                <w:numId w:val="9"/>
              </w:numPr>
              <w:tabs>
                <w:tab w:val="left" w:pos="0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825D4D">
              <w:rPr>
                <w:rFonts w:ascii="Times New Roman" w:hAnsi="Times New Roman" w:cs="Times New Roman"/>
                <w:sz w:val="22"/>
                <w:szCs w:val="22"/>
              </w:rPr>
              <w:t>организовывать и проводить мероприятия по защите работающих и населения от негативных воздействий чрезвычайных ситуаций;</w:t>
            </w:r>
          </w:p>
          <w:p w14:paraId="225038F5" w14:textId="77777777" w:rsidR="00825D4D" w:rsidRPr="00825D4D" w:rsidRDefault="00825D4D" w:rsidP="00106F55">
            <w:pPr>
              <w:pStyle w:val="23"/>
              <w:numPr>
                <w:ilvl w:val="0"/>
                <w:numId w:val="9"/>
              </w:numPr>
              <w:tabs>
                <w:tab w:val="left" w:pos="0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825D4D">
              <w:rPr>
                <w:rFonts w:ascii="Times New Roman" w:hAnsi="Times New Roman" w:cs="Times New Roman"/>
                <w:sz w:val="22"/>
                <w:szCs w:val="22"/>
              </w:rPr>
              <w:t>предпринимать профилактические меры для снижения уровня опасностей различного вида и их последствий в профессиональной деятельности и быту;</w:t>
            </w:r>
          </w:p>
          <w:p w14:paraId="7AA5E10C" w14:textId="77777777" w:rsidR="00825D4D" w:rsidRPr="00825D4D" w:rsidRDefault="00825D4D" w:rsidP="00106F55">
            <w:pPr>
              <w:pStyle w:val="23"/>
              <w:numPr>
                <w:ilvl w:val="0"/>
                <w:numId w:val="9"/>
              </w:numPr>
              <w:tabs>
                <w:tab w:val="left" w:pos="0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825D4D">
              <w:rPr>
                <w:rFonts w:ascii="Times New Roman" w:hAnsi="Times New Roman" w:cs="Times New Roman"/>
                <w:sz w:val="22"/>
                <w:szCs w:val="22"/>
              </w:rPr>
              <w:t>использовать средства индивидуальной и коллективной защиты от оружия массового поражения;</w:t>
            </w:r>
          </w:p>
          <w:p w14:paraId="48B78597" w14:textId="77777777" w:rsidR="00825D4D" w:rsidRPr="00825D4D" w:rsidRDefault="00825D4D" w:rsidP="00106F55">
            <w:pPr>
              <w:pStyle w:val="23"/>
              <w:numPr>
                <w:ilvl w:val="0"/>
                <w:numId w:val="9"/>
              </w:numPr>
              <w:tabs>
                <w:tab w:val="left" w:pos="0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825D4D">
              <w:rPr>
                <w:rFonts w:ascii="Times New Roman" w:hAnsi="Times New Roman" w:cs="Times New Roman"/>
                <w:sz w:val="22"/>
                <w:szCs w:val="22"/>
              </w:rPr>
              <w:t>применять первичные средства пожаротушения;</w:t>
            </w:r>
          </w:p>
          <w:p w14:paraId="438CD1FD" w14:textId="77777777" w:rsidR="00825D4D" w:rsidRPr="00825D4D" w:rsidRDefault="00825D4D" w:rsidP="00106F55">
            <w:pPr>
              <w:pStyle w:val="23"/>
              <w:numPr>
                <w:ilvl w:val="0"/>
                <w:numId w:val="9"/>
              </w:numPr>
              <w:tabs>
                <w:tab w:val="left" w:pos="0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825D4D">
              <w:rPr>
                <w:rFonts w:ascii="Times New Roman" w:hAnsi="Times New Roman" w:cs="Times New Roman"/>
                <w:sz w:val="22"/>
                <w:szCs w:val="22"/>
              </w:rPr>
              <w:t>ориентироваться в перечне военно-учетных специальностей и самостоятельно определять</w:t>
            </w:r>
          </w:p>
          <w:p w14:paraId="0C60B27A" w14:textId="77777777" w:rsidR="00825D4D" w:rsidRPr="00825D4D" w:rsidRDefault="00825D4D" w:rsidP="00106F55">
            <w:pPr>
              <w:pStyle w:val="23"/>
              <w:numPr>
                <w:ilvl w:val="0"/>
                <w:numId w:val="9"/>
              </w:numPr>
              <w:tabs>
                <w:tab w:val="left" w:pos="0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825D4D">
              <w:rPr>
                <w:rFonts w:ascii="Times New Roman" w:hAnsi="Times New Roman" w:cs="Times New Roman"/>
                <w:sz w:val="22"/>
                <w:szCs w:val="22"/>
              </w:rPr>
              <w:t>среди них родственные полученной специальности;</w:t>
            </w:r>
          </w:p>
          <w:p w14:paraId="74ABA472" w14:textId="77777777" w:rsidR="00825D4D" w:rsidRPr="00825D4D" w:rsidRDefault="00825D4D" w:rsidP="00106F55">
            <w:pPr>
              <w:pStyle w:val="23"/>
              <w:numPr>
                <w:ilvl w:val="0"/>
                <w:numId w:val="9"/>
              </w:numPr>
              <w:tabs>
                <w:tab w:val="left" w:pos="0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825D4D">
              <w:rPr>
                <w:rFonts w:ascii="Times New Roman" w:hAnsi="Times New Roman" w:cs="Times New Roman"/>
                <w:sz w:val="22"/>
                <w:szCs w:val="22"/>
              </w:rPr>
              <w:t>применять профессиональные знания в ходе исполнения обязанностей военной службы на</w:t>
            </w:r>
          </w:p>
          <w:p w14:paraId="77D0971B" w14:textId="77777777" w:rsidR="00825D4D" w:rsidRPr="00825D4D" w:rsidRDefault="00825D4D" w:rsidP="00106F55">
            <w:pPr>
              <w:pStyle w:val="23"/>
              <w:numPr>
                <w:ilvl w:val="0"/>
                <w:numId w:val="9"/>
              </w:numPr>
              <w:tabs>
                <w:tab w:val="left" w:pos="0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825D4D">
              <w:rPr>
                <w:rFonts w:ascii="Times New Roman" w:hAnsi="Times New Roman" w:cs="Times New Roman"/>
                <w:sz w:val="22"/>
                <w:szCs w:val="22"/>
              </w:rPr>
              <w:t>воинских должностях в соответствии с полученной специальностью;</w:t>
            </w:r>
          </w:p>
          <w:p w14:paraId="1841E404" w14:textId="77777777" w:rsidR="00825D4D" w:rsidRPr="00825D4D" w:rsidRDefault="00825D4D" w:rsidP="00106F55">
            <w:pPr>
              <w:pStyle w:val="23"/>
              <w:numPr>
                <w:ilvl w:val="0"/>
                <w:numId w:val="9"/>
              </w:numPr>
              <w:tabs>
                <w:tab w:val="left" w:pos="0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825D4D">
              <w:rPr>
                <w:rFonts w:ascii="Times New Roman" w:hAnsi="Times New Roman" w:cs="Times New Roman"/>
                <w:sz w:val="22"/>
                <w:szCs w:val="22"/>
              </w:rPr>
              <w:t>владеть способами бесконфликтного общения и саморегуляции в повседневной деятельности и</w:t>
            </w:r>
          </w:p>
          <w:p w14:paraId="32D53503" w14:textId="77777777" w:rsidR="00825D4D" w:rsidRPr="00825D4D" w:rsidRDefault="00825D4D" w:rsidP="00106F55">
            <w:pPr>
              <w:pStyle w:val="23"/>
              <w:numPr>
                <w:ilvl w:val="0"/>
                <w:numId w:val="9"/>
              </w:numPr>
              <w:tabs>
                <w:tab w:val="left" w:pos="0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825D4D">
              <w:rPr>
                <w:rFonts w:ascii="Times New Roman" w:hAnsi="Times New Roman" w:cs="Times New Roman"/>
                <w:sz w:val="22"/>
                <w:szCs w:val="22"/>
              </w:rPr>
              <w:t>экстремальных условиях военной службы;</w:t>
            </w:r>
          </w:p>
          <w:p w14:paraId="385F7979" w14:textId="77777777" w:rsidR="00825D4D" w:rsidRPr="00825D4D" w:rsidRDefault="00825D4D" w:rsidP="00106F55">
            <w:pPr>
              <w:pStyle w:val="23"/>
              <w:numPr>
                <w:ilvl w:val="0"/>
                <w:numId w:val="9"/>
              </w:numPr>
              <w:tabs>
                <w:tab w:val="left" w:pos="0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825D4D">
              <w:rPr>
                <w:rFonts w:ascii="Times New Roman" w:hAnsi="Times New Roman" w:cs="Times New Roman"/>
                <w:sz w:val="22"/>
                <w:szCs w:val="22"/>
              </w:rPr>
              <w:t>оказывать первую помощь пострадавшим;</w:t>
            </w:r>
          </w:p>
          <w:p w14:paraId="41C3F870" w14:textId="77777777" w:rsidR="00825D4D" w:rsidRPr="00825D4D" w:rsidRDefault="00825D4D" w:rsidP="00825D4D">
            <w:pPr>
              <w:suppressAutoHyphens/>
              <w:jc w:val="center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4536" w:type="dxa"/>
          </w:tcPr>
          <w:p w14:paraId="161EC698" w14:textId="77777777" w:rsidR="00825D4D" w:rsidRPr="00825D4D" w:rsidRDefault="00825D4D" w:rsidP="00106F55">
            <w:pPr>
              <w:pStyle w:val="23"/>
              <w:numPr>
                <w:ilvl w:val="0"/>
                <w:numId w:val="10"/>
              </w:numPr>
              <w:tabs>
                <w:tab w:val="left" w:pos="0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825D4D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принципы обеспечения устойчивости объектов экономики, прогнозирования развития событий и оценки последствий при техногенных чрезвычайных ситуациях и стихийных явлениях, в том числе в условиях противодействия терроризму как серьезной угрозе национальной безопасности России;</w:t>
            </w:r>
          </w:p>
          <w:p w14:paraId="35B569E5" w14:textId="77777777" w:rsidR="00825D4D" w:rsidRPr="00825D4D" w:rsidRDefault="00825D4D" w:rsidP="00106F55">
            <w:pPr>
              <w:pStyle w:val="23"/>
              <w:numPr>
                <w:ilvl w:val="0"/>
                <w:numId w:val="10"/>
              </w:numPr>
              <w:tabs>
                <w:tab w:val="left" w:pos="0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825D4D">
              <w:rPr>
                <w:rFonts w:ascii="Times New Roman" w:hAnsi="Times New Roman" w:cs="Times New Roman"/>
                <w:sz w:val="22"/>
                <w:szCs w:val="22"/>
              </w:rPr>
              <w:t>основные виды потенциальных опасностей и их последствия в профессиональной деятельности и быту, принципы снижения вероятности их реализации;</w:t>
            </w:r>
          </w:p>
          <w:p w14:paraId="0BAC4445" w14:textId="77777777" w:rsidR="00825D4D" w:rsidRPr="00825D4D" w:rsidRDefault="00825D4D" w:rsidP="00106F55">
            <w:pPr>
              <w:pStyle w:val="23"/>
              <w:numPr>
                <w:ilvl w:val="0"/>
                <w:numId w:val="10"/>
              </w:numPr>
              <w:tabs>
                <w:tab w:val="left" w:pos="0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825D4D">
              <w:rPr>
                <w:rFonts w:ascii="Times New Roman" w:hAnsi="Times New Roman" w:cs="Times New Roman"/>
                <w:sz w:val="22"/>
                <w:szCs w:val="22"/>
              </w:rPr>
              <w:t>основы военной службы и обороны государства;</w:t>
            </w:r>
          </w:p>
          <w:p w14:paraId="6AC3C8E1" w14:textId="77777777" w:rsidR="00825D4D" w:rsidRPr="00825D4D" w:rsidRDefault="00825D4D" w:rsidP="00106F55">
            <w:pPr>
              <w:pStyle w:val="23"/>
              <w:numPr>
                <w:ilvl w:val="0"/>
                <w:numId w:val="10"/>
              </w:numPr>
              <w:tabs>
                <w:tab w:val="left" w:pos="0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825D4D">
              <w:rPr>
                <w:rFonts w:ascii="Times New Roman" w:hAnsi="Times New Roman" w:cs="Times New Roman"/>
                <w:sz w:val="22"/>
                <w:szCs w:val="22"/>
              </w:rPr>
              <w:t>задачи и основные мероприятия гражданской обороны; способы защиты населения от оружия массового поражения;</w:t>
            </w:r>
          </w:p>
          <w:p w14:paraId="73FE5A51" w14:textId="77777777" w:rsidR="00825D4D" w:rsidRPr="00825D4D" w:rsidRDefault="00825D4D" w:rsidP="00106F55">
            <w:pPr>
              <w:pStyle w:val="23"/>
              <w:numPr>
                <w:ilvl w:val="0"/>
                <w:numId w:val="10"/>
              </w:numPr>
              <w:tabs>
                <w:tab w:val="left" w:pos="0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825D4D">
              <w:rPr>
                <w:rFonts w:ascii="Times New Roman" w:hAnsi="Times New Roman" w:cs="Times New Roman"/>
                <w:sz w:val="22"/>
                <w:szCs w:val="22"/>
              </w:rPr>
              <w:t>меры пожарной безопасности и правила безопасного поведения при пожарах;</w:t>
            </w:r>
          </w:p>
          <w:p w14:paraId="7FDBDBEB" w14:textId="77777777" w:rsidR="00825D4D" w:rsidRPr="00825D4D" w:rsidRDefault="00825D4D" w:rsidP="00106F55">
            <w:pPr>
              <w:pStyle w:val="23"/>
              <w:numPr>
                <w:ilvl w:val="0"/>
                <w:numId w:val="10"/>
              </w:numPr>
              <w:tabs>
                <w:tab w:val="left" w:pos="0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825D4D">
              <w:rPr>
                <w:rFonts w:ascii="Times New Roman" w:hAnsi="Times New Roman" w:cs="Times New Roman"/>
                <w:sz w:val="22"/>
                <w:szCs w:val="22"/>
              </w:rPr>
              <w:t>организацию и порядок призыва граждан на военную службу и поступления на нее в добровольном порядке;</w:t>
            </w:r>
          </w:p>
          <w:p w14:paraId="3090C85F" w14:textId="77777777" w:rsidR="00825D4D" w:rsidRPr="00825D4D" w:rsidRDefault="00825D4D" w:rsidP="00106F55">
            <w:pPr>
              <w:pStyle w:val="23"/>
              <w:numPr>
                <w:ilvl w:val="0"/>
                <w:numId w:val="10"/>
              </w:numPr>
              <w:tabs>
                <w:tab w:val="left" w:pos="0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825D4D">
              <w:rPr>
                <w:rFonts w:ascii="Times New Roman" w:hAnsi="Times New Roman" w:cs="Times New Roman"/>
                <w:sz w:val="22"/>
                <w:szCs w:val="22"/>
              </w:rPr>
              <w:t>основные виды вооружения, военной техники и специального снаряжения, состоящих на вооружении (оснащении) воинских подразделений, в которых имеются военно-учетные специальности, родственные специальностям СПО;</w:t>
            </w:r>
          </w:p>
          <w:p w14:paraId="3D63C40C" w14:textId="77777777" w:rsidR="00825D4D" w:rsidRPr="00825D4D" w:rsidRDefault="00825D4D" w:rsidP="00106F55">
            <w:pPr>
              <w:pStyle w:val="23"/>
              <w:numPr>
                <w:ilvl w:val="0"/>
                <w:numId w:val="10"/>
              </w:numPr>
              <w:tabs>
                <w:tab w:val="left" w:pos="0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825D4D">
              <w:rPr>
                <w:rFonts w:ascii="Times New Roman" w:hAnsi="Times New Roman" w:cs="Times New Roman"/>
                <w:sz w:val="22"/>
                <w:szCs w:val="22"/>
              </w:rPr>
              <w:t>область применения получаемых профессиональных знаний при исполнении обязанностей военной службы;</w:t>
            </w:r>
          </w:p>
          <w:p w14:paraId="3764CA8A" w14:textId="77777777" w:rsidR="00825D4D" w:rsidRPr="00825D4D" w:rsidRDefault="00825D4D" w:rsidP="00106F55">
            <w:pPr>
              <w:pStyle w:val="23"/>
              <w:numPr>
                <w:ilvl w:val="0"/>
                <w:numId w:val="10"/>
              </w:numPr>
              <w:tabs>
                <w:tab w:val="left" w:pos="0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825D4D">
              <w:rPr>
                <w:rFonts w:ascii="Times New Roman" w:hAnsi="Times New Roman" w:cs="Times New Roman"/>
                <w:sz w:val="22"/>
                <w:szCs w:val="22"/>
              </w:rPr>
              <w:t xml:space="preserve">порядок и правила оказания первой </w:t>
            </w:r>
            <w:r w:rsidRPr="00825D4D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помощи пострадавшим</w:t>
            </w:r>
          </w:p>
          <w:p w14:paraId="30BAE33B" w14:textId="77777777" w:rsidR="00825D4D" w:rsidRPr="00825D4D" w:rsidRDefault="00825D4D" w:rsidP="00825D4D">
            <w:pPr>
              <w:suppressAutoHyphens/>
              <w:rPr>
                <w:rFonts w:ascii="Times New Roman" w:hAnsi="Times New Roman" w:cs="Times New Roman"/>
                <w:i/>
              </w:rPr>
            </w:pPr>
          </w:p>
        </w:tc>
      </w:tr>
    </w:tbl>
    <w:p w14:paraId="4058DC38" w14:textId="77777777" w:rsidR="00825D4D" w:rsidRPr="00825D4D" w:rsidRDefault="00825D4D" w:rsidP="00825D4D">
      <w:pPr>
        <w:suppressAutoHyphens/>
        <w:spacing w:after="240"/>
        <w:ind w:firstLine="709"/>
        <w:rPr>
          <w:rFonts w:ascii="Times New Roman" w:hAnsi="Times New Roman" w:cs="Times New Roman"/>
          <w:b/>
        </w:rPr>
      </w:pPr>
    </w:p>
    <w:p w14:paraId="2C052337" w14:textId="77777777" w:rsidR="00825D4D" w:rsidRPr="00825D4D" w:rsidRDefault="00825D4D" w:rsidP="00825D4D">
      <w:pPr>
        <w:suppressAutoHyphens/>
        <w:spacing w:after="240"/>
        <w:ind w:firstLine="709"/>
        <w:rPr>
          <w:rFonts w:ascii="Times New Roman" w:hAnsi="Times New Roman" w:cs="Times New Roman"/>
          <w:b/>
        </w:rPr>
      </w:pPr>
    </w:p>
    <w:p w14:paraId="5C24CAC6" w14:textId="77777777" w:rsidR="00825D4D" w:rsidRPr="00825D4D" w:rsidRDefault="00825D4D" w:rsidP="00825D4D">
      <w:pPr>
        <w:suppressAutoHyphens/>
        <w:spacing w:after="240"/>
        <w:ind w:firstLine="709"/>
        <w:rPr>
          <w:rFonts w:ascii="Times New Roman" w:hAnsi="Times New Roman" w:cs="Times New Roman"/>
          <w:b/>
        </w:rPr>
      </w:pPr>
    </w:p>
    <w:p w14:paraId="0A83E6F3" w14:textId="77777777" w:rsidR="00825D4D" w:rsidRPr="00825D4D" w:rsidRDefault="00825D4D" w:rsidP="00825D4D">
      <w:pPr>
        <w:suppressAutoHyphens/>
        <w:spacing w:after="240"/>
        <w:ind w:firstLine="709"/>
        <w:rPr>
          <w:rFonts w:ascii="Times New Roman" w:hAnsi="Times New Roman" w:cs="Times New Roman"/>
          <w:b/>
        </w:rPr>
      </w:pPr>
    </w:p>
    <w:p w14:paraId="013FA3AA" w14:textId="77777777" w:rsidR="00825D4D" w:rsidRPr="00825D4D" w:rsidRDefault="00825D4D" w:rsidP="00825D4D">
      <w:pPr>
        <w:suppressAutoHyphens/>
        <w:spacing w:after="240"/>
        <w:ind w:firstLine="709"/>
        <w:rPr>
          <w:rFonts w:ascii="Times New Roman" w:hAnsi="Times New Roman" w:cs="Times New Roman"/>
          <w:b/>
        </w:rPr>
      </w:pPr>
    </w:p>
    <w:p w14:paraId="01766AC2" w14:textId="77777777" w:rsidR="00825D4D" w:rsidRPr="00825D4D" w:rsidRDefault="00825D4D" w:rsidP="00825D4D">
      <w:pPr>
        <w:suppressAutoHyphens/>
        <w:spacing w:after="240"/>
        <w:ind w:firstLine="709"/>
        <w:rPr>
          <w:rFonts w:ascii="Times New Roman" w:hAnsi="Times New Roman" w:cs="Times New Roman"/>
          <w:b/>
        </w:rPr>
      </w:pPr>
    </w:p>
    <w:p w14:paraId="36EA3838" w14:textId="77777777" w:rsidR="00825D4D" w:rsidRPr="00825D4D" w:rsidRDefault="00825D4D" w:rsidP="00825D4D">
      <w:pPr>
        <w:suppressAutoHyphens/>
        <w:spacing w:after="240"/>
        <w:ind w:firstLine="709"/>
        <w:rPr>
          <w:rFonts w:ascii="Times New Roman" w:hAnsi="Times New Roman" w:cs="Times New Roman"/>
          <w:b/>
        </w:rPr>
      </w:pPr>
    </w:p>
    <w:p w14:paraId="527B93F8" w14:textId="77777777" w:rsidR="00825D4D" w:rsidRPr="00825D4D" w:rsidRDefault="00825D4D" w:rsidP="00825D4D">
      <w:pPr>
        <w:suppressAutoHyphens/>
        <w:spacing w:after="240"/>
        <w:ind w:firstLine="709"/>
        <w:rPr>
          <w:rFonts w:ascii="Times New Roman" w:hAnsi="Times New Roman" w:cs="Times New Roman"/>
          <w:b/>
        </w:rPr>
      </w:pPr>
    </w:p>
    <w:p w14:paraId="69E87798" w14:textId="77777777" w:rsidR="00825D4D" w:rsidRPr="00825D4D" w:rsidRDefault="00825D4D" w:rsidP="00825D4D">
      <w:pPr>
        <w:suppressAutoHyphens/>
        <w:spacing w:after="240"/>
        <w:ind w:firstLine="709"/>
        <w:rPr>
          <w:rFonts w:ascii="Times New Roman" w:hAnsi="Times New Roman" w:cs="Times New Roman"/>
          <w:b/>
        </w:rPr>
      </w:pPr>
    </w:p>
    <w:p w14:paraId="1640EEA5" w14:textId="77777777" w:rsidR="00825D4D" w:rsidRPr="00825D4D" w:rsidRDefault="00825D4D" w:rsidP="00825D4D">
      <w:pPr>
        <w:suppressAutoHyphens/>
        <w:spacing w:after="240"/>
        <w:ind w:firstLine="709"/>
        <w:rPr>
          <w:rFonts w:ascii="Times New Roman" w:hAnsi="Times New Roman" w:cs="Times New Roman"/>
          <w:b/>
        </w:rPr>
      </w:pPr>
    </w:p>
    <w:p w14:paraId="540FDD0C" w14:textId="77777777" w:rsidR="00825D4D" w:rsidRPr="00825D4D" w:rsidRDefault="00825D4D" w:rsidP="00825D4D">
      <w:pPr>
        <w:suppressAutoHyphens/>
        <w:spacing w:after="240"/>
        <w:ind w:firstLine="709"/>
        <w:rPr>
          <w:rFonts w:ascii="Times New Roman" w:hAnsi="Times New Roman" w:cs="Times New Roman"/>
          <w:b/>
        </w:rPr>
      </w:pPr>
    </w:p>
    <w:p w14:paraId="7F9FFC88" w14:textId="77777777" w:rsidR="00825D4D" w:rsidRPr="00825D4D" w:rsidRDefault="00825D4D" w:rsidP="00825D4D">
      <w:pPr>
        <w:suppressAutoHyphens/>
        <w:spacing w:after="240"/>
        <w:ind w:firstLine="709"/>
        <w:rPr>
          <w:rFonts w:ascii="Times New Roman" w:hAnsi="Times New Roman" w:cs="Times New Roman"/>
          <w:b/>
        </w:rPr>
      </w:pPr>
    </w:p>
    <w:p w14:paraId="37A7F22E" w14:textId="77777777" w:rsidR="00825D4D" w:rsidRPr="00825D4D" w:rsidRDefault="00825D4D" w:rsidP="00825D4D">
      <w:pPr>
        <w:suppressAutoHyphens/>
        <w:spacing w:after="240"/>
        <w:ind w:firstLine="709"/>
        <w:rPr>
          <w:rFonts w:ascii="Times New Roman" w:hAnsi="Times New Roman" w:cs="Times New Roman"/>
          <w:b/>
        </w:rPr>
      </w:pPr>
    </w:p>
    <w:p w14:paraId="4102A375" w14:textId="77777777" w:rsidR="00825D4D" w:rsidRPr="00825D4D" w:rsidRDefault="00825D4D" w:rsidP="00825D4D">
      <w:pPr>
        <w:suppressAutoHyphens/>
        <w:spacing w:after="240"/>
        <w:ind w:firstLine="709"/>
        <w:rPr>
          <w:rFonts w:ascii="Times New Roman" w:hAnsi="Times New Roman" w:cs="Times New Roman"/>
          <w:b/>
        </w:rPr>
      </w:pPr>
    </w:p>
    <w:p w14:paraId="1D4583B1" w14:textId="77777777" w:rsidR="00825D4D" w:rsidRPr="00825D4D" w:rsidRDefault="00825D4D" w:rsidP="00825D4D">
      <w:pPr>
        <w:suppressAutoHyphens/>
        <w:spacing w:after="240"/>
        <w:ind w:firstLine="709"/>
        <w:rPr>
          <w:rFonts w:ascii="Times New Roman" w:hAnsi="Times New Roman" w:cs="Times New Roman"/>
          <w:b/>
        </w:rPr>
      </w:pPr>
    </w:p>
    <w:p w14:paraId="0ED9DC05" w14:textId="77777777" w:rsidR="00825D4D" w:rsidRPr="00825D4D" w:rsidRDefault="00825D4D" w:rsidP="00825D4D">
      <w:pPr>
        <w:suppressAutoHyphens/>
        <w:spacing w:after="240"/>
        <w:ind w:firstLine="709"/>
        <w:rPr>
          <w:rFonts w:ascii="Times New Roman" w:hAnsi="Times New Roman" w:cs="Times New Roman"/>
          <w:b/>
        </w:rPr>
      </w:pPr>
    </w:p>
    <w:p w14:paraId="56DA6091" w14:textId="77777777" w:rsidR="00825D4D" w:rsidRPr="00825D4D" w:rsidRDefault="00825D4D" w:rsidP="00825D4D">
      <w:pPr>
        <w:suppressAutoHyphens/>
        <w:spacing w:after="240"/>
        <w:ind w:firstLine="709"/>
        <w:rPr>
          <w:rFonts w:ascii="Times New Roman" w:hAnsi="Times New Roman" w:cs="Times New Roman"/>
          <w:b/>
        </w:rPr>
      </w:pPr>
    </w:p>
    <w:p w14:paraId="12B76FB9" w14:textId="77777777" w:rsidR="00825D4D" w:rsidRPr="00825D4D" w:rsidRDefault="00825D4D" w:rsidP="00825D4D">
      <w:pPr>
        <w:suppressAutoHyphens/>
        <w:spacing w:after="240"/>
        <w:ind w:firstLine="709"/>
        <w:rPr>
          <w:rFonts w:ascii="Times New Roman" w:hAnsi="Times New Roman" w:cs="Times New Roman"/>
          <w:b/>
        </w:rPr>
      </w:pPr>
    </w:p>
    <w:p w14:paraId="2245C5E7" w14:textId="77777777" w:rsidR="00825D4D" w:rsidRPr="00825D4D" w:rsidRDefault="00825D4D" w:rsidP="00825D4D">
      <w:pPr>
        <w:suppressAutoHyphens/>
        <w:spacing w:after="240"/>
        <w:ind w:firstLine="709"/>
        <w:rPr>
          <w:rFonts w:ascii="Times New Roman" w:hAnsi="Times New Roman" w:cs="Times New Roman"/>
          <w:b/>
        </w:rPr>
      </w:pPr>
    </w:p>
    <w:p w14:paraId="69C60383" w14:textId="77777777" w:rsidR="00825D4D" w:rsidRPr="00825D4D" w:rsidRDefault="00825D4D" w:rsidP="00825D4D">
      <w:pPr>
        <w:suppressAutoHyphens/>
        <w:spacing w:after="240"/>
        <w:ind w:firstLine="709"/>
        <w:rPr>
          <w:rFonts w:ascii="Times New Roman" w:hAnsi="Times New Roman" w:cs="Times New Roman"/>
          <w:b/>
        </w:rPr>
      </w:pPr>
    </w:p>
    <w:p w14:paraId="6C819533" w14:textId="77777777" w:rsidR="00825D4D" w:rsidRPr="00825D4D" w:rsidRDefault="00825D4D" w:rsidP="00825D4D">
      <w:pPr>
        <w:suppressAutoHyphens/>
        <w:spacing w:after="240"/>
        <w:ind w:firstLine="709"/>
        <w:rPr>
          <w:rFonts w:ascii="Times New Roman" w:hAnsi="Times New Roman" w:cs="Times New Roman"/>
          <w:b/>
        </w:rPr>
      </w:pPr>
    </w:p>
    <w:p w14:paraId="4245B2D9" w14:textId="77777777" w:rsidR="00825D4D" w:rsidRPr="00825D4D" w:rsidRDefault="00825D4D" w:rsidP="00825D4D">
      <w:pPr>
        <w:suppressAutoHyphens/>
        <w:spacing w:after="240"/>
        <w:ind w:firstLine="709"/>
        <w:rPr>
          <w:rFonts w:ascii="Times New Roman" w:hAnsi="Times New Roman" w:cs="Times New Roman"/>
          <w:b/>
        </w:rPr>
      </w:pPr>
    </w:p>
    <w:p w14:paraId="06EB0946" w14:textId="77777777" w:rsidR="00825D4D" w:rsidRPr="00825D4D" w:rsidRDefault="00825D4D" w:rsidP="00825D4D">
      <w:pPr>
        <w:suppressAutoHyphens/>
        <w:spacing w:after="240"/>
        <w:ind w:firstLine="709"/>
        <w:rPr>
          <w:rFonts w:ascii="Times New Roman" w:hAnsi="Times New Roman" w:cs="Times New Roman"/>
          <w:b/>
        </w:rPr>
      </w:pPr>
    </w:p>
    <w:p w14:paraId="01CF7F20" w14:textId="77777777" w:rsidR="00825D4D" w:rsidRPr="00825D4D" w:rsidRDefault="00825D4D" w:rsidP="00825D4D">
      <w:pPr>
        <w:suppressAutoHyphens/>
        <w:spacing w:after="240"/>
        <w:ind w:firstLine="709"/>
        <w:rPr>
          <w:rFonts w:ascii="Times New Roman" w:hAnsi="Times New Roman" w:cs="Times New Roman"/>
          <w:b/>
        </w:rPr>
      </w:pPr>
    </w:p>
    <w:p w14:paraId="104CA70D" w14:textId="77777777" w:rsidR="00825D4D" w:rsidRPr="00825D4D" w:rsidRDefault="00825D4D" w:rsidP="00825D4D">
      <w:pPr>
        <w:jc w:val="center"/>
        <w:rPr>
          <w:rFonts w:ascii="Times New Roman" w:hAnsi="Times New Roman" w:cs="Times New Roman"/>
          <w:b/>
          <w:bCs/>
        </w:rPr>
      </w:pPr>
      <w:r w:rsidRPr="00825D4D">
        <w:rPr>
          <w:rFonts w:ascii="Times New Roman" w:hAnsi="Times New Roman" w:cs="Times New Roman"/>
          <w:b/>
          <w:bCs/>
        </w:rPr>
        <w:t>2.СТРУКТУРА И СОДЕРЖАНИЕ УЧЕБНОЙ ДИСЦИПЛИНЫ</w:t>
      </w:r>
    </w:p>
    <w:p w14:paraId="67B14895" w14:textId="77777777" w:rsidR="00825D4D" w:rsidRPr="00825D4D" w:rsidRDefault="00825D4D" w:rsidP="00825D4D">
      <w:pPr>
        <w:rPr>
          <w:rFonts w:ascii="Times New Roman" w:hAnsi="Times New Roman" w:cs="Times New Roman"/>
        </w:rPr>
      </w:pPr>
      <w:r w:rsidRPr="00825D4D">
        <w:rPr>
          <w:rFonts w:ascii="Times New Roman" w:hAnsi="Times New Roman" w:cs="Times New Roman"/>
          <w:b/>
          <w:bCs/>
        </w:rPr>
        <w:t>2.1. Объем учебной дисциплины и виды учебной работы</w:t>
      </w:r>
    </w:p>
    <w:p w14:paraId="173A6914" w14:textId="77777777" w:rsidR="00825D4D" w:rsidRPr="00825D4D" w:rsidRDefault="00825D4D" w:rsidP="00825D4D">
      <w:pPr>
        <w:jc w:val="center"/>
        <w:rPr>
          <w:rFonts w:ascii="Times New Roman" w:hAnsi="Times New Roman" w:cs="Times New Roman"/>
        </w:rPr>
      </w:pPr>
    </w:p>
    <w:tbl>
      <w:tblPr>
        <w:tblW w:w="5000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472"/>
        <w:gridCol w:w="2666"/>
      </w:tblGrid>
      <w:tr w:rsidR="00825D4D" w:rsidRPr="00825D4D" w14:paraId="21E68D27" w14:textId="77777777" w:rsidTr="00825D4D">
        <w:trPr>
          <w:trHeight w:val="490"/>
        </w:trPr>
        <w:tc>
          <w:tcPr>
            <w:tcW w:w="3685" w:type="pct"/>
            <w:vAlign w:val="center"/>
          </w:tcPr>
          <w:p w14:paraId="36DDDBCA" w14:textId="77777777" w:rsidR="00825D4D" w:rsidRPr="00825D4D" w:rsidRDefault="00825D4D" w:rsidP="00825D4D">
            <w:pPr>
              <w:suppressAutoHyphens/>
              <w:rPr>
                <w:rFonts w:ascii="Times New Roman" w:hAnsi="Times New Roman" w:cs="Times New Roman"/>
                <w:b/>
              </w:rPr>
            </w:pPr>
            <w:r w:rsidRPr="00825D4D">
              <w:rPr>
                <w:rFonts w:ascii="Times New Roman" w:hAnsi="Times New Roman" w:cs="Times New Roman"/>
                <w:b/>
              </w:rPr>
              <w:t>Вид учебной работы</w:t>
            </w:r>
          </w:p>
        </w:tc>
        <w:tc>
          <w:tcPr>
            <w:tcW w:w="1315" w:type="pct"/>
            <w:vAlign w:val="center"/>
          </w:tcPr>
          <w:p w14:paraId="78459EB5" w14:textId="77777777" w:rsidR="00825D4D" w:rsidRPr="00825D4D" w:rsidRDefault="00825D4D" w:rsidP="00825D4D">
            <w:pPr>
              <w:suppressAutoHyphens/>
              <w:rPr>
                <w:rFonts w:ascii="Times New Roman" w:hAnsi="Times New Roman" w:cs="Times New Roman"/>
                <w:b/>
                <w:iCs/>
              </w:rPr>
            </w:pPr>
            <w:r w:rsidRPr="00825D4D">
              <w:rPr>
                <w:rFonts w:ascii="Times New Roman" w:hAnsi="Times New Roman" w:cs="Times New Roman"/>
                <w:b/>
                <w:iCs/>
              </w:rPr>
              <w:t>Объем в часах</w:t>
            </w:r>
          </w:p>
        </w:tc>
      </w:tr>
      <w:tr w:rsidR="00825D4D" w:rsidRPr="00825D4D" w14:paraId="2828BEBE" w14:textId="77777777" w:rsidTr="00825D4D">
        <w:trPr>
          <w:trHeight w:val="490"/>
        </w:trPr>
        <w:tc>
          <w:tcPr>
            <w:tcW w:w="3685" w:type="pct"/>
            <w:vAlign w:val="center"/>
          </w:tcPr>
          <w:p w14:paraId="24C1CD56" w14:textId="77777777" w:rsidR="00825D4D" w:rsidRPr="00825D4D" w:rsidRDefault="00825D4D" w:rsidP="00825D4D">
            <w:pPr>
              <w:suppressAutoHyphens/>
              <w:rPr>
                <w:rFonts w:ascii="Times New Roman" w:hAnsi="Times New Roman" w:cs="Times New Roman"/>
                <w:b/>
              </w:rPr>
            </w:pPr>
            <w:r w:rsidRPr="00825D4D">
              <w:rPr>
                <w:rFonts w:ascii="Times New Roman" w:hAnsi="Times New Roman" w:cs="Times New Roman"/>
                <w:b/>
              </w:rPr>
              <w:t>Объем образовательной программы учебной дисциплины</w:t>
            </w:r>
          </w:p>
        </w:tc>
        <w:tc>
          <w:tcPr>
            <w:tcW w:w="1315" w:type="pct"/>
            <w:vAlign w:val="center"/>
          </w:tcPr>
          <w:p w14:paraId="39EF309D" w14:textId="77777777" w:rsidR="00825D4D" w:rsidRPr="00825D4D" w:rsidRDefault="00825D4D" w:rsidP="00825D4D">
            <w:pPr>
              <w:suppressAutoHyphens/>
              <w:rPr>
                <w:rFonts w:ascii="Times New Roman" w:hAnsi="Times New Roman" w:cs="Times New Roman"/>
                <w:iCs/>
              </w:rPr>
            </w:pPr>
            <w:r w:rsidRPr="00825D4D">
              <w:rPr>
                <w:rFonts w:ascii="Times New Roman" w:hAnsi="Times New Roman" w:cs="Times New Roman"/>
                <w:iCs/>
              </w:rPr>
              <w:t>36</w:t>
            </w:r>
          </w:p>
        </w:tc>
      </w:tr>
      <w:tr w:rsidR="00825D4D" w:rsidRPr="00825D4D" w14:paraId="0CA47EE9" w14:textId="77777777" w:rsidTr="00825D4D">
        <w:trPr>
          <w:trHeight w:val="490"/>
        </w:trPr>
        <w:tc>
          <w:tcPr>
            <w:tcW w:w="3685" w:type="pct"/>
            <w:shd w:val="clear" w:color="auto" w:fill="auto"/>
            <w:vAlign w:val="center"/>
          </w:tcPr>
          <w:p w14:paraId="3E2A5258" w14:textId="77777777" w:rsidR="00825D4D" w:rsidRPr="00825D4D" w:rsidRDefault="00825D4D" w:rsidP="00825D4D">
            <w:pPr>
              <w:suppressAutoHyphens/>
              <w:rPr>
                <w:rFonts w:ascii="Times New Roman" w:hAnsi="Times New Roman" w:cs="Times New Roman"/>
                <w:b/>
              </w:rPr>
            </w:pPr>
            <w:r w:rsidRPr="00825D4D">
              <w:rPr>
                <w:rFonts w:ascii="Times New Roman" w:hAnsi="Times New Roman" w:cs="Times New Roman"/>
                <w:b/>
              </w:rPr>
              <w:t>в т.ч. в форме практической подготовки</w:t>
            </w:r>
          </w:p>
        </w:tc>
        <w:tc>
          <w:tcPr>
            <w:tcW w:w="1315" w:type="pct"/>
            <w:shd w:val="clear" w:color="auto" w:fill="auto"/>
            <w:vAlign w:val="center"/>
          </w:tcPr>
          <w:p w14:paraId="78A5D335" w14:textId="77777777" w:rsidR="00825D4D" w:rsidRPr="00825D4D" w:rsidRDefault="00825D4D" w:rsidP="00825D4D">
            <w:pPr>
              <w:suppressAutoHyphens/>
              <w:rPr>
                <w:rFonts w:ascii="Times New Roman" w:hAnsi="Times New Roman" w:cs="Times New Roman"/>
                <w:iCs/>
              </w:rPr>
            </w:pPr>
            <w:r w:rsidRPr="00825D4D">
              <w:rPr>
                <w:rFonts w:ascii="Times New Roman" w:hAnsi="Times New Roman" w:cs="Times New Roman"/>
                <w:iCs/>
              </w:rPr>
              <w:t>18</w:t>
            </w:r>
          </w:p>
        </w:tc>
      </w:tr>
      <w:tr w:rsidR="00825D4D" w:rsidRPr="00825D4D" w14:paraId="6C2454C3" w14:textId="77777777" w:rsidTr="00825D4D">
        <w:trPr>
          <w:trHeight w:val="336"/>
        </w:trPr>
        <w:tc>
          <w:tcPr>
            <w:tcW w:w="5000" w:type="pct"/>
            <w:gridSpan w:val="2"/>
            <w:vAlign w:val="center"/>
          </w:tcPr>
          <w:p w14:paraId="1DA55E6E" w14:textId="77777777" w:rsidR="00825D4D" w:rsidRPr="00825D4D" w:rsidRDefault="00825D4D" w:rsidP="00825D4D">
            <w:pPr>
              <w:suppressAutoHyphens/>
              <w:rPr>
                <w:rFonts w:ascii="Times New Roman" w:hAnsi="Times New Roman" w:cs="Times New Roman"/>
                <w:iCs/>
              </w:rPr>
            </w:pPr>
            <w:r w:rsidRPr="00825D4D">
              <w:rPr>
                <w:rFonts w:ascii="Times New Roman" w:hAnsi="Times New Roman" w:cs="Times New Roman"/>
              </w:rPr>
              <w:t>в т. ч.:</w:t>
            </w:r>
          </w:p>
        </w:tc>
      </w:tr>
      <w:tr w:rsidR="00825D4D" w:rsidRPr="00825D4D" w14:paraId="634674D5" w14:textId="77777777" w:rsidTr="00825D4D">
        <w:trPr>
          <w:trHeight w:val="490"/>
        </w:trPr>
        <w:tc>
          <w:tcPr>
            <w:tcW w:w="3685" w:type="pct"/>
            <w:vAlign w:val="center"/>
          </w:tcPr>
          <w:p w14:paraId="48D49C86" w14:textId="77777777" w:rsidR="00825D4D" w:rsidRPr="00825D4D" w:rsidRDefault="00825D4D" w:rsidP="00825D4D">
            <w:pPr>
              <w:suppressAutoHyphens/>
              <w:rPr>
                <w:rFonts w:ascii="Times New Roman" w:hAnsi="Times New Roman" w:cs="Times New Roman"/>
              </w:rPr>
            </w:pPr>
            <w:r w:rsidRPr="00825D4D">
              <w:rPr>
                <w:rFonts w:ascii="Times New Roman" w:hAnsi="Times New Roman" w:cs="Times New Roman"/>
              </w:rPr>
              <w:t>теоретическое обучение</w:t>
            </w:r>
          </w:p>
        </w:tc>
        <w:tc>
          <w:tcPr>
            <w:tcW w:w="1315" w:type="pct"/>
            <w:vAlign w:val="center"/>
          </w:tcPr>
          <w:p w14:paraId="1F8598DF" w14:textId="77777777" w:rsidR="00825D4D" w:rsidRPr="00825D4D" w:rsidRDefault="00825D4D" w:rsidP="00825D4D">
            <w:pPr>
              <w:suppressAutoHyphens/>
              <w:rPr>
                <w:rFonts w:ascii="Times New Roman" w:hAnsi="Times New Roman" w:cs="Times New Roman"/>
                <w:iCs/>
              </w:rPr>
            </w:pPr>
            <w:r w:rsidRPr="00825D4D">
              <w:rPr>
                <w:rFonts w:ascii="Times New Roman" w:hAnsi="Times New Roman" w:cs="Times New Roman"/>
                <w:iCs/>
              </w:rPr>
              <w:t>18</w:t>
            </w:r>
          </w:p>
        </w:tc>
      </w:tr>
      <w:tr w:rsidR="00825D4D" w:rsidRPr="00825D4D" w14:paraId="16E0762A" w14:textId="77777777" w:rsidTr="00825D4D">
        <w:trPr>
          <w:trHeight w:val="490"/>
        </w:trPr>
        <w:tc>
          <w:tcPr>
            <w:tcW w:w="3685" w:type="pct"/>
            <w:vAlign w:val="center"/>
          </w:tcPr>
          <w:p w14:paraId="20FCF6B5" w14:textId="77777777" w:rsidR="00825D4D" w:rsidRPr="00825D4D" w:rsidRDefault="00825D4D" w:rsidP="00825D4D">
            <w:pPr>
              <w:suppressAutoHyphens/>
              <w:rPr>
                <w:rFonts w:ascii="Times New Roman" w:hAnsi="Times New Roman" w:cs="Times New Roman"/>
              </w:rPr>
            </w:pPr>
            <w:r w:rsidRPr="00825D4D">
              <w:rPr>
                <w:rFonts w:ascii="Times New Roman" w:hAnsi="Times New Roman" w:cs="Times New Roman"/>
              </w:rPr>
              <w:t>лабораторные работы</w:t>
            </w:r>
            <w:r w:rsidRPr="00825D4D">
              <w:rPr>
                <w:rFonts w:ascii="Times New Roman" w:hAnsi="Times New Roman" w:cs="Times New Roman"/>
                <w:i/>
              </w:rPr>
              <w:t xml:space="preserve"> (если предусмотрено)</w:t>
            </w:r>
          </w:p>
        </w:tc>
        <w:tc>
          <w:tcPr>
            <w:tcW w:w="1315" w:type="pct"/>
            <w:vAlign w:val="center"/>
          </w:tcPr>
          <w:p w14:paraId="239143BD" w14:textId="77777777" w:rsidR="00825D4D" w:rsidRPr="00825D4D" w:rsidRDefault="00825D4D" w:rsidP="00825D4D">
            <w:pPr>
              <w:suppressAutoHyphens/>
              <w:rPr>
                <w:rFonts w:ascii="Times New Roman" w:hAnsi="Times New Roman" w:cs="Times New Roman"/>
                <w:iCs/>
              </w:rPr>
            </w:pPr>
            <w:r w:rsidRPr="00825D4D">
              <w:rPr>
                <w:rFonts w:ascii="Times New Roman" w:hAnsi="Times New Roman" w:cs="Times New Roman"/>
                <w:iCs/>
              </w:rPr>
              <w:t>*</w:t>
            </w:r>
          </w:p>
        </w:tc>
      </w:tr>
      <w:tr w:rsidR="00825D4D" w:rsidRPr="00825D4D" w14:paraId="46BC0902" w14:textId="77777777" w:rsidTr="00825D4D">
        <w:trPr>
          <w:trHeight w:val="490"/>
        </w:trPr>
        <w:tc>
          <w:tcPr>
            <w:tcW w:w="3685" w:type="pct"/>
            <w:vAlign w:val="center"/>
          </w:tcPr>
          <w:p w14:paraId="3C21EE31" w14:textId="77777777" w:rsidR="00825D4D" w:rsidRPr="00825D4D" w:rsidRDefault="00825D4D" w:rsidP="00825D4D">
            <w:pPr>
              <w:suppressAutoHyphens/>
              <w:rPr>
                <w:rFonts w:ascii="Times New Roman" w:hAnsi="Times New Roman" w:cs="Times New Roman"/>
              </w:rPr>
            </w:pPr>
            <w:r w:rsidRPr="00825D4D">
              <w:rPr>
                <w:rFonts w:ascii="Times New Roman" w:hAnsi="Times New Roman" w:cs="Times New Roman"/>
              </w:rPr>
              <w:t>практические занятия</w:t>
            </w:r>
            <w:r w:rsidRPr="00825D4D">
              <w:rPr>
                <w:rFonts w:ascii="Times New Roman" w:hAnsi="Times New Roman" w:cs="Times New Roman"/>
                <w:i/>
              </w:rPr>
              <w:t xml:space="preserve"> (если предусмотрено)</w:t>
            </w:r>
          </w:p>
        </w:tc>
        <w:tc>
          <w:tcPr>
            <w:tcW w:w="1315" w:type="pct"/>
            <w:vAlign w:val="center"/>
          </w:tcPr>
          <w:p w14:paraId="7CBBABD5" w14:textId="77777777" w:rsidR="00825D4D" w:rsidRPr="00825D4D" w:rsidRDefault="00825D4D" w:rsidP="00825D4D">
            <w:pPr>
              <w:suppressAutoHyphens/>
              <w:rPr>
                <w:rFonts w:ascii="Times New Roman" w:hAnsi="Times New Roman" w:cs="Times New Roman"/>
                <w:iCs/>
              </w:rPr>
            </w:pPr>
            <w:r w:rsidRPr="00825D4D">
              <w:rPr>
                <w:rFonts w:ascii="Times New Roman" w:hAnsi="Times New Roman" w:cs="Times New Roman"/>
                <w:iCs/>
              </w:rPr>
              <w:t>18</w:t>
            </w:r>
          </w:p>
        </w:tc>
      </w:tr>
      <w:tr w:rsidR="00825D4D" w:rsidRPr="00825D4D" w14:paraId="6C371808" w14:textId="77777777" w:rsidTr="00825D4D">
        <w:trPr>
          <w:trHeight w:val="490"/>
        </w:trPr>
        <w:tc>
          <w:tcPr>
            <w:tcW w:w="3685" w:type="pct"/>
            <w:vAlign w:val="center"/>
          </w:tcPr>
          <w:p w14:paraId="36B26AAB" w14:textId="77777777" w:rsidR="00825D4D" w:rsidRPr="00825D4D" w:rsidRDefault="00825D4D" w:rsidP="00825D4D">
            <w:pPr>
              <w:suppressAutoHyphens/>
              <w:rPr>
                <w:rFonts w:ascii="Times New Roman" w:hAnsi="Times New Roman" w:cs="Times New Roman"/>
              </w:rPr>
            </w:pPr>
            <w:r w:rsidRPr="00825D4D">
              <w:rPr>
                <w:rFonts w:ascii="Times New Roman" w:hAnsi="Times New Roman" w:cs="Times New Roman"/>
              </w:rPr>
              <w:t xml:space="preserve">курсовая работа (проект) </w:t>
            </w:r>
            <w:r w:rsidRPr="00825D4D">
              <w:rPr>
                <w:rFonts w:ascii="Times New Roman" w:hAnsi="Times New Roman" w:cs="Times New Roman"/>
                <w:i/>
              </w:rPr>
              <w:t>(если предусмотрено для специальностей</w:t>
            </w:r>
            <w:r w:rsidRPr="00825D4D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315" w:type="pct"/>
            <w:vAlign w:val="center"/>
          </w:tcPr>
          <w:p w14:paraId="75B2ECE6" w14:textId="77777777" w:rsidR="00825D4D" w:rsidRPr="00825D4D" w:rsidRDefault="00825D4D" w:rsidP="00825D4D">
            <w:pPr>
              <w:suppressAutoHyphens/>
              <w:rPr>
                <w:rFonts w:ascii="Times New Roman" w:hAnsi="Times New Roman" w:cs="Times New Roman"/>
                <w:iCs/>
              </w:rPr>
            </w:pPr>
            <w:r w:rsidRPr="00825D4D">
              <w:rPr>
                <w:rFonts w:ascii="Times New Roman" w:hAnsi="Times New Roman" w:cs="Times New Roman"/>
                <w:iCs/>
              </w:rPr>
              <w:t>*</w:t>
            </w:r>
          </w:p>
        </w:tc>
      </w:tr>
      <w:tr w:rsidR="00825D4D" w:rsidRPr="00825D4D" w14:paraId="7E942D20" w14:textId="77777777" w:rsidTr="00825D4D">
        <w:trPr>
          <w:trHeight w:val="267"/>
        </w:trPr>
        <w:tc>
          <w:tcPr>
            <w:tcW w:w="3685" w:type="pct"/>
            <w:vAlign w:val="center"/>
          </w:tcPr>
          <w:p w14:paraId="18A1DB14" w14:textId="77777777" w:rsidR="00825D4D" w:rsidRPr="00825D4D" w:rsidRDefault="00825D4D" w:rsidP="00825D4D">
            <w:pPr>
              <w:suppressAutoHyphens/>
              <w:rPr>
                <w:rFonts w:ascii="Times New Roman" w:hAnsi="Times New Roman" w:cs="Times New Roman"/>
                <w:i/>
              </w:rPr>
            </w:pPr>
            <w:r w:rsidRPr="00825D4D">
              <w:rPr>
                <w:rFonts w:ascii="Times New Roman" w:hAnsi="Times New Roman" w:cs="Times New Roman"/>
                <w:i/>
              </w:rPr>
              <w:t xml:space="preserve">Самостоятельная работа </w:t>
            </w:r>
          </w:p>
        </w:tc>
        <w:tc>
          <w:tcPr>
            <w:tcW w:w="1315" w:type="pct"/>
            <w:vAlign w:val="center"/>
          </w:tcPr>
          <w:p w14:paraId="145E3E99" w14:textId="77777777" w:rsidR="00825D4D" w:rsidRPr="00825D4D" w:rsidRDefault="00825D4D" w:rsidP="00825D4D">
            <w:pPr>
              <w:suppressAutoHyphens/>
              <w:rPr>
                <w:rFonts w:ascii="Times New Roman" w:hAnsi="Times New Roman" w:cs="Times New Roman"/>
                <w:iCs/>
              </w:rPr>
            </w:pPr>
          </w:p>
        </w:tc>
      </w:tr>
      <w:tr w:rsidR="00825D4D" w:rsidRPr="00825D4D" w14:paraId="7E1AF72F" w14:textId="77777777" w:rsidTr="00825D4D">
        <w:trPr>
          <w:trHeight w:val="331"/>
        </w:trPr>
        <w:tc>
          <w:tcPr>
            <w:tcW w:w="3685" w:type="pct"/>
            <w:vAlign w:val="center"/>
          </w:tcPr>
          <w:p w14:paraId="159411A6" w14:textId="77777777" w:rsidR="00825D4D" w:rsidRPr="00825D4D" w:rsidRDefault="00825D4D" w:rsidP="00825D4D">
            <w:pPr>
              <w:suppressAutoHyphens/>
              <w:rPr>
                <w:rFonts w:ascii="Times New Roman" w:hAnsi="Times New Roman" w:cs="Times New Roman"/>
                <w:i/>
              </w:rPr>
            </w:pPr>
            <w:r w:rsidRPr="00825D4D">
              <w:rPr>
                <w:rFonts w:ascii="Times New Roman" w:hAnsi="Times New Roman" w:cs="Times New Roman"/>
                <w:b/>
                <w:iCs/>
              </w:rPr>
              <w:t>Промежуточная аттестация</w:t>
            </w:r>
          </w:p>
        </w:tc>
        <w:tc>
          <w:tcPr>
            <w:tcW w:w="1315" w:type="pct"/>
            <w:vAlign w:val="center"/>
          </w:tcPr>
          <w:p w14:paraId="6C75CBDE" w14:textId="77777777" w:rsidR="00825D4D" w:rsidRPr="00825D4D" w:rsidRDefault="00825D4D" w:rsidP="00825D4D">
            <w:pPr>
              <w:suppressAutoHyphens/>
              <w:rPr>
                <w:rFonts w:ascii="Times New Roman" w:hAnsi="Times New Roman" w:cs="Times New Roman"/>
                <w:iCs/>
              </w:rPr>
            </w:pPr>
          </w:p>
        </w:tc>
      </w:tr>
    </w:tbl>
    <w:p w14:paraId="6B89C9DF" w14:textId="77777777" w:rsidR="00825D4D" w:rsidRPr="00825D4D" w:rsidRDefault="00825D4D" w:rsidP="00825D4D">
      <w:pPr>
        <w:rPr>
          <w:rFonts w:ascii="Times New Roman" w:hAnsi="Times New Roman" w:cs="Times New Roman"/>
        </w:rPr>
      </w:pPr>
    </w:p>
    <w:p w14:paraId="20125D56" w14:textId="77777777" w:rsidR="00825D4D" w:rsidRPr="00825D4D" w:rsidRDefault="00825D4D" w:rsidP="00825D4D">
      <w:pPr>
        <w:rPr>
          <w:rFonts w:ascii="Times New Roman" w:hAnsi="Times New Roman" w:cs="Times New Roman"/>
        </w:rPr>
      </w:pPr>
    </w:p>
    <w:p w14:paraId="7B936050" w14:textId="77777777" w:rsidR="00825D4D" w:rsidRPr="00825D4D" w:rsidRDefault="00825D4D" w:rsidP="00825D4D">
      <w:pPr>
        <w:rPr>
          <w:rFonts w:ascii="Times New Roman" w:hAnsi="Times New Roman" w:cs="Times New Roman"/>
        </w:rPr>
      </w:pPr>
    </w:p>
    <w:p w14:paraId="5FE2E67B" w14:textId="77777777" w:rsidR="00825D4D" w:rsidRPr="00825D4D" w:rsidRDefault="00825D4D" w:rsidP="00825D4D">
      <w:pPr>
        <w:rPr>
          <w:rFonts w:ascii="Times New Roman" w:hAnsi="Times New Roman" w:cs="Times New Roman"/>
        </w:rPr>
        <w:sectPr w:rsidR="00825D4D" w:rsidRPr="00825D4D" w:rsidSect="00825D4D">
          <w:footerReference w:type="even" r:id="rId15"/>
          <w:footerReference w:type="default" r:id="rId16"/>
          <w:pgSz w:w="11906" w:h="16838"/>
          <w:pgMar w:top="1134" w:right="850" w:bottom="1134" w:left="1134" w:header="708" w:footer="708" w:gutter="0"/>
          <w:cols w:space="720"/>
          <w:titlePg/>
        </w:sectPr>
      </w:pPr>
    </w:p>
    <w:p w14:paraId="1EB0DB9F" w14:textId="77777777" w:rsidR="00825D4D" w:rsidRPr="00825D4D" w:rsidRDefault="00825D4D" w:rsidP="00825D4D">
      <w:pPr>
        <w:pStyle w:val="1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rPr>
          <w:b/>
          <w:caps/>
          <w:sz w:val="22"/>
          <w:szCs w:val="22"/>
        </w:rPr>
      </w:pPr>
      <w:r w:rsidRPr="00825D4D">
        <w:rPr>
          <w:b/>
          <w:sz w:val="22"/>
          <w:szCs w:val="22"/>
        </w:rPr>
        <w:lastRenderedPageBreak/>
        <w:t>2.2. Тематический план и содержание учебной дисциплины</w:t>
      </w:r>
      <w:r w:rsidRPr="00825D4D">
        <w:rPr>
          <w:b/>
          <w:caps/>
          <w:sz w:val="22"/>
          <w:szCs w:val="22"/>
        </w:rPr>
        <w:t xml:space="preserve"> ОП. 04 Б</w:t>
      </w:r>
      <w:r w:rsidRPr="00825D4D">
        <w:rPr>
          <w:b/>
          <w:sz w:val="22"/>
          <w:szCs w:val="22"/>
        </w:rPr>
        <w:t>езопасность жизнедеятельности</w:t>
      </w:r>
    </w:p>
    <w:p w14:paraId="01E61B90" w14:textId="77777777" w:rsidR="00825D4D" w:rsidRPr="00825D4D" w:rsidRDefault="00825D4D" w:rsidP="00825D4D">
      <w:pPr>
        <w:rPr>
          <w:rFonts w:ascii="Times New Roman" w:hAnsi="Times New Roman" w:cs="Times New Roman"/>
        </w:rPr>
      </w:pPr>
    </w:p>
    <w:tbl>
      <w:tblPr>
        <w:tblW w:w="15923" w:type="dxa"/>
        <w:tblInd w:w="-5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909"/>
        <w:gridCol w:w="7038"/>
        <w:gridCol w:w="1559"/>
        <w:gridCol w:w="1677"/>
        <w:gridCol w:w="1370"/>
        <w:gridCol w:w="1370"/>
      </w:tblGrid>
      <w:tr w:rsidR="00825D4D" w:rsidRPr="00825D4D" w14:paraId="3108E69A" w14:textId="77777777" w:rsidTr="00825D4D">
        <w:trPr>
          <w:trHeight w:val="1178"/>
        </w:trPr>
        <w:tc>
          <w:tcPr>
            <w:tcW w:w="2909" w:type="dxa"/>
            <w:vAlign w:val="center"/>
          </w:tcPr>
          <w:p w14:paraId="73BC0AA6" w14:textId="77777777" w:rsidR="00825D4D" w:rsidRPr="00825D4D" w:rsidRDefault="00825D4D" w:rsidP="00825D4D">
            <w:pPr>
              <w:suppressAutoHyphens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25D4D">
              <w:rPr>
                <w:rFonts w:ascii="Times New Roman" w:hAnsi="Times New Roman" w:cs="Times New Roman"/>
                <w:b/>
                <w:bCs/>
              </w:rPr>
              <w:t>Наименование разделов и тем</w:t>
            </w:r>
          </w:p>
        </w:tc>
        <w:tc>
          <w:tcPr>
            <w:tcW w:w="7038" w:type="dxa"/>
            <w:vAlign w:val="center"/>
          </w:tcPr>
          <w:p w14:paraId="0FF16A03" w14:textId="77777777" w:rsidR="00825D4D" w:rsidRPr="00825D4D" w:rsidRDefault="00825D4D" w:rsidP="00825D4D">
            <w:pPr>
              <w:suppressAutoHyphens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25D4D">
              <w:rPr>
                <w:rFonts w:ascii="Times New Roman" w:hAnsi="Times New Roman" w:cs="Times New Roman"/>
                <w:b/>
                <w:bCs/>
              </w:rPr>
              <w:t>Содержание учебного материала и формы организации деятельности обучающихся</w:t>
            </w:r>
          </w:p>
        </w:tc>
        <w:tc>
          <w:tcPr>
            <w:tcW w:w="1559" w:type="dxa"/>
            <w:vAlign w:val="center"/>
          </w:tcPr>
          <w:p w14:paraId="3B7CA844" w14:textId="77777777" w:rsidR="00825D4D" w:rsidRPr="00825D4D" w:rsidRDefault="00825D4D" w:rsidP="00825D4D">
            <w:pPr>
              <w:suppressAutoHyphens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25D4D">
              <w:rPr>
                <w:rFonts w:ascii="Times New Roman" w:hAnsi="Times New Roman" w:cs="Times New Roman"/>
                <w:b/>
                <w:bCs/>
              </w:rPr>
              <w:t xml:space="preserve">Объем, акад. ч / в том числе в форме практической подготовки, </w:t>
            </w:r>
            <w:proofErr w:type="spellStart"/>
            <w:r w:rsidRPr="00825D4D">
              <w:rPr>
                <w:rFonts w:ascii="Times New Roman" w:hAnsi="Times New Roman" w:cs="Times New Roman"/>
                <w:b/>
                <w:bCs/>
              </w:rPr>
              <w:t>акад</w:t>
            </w:r>
            <w:proofErr w:type="spellEnd"/>
            <w:r w:rsidRPr="00825D4D">
              <w:rPr>
                <w:rFonts w:ascii="Times New Roman" w:hAnsi="Times New Roman" w:cs="Times New Roman"/>
                <w:b/>
                <w:bCs/>
              </w:rPr>
              <w:t xml:space="preserve"> ч</w:t>
            </w:r>
          </w:p>
        </w:tc>
        <w:tc>
          <w:tcPr>
            <w:tcW w:w="1677" w:type="dxa"/>
            <w:vAlign w:val="center"/>
          </w:tcPr>
          <w:p w14:paraId="385014DE" w14:textId="77777777" w:rsidR="00825D4D" w:rsidRPr="00825D4D" w:rsidRDefault="00825D4D" w:rsidP="00825D4D">
            <w:pPr>
              <w:suppressAutoHyphens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25D4D">
              <w:rPr>
                <w:rFonts w:ascii="Times New Roman" w:hAnsi="Times New Roman" w:cs="Times New Roman"/>
                <w:b/>
                <w:bCs/>
              </w:rPr>
              <w:t>Коды компетенций и личностных результатов, формированию которых способствует элемент программы</w:t>
            </w:r>
          </w:p>
        </w:tc>
        <w:tc>
          <w:tcPr>
            <w:tcW w:w="1370" w:type="dxa"/>
          </w:tcPr>
          <w:p w14:paraId="733D4C28" w14:textId="77777777" w:rsidR="00825D4D" w:rsidRPr="00825D4D" w:rsidRDefault="00825D4D" w:rsidP="00825D4D">
            <w:pPr>
              <w:suppressAutoHyphens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25D4D">
              <w:rPr>
                <w:rFonts w:ascii="Times New Roman" w:hAnsi="Times New Roman" w:cs="Times New Roman"/>
              </w:rPr>
              <w:t>Код ПК, ОК</w:t>
            </w:r>
          </w:p>
        </w:tc>
        <w:tc>
          <w:tcPr>
            <w:tcW w:w="1370" w:type="dxa"/>
          </w:tcPr>
          <w:p w14:paraId="119F8DA0" w14:textId="77777777" w:rsidR="00825D4D" w:rsidRPr="00825D4D" w:rsidRDefault="00825D4D" w:rsidP="00825D4D">
            <w:pPr>
              <w:suppressAutoHyphens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25D4D">
              <w:rPr>
                <w:rFonts w:ascii="Times New Roman" w:hAnsi="Times New Roman" w:cs="Times New Roman"/>
              </w:rPr>
              <w:t>Код Н/У/З</w:t>
            </w:r>
          </w:p>
        </w:tc>
      </w:tr>
      <w:tr w:rsidR="00825D4D" w:rsidRPr="00825D4D" w14:paraId="3710AD49" w14:textId="77777777" w:rsidTr="00825D4D">
        <w:trPr>
          <w:trHeight w:val="318"/>
        </w:trPr>
        <w:tc>
          <w:tcPr>
            <w:tcW w:w="9947" w:type="dxa"/>
            <w:gridSpan w:val="2"/>
          </w:tcPr>
          <w:p w14:paraId="3D83739E" w14:textId="77777777" w:rsidR="00825D4D" w:rsidRPr="00825D4D" w:rsidRDefault="00825D4D" w:rsidP="00825D4D">
            <w:pPr>
              <w:pStyle w:val="TableParagraph"/>
              <w:kinsoku w:val="0"/>
              <w:overflowPunct w:val="0"/>
              <w:ind w:firstLine="142"/>
              <w:rPr>
                <w:b/>
                <w:bCs/>
                <w:spacing w:val="-2"/>
                <w:sz w:val="22"/>
                <w:szCs w:val="22"/>
              </w:rPr>
            </w:pPr>
            <w:r w:rsidRPr="00825D4D">
              <w:rPr>
                <w:b/>
                <w:bCs/>
                <w:sz w:val="22"/>
                <w:szCs w:val="22"/>
              </w:rPr>
              <w:t>Раздел1. Чрезвычайные ситуации мирного и военного времени, организация защиты населения и</w:t>
            </w:r>
            <w:r w:rsidRPr="00825D4D">
              <w:rPr>
                <w:b/>
                <w:bCs/>
                <w:spacing w:val="-2"/>
                <w:sz w:val="22"/>
                <w:szCs w:val="22"/>
              </w:rPr>
              <w:t xml:space="preserve"> территорий</w:t>
            </w:r>
          </w:p>
        </w:tc>
        <w:tc>
          <w:tcPr>
            <w:tcW w:w="1559" w:type="dxa"/>
          </w:tcPr>
          <w:p w14:paraId="76F74DC9" w14:textId="77777777" w:rsidR="00825D4D" w:rsidRPr="00825D4D" w:rsidRDefault="00825D4D" w:rsidP="00825D4D">
            <w:pPr>
              <w:pStyle w:val="TableParagraph"/>
              <w:kinsoku w:val="0"/>
              <w:overflowPunct w:val="0"/>
              <w:ind w:firstLine="142"/>
              <w:jc w:val="center"/>
              <w:rPr>
                <w:b/>
                <w:sz w:val="22"/>
                <w:szCs w:val="22"/>
              </w:rPr>
            </w:pPr>
            <w:r w:rsidRPr="00825D4D">
              <w:rPr>
                <w:b/>
                <w:sz w:val="22"/>
                <w:szCs w:val="22"/>
              </w:rPr>
              <w:t>10</w:t>
            </w:r>
          </w:p>
        </w:tc>
        <w:tc>
          <w:tcPr>
            <w:tcW w:w="1677" w:type="dxa"/>
          </w:tcPr>
          <w:p w14:paraId="08700C9D" w14:textId="77777777" w:rsidR="00825D4D" w:rsidRPr="00825D4D" w:rsidRDefault="00825D4D" w:rsidP="00825D4D">
            <w:pPr>
              <w:pStyle w:val="TableParagraph"/>
              <w:kinsoku w:val="0"/>
              <w:overflowPunct w:val="0"/>
              <w:ind w:firstLine="142"/>
              <w:rPr>
                <w:sz w:val="22"/>
                <w:szCs w:val="22"/>
              </w:rPr>
            </w:pPr>
          </w:p>
        </w:tc>
        <w:tc>
          <w:tcPr>
            <w:tcW w:w="1370" w:type="dxa"/>
          </w:tcPr>
          <w:p w14:paraId="4DA0886D" w14:textId="77777777" w:rsidR="00825D4D" w:rsidRPr="00825D4D" w:rsidRDefault="00825D4D" w:rsidP="00825D4D">
            <w:pPr>
              <w:pStyle w:val="TableParagraph"/>
              <w:kinsoku w:val="0"/>
              <w:overflowPunct w:val="0"/>
              <w:ind w:firstLine="142"/>
              <w:rPr>
                <w:sz w:val="22"/>
                <w:szCs w:val="22"/>
              </w:rPr>
            </w:pPr>
          </w:p>
        </w:tc>
        <w:tc>
          <w:tcPr>
            <w:tcW w:w="1370" w:type="dxa"/>
          </w:tcPr>
          <w:p w14:paraId="229E8994" w14:textId="77777777" w:rsidR="00825D4D" w:rsidRPr="00825D4D" w:rsidRDefault="00825D4D" w:rsidP="00825D4D">
            <w:pPr>
              <w:pStyle w:val="TableParagraph"/>
              <w:kinsoku w:val="0"/>
              <w:overflowPunct w:val="0"/>
              <w:ind w:firstLine="142"/>
              <w:rPr>
                <w:sz w:val="22"/>
                <w:szCs w:val="22"/>
              </w:rPr>
            </w:pPr>
          </w:p>
        </w:tc>
      </w:tr>
      <w:tr w:rsidR="00825D4D" w:rsidRPr="00825D4D" w14:paraId="6402282C" w14:textId="77777777" w:rsidTr="00825D4D">
        <w:trPr>
          <w:trHeight w:val="321"/>
        </w:trPr>
        <w:tc>
          <w:tcPr>
            <w:tcW w:w="2909" w:type="dxa"/>
            <w:vMerge w:val="restart"/>
          </w:tcPr>
          <w:p w14:paraId="15D49E0B" w14:textId="77777777" w:rsidR="00825D4D" w:rsidRPr="00825D4D" w:rsidRDefault="00825D4D" w:rsidP="00825D4D">
            <w:pPr>
              <w:pStyle w:val="TableParagraph"/>
              <w:kinsoku w:val="0"/>
              <w:overflowPunct w:val="0"/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 w:rsidRPr="00825D4D">
              <w:rPr>
                <w:b/>
                <w:bCs/>
                <w:sz w:val="22"/>
                <w:szCs w:val="22"/>
              </w:rPr>
              <w:t>Тема 1.1.</w:t>
            </w:r>
          </w:p>
          <w:p w14:paraId="18BFBB47" w14:textId="77777777" w:rsidR="00825D4D" w:rsidRPr="00825D4D" w:rsidRDefault="00825D4D" w:rsidP="00825D4D">
            <w:pPr>
              <w:pStyle w:val="TableParagraph"/>
              <w:kinsoku w:val="0"/>
              <w:overflowPunct w:val="0"/>
              <w:ind w:firstLine="142"/>
              <w:jc w:val="center"/>
              <w:rPr>
                <w:bCs/>
                <w:sz w:val="22"/>
                <w:szCs w:val="22"/>
              </w:rPr>
            </w:pPr>
            <w:r w:rsidRPr="00825D4D">
              <w:rPr>
                <w:bCs/>
                <w:sz w:val="22"/>
                <w:szCs w:val="22"/>
              </w:rPr>
              <w:t>Чрезвычайные ситуации природного, техногенного и социального характера.</w:t>
            </w:r>
          </w:p>
        </w:tc>
        <w:tc>
          <w:tcPr>
            <w:tcW w:w="7038" w:type="dxa"/>
          </w:tcPr>
          <w:p w14:paraId="0E805DE0" w14:textId="77777777" w:rsidR="00825D4D" w:rsidRPr="00825D4D" w:rsidRDefault="00825D4D" w:rsidP="00825D4D">
            <w:pPr>
              <w:pStyle w:val="TableParagraph"/>
              <w:kinsoku w:val="0"/>
              <w:overflowPunct w:val="0"/>
              <w:ind w:left="68"/>
              <w:rPr>
                <w:b/>
                <w:spacing w:val="-2"/>
                <w:sz w:val="22"/>
                <w:szCs w:val="22"/>
              </w:rPr>
            </w:pPr>
            <w:r w:rsidRPr="00825D4D">
              <w:rPr>
                <w:b/>
                <w:sz w:val="22"/>
                <w:szCs w:val="22"/>
              </w:rPr>
              <w:t xml:space="preserve">Содержание учебного </w:t>
            </w:r>
            <w:r w:rsidRPr="00825D4D">
              <w:rPr>
                <w:b/>
                <w:spacing w:val="-2"/>
                <w:sz w:val="22"/>
                <w:szCs w:val="22"/>
              </w:rPr>
              <w:t>материала</w:t>
            </w:r>
          </w:p>
        </w:tc>
        <w:tc>
          <w:tcPr>
            <w:tcW w:w="1559" w:type="dxa"/>
          </w:tcPr>
          <w:p w14:paraId="6D9E0E00" w14:textId="77777777" w:rsidR="00825D4D" w:rsidRPr="00825D4D" w:rsidRDefault="00825D4D" w:rsidP="00825D4D">
            <w:pPr>
              <w:pStyle w:val="TableParagraph"/>
              <w:kinsoku w:val="0"/>
              <w:overflowPunct w:val="0"/>
              <w:ind w:firstLine="142"/>
              <w:jc w:val="center"/>
              <w:rPr>
                <w:b/>
                <w:iCs/>
                <w:sz w:val="22"/>
                <w:szCs w:val="22"/>
              </w:rPr>
            </w:pPr>
            <w:r w:rsidRPr="00825D4D">
              <w:rPr>
                <w:b/>
                <w:iCs/>
                <w:sz w:val="22"/>
                <w:szCs w:val="22"/>
              </w:rPr>
              <w:t>2</w:t>
            </w:r>
          </w:p>
        </w:tc>
        <w:tc>
          <w:tcPr>
            <w:tcW w:w="1677" w:type="dxa"/>
            <w:vMerge w:val="restart"/>
          </w:tcPr>
          <w:p w14:paraId="638BF59B" w14:textId="77777777" w:rsidR="00825D4D" w:rsidRPr="00825D4D" w:rsidRDefault="00825D4D" w:rsidP="00825D4D">
            <w:pPr>
              <w:suppressAutoHyphens/>
              <w:jc w:val="center"/>
              <w:rPr>
                <w:rFonts w:ascii="Times New Roman" w:hAnsi="Times New Roman" w:cs="Times New Roman"/>
              </w:rPr>
            </w:pPr>
            <w:r w:rsidRPr="00825D4D">
              <w:rPr>
                <w:rFonts w:ascii="Times New Roman" w:hAnsi="Times New Roman" w:cs="Times New Roman"/>
              </w:rPr>
              <w:t xml:space="preserve">ОК 04 </w:t>
            </w:r>
          </w:p>
          <w:p w14:paraId="0B5A32D3" w14:textId="77777777" w:rsidR="00825D4D" w:rsidRPr="00825D4D" w:rsidRDefault="00825D4D" w:rsidP="00825D4D">
            <w:pPr>
              <w:suppressAutoHyphens/>
              <w:jc w:val="center"/>
              <w:rPr>
                <w:rFonts w:ascii="Times New Roman" w:hAnsi="Times New Roman" w:cs="Times New Roman"/>
              </w:rPr>
            </w:pPr>
            <w:r w:rsidRPr="00825D4D">
              <w:rPr>
                <w:rFonts w:ascii="Times New Roman" w:hAnsi="Times New Roman" w:cs="Times New Roman"/>
              </w:rPr>
              <w:t>ОК 06</w:t>
            </w:r>
          </w:p>
          <w:p w14:paraId="1E5C7144" w14:textId="77777777" w:rsidR="00825D4D" w:rsidRPr="00825D4D" w:rsidRDefault="00825D4D" w:rsidP="00825D4D">
            <w:pPr>
              <w:suppressAutoHyphens/>
              <w:snapToGrid w:val="0"/>
              <w:jc w:val="center"/>
              <w:rPr>
                <w:rFonts w:ascii="Times New Roman" w:hAnsi="Times New Roman" w:cs="Times New Roman"/>
              </w:rPr>
            </w:pPr>
            <w:r w:rsidRPr="00825D4D">
              <w:rPr>
                <w:rFonts w:ascii="Times New Roman" w:hAnsi="Times New Roman" w:cs="Times New Roman"/>
              </w:rPr>
              <w:t>ОК 07</w:t>
            </w:r>
          </w:p>
          <w:p w14:paraId="5B720269" w14:textId="77777777" w:rsidR="00825D4D" w:rsidRPr="00825D4D" w:rsidRDefault="00825D4D" w:rsidP="00825D4D">
            <w:pPr>
              <w:suppressAutoHyphens/>
              <w:snapToGrid w:val="0"/>
              <w:jc w:val="center"/>
              <w:rPr>
                <w:rFonts w:ascii="Times New Roman" w:hAnsi="Times New Roman" w:cs="Times New Roman"/>
              </w:rPr>
            </w:pPr>
            <w:r w:rsidRPr="00825D4D">
              <w:rPr>
                <w:rFonts w:ascii="Times New Roman" w:hAnsi="Times New Roman" w:cs="Times New Roman"/>
              </w:rPr>
              <w:t>ЛР 1</w:t>
            </w:r>
          </w:p>
          <w:p w14:paraId="3FD365A3" w14:textId="77777777" w:rsidR="00825D4D" w:rsidRPr="00825D4D" w:rsidRDefault="00825D4D" w:rsidP="00825D4D">
            <w:pPr>
              <w:suppressAutoHyphens/>
              <w:snapToGrid w:val="0"/>
              <w:jc w:val="center"/>
              <w:rPr>
                <w:rFonts w:ascii="Times New Roman" w:hAnsi="Times New Roman" w:cs="Times New Roman"/>
              </w:rPr>
            </w:pPr>
            <w:r w:rsidRPr="00825D4D">
              <w:rPr>
                <w:rFonts w:ascii="Times New Roman" w:hAnsi="Times New Roman" w:cs="Times New Roman"/>
              </w:rPr>
              <w:t>ЛР 5</w:t>
            </w:r>
          </w:p>
          <w:p w14:paraId="2BEF02D8" w14:textId="77777777" w:rsidR="00825D4D" w:rsidRPr="00825D4D" w:rsidRDefault="00825D4D" w:rsidP="00825D4D">
            <w:pPr>
              <w:suppressAutoHyphens/>
              <w:snapToGrid w:val="0"/>
              <w:jc w:val="center"/>
              <w:rPr>
                <w:rFonts w:ascii="Times New Roman" w:hAnsi="Times New Roman" w:cs="Times New Roman"/>
                <w:bCs/>
                <w:color w:val="000000"/>
                <w:lang w:eastAsia="ar-SA"/>
              </w:rPr>
            </w:pPr>
            <w:r w:rsidRPr="00825D4D">
              <w:rPr>
                <w:rFonts w:ascii="Times New Roman" w:hAnsi="Times New Roman" w:cs="Times New Roman"/>
              </w:rPr>
              <w:t>ЛР 2</w:t>
            </w:r>
          </w:p>
        </w:tc>
        <w:tc>
          <w:tcPr>
            <w:tcW w:w="1370" w:type="dxa"/>
            <w:vMerge w:val="restart"/>
          </w:tcPr>
          <w:p w14:paraId="0B4CF023" w14:textId="77777777" w:rsidR="00825D4D" w:rsidRPr="00825D4D" w:rsidRDefault="00825D4D" w:rsidP="00825D4D">
            <w:pPr>
              <w:suppressAutoHyphens/>
              <w:jc w:val="center"/>
              <w:rPr>
                <w:rFonts w:ascii="Times New Roman" w:hAnsi="Times New Roman" w:cs="Times New Roman"/>
              </w:rPr>
            </w:pPr>
            <w:r w:rsidRPr="00825D4D">
              <w:rPr>
                <w:rFonts w:ascii="Times New Roman" w:hAnsi="Times New Roman" w:cs="Times New Roman"/>
              </w:rPr>
              <w:t xml:space="preserve">ОК 04 </w:t>
            </w:r>
          </w:p>
          <w:p w14:paraId="21A53620" w14:textId="77777777" w:rsidR="00825D4D" w:rsidRPr="00825D4D" w:rsidRDefault="00825D4D" w:rsidP="00825D4D">
            <w:pPr>
              <w:suppressAutoHyphens/>
              <w:jc w:val="center"/>
              <w:rPr>
                <w:rFonts w:ascii="Times New Roman" w:hAnsi="Times New Roman" w:cs="Times New Roman"/>
              </w:rPr>
            </w:pPr>
            <w:r w:rsidRPr="00825D4D">
              <w:rPr>
                <w:rFonts w:ascii="Times New Roman" w:hAnsi="Times New Roman" w:cs="Times New Roman"/>
              </w:rPr>
              <w:t>ОК 06</w:t>
            </w:r>
          </w:p>
          <w:p w14:paraId="5A1A2112" w14:textId="77777777" w:rsidR="00825D4D" w:rsidRPr="00825D4D" w:rsidRDefault="00825D4D" w:rsidP="00825D4D">
            <w:pPr>
              <w:suppressAutoHyphens/>
              <w:snapToGrid w:val="0"/>
              <w:jc w:val="center"/>
              <w:rPr>
                <w:rFonts w:ascii="Times New Roman" w:hAnsi="Times New Roman" w:cs="Times New Roman"/>
              </w:rPr>
            </w:pPr>
            <w:r w:rsidRPr="00825D4D">
              <w:rPr>
                <w:rFonts w:ascii="Times New Roman" w:hAnsi="Times New Roman" w:cs="Times New Roman"/>
              </w:rPr>
              <w:t>ОК 07</w:t>
            </w:r>
          </w:p>
          <w:p w14:paraId="37739944" w14:textId="77777777" w:rsidR="00825D4D" w:rsidRPr="00825D4D" w:rsidRDefault="00825D4D" w:rsidP="00825D4D">
            <w:pPr>
              <w:suppressAutoHyphens/>
              <w:snapToGrid w:val="0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1370" w:type="dxa"/>
            <w:vMerge w:val="restart"/>
          </w:tcPr>
          <w:p w14:paraId="68CB847E" w14:textId="77777777" w:rsidR="00825D4D" w:rsidRPr="00825D4D" w:rsidRDefault="00825D4D" w:rsidP="00825D4D">
            <w:pPr>
              <w:suppressAutoHyphens/>
              <w:snapToGrid w:val="0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proofErr w:type="spellStart"/>
            <w:r w:rsidRPr="00825D4D">
              <w:rPr>
                <w:rFonts w:ascii="Times New Roman" w:hAnsi="Times New Roman" w:cs="Times New Roman"/>
                <w:bCs/>
                <w:color w:val="000000"/>
              </w:rPr>
              <w:t>Уо</w:t>
            </w:r>
            <w:proofErr w:type="spellEnd"/>
            <w:r w:rsidRPr="00825D4D">
              <w:rPr>
                <w:rFonts w:ascii="Times New Roman" w:hAnsi="Times New Roman" w:cs="Times New Roman"/>
                <w:bCs/>
                <w:color w:val="000000"/>
              </w:rPr>
              <w:t xml:space="preserve"> 04.01</w:t>
            </w:r>
          </w:p>
          <w:p w14:paraId="62A6B7DA" w14:textId="77777777" w:rsidR="00825D4D" w:rsidRPr="00825D4D" w:rsidRDefault="00825D4D" w:rsidP="00825D4D">
            <w:pPr>
              <w:suppressAutoHyphens/>
              <w:snapToGrid w:val="0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proofErr w:type="spellStart"/>
            <w:r w:rsidRPr="00825D4D">
              <w:rPr>
                <w:rFonts w:ascii="Times New Roman" w:hAnsi="Times New Roman" w:cs="Times New Roman"/>
                <w:bCs/>
                <w:color w:val="000000"/>
              </w:rPr>
              <w:t>Уо</w:t>
            </w:r>
            <w:proofErr w:type="spellEnd"/>
            <w:r w:rsidRPr="00825D4D">
              <w:rPr>
                <w:rFonts w:ascii="Times New Roman" w:hAnsi="Times New Roman" w:cs="Times New Roman"/>
                <w:bCs/>
                <w:color w:val="000000"/>
              </w:rPr>
              <w:t xml:space="preserve"> 04.02</w:t>
            </w:r>
          </w:p>
          <w:p w14:paraId="30E81D7B" w14:textId="77777777" w:rsidR="00825D4D" w:rsidRPr="00825D4D" w:rsidRDefault="00825D4D" w:rsidP="00825D4D">
            <w:pPr>
              <w:suppressAutoHyphens/>
              <w:snapToGrid w:val="0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proofErr w:type="spellStart"/>
            <w:r w:rsidRPr="00825D4D">
              <w:rPr>
                <w:rFonts w:ascii="Times New Roman" w:hAnsi="Times New Roman" w:cs="Times New Roman"/>
                <w:bCs/>
                <w:color w:val="000000"/>
              </w:rPr>
              <w:t>Зо</w:t>
            </w:r>
            <w:proofErr w:type="spellEnd"/>
            <w:r w:rsidRPr="00825D4D">
              <w:rPr>
                <w:rFonts w:ascii="Times New Roman" w:hAnsi="Times New Roman" w:cs="Times New Roman"/>
                <w:bCs/>
                <w:color w:val="000000"/>
              </w:rPr>
              <w:t xml:space="preserve"> 04.01 </w:t>
            </w:r>
          </w:p>
          <w:p w14:paraId="53BFD81E" w14:textId="77777777" w:rsidR="00825D4D" w:rsidRPr="00825D4D" w:rsidRDefault="00825D4D" w:rsidP="00825D4D">
            <w:pPr>
              <w:suppressAutoHyphens/>
              <w:snapToGrid w:val="0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proofErr w:type="spellStart"/>
            <w:r w:rsidRPr="00825D4D">
              <w:rPr>
                <w:rFonts w:ascii="Times New Roman" w:hAnsi="Times New Roman" w:cs="Times New Roman"/>
                <w:bCs/>
                <w:color w:val="000000"/>
              </w:rPr>
              <w:t>Зо</w:t>
            </w:r>
            <w:proofErr w:type="spellEnd"/>
            <w:r w:rsidRPr="00825D4D">
              <w:rPr>
                <w:rFonts w:ascii="Times New Roman" w:hAnsi="Times New Roman" w:cs="Times New Roman"/>
                <w:bCs/>
                <w:color w:val="000000"/>
              </w:rPr>
              <w:t xml:space="preserve"> 04.02 </w:t>
            </w:r>
          </w:p>
          <w:p w14:paraId="01D2C7FA" w14:textId="77777777" w:rsidR="00825D4D" w:rsidRPr="00825D4D" w:rsidRDefault="00825D4D" w:rsidP="00825D4D">
            <w:pPr>
              <w:suppressAutoHyphens/>
              <w:snapToGrid w:val="0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proofErr w:type="spellStart"/>
            <w:r w:rsidRPr="00825D4D">
              <w:rPr>
                <w:rFonts w:ascii="Times New Roman" w:hAnsi="Times New Roman" w:cs="Times New Roman"/>
                <w:bCs/>
                <w:color w:val="000000"/>
              </w:rPr>
              <w:t>Уо</w:t>
            </w:r>
            <w:proofErr w:type="spellEnd"/>
            <w:r w:rsidRPr="00825D4D">
              <w:rPr>
                <w:rFonts w:ascii="Times New Roman" w:hAnsi="Times New Roman" w:cs="Times New Roman"/>
                <w:bCs/>
                <w:color w:val="000000"/>
              </w:rPr>
              <w:t xml:space="preserve"> 06.01 </w:t>
            </w:r>
          </w:p>
          <w:p w14:paraId="0E4E6377" w14:textId="77777777" w:rsidR="00825D4D" w:rsidRPr="00825D4D" w:rsidRDefault="00825D4D" w:rsidP="00825D4D">
            <w:pPr>
              <w:suppressAutoHyphens/>
              <w:snapToGrid w:val="0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proofErr w:type="spellStart"/>
            <w:r w:rsidRPr="00825D4D">
              <w:rPr>
                <w:rFonts w:ascii="Times New Roman" w:hAnsi="Times New Roman" w:cs="Times New Roman"/>
                <w:bCs/>
                <w:color w:val="000000"/>
              </w:rPr>
              <w:t>Уо</w:t>
            </w:r>
            <w:proofErr w:type="spellEnd"/>
            <w:r w:rsidRPr="00825D4D">
              <w:rPr>
                <w:rFonts w:ascii="Times New Roman" w:hAnsi="Times New Roman" w:cs="Times New Roman"/>
                <w:bCs/>
                <w:color w:val="000000"/>
              </w:rPr>
              <w:t xml:space="preserve"> 06.02</w:t>
            </w:r>
          </w:p>
          <w:p w14:paraId="704A950F" w14:textId="77777777" w:rsidR="00825D4D" w:rsidRPr="00825D4D" w:rsidRDefault="00825D4D" w:rsidP="00825D4D">
            <w:pPr>
              <w:suppressAutoHyphens/>
              <w:snapToGrid w:val="0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proofErr w:type="spellStart"/>
            <w:r w:rsidRPr="00825D4D">
              <w:rPr>
                <w:rFonts w:ascii="Times New Roman" w:hAnsi="Times New Roman" w:cs="Times New Roman"/>
                <w:bCs/>
                <w:color w:val="000000"/>
              </w:rPr>
              <w:t>Зо</w:t>
            </w:r>
            <w:proofErr w:type="spellEnd"/>
            <w:r w:rsidRPr="00825D4D">
              <w:rPr>
                <w:rFonts w:ascii="Times New Roman" w:hAnsi="Times New Roman" w:cs="Times New Roman"/>
                <w:bCs/>
                <w:color w:val="000000"/>
              </w:rPr>
              <w:t xml:space="preserve"> 06.01 </w:t>
            </w:r>
          </w:p>
          <w:p w14:paraId="78456691" w14:textId="77777777" w:rsidR="00825D4D" w:rsidRPr="00825D4D" w:rsidRDefault="00825D4D" w:rsidP="00825D4D">
            <w:pPr>
              <w:suppressAutoHyphens/>
              <w:snapToGrid w:val="0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proofErr w:type="spellStart"/>
            <w:r w:rsidRPr="00825D4D">
              <w:rPr>
                <w:rFonts w:ascii="Times New Roman" w:hAnsi="Times New Roman" w:cs="Times New Roman"/>
                <w:bCs/>
                <w:color w:val="000000"/>
              </w:rPr>
              <w:t>Зо</w:t>
            </w:r>
            <w:proofErr w:type="spellEnd"/>
            <w:r w:rsidRPr="00825D4D">
              <w:rPr>
                <w:rFonts w:ascii="Times New Roman" w:hAnsi="Times New Roman" w:cs="Times New Roman"/>
                <w:bCs/>
                <w:color w:val="000000"/>
              </w:rPr>
              <w:t xml:space="preserve"> 06.02 </w:t>
            </w:r>
          </w:p>
          <w:p w14:paraId="197CCE47" w14:textId="77777777" w:rsidR="00825D4D" w:rsidRPr="00825D4D" w:rsidRDefault="00825D4D" w:rsidP="00825D4D">
            <w:pPr>
              <w:suppressAutoHyphens/>
              <w:snapToGrid w:val="0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proofErr w:type="spellStart"/>
            <w:r w:rsidRPr="00825D4D">
              <w:rPr>
                <w:rFonts w:ascii="Times New Roman" w:hAnsi="Times New Roman" w:cs="Times New Roman"/>
                <w:bCs/>
                <w:color w:val="000000"/>
              </w:rPr>
              <w:t>Уо</w:t>
            </w:r>
            <w:proofErr w:type="spellEnd"/>
            <w:r w:rsidRPr="00825D4D">
              <w:rPr>
                <w:rFonts w:ascii="Times New Roman" w:hAnsi="Times New Roman" w:cs="Times New Roman"/>
                <w:bCs/>
                <w:color w:val="000000"/>
              </w:rPr>
              <w:t xml:space="preserve"> 07.01 </w:t>
            </w:r>
          </w:p>
        </w:tc>
      </w:tr>
      <w:tr w:rsidR="00825D4D" w:rsidRPr="00825D4D" w14:paraId="48EB6A91" w14:textId="77777777" w:rsidTr="00825D4D">
        <w:trPr>
          <w:trHeight w:val="1133"/>
        </w:trPr>
        <w:tc>
          <w:tcPr>
            <w:tcW w:w="2909" w:type="dxa"/>
            <w:vMerge/>
          </w:tcPr>
          <w:p w14:paraId="41CC0A88" w14:textId="77777777" w:rsidR="00825D4D" w:rsidRPr="00825D4D" w:rsidRDefault="00825D4D" w:rsidP="00825D4D">
            <w:pPr>
              <w:pStyle w:val="a3"/>
              <w:kinsoku w:val="0"/>
              <w:overflowPunct w:val="0"/>
              <w:ind w:firstLine="142"/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</w:p>
        </w:tc>
        <w:tc>
          <w:tcPr>
            <w:tcW w:w="7038" w:type="dxa"/>
          </w:tcPr>
          <w:p w14:paraId="4BBCE87C" w14:textId="77777777" w:rsidR="00825D4D" w:rsidRPr="00825D4D" w:rsidRDefault="00825D4D" w:rsidP="00825D4D">
            <w:pPr>
              <w:pStyle w:val="TableParagraph"/>
              <w:kinsoku w:val="0"/>
              <w:overflowPunct w:val="0"/>
              <w:ind w:left="68" w:right="166"/>
              <w:jc w:val="both"/>
              <w:rPr>
                <w:sz w:val="22"/>
                <w:szCs w:val="22"/>
              </w:rPr>
            </w:pPr>
            <w:r w:rsidRPr="00825D4D">
              <w:rPr>
                <w:sz w:val="22"/>
                <w:szCs w:val="22"/>
              </w:rPr>
              <w:t>1.Цели и задачи дисциплины</w:t>
            </w:r>
            <w:r w:rsidRPr="00825D4D">
              <w:rPr>
                <w:b/>
                <w:sz w:val="22"/>
                <w:szCs w:val="22"/>
              </w:rPr>
              <w:t xml:space="preserve">. </w:t>
            </w:r>
            <w:r w:rsidRPr="00825D4D">
              <w:rPr>
                <w:sz w:val="22"/>
                <w:szCs w:val="22"/>
              </w:rPr>
              <w:t>Безопасность жизнедеятельности». Общая характеристика чрезвычайных ситуаций природного и техногенного характера. Причины возникновения ЧС техногенного характера. Классификация чрезвычайных ситуаций природного и техногенного характера. Чрезвычайные ситуации военного времени.</w:t>
            </w:r>
          </w:p>
        </w:tc>
        <w:tc>
          <w:tcPr>
            <w:tcW w:w="1559" w:type="dxa"/>
          </w:tcPr>
          <w:p w14:paraId="292FB829" w14:textId="77777777" w:rsidR="00825D4D" w:rsidRPr="00825D4D" w:rsidRDefault="00825D4D" w:rsidP="00825D4D">
            <w:pPr>
              <w:pStyle w:val="TableParagraph"/>
              <w:kinsoku w:val="0"/>
              <w:overflowPunct w:val="0"/>
              <w:ind w:right="166" w:firstLine="142"/>
              <w:jc w:val="center"/>
              <w:rPr>
                <w:b/>
                <w:bCs/>
                <w:iCs/>
                <w:sz w:val="22"/>
                <w:szCs w:val="22"/>
              </w:rPr>
            </w:pPr>
          </w:p>
          <w:p w14:paraId="26B8D1F1" w14:textId="77777777" w:rsidR="00825D4D" w:rsidRPr="00825D4D" w:rsidRDefault="00825D4D" w:rsidP="00825D4D">
            <w:pPr>
              <w:ind w:right="166" w:firstLine="142"/>
              <w:jc w:val="center"/>
              <w:rPr>
                <w:rFonts w:ascii="Times New Roman" w:hAnsi="Times New Roman" w:cs="Times New Roman"/>
              </w:rPr>
            </w:pPr>
            <w:r w:rsidRPr="00825D4D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677" w:type="dxa"/>
            <w:vMerge/>
          </w:tcPr>
          <w:p w14:paraId="1B5AC440" w14:textId="77777777" w:rsidR="00825D4D" w:rsidRPr="00825D4D" w:rsidRDefault="00825D4D" w:rsidP="00825D4D">
            <w:pPr>
              <w:pStyle w:val="a3"/>
              <w:kinsoku w:val="0"/>
              <w:overflowPunct w:val="0"/>
              <w:ind w:right="166" w:firstLine="142"/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</w:p>
        </w:tc>
        <w:tc>
          <w:tcPr>
            <w:tcW w:w="1370" w:type="dxa"/>
            <w:vMerge/>
          </w:tcPr>
          <w:p w14:paraId="0427797C" w14:textId="77777777" w:rsidR="00825D4D" w:rsidRPr="00825D4D" w:rsidRDefault="00825D4D" w:rsidP="00825D4D">
            <w:pPr>
              <w:pStyle w:val="a3"/>
              <w:kinsoku w:val="0"/>
              <w:overflowPunct w:val="0"/>
              <w:ind w:firstLine="142"/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</w:p>
        </w:tc>
        <w:tc>
          <w:tcPr>
            <w:tcW w:w="1370" w:type="dxa"/>
            <w:vMerge/>
          </w:tcPr>
          <w:p w14:paraId="796C404B" w14:textId="77777777" w:rsidR="00825D4D" w:rsidRPr="00825D4D" w:rsidRDefault="00825D4D" w:rsidP="00825D4D">
            <w:pPr>
              <w:pStyle w:val="a3"/>
              <w:kinsoku w:val="0"/>
              <w:overflowPunct w:val="0"/>
              <w:ind w:firstLine="142"/>
              <w:rPr>
                <w:b/>
                <w:bCs/>
                <w:i/>
                <w:iCs/>
                <w:sz w:val="22"/>
                <w:szCs w:val="22"/>
              </w:rPr>
            </w:pPr>
          </w:p>
        </w:tc>
      </w:tr>
      <w:tr w:rsidR="00825D4D" w:rsidRPr="00825D4D" w14:paraId="4601D71F" w14:textId="77777777" w:rsidTr="00825D4D">
        <w:trPr>
          <w:trHeight w:val="284"/>
        </w:trPr>
        <w:tc>
          <w:tcPr>
            <w:tcW w:w="2909" w:type="dxa"/>
            <w:vMerge w:val="restart"/>
          </w:tcPr>
          <w:p w14:paraId="0A64171E" w14:textId="77777777" w:rsidR="00825D4D" w:rsidRPr="00825D4D" w:rsidRDefault="00825D4D" w:rsidP="00825D4D">
            <w:pPr>
              <w:pStyle w:val="TableParagraph"/>
              <w:kinsoku w:val="0"/>
              <w:overflowPunct w:val="0"/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 w:rsidRPr="00825D4D">
              <w:rPr>
                <w:b/>
                <w:bCs/>
                <w:sz w:val="22"/>
                <w:szCs w:val="22"/>
              </w:rPr>
              <w:t>Тема 1.2.</w:t>
            </w:r>
          </w:p>
          <w:p w14:paraId="3CD79697" w14:textId="77777777" w:rsidR="00825D4D" w:rsidRPr="00825D4D" w:rsidRDefault="00825D4D" w:rsidP="00825D4D">
            <w:pPr>
              <w:pStyle w:val="TableParagraph"/>
              <w:kinsoku w:val="0"/>
              <w:overflowPunct w:val="0"/>
              <w:ind w:firstLine="142"/>
              <w:jc w:val="center"/>
              <w:rPr>
                <w:bCs/>
                <w:spacing w:val="-4"/>
                <w:sz w:val="22"/>
                <w:szCs w:val="22"/>
              </w:rPr>
            </w:pPr>
            <w:r w:rsidRPr="00825D4D">
              <w:rPr>
                <w:bCs/>
                <w:sz w:val="22"/>
                <w:szCs w:val="22"/>
              </w:rPr>
              <w:t>Характеристика основных поражающих факторов оружия массового пораже</w:t>
            </w:r>
            <w:r w:rsidRPr="00825D4D">
              <w:rPr>
                <w:bCs/>
                <w:spacing w:val="-4"/>
                <w:sz w:val="22"/>
                <w:szCs w:val="22"/>
              </w:rPr>
              <w:t>ния.</w:t>
            </w:r>
          </w:p>
          <w:p w14:paraId="35B8FDA4" w14:textId="77777777" w:rsidR="00825D4D" w:rsidRPr="00825D4D" w:rsidRDefault="00825D4D" w:rsidP="00825D4D">
            <w:pPr>
              <w:pStyle w:val="TableParagraph"/>
              <w:kinsoku w:val="0"/>
              <w:overflowPunct w:val="0"/>
              <w:ind w:firstLine="142"/>
              <w:jc w:val="center"/>
              <w:rPr>
                <w:b/>
                <w:bCs/>
                <w:spacing w:val="-4"/>
                <w:sz w:val="22"/>
                <w:szCs w:val="22"/>
              </w:rPr>
            </w:pPr>
          </w:p>
        </w:tc>
        <w:tc>
          <w:tcPr>
            <w:tcW w:w="7038" w:type="dxa"/>
          </w:tcPr>
          <w:p w14:paraId="14E74DCE" w14:textId="77777777" w:rsidR="00825D4D" w:rsidRPr="00825D4D" w:rsidRDefault="00825D4D" w:rsidP="00825D4D">
            <w:pPr>
              <w:pStyle w:val="TableParagraph"/>
              <w:kinsoku w:val="0"/>
              <w:overflowPunct w:val="0"/>
              <w:ind w:left="68" w:right="166"/>
              <w:jc w:val="both"/>
              <w:rPr>
                <w:b/>
                <w:spacing w:val="-2"/>
                <w:sz w:val="22"/>
                <w:szCs w:val="22"/>
              </w:rPr>
            </w:pPr>
            <w:r w:rsidRPr="00825D4D">
              <w:rPr>
                <w:b/>
                <w:sz w:val="22"/>
                <w:szCs w:val="22"/>
              </w:rPr>
              <w:t xml:space="preserve">Содержание учебного </w:t>
            </w:r>
            <w:r w:rsidRPr="00825D4D">
              <w:rPr>
                <w:b/>
                <w:spacing w:val="-2"/>
                <w:sz w:val="22"/>
                <w:szCs w:val="22"/>
              </w:rPr>
              <w:t>материала</w:t>
            </w:r>
          </w:p>
        </w:tc>
        <w:tc>
          <w:tcPr>
            <w:tcW w:w="1559" w:type="dxa"/>
          </w:tcPr>
          <w:p w14:paraId="08A0876B" w14:textId="77777777" w:rsidR="00825D4D" w:rsidRPr="00825D4D" w:rsidRDefault="00825D4D" w:rsidP="00825D4D">
            <w:pPr>
              <w:pStyle w:val="TableParagraph"/>
              <w:kinsoku w:val="0"/>
              <w:overflowPunct w:val="0"/>
              <w:ind w:right="166" w:firstLine="142"/>
              <w:jc w:val="center"/>
              <w:rPr>
                <w:b/>
                <w:iCs/>
                <w:sz w:val="22"/>
                <w:szCs w:val="22"/>
              </w:rPr>
            </w:pPr>
            <w:r w:rsidRPr="00825D4D">
              <w:rPr>
                <w:b/>
                <w:iCs/>
                <w:sz w:val="22"/>
                <w:szCs w:val="22"/>
              </w:rPr>
              <w:t>4</w:t>
            </w:r>
          </w:p>
        </w:tc>
        <w:tc>
          <w:tcPr>
            <w:tcW w:w="1677" w:type="dxa"/>
            <w:vMerge w:val="restart"/>
          </w:tcPr>
          <w:p w14:paraId="1177D476" w14:textId="77777777" w:rsidR="00825D4D" w:rsidRPr="00825D4D" w:rsidRDefault="00825D4D" w:rsidP="00825D4D">
            <w:pPr>
              <w:suppressAutoHyphens/>
              <w:jc w:val="center"/>
              <w:rPr>
                <w:rFonts w:ascii="Times New Roman" w:hAnsi="Times New Roman" w:cs="Times New Roman"/>
              </w:rPr>
            </w:pPr>
            <w:r w:rsidRPr="00825D4D">
              <w:rPr>
                <w:rFonts w:ascii="Times New Roman" w:hAnsi="Times New Roman" w:cs="Times New Roman"/>
              </w:rPr>
              <w:t xml:space="preserve">ОК 04 </w:t>
            </w:r>
          </w:p>
          <w:p w14:paraId="3D1E7C5F" w14:textId="77777777" w:rsidR="00825D4D" w:rsidRPr="00825D4D" w:rsidRDefault="00825D4D" w:rsidP="00825D4D">
            <w:pPr>
              <w:suppressAutoHyphens/>
              <w:jc w:val="center"/>
              <w:rPr>
                <w:rFonts w:ascii="Times New Roman" w:hAnsi="Times New Roman" w:cs="Times New Roman"/>
              </w:rPr>
            </w:pPr>
            <w:r w:rsidRPr="00825D4D">
              <w:rPr>
                <w:rFonts w:ascii="Times New Roman" w:hAnsi="Times New Roman" w:cs="Times New Roman"/>
              </w:rPr>
              <w:t>ОК 06</w:t>
            </w:r>
          </w:p>
          <w:p w14:paraId="5596299E" w14:textId="77777777" w:rsidR="00825D4D" w:rsidRPr="00825D4D" w:rsidRDefault="00825D4D" w:rsidP="00825D4D">
            <w:pPr>
              <w:suppressAutoHyphens/>
              <w:snapToGrid w:val="0"/>
              <w:jc w:val="center"/>
              <w:rPr>
                <w:rFonts w:ascii="Times New Roman" w:hAnsi="Times New Roman" w:cs="Times New Roman"/>
              </w:rPr>
            </w:pPr>
            <w:r w:rsidRPr="00825D4D">
              <w:rPr>
                <w:rFonts w:ascii="Times New Roman" w:hAnsi="Times New Roman" w:cs="Times New Roman"/>
              </w:rPr>
              <w:t>ОК 07</w:t>
            </w:r>
          </w:p>
          <w:p w14:paraId="7CC77BD2" w14:textId="77777777" w:rsidR="00825D4D" w:rsidRPr="00825D4D" w:rsidRDefault="00825D4D" w:rsidP="00825D4D">
            <w:pPr>
              <w:suppressAutoHyphens/>
              <w:snapToGrid w:val="0"/>
              <w:jc w:val="center"/>
              <w:rPr>
                <w:rFonts w:ascii="Times New Roman" w:hAnsi="Times New Roman" w:cs="Times New Roman"/>
              </w:rPr>
            </w:pPr>
            <w:r w:rsidRPr="00825D4D">
              <w:rPr>
                <w:rFonts w:ascii="Times New Roman" w:hAnsi="Times New Roman" w:cs="Times New Roman"/>
              </w:rPr>
              <w:lastRenderedPageBreak/>
              <w:t>ЛР 1</w:t>
            </w:r>
          </w:p>
          <w:p w14:paraId="0BE616F0" w14:textId="77777777" w:rsidR="00825D4D" w:rsidRPr="00825D4D" w:rsidRDefault="00825D4D" w:rsidP="00825D4D">
            <w:pPr>
              <w:suppressAutoHyphens/>
              <w:snapToGrid w:val="0"/>
              <w:jc w:val="center"/>
              <w:rPr>
                <w:rFonts w:ascii="Times New Roman" w:hAnsi="Times New Roman" w:cs="Times New Roman"/>
              </w:rPr>
            </w:pPr>
            <w:r w:rsidRPr="00825D4D">
              <w:rPr>
                <w:rFonts w:ascii="Times New Roman" w:hAnsi="Times New Roman" w:cs="Times New Roman"/>
              </w:rPr>
              <w:t>ЛР 5</w:t>
            </w:r>
          </w:p>
          <w:p w14:paraId="150A9B2E" w14:textId="77777777" w:rsidR="00825D4D" w:rsidRPr="00825D4D" w:rsidRDefault="00825D4D" w:rsidP="00825D4D">
            <w:pPr>
              <w:suppressAutoHyphens/>
              <w:snapToGrid w:val="0"/>
              <w:jc w:val="center"/>
              <w:rPr>
                <w:rFonts w:ascii="Times New Roman" w:hAnsi="Times New Roman" w:cs="Times New Roman"/>
                <w:bCs/>
                <w:color w:val="000000"/>
                <w:lang w:eastAsia="ar-SA"/>
              </w:rPr>
            </w:pPr>
            <w:r w:rsidRPr="00825D4D">
              <w:rPr>
                <w:rFonts w:ascii="Times New Roman" w:hAnsi="Times New Roman" w:cs="Times New Roman"/>
              </w:rPr>
              <w:t>ЛР 2</w:t>
            </w:r>
          </w:p>
        </w:tc>
        <w:tc>
          <w:tcPr>
            <w:tcW w:w="1370" w:type="dxa"/>
            <w:vMerge w:val="restart"/>
          </w:tcPr>
          <w:p w14:paraId="52EFEAB5" w14:textId="77777777" w:rsidR="00825D4D" w:rsidRPr="00825D4D" w:rsidRDefault="00825D4D" w:rsidP="00825D4D">
            <w:pPr>
              <w:suppressAutoHyphens/>
              <w:jc w:val="center"/>
              <w:rPr>
                <w:rFonts w:ascii="Times New Roman" w:hAnsi="Times New Roman" w:cs="Times New Roman"/>
              </w:rPr>
            </w:pPr>
            <w:r w:rsidRPr="00825D4D">
              <w:rPr>
                <w:rFonts w:ascii="Times New Roman" w:hAnsi="Times New Roman" w:cs="Times New Roman"/>
              </w:rPr>
              <w:lastRenderedPageBreak/>
              <w:t xml:space="preserve">ОК 04 </w:t>
            </w:r>
          </w:p>
          <w:p w14:paraId="590C0808" w14:textId="77777777" w:rsidR="00825D4D" w:rsidRPr="00825D4D" w:rsidRDefault="00825D4D" w:rsidP="00825D4D">
            <w:pPr>
              <w:suppressAutoHyphens/>
              <w:jc w:val="center"/>
              <w:rPr>
                <w:rFonts w:ascii="Times New Roman" w:hAnsi="Times New Roman" w:cs="Times New Roman"/>
              </w:rPr>
            </w:pPr>
            <w:r w:rsidRPr="00825D4D">
              <w:rPr>
                <w:rFonts w:ascii="Times New Roman" w:hAnsi="Times New Roman" w:cs="Times New Roman"/>
              </w:rPr>
              <w:t>ОК 06</w:t>
            </w:r>
          </w:p>
          <w:p w14:paraId="3D9CF26C" w14:textId="77777777" w:rsidR="00825D4D" w:rsidRPr="00825D4D" w:rsidRDefault="00825D4D" w:rsidP="00825D4D">
            <w:pPr>
              <w:suppressAutoHyphens/>
              <w:snapToGrid w:val="0"/>
              <w:jc w:val="center"/>
              <w:rPr>
                <w:rFonts w:ascii="Times New Roman" w:hAnsi="Times New Roman" w:cs="Times New Roman"/>
              </w:rPr>
            </w:pPr>
            <w:r w:rsidRPr="00825D4D">
              <w:rPr>
                <w:rFonts w:ascii="Times New Roman" w:hAnsi="Times New Roman" w:cs="Times New Roman"/>
              </w:rPr>
              <w:t>ОК 07</w:t>
            </w:r>
          </w:p>
          <w:p w14:paraId="490CF911" w14:textId="77777777" w:rsidR="00825D4D" w:rsidRPr="00825D4D" w:rsidRDefault="00825D4D" w:rsidP="00825D4D">
            <w:pPr>
              <w:suppressAutoHyphens/>
              <w:snapToGrid w:val="0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1370" w:type="dxa"/>
            <w:vMerge w:val="restart"/>
          </w:tcPr>
          <w:p w14:paraId="11BBE73B" w14:textId="77777777" w:rsidR="00825D4D" w:rsidRPr="00825D4D" w:rsidRDefault="00825D4D" w:rsidP="00825D4D">
            <w:pPr>
              <w:suppressAutoHyphens/>
              <w:snapToGrid w:val="0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proofErr w:type="spellStart"/>
            <w:r w:rsidRPr="00825D4D">
              <w:rPr>
                <w:rFonts w:ascii="Times New Roman" w:hAnsi="Times New Roman" w:cs="Times New Roman"/>
                <w:bCs/>
                <w:color w:val="000000"/>
              </w:rPr>
              <w:lastRenderedPageBreak/>
              <w:t>Уо</w:t>
            </w:r>
            <w:proofErr w:type="spellEnd"/>
            <w:r w:rsidRPr="00825D4D">
              <w:rPr>
                <w:rFonts w:ascii="Times New Roman" w:hAnsi="Times New Roman" w:cs="Times New Roman"/>
                <w:bCs/>
                <w:color w:val="000000"/>
              </w:rPr>
              <w:t xml:space="preserve"> 04.01</w:t>
            </w:r>
          </w:p>
          <w:p w14:paraId="70A2850B" w14:textId="77777777" w:rsidR="00825D4D" w:rsidRPr="00825D4D" w:rsidRDefault="00825D4D" w:rsidP="00825D4D">
            <w:pPr>
              <w:suppressAutoHyphens/>
              <w:snapToGrid w:val="0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proofErr w:type="spellStart"/>
            <w:r w:rsidRPr="00825D4D">
              <w:rPr>
                <w:rFonts w:ascii="Times New Roman" w:hAnsi="Times New Roman" w:cs="Times New Roman"/>
                <w:bCs/>
                <w:color w:val="000000"/>
              </w:rPr>
              <w:t>Уо</w:t>
            </w:r>
            <w:proofErr w:type="spellEnd"/>
            <w:r w:rsidRPr="00825D4D">
              <w:rPr>
                <w:rFonts w:ascii="Times New Roman" w:hAnsi="Times New Roman" w:cs="Times New Roman"/>
                <w:bCs/>
                <w:color w:val="000000"/>
              </w:rPr>
              <w:t xml:space="preserve"> 04.02</w:t>
            </w:r>
          </w:p>
          <w:p w14:paraId="25D6E332" w14:textId="77777777" w:rsidR="00825D4D" w:rsidRPr="00825D4D" w:rsidRDefault="00825D4D" w:rsidP="00825D4D">
            <w:pPr>
              <w:suppressAutoHyphens/>
              <w:snapToGrid w:val="0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proofErr w:type="spellStart"/>
            <w:r w:rsidRPr="00825D4D">
              <w:rPr>
                <w:rFonts w:ascii="Times New Roman" w:hAnsi="Times New Roman" w:cs="Times New Roman"/>
                <w:bCs/>
                <w:color w:val="000000"/>
              </w:rPr>
              <w:t>Зо</w:t>
            </w:r>
            <w:proofErr w:type="spellEnd"/>
            <w:r w:rsidRPr="00825D4D">
              <w:rPr>
                <w:rFonts w:ascii="Times New Roman" w:hAnsi="Times New Roman" w:cs="Times New Roman"/>
                <w:bCs/>
                <w:color w:val="000000"/>
              </w:rPr>
              <w:t xml:space="preserve"> 04.01 </w:t>
            </w:r>
          </w:p>
          <w:p w14:paraId="3FD6B3BB" w14:textId="77777777" w:rsidR="00825D4D" w:rsidRPr="00825D4D" w:rsidRDefault="00825D4D" w:rsidP="00825D4D">
            <w:pPr>
              <w:suppressAutoHyphens/>
              <w:snapToGrid w:val="0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proofErr w:type="spellStart"/>
            <w:r w:rsidRPr="00825D4D">
              <w:rPr>
                <w:rFonts w:ascii="Times New Roman" w:hAnsi="Times New Roman" w:cs="Times New Roman"/>
                <w:bCs/>
                <w:color w:val="000000"/>
              </w:rPr>
              <w:lastRenderedPageBreak/>
              <w:t>Зо</w:t>
            </w:r>
            <w:proofErr w:type="spellEnd"/>
            <w:r w:rsidRPr="00825D4D">
              <w:rPr>
                <w:rFonts w:ascii="Times New Roman" w:hAnsi="Times New Roman" w:cs="Times New Roman"/>
                <w:bCs/>
                <w:color w:val="000000"/>
              </w:rPr>
              <w:t xml:space="preserve"> 04.02 </w:t>
            </w:r>
          </w:p>
          <w:p w14:paraId="2AB9DA1D" w14:textId="77777777" w:rsidR="00825D4D" w:rsidRPr="00825D4D" w:rsidRDefault="00825D4D" w:rsidP="00825D4D">
            <w:pPr>
              <w:suppressAutoHyphens/>
              <w:snapToGrid w:val="0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proofErr w:type="spellStart"/>
            <w:r w:rsidRPr="00825D4D">
              <w:rPr>
                <w:rFonts w:ascii="Times New Roman" w:hAnsi="Times New Roman" w:cs="Times New Roman"/>
                <w:bCs/>
                <w:color w:val="000000"/>
              </w:rPr>
              <w:t>Уо</w:t>
            </w:r>
            <w:proofErr w:type="spellEnd"/>
            <w:r w:rsidRPr="00825D4D">
              <w:rPr>
                <w:rFonts w:ascii="Times New Roman" w:hAnsi="Times New Roman" w:cs="Times New Roman"/>
                <w:bCs/>
                <w:color w:val="000000"/>
              </w:rPr>
              <w:t xml:space="preserve"> 06.01 </w:t>
            </w:r>
          </w:p>
          <w:p w14:paraId="36F14175" w14:textId="77777777" w:rsidR="00825D4D" w:rsidRPr="00825D4D" w:rsidRDefault="00825D4D" w:rsidP="00825D4D">
            <w:pPr>
              <w:suppressAutoHyphens/>
              <w:snapToGrid w:val="0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proofErr w:type="spellStart"/>
            <w:r w:rsidRPr="00825D4D">
              <w:rPr>
                <w:rFonts w:ascii="Times New Roman" w:hAnsi="Times New Roman" w:cs="Times New Roman"/>
                <w:bCs/>
                <w:color w:val="000000"/>
              </w:rPr>
              <w:t>Уо</w:t>
            </w:r>
            <w:proofErr w:type="spellEnd"/>
            <w:r w:rsidRPr="00825D4D">
              <w:rPr>
                <w:rFonts w:ascii="Times New Roman" w:hAnsi="Times New Roman" w:cs="Times New Roman"/>
                <w:bCs/>
                <w:color w:val="000000"/>
              </w:rPr>
              <w:t xml:space="preserve"> 06.02</w:t>
            </w:r>
          </w:p>
          <w:p w14:paraId="606904D0" w14:textId="77777777" w:rsidR="00825D4D" w:rsidRPr="00825D4D" w:rsidRDefault="00825D4D" w:rsidP="00825D4D">
            <w:pPr>
              <w:suppressAutoHyphens/>
              <w:snapToGrid w:val="0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proofErr w:type="spellStart"/>
            <w:r w:rsidRPr="00825D4D">
              <w:rPr>
                <w:rFonts w:ascii="Times New Roman" w:hAnsi="Times New Roman" w:cs="Times New Roman"/>
                <w:bCs/>
                <w:color w:val="000000"/>
              </w:rPr>
              <w:t>Зо</w:t>
            </w:r>
            <w:proofErr w:type="spellEnd"/>
            <w:r w:rsidRPr="00825D4D">
              <w:rPr>
                <w:rFonts w:ascii="Times New Roman" w:hAnsi="Times New Roman" w:cs="Times New Roman"/>
                <w:bCs/>
                <w:color w:val="000000"/>
              </w:rPr>
              <w:t xml:space="preserve"> 06.01 </w:t>
            </w:r>
          </w:p>
          <w:p w14:paraId="37EA7B33" w14:textId="77777777" w:rsidR="00825D4D" w:rsidRPr="00825D4D" w:rsidRDefault="00825D4D" w:rsidP="00825D4D">
            <w:pPr>
              <w:suppressAutoHyphens/>
              <w:snapToGrid w:val="0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proofErr w:type="spellStart"/>
            <w:r w:rsidRPr="00825D4D">
              <w:rPr>
                <w:rFonts w:ascii="Times New Roman" w:hAnsi="Times New Roman" w:cs="Times New Roman"/>
                <w:bCs/>
                <w:color w:val="000000"/>
              </w:rPr>
              <w:t>Зо</w:t>
            </w:r>
            <w:proofErr w:type="spellEnd"/>
            <w:r w:rsidRPr="00825D4D">
              <w:rPr>
                <w:rFonts w:ascii="Times New Roman" w:hAnsi="Times New Roman" w:cs="Times New Roman"/>
                <w:bCs/>
                <w:color w:val="000000"/>
              </w:rPr>
              <w:t xml:space="preserve"> 06.02 </w:t>
            </w:r>
          </w:p>
          <w:p w14:paraId="398532FD" w14:textId="77777777" w:rsidR="00825D4D" w:rsidRPr="00825D4D" w:rsidRDefault="00825D4D" w:rsidP="00825D4D">
            <w:pPr>
              <w:suppressAutoHyphens/>
              <w:snapToGrid w:val="0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proofErr w:type="spellStart"/>
            <w:r w:rsidRPr="00825D4D">
              <w:rPr>
                <w:rFonts w:ascii="Times New Roman" w:hAnsi="Times New Roman" w:cs="Times New Roman"/>
                <w:bCs/>
                <w:color w:val="000000"/>
              </w:rPr>
              <w:t>Уо</w:t>
            </w:r>
            <w:proofErr w:type="spellEnd"/>
            <w:r w:rsidRPr="00825D4D">
              <w:rPr>
                <w:rFonts w:ascii="Times New Roman" w:hAnsi="Times New Roman" w:cs="Times New Roman"/>
                <w:bCs/>
                <w:color w:val="000000"/>
              </w:rPr>
              <w:t xml:space="preserve"> 07.01 </w:t>
            </w:r>
          </w:p>
        </w:tc>
      </w:tr>
      <w:tr w:rsidR="00825D4D" w:rsidRPr="00825D4D" w14:paraId="4004333B" w14:textId="77777777" w:rsidTr="00825D4D">
        <w:trPr>
          <w:trHeight w:val="839"/>
        </w:trPr>
        <w:tc>
          <w:tcPr>
            <w:tcW w:w="2909" w:type="dxa"/>
            <w:vMerge/>
          </w:tcPr>
          <w:p w14:paraId="4FA6977A" w14:textId="77777777" w:rsidR="00825D4D" w:rsidRPr="00825D4D" w:rsidRDefault="00825D4D" w:rsidP="00825D4D">
            <w:pPr>
              <w:pStyle w:val="a3"/>
              <w:kinsoku w:val="0"/>
              <w:overflowPunct w:val="0"/>
              <w:ind w:firstLine="142"/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</w:p>
        </w:tc>
        <w:tc>
          <w:tcPr>
            <w:tcW w:w="7038" w:type="dxa"/>
          </w:tcPr>
          <w:p w14:paraId="450E0DA5" w14:textId="77777777" w:rsidR="00825D4D" w:rsidRPr="00825D4D" w:rsidRDefault="00825D4D" w:rsidP="00825D4D">
            <w:pPr>
              <w:pStyle w:val="TableParagraph"/>
              <w:kinsoku w:val="0"/>
              <w:overflowPunct w:val="0"/>
              <w:ind w:left="68" w:right="166"/>
              <w:jc w:val="both"/>
              <w:rPr>
                <w:sz w:val="22"/>
                <w:szCs w:val="22"/>
              </w:rPr>
            </w:pPr>
            <w:r w:rsidRPr="00825D4D">
              <w:rPr>
                <w:sz w:val="22"/>
                <w:szCs w:val="22"/>
              </w:rPr>
              <w:t>1.Оружие массового поражения.</w:t>
            </w:r>
            <w:r w:rsidRPr="00825D4D">
              <w:rPr>
                <w:b/>
                <w:sz w:val="22"/>
                <w:szCs w:val="22"/>
              </w:rPr>
              <w:t xml:space="preserve"> </w:t>
            </w:r>
            <w:r w:rsidRPr="00825D4D">
              <w:rPr>
                <w:sz w:val="22"/>
                <w:szCs w:val="22"/>
              </w:rPr>
              <w:t>Оружие массового поражения, виды и поражающие факторы. Последствия после применения оружия массового поражения (ядерное, химическое и биологическое оружие) и средства защиты.</w:t>
            </w:r>
          </w:p>
        </w:tc>
        <w:tc>
          <w:tcPr>
            <w:tcW w:w="1559" w:type="dxa"/>
          </w:tcPr>
          <w:p w14:paraId="472E431D" w14:textId="77777777" w:rsidR="00825D4D" w:rsidRPr="00825D4D" w:rsidRDefault="00825D4D" w:rsidP="00825D4D">
            <w:pPr>
              <w:pStyle w:val="a3"/>
              <w:kinsoku w:val="0"/>
              <w:overflowPunct w:val="0"/>
              <w:ind w:right="166" w:firstLine="142"/>
              <w:jc w:val="center"/>
              <w:rPr>
                <w:b/>
                <w:bCs/>
                <w:iCs/>
                <w:sz w:val="22"/>
                <w:szCs w:val="22"/>
              </w:rPr>
            </w:pPr>
            <w:r w:rsidRPr="00825D4D">
              <w:rPr>
                <w:b/>
                <w:bCs/>
                <w:iCs/>
                <w:sz w:val="22"/>
                <w:szCs w:val="22"/>
              </w:rPr>
              <w:t>2</w:t>
            </w:r>
          </w:p>
          <w:p w14:paraId="54D19703" w14:textId="77777777" w:rsidR="00825D4D" w:rsidRPr="00825D4D" w:rsidRDefault="00825D4D" w:rsidP="00825D4D">
            <w:pPr>
              <w:ind w:right="166" w:firstLine="142"/>
              <w:jc w:val="center"/>
              <w:rPr>
                <w:rFonts w:ascii="Times New Roman" w:hAnsi="Times New Roman" w:cs="Times New Roman"/>
              </w:rPr>
            </w:pPr>
            <w:r w:rsidRPr="00825D4D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677" w:type="dxa"/>
            <w:vMerge/>
          </w:tcPr>
          <w:p w14:paraId="079B2203" w14:textId="77777777" w:rsidR="00825D4D" w:rsidRPr="00825D4D" w:rsidRDefault="00825D4D" w:rsidP="00825D4D">
            <w:pPr>
              <w:pStyle w:val="a3"/>
              <w:kinsoku w:val="0"/>
              <w:overflowPunct w:val="0"/>
              <w:ind w:right="166" w:firstLine="142"/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</w:p>
        </w:tc>
        <w:tc>
          <w:tcPr>
            <w:tcW w:w="1370" w:type="dxa"/>
            <w:vMerge/>
          </w:tcPr>
          <w:p w14:paraId="65749159" w14:textId="77777777" w:rsidR="00825D4D" w:rsidRPr="00825D4D" w:rsidRDefault="00825D4D" w:rsidP="00825D4D">
            <w:pPr>
              <w:pStyle w:val="a3"/>
              <w:kinsoku w:val="0"/>
              <w:overflowPunct w:val="0"/>
              <w:ind w:firstLine="142"/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</w:p>
        </w:tc>
        <w:tc>
          <w:tcPr>
            <w:tcW w:w="1370" w:type="dxa"/>
            <w:vMerge/>
          </w:tcPr>
          <w:p w14:paraId="43F8EF61" w14:textId="77777777" w:rsidR="00825D4D" w:rsidRPr="00825D4D" w:rsidRDefault="00825D4D" w:rsidP="00825D4D">
            <w:pPr>
              <w:pStyle w:val="a3"/>
              <w:kinsoku w:val="0"/>
              <w:overflowPunct w:val="0"/>
              <w:ind w:firstLine="142"/>
              <w:rPr>
                <w:b/>
                <w:bCs/>
                <w:i/>
                <w:iCs/>
                <w:sz w:val="22"/>
                <w:szCs w:val="22"/>
              </w:rPr>
            </w:pPr>
          </w:p>
        </w:tc>
      </w:tr>
      <w:tr w:rsidR="00825D4D" w:rsidRPr="00825D4D" w14:paraId="0745F557" w14:textId="77777777" w:rsidTr="00825D4D">
        <w:trPr>
          <w:trHeight w:val="266"/>
        </w:trPr>
        <w:tc>
          <w:tcPr>
            <w:tcW w:w="2909" w:type="dxa"/>
            <w:vMerge/>
          </w:tcPr>
          <w:p w14:paraId="7C2E33D9" w14:textId="77777777" w:rsidR="00825D4D" w:rsidRPr="00825D4D" w:rsidRDefault="00825D4D" w:rsidP="00825D4D">
            <w:pPr>
              <w:pStyle w:val="a3"/>
              <w:kinsoku w:val="0"/>
              <w:overflowPunct w:val="0"/>
              <w:ind w:firstLine="142"/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</w:p>
        </w:tc>
        <w:tc>
          <w:tcPr>
            <w:tcW w:w="7038" w:type="dxa"/>
          </w:tcPr>
          <w:p w14:paraId="13880EBC" w14:textId="77777777" w:rsidR="00825D4D" w:rsidRPr="00825D4D" w:rsidRDefault="00825D4D" w:rsidP="00825D4D">
            <w:pPr>
              <w:pStyle w:val="TableParagraph"/>
              <w:kinsoku w:val="0"/>
              <w:overflowPunct w:val="0"/>
              <w:ind w:left="68" w:right="166"/>
              <w:jc w:val="both"/>
              <w:rPr>
                <w:b/>
                <w:spacing w:val="-2"/>
                <w:sz w:val="22"/>
                <w:szCs w:val="22"/>
              </w:rPr>
            </w:pPr>
            <w:r w:rsidRPr="00825D4D">
              <w:rPr>
                <w:b/>
                <w:spacing w:val="-2"/>
                <w:sz w:val="22"/>
                <w:szCs w:val="22"/>
              </w:rPr>
              <w:t>В том числе практические занятия</w:t>
            </w:r>
          </w:p>
        </w:tc>
        <w:tc>
          <w:tcPr>
            <w:tcW w:w="1559" w:type="dxa"/>
          </w:tcPr>
          <w:p w14:paraId="65AA025C" w14:textId="77777777" w:rsidR="00825D4D" w:rsidRPr="00825D4D" w:rsidRDefault="00825D4D" w:rsidP="00825D4D">
            <w:pPr>
              <w:pStyle w:val="TableParagraph"/>
              <w:kinsoku w:val="0"/>
              <w:overflowPunct w:val="0"/>
              <w:ind w:right="166" w:firstLine="142"/>
              <w:jc w:val="center"/>
              <w:rPr>
                <w:iCs/>
                <w:sz w:val="22"/>
                <w:szCs w:val="22"/>
              </w:rPr>
            </w:pPr>
            <w:r w:rsidRPr="00825D4D">
              <w:rPr>
                <w:iCs/>
                <w:sz w:val="22"/>
                <w:szCs w:val="22"/>
              </w:rPr>
              <w:t>2</w:t>
            </w:r>
          </w:p>
        </w:tc>
        <w:tc>
          <w:tcPr>
            <w:tcW w:w="1677" w:type="dxa"/>
            <w:vMerge/>
          </w:tcPr>
          <w:p w14:paraId="462968E0" w14:textId="77777777" w:rsidR="00825D4D" w:rsidRPr="00825D4D" w:rsidRDefault="00825D4D" w:rsidP="00825D4D">
            <w:pPr>
              <w:pStyle w:val="a3"/>
              <w:kinsoku w:val="0"/>
              <w:overflowPunct w:val="0"/>
              <w:ind w:right="166" w:firstLine="142"/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</w:p>
        </w:tc>
        <w:tc>
          <w:tcPr>
            <w:tcW w:w="1370" w:type="dxa"/>
            <w:vMerge/>
          </w:tcPr>
          <w:p w14:paraId="3DA930F7" w14:textId="77777777" w:rsidR="00825D4D" w:rsidRPr="00825D4D" w:rsidRDefault="00825D4D" w:rsidP="00825D4D">
            <w:pPr>
              <w:pStyle w:val="a3"/>
              <w:kinsoku w:val="0"/>
              <w:overflowPunct w:val="0"/>
              <w:ind w:firstLine="142"/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</w:p>
        </w:tc>
        <w:tc>
          <w:tcPr>
            <w:tcW w:w="1370" w:type="dxa"/>
            <w:vMerge/>
          </w:tcPr>
          <w:p w14:paraId="1EC85A89" w14:textId="77777777" w:rsidR="00825D4D" w:rsidRPr="00825D4D" w:rsidRDefault="00825D4D" w:rsidP="00825D4D">
            <w:pPr>
              <w:pStyle w:val="a3"/>
              <w:kinsoku w:val="0"/>
              <w:overflowPunct w:val="0"/>
              <w:ind w:firstLine="142"/>
              <w:rPr>
                <w:b/>
                <w:bCs/>
                <w:i/>
                <w:iCs/>
                <w:sz w:val="22"/>
                <w:szCs w:val="22"/>
              </w:rPr>
            </w:pPr>
          </w:p>
        </w:tc>
      </w:tr>
      <w:tr w:rsidR="00825D4D" w:rsidRPr="00825D4D" w14:paraId="56467229" w14:textId="77777777" w:rsidTr="00825D4D">
        <w:trPr>
          <w:trHeight w:val="271"/>
        </w:trPr>
        <w:tc>
          <w:tcPr>
            <w:tcW w:w="2909" w:type="dxa"/>
            <w:vMerge/>
          </w:tcPr>
          <w:p w14:paraId="21E1CD98" w14:textId="77777777" w:rsidR="00825D4D" w:rsidRPr="00825D4D" w:rsidRDefault="00825D4D" w:rsidP="00825D4D">
            <w:pPr>
              <w:pStyle w:val="a3"/>
              <w:kinsoku w:val="0"/>
              <w:overflowPunct w:val="0"/>
              <w:ind w:firstLine="142"/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</w:p>
        </w:tc>
        <w:tc>
          <w:tcPr>
            <w:tcW w:w="7038" w:type="dxa"/>
          </w:tcPr>
          <w:p w14:paraId="6E990287" w14:textId="77777777" w:rsidR="00825D4D" w:rsidRPr="00825D4D" w:rsidRDefault="00825D4D" w:rsidP="00825D4D">
            <w:pPr>
              <w:pStyle w:val="TableParagraph"/>
              <w:kinsoku w:val="0"/>
              <w:overflowPunct w:val="0"/>
              <w:ind w:left="68" w:right="166"/>
              <w:jc w:val="both"/>
              <w:rPr>
                <w:sz w:val="22"/>
                <w:szCs w:val="22"/>
              </w:rPr>
            </w:pPr>
            <w:r w:rsidRPr="00825D4D">
              <w:rPr>
                <w:sz w:val="22"/>
                <w:szCs w:val="22"/>
              </w:rPr>
              <w:t xml:space="preserve">Практическое занятие 1. АХОВ и боевые. ОВ и их действие на организм </w:t>
            </w:r>
            <w:r w:rsidRPr="00825D4D">
              <w:rPr>
                <w:spacing w:val="-2"/>
                <w:sz w:val="22"/>
                <w:szCs w:val="22"/>
              </w:rPr>
              <w:t>человека</w:t>
            </w:r>
          </w:p>
        </w:tc>
        <w:tc>
          <w:tcPr>
            <w:tcW w:w="1559" w:type="dxa"/>
          </w:tcPr>
          <w:p w14:paraId="7F02EBBA" w14:textId="77777777" w:rsidR="00825D4D" w:rsidRPr="00825D4D" w:rsidRDefault="00825D4D" w:rsidP="00825D4D">
            <w:pPr>
              <w:pStyle w:val="TableParagraph"/>
              <w:kinsoku w:val="0"/>
              <w:overflowPunct w:val="0"/>
              <w:ind w:right="166" w:firstLine="142"/>
              <w:jc w:val="center"/>
              <w:rPr>
                <w:iCs/>
                <w:sz w:val="22"/>
                <w:szCs w:val="22"/>
              </w:rPr>
            </w:pPr>
            <w:r w:rsidRPr="00825D4D">
              <w:rPr>
                <w:iCs/>
                <w:sz w:val="22"/>
                <w:szCs w:val="22"/>
              </w:rPr>
              <w:t>2</w:t>
            </w:r>
          </w:p>
        </w:tc>
        <w:tc>
          <w:tcPr>
            <w:tcW w:w="1677" w:type="dxa"/>
            <w:vMerge/>
          </w:tcPr>
          <w:p w14:paraId="2E1A33FC" w14:textId="77777777" w:rsidR="00825D4D" w:rsidRPr="00825D4D" w:rsidRDefault="00825D4D" w:rsidP="00825D4D">
            <w:pPr>
              <w:pStyle w:val="a3"/>
              <w:kinsoku w:val="0"/>
              <w:overflowPunct w:val="0"/>
              <w:ind w:right="166" w:firstLine="142"/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</w:p>
        </w:tc>
        <w:tc>
          <w:tcPr>
            <w:tcW w:w="1370" w:type="dxa"/>
            <w:vMerge/>
          </w:tcPr>
          <w:p w14:paraId="3E49164D" w14:textId="77777777" w:rsidR="00825D4D" w:rsidRPr="00825D4D" w:rsidRDefault="00825D4D" w:rsidP="00825D4D">
            <w:pPr>
              <w:pStyle w:val="a3"/>
              <w:kinsoku w:val="0"/>
              <w:overflowPunct w:val="0"/>
              <w:ind w:firstLine="142"/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</w:p>
        </w:tc>
        <w:tc>
          <w:tcPr>
            <w:tcW w:w="1370" w:type="dxa"/>
            <w:vMerge/>
          </w:tcPr>
          <w:p w14:paraId="14E953F4" w14:textId="77777777" w:rsidR="00825D4D" w:rsidRPr="00825D4D" w:rsidRDefault="00825D4D" w:rsidP="00825D4D">
            <w:pPr>
              <w:pStyle w:val="a3"/>
              <w:kinsoku w:val="0"/>
              <w:overflowPunct w:val="0"/>
              <w:ind w:firstLine="142"/>
              <w:rPr>
                <w:b/>
                <w:bCs/>
                <w:i/>
                <w:iCs/>
                <w:sz w:val="22"/>
                <w:szCs w:val="22"/>
              </w:rPr>
            </w:pPr>
          </w:p>
        </w:tc>
      </w:tr>
      <w:tr w:rsidR="00825D4D" w:rsidRPr="00825D4D" w14:paraId="182A0609" w14:textId="77777777" w:rsidTr="00825D4D">
        <w:trPr>
          <w:trHeight w:val="336"/>
        </w:trPr>
        <w:tc>
          <w:tcPr>
            <w:tcW w:w="2909" w:type="dxa"/>
            <w:vMerge w:val="restart"/>
          </w:tcPr>
          <w:p w14:paraId="67966369" w14:textId="77777777" w:rsidR="00825D4D" w:rsidRPr="00825D4D" w:rsidRDefault="00825D4D" w:rsidP="00825D4D">
            <w:pPr>
              <w:pStyle w:val="a3"/>
              <w:kinsoku w:val="0"/>
              <w:overflowPunct w:val="0"/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 w:rsidRPr="00825D4D">
              <w:rPr>
                <w:b/>
                <w:bCs/>
                <w:sz w:val="22"/>
                <w:szCs w:val="22"/>
              </w:rPr>
              <w:t>Тема1.3.</w:t>
            </w:r>
          </w:p>
          <w:p w14:paraId="0F70AF27" w14:textId="77777777" w:rsidR="00825D4D" w:rsidRPr="00825D4D" w:rsidRDefault="00825D4D" w:rsidP="00825D4D">
            <w:pPr>
              <w:pStyle w:val="a3"/>
              <w:kinsoku w:val="0"/>
              <w:overflowPunct w:val="0"/>
              <w:ind w:firstLine="142"/>
              <w:jc w:val="center"/>
              <w:rPr>
                <w:bCs/>
                <w:i/>
                <w:iCs/>
                <w:sz w:val="22"/>
                <w:szCs w:val="22"/>
              </w:rPr>
            </w:pPr>
            <w:r w:rsidRPr="00825D4D">
              <w:rPr>
                <w:bCs/>
                <w:spacing w:val="-2"/>
                <w:sz w:val="22"/>
                <w:szCs w:val="22"/>
              </w:rPr>
              <w:t>Организаци</w:t>
            </w:r>
            <w:r w:rsidRPr="00825D4D">
              <w:rPr>
                <w:bCs/>
                <w:sz w:val="22"/>
                <w:szCs w:val="22"/>
              </w:rPr>
              <w:t>онные основы защиты населения от ЧС мирно- го и военного времени</w:t>
            </w:r>
          </w:p>
        </w:tc>
        <w:tc>
          <w:tcPr>
            <w:tcW w:w="7038" w:type="dxa"/>
          </w:tcPr>
          <w:p w14:paraId="70FC363E" w14:textId="77777777" w:rsidR="00825D4D" w:rsidRPr="00825D4D" w:rsidRDefault="00825D4D" w:rsidP="00825D4D">
            <w:pPr>
              <w:pStyle w:val="TableParagraph"/>
              <w:kinsoku w:val="0"/>
              <w:overflowPunct w:val="0"/>
              <w:ind w:left="68" w:right="166"/>
              <w:jc w:val="both"/>
              <w:rPr>
                <w:b/>
                <w:sz w:val="22"/>
                <w:szCs w:val="22"/>
              </w:rPr>
            </w:pPr>
            <w:r w:rsidRPr="00825D4D">
              <w:rPr>
                <w:b/>
                <w:sz w:val="22"/>
                <w:szCs w:val="22"/>
              </w:rPr>
              <w:t xml:space="preserve">Содержание учебного </w:t>
            </w:r>
            <w:r w:rsidRPr="00825D4D">
              <w:rPr>
                <w:b/>
                <w:spacing w:val="-2"/>
                <w:sz w:val="22"/>
                <w:szCs w:val="22"/>
              </w:rPr>
              <w:t>материала</w:t>
            </w:r>
          </w:p>
        </w:tc>
        <w:tc>
          <w:tcPr>
            <w:tcW w:w="1559" w:type="dxa"/>
          </w:tcPr>
          <w:p w14:paraId="16B9E8E1" w14:textId="77777777" w:rsidR="00825D4D" w:rsidRPr="00825D4D" w:rsidRDefault="00825D4D" w:rsidP="00825D4D">
            <w:pPr>
              <w:pStyle w:val="TableParagraph"/>
              <w:kinsoku w:val="0"/>
              <w:overflowPunct w:val="0"/>
              <w:ind w:right="166" w:firstLine="142"/>
              <w:jc w:val="center"/>
              <w:rPr>
                <w:b/>
                <w:iCs/>
                <w:sz w:val="22"/>
                <w:szCs w:val="22"/>
              </w:rPr>
            </w:pPr>
            <w:r w:rsidRPr="00825D4D">
              <w:rPr>
                <w:b/>
                <w:iCs/>
                <w:sz w:val="22"/>
                <w:szCs w:val="22"/>
              </w:rPr>
              <w:t>4</w:t>
            </w:r>
          </w:p>
        </w:tc>
        <w:tc>
          <w:tcPr>
            <w:tcW w:w="1677" w:type="dxa"/>
            <w:vMerge w:val="restart"/>
          </w:tcPr>
          <w:p w14:paraId="7527B90E" w14:textId="77777777" w:rsidR="00825D4D" w:rsidRPr="00825D4D" w:rsidRDefault="00825D4D" w:rsidP="00825D4D">
            <w:pPr>
              <w:suppressAutoHyphens/>
              <w:jc w:val="center"/>
              <w:rPr>
                <w:rFonts w:ascii="Times New Roman" w:hAnsi="Times New Roman" w:cs="Times New Roman"/>
              </w:rPr>
            </w:pPr>
            <w:r w:rsidRPr="00825D4D">
              <w:rPr>
                <w:rFonts w:ascii="Times New Roman" w:hAnsi="Times New Roman" w:cs="Times New Roman"/>
              </w:rPr>
              <w:t xml:space="preserve">ОК 04 </w:t>
            </w:r>
          </w:p>
          <w:p w14:paraId="0FF34C91" w14:textId="77777777" w:rsidR="00825D4D" w:rsidRPr="00825D4D" w:rsidRDefault="00825D4D" w:rsidP="00825D4D">
            <w:pPr>
              <w:suppressAutoHyphens/>
              <w:jc w:val="center"/>
              <w:rPr>
                <w:rFonts w:ascii="Times New Roman" w:hAnsi="Times New Roman" w:cs="Times New Roman"/>
              </w:rPr>
            </w:pPr>
            <w:r w:rsidRPr="00825D4D">
              <w:rPr>
                <w:rFonts w:ascii="Times New Roman" w:hAnsi="Times New Roman" w:cs="Times New Roman"/>
              </w:rPr>
              <w:t>ОК 06</w:t>
            </w:r>
          </w:p>
          <w:p w14:paraId="03CD2188" w14:textId="77777777" w:rsidR="00825D4D" w:rsidRPr="00825D4D" w:rsidRDefault="00825D4D" w:rsidP="00825D4D">
            <w:pPr>
              <w:suppressAutoHyphens/>
              <w:snapToGrid w:val="0"/>
              <w:jc w:val="center"/>
              <w:rPr>
                <w:rFonts w:ascii="Times New Roman" w:hAnsi="Times New Roman" w:cs="Times New Roman"/>
              </w:rPr>
            </w:pPr>
            <w:r w:rsidRPr="00825D4D">
              <w:rPr>
                <w:rFonts w:ascii="Times New Roman" w:hAnsi="Times New Roman" w:cs="Times New Roman"/>
              </w:rPr>
              <w:t>ОК 07</w:t>
            </w:r>
          </w:p>
          <w:p w14:paraId="6F8C237D" w14:textId="77777777" w:rsidR="00825D4D" w:rsidRPr="00825D4D" w:rsidRDefault="00825D4D" w:rsidP="00825D4D">
            <w:pPr>
              <w:suppressAutoHyphens/>
              <w:snapToGrid w:val="0"/>
              <w:jc w:val="center"/>
              <w:rPr>
                <w:rFonts w:ascii="Times New Roman" w:hAnsi="Times New Roman" w:cs="Times New Roman"/>
              </w:rPr>
            </w:pPr>
            <w:r w:rsidRPr="00825D4D">
              <w:rPr>
                <w:rFonts w:ascii="Times New Roman" w:hAnsi="Times New Roman" w:cs="Times New Roman"/>
              </w:rPr>
              <w:t>ЛР 1</w:t>
            </w:r>
          </w:p>
          <w:p w14:paraId="6E3A5E61" w14:textId="77777777" w:rsidR="00825D4D" w:rsidRPr="00825D4D" w:rsidRDefault="00825D4D" w:rsidP="00825D4D">
            <w:pPr>
              <w:suppressAutoHyphens/>
              <w:snapToGrid w:val="0"/>
              <w:jc w:val="center"/>
              <w:rPr>
                <w:rFonts w:ascii="Times New Roman" w:hAnsi="Times New Roman" w:cs="Times New Roman"/>
              </w:rPr>
            </w:pPr>
            <w:r w:rsidRPr="00825D4D">
              <w:rPr>
                <w:rFonts w:ascii="Times New Roman" w:hAnsi="Times New Roman" w:cs="Times New Roman"/>
              </w:rPr>
              <w:t>ЛР 5</w:t>
            </w:r>
          </w:p>
          <w:p w14:paraId="5043A5B3" w14:textId="77777777" w:rsidR="00825D4D" w:rsidRPr="00825D4D" w:rsidRDefault="00825D4D" w:rsidP="00825D4D">
            <w:pPr>
              <w:suppressAutoHyphens/>
              <w:snapToGrid w:val="0"/>
              <w:jc w:val="center"/>
              <w:rPr>
                <w:rFonts w:ascii="Times New Roman" w:hAnsi="Times New Roman" w:cs="Times New Roman"/>
                <w:bCs/>
                <w:color w:val="000000"/>
                <w:lang w:eastAsia="ar-SA"/>
              </w:rPr>
            </w:pPr>
            <w:r w:rsidRPr="00825D4D">
              <w:rPr>
                <w:rFonts w:ascii="Times New Roman" w:hAnsi="Times New Roman" w:cs="Times New Roman"/>
              </w:rPr>
              <w:t>ЛР 2</w:t>
            </w:r>
          </w:p>
          <w:p w14:paraId="4E38A49C" w14:textId="77777777" w:rsidR="00825D4D" w:rsidRPr="00825D4D" w:rsidRDefault="00825D4D" w:rsidP="00825D4D">
            <w:pPr>
              <w:suppressAutoHyphens/>
              <w:snapToGrid w:val="0"/>
              <w:jc w:val="center"/>
              <w:rPr>
                <w:rFonts w:ascii="Times New Roman" w:hAnsi="Times New Roman" w:cs="Times New Roman"/>
                <w:bCs/>
                <w:color w:val="000000"/>
                <w:lang w:eastAsia="ar-SA"/>
              </w:rPr>
            </w:pPr>
          </w:p>
        </w:tc>
        <w:tc>
          <w:tcPr>
            <w:tcW w:w="1370" w:type="dxa"/>
            <w:vMerge w:val="restart"/>
          </w:tcPr>
          <w:p w14:paraId="6E0FD3AE" w14:textId="77777777" w:rsidR="00825D4D" w:rsidRPr="00825D4D" w:rsidRDefault="00825D4D" w:rsidP="00825D4D">
            <w:pPr>
              <w:suppressAutoHyphens/>
              <w:jc w:val="center"/>
              <w:rPr>
                <w:rFonts w:ascii="Times New Roman" w:hAnsi="Times New Roman" w:cs="Times New Roman"/>
              </w:rPr>
            </w:pPr>
            <w:r w:rsidRPr="00825D4D">
              <w:rPr>
                <w:rFonts w:ascii="Times New Roman" w:hAnsi="Times New Roman" w:cs="Times New Roman"/>
              </w:rPr>
              <w:t xml:space="preserve">ОК 04 </w:t>
            </w:r>
          </w:p>
          <w:p w14:paraId="7038A056" w14:textId="77777777" w:rsidR="00825D4D" w:rsidRPr="00825D4D" w:rsidRDefault="00825D4D" w:rsidP="00825D4D">
            <w:pPr>
              <w:suppressAutoHyphens/>
              <w:jc w:val="center"/>
              <w:rPr>
                <w:rFonts w:ascii="Times New Roman" w:hAnsi="Times New Roman" w:cs="Times New Roman"/>
              </w:rPr>
            </w:pPr>
            <w:r w:rsidRPr="00825D4D">
              <w:rPr>
                <w:rFonts w:ascii="Times New Roman" w:hAnsi="Times New Roman" w:cs="Times New Roman"/>
              </w:rPr>
              <w:t>ОК 06</w:t>
            </w:r>
          </w:p>
          <w:p w14:paraId="476BF343" w14:textId="77777777" w:rsidR="00825D4D" w:rsidRPr="00825D4D" w:rsidRDefault="00825D4D" w:rsidP="00825D4D">
            <w:pPr>
              <w:suppressAutoHyphens/>
              <w:snapToGrid w:val="0"/>
              <w:jc w:val="center"/>
              <w:rPr>
                <w:rFonts w:ascii="Times New Roman" w:hAnsi="Times New Roman" w:cs="Times New Roman"/>
              </w:rPr>
            </w:pPr>
            <w:r w:rsidRPr="00825D4D">
              <w:rPr>
                <w:rFonts w:ascii="Times New Roman" w:hAnsi="Times New Roman" w:cs="Times New Roman"/>
              </w:rPr>
              <w:t>ОК 07</w:t>
            </w:r>
          </w:p>
          <w:p w14:paraId="13601A19" w14:textId="77777777" w:rsidR="00825D4D" w:rsidRPr="00825D4D" w:rsidRDefault="00825D4D" w:rsidP="00825D4D">
            <w:pPr>
              <w:suppressAutoHyphens/>
              <w:snapToGrid w:val="0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1370" w:type="dxa"/>
            <w:vMerge w:val="restart"/>
          </w:tcPr>
          <w:p w14:paraId="68D5F2DE" w14:textId="77777777" w:rsidR="00825D4D" w:rsidRPr="00825D4D" w:rsidRDefault="00825D4D" w:rsidP="00825D4D">
            <w:pPr>
              <w:suppressAutoHyphens/>
              <w:snapToGrid w:val="0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proofErr w:type="spellStart"/>
            <w:r w:rsidRPr="00825D4D">
              <w:rPr>
                <w:rFonts w:ascii="Times New Roman" w:hAnsi="Times New Roman" w:cs="Times New Roman"/>
                <w:bCs/>
                <w:color w:val="000000"/>
              </w:rPr>
              <w:t>Уо</w:t>
            </w:r>
            <w:proofErr w:type="spellEnd"/>
            <w:r w:rsidRPr="00825D4D">
              <w:rPr>
                <w:rFonts w:ascii="Times New Roman" w:hAnsi="Times New Roman" w:cs="Times New Roman"/>
                <w:bCs/>
                <w:color w:val="000000"/>
              </w:rPr>
              <w:t xml:space="preserve"> 04.01</w:t>
            </w:r>
          </w:p>
          <w:p w14:paraId="72D31AEB" w14:textId="77777777" w:rsidR="00825D4D" w:rsidRPr="00825D4D" w:rsidRDefault="00825D4D" w:rsidP="00825D4D">
            <w:pPr>
              <w:suppressAutoHyphens/>
              <w:snapToGrid w:val="0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proofErr w:type="spellStart"/>
            <w:r w:rsidRPr="00825D4D">
              <w:rPr>
                <w:rFonts w:ascii="Times New Roman" w:hAnsi="Times New Roman" w:cs="Times New Roman"/>
                <w:bCs/>
                <w:color w:val="000000"/>
              </w:rPr>
              <w:t>Уо</w:t>
            </w:r>
            <w:proofErr w:type="spellEnd"/>
            <w:r w:rsidRPr="00825D4D">
              <w:rPr>
                <w:rFonts w:ascii="Times New Roman" w:hAnsi="Times New Roman" w:cs="Times New Roman"/>
                <w:bCs/>
                <w:color w:val="000000"/>
              </w:rPr>
              <w:t xml:space="preserve"> 04.02</w:t>
            </w:r>
          </w:p>
          <w:p w14:paraId="27BC9545" w14:textId="77777777" w:rsidR="00825D4D" w:rsidRPr="00825D4D" w:rsidRDefault="00825D4D" w:rsidP="00825D4D">
            <w:pPr>
              <w:suppressAutoHyphens/>
              <w:snapToGrid w:val="0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proofErr w:type="spellStart"/>
            <w:r w:rsidRPr="00825D4D">
              <w:rPr>
                <w:rFonts w:ascii="Times New Roman" w:hAnsi="Times New Roman" w:cs="Times New Roman"/>
                <w:bCs/>
                <w:color w:val="000000"/>
              </w:rPr>
              <w:t>Зо</w:t>
            </w:r>
            <w:proofErr w:type="spellEnd"/>
            <w:r w:rsidRPr="00825D4D">
              <w:rPr>
                <w:rFonts w:ascii="Times New Roman" w:hAnsi="Times New Roman" w:cs="Times New Roman"/>
                <w:bCs/>
                <w:color w:val="000000"/>
              </w:rPr>
              <w:t xml:space="preserve"> 04.01 </w:t>
            </w:r>
          </w:p>
          <w:p w14:paraId="08B74120" w14:textId="77777777" w:rsidR="00825D4D" w:rsidRPr="00825D4D" w:rsidRDefault="00825D4D" w:rsidP="00825D4D">
            <w:pPr>
              <w:suppressAutoHyphens/>
              <w:snapToGrid w:val="0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proofErr w:type="spellStart"/>
            <w:r w:rsidRPr="00825D4D">
              <w:rPr>
                <w:rFonts w:ascii="Times New Roman" w:hAnsi="Times New Roman" w:cs="Times New Roman"/>
                <w:bCs/>
                <w:color w:val="000000"/>
              </w:rPr>
              <w:t>Зо</w:t>
            </w:r>
            <w:proofErr w:type="spellEnd"/>
            <w:r w:rsidRPr="00825D4D">
              <w:rPr>
                <w:rFonts w:ascii="Times New Roman" w:hAnsi="Times New Roman" w:cs="Times New Roman"/>
                <w:bCs/>
                <w:color w:val="000000"/>
              </w:rPr>
              <w:t xml:space="preserve"> 04.02 </w:t>
            </w:r>
          </w:p>
          <w:p w14:paraId="794A1FEB" w14:textId="77777777" w:rsidR="00825D4D" w:rsidRPr="00825D4D" w:rsidRDefault="00825D4D" w:rsidP="00825D4D">
            <w:pPr>
              <w:suppressAutoHyphens/>
              <w:snapToGrid w:val="0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proofErr w:type="spellStart"/>
            <w:r w:rsidRPr="00825D4D">
              <w:rPr>
                <w:rFonts w:ascii="Times New Roman" w:hAnsi="Times New Roman" w:cs="Times New Roman"/>
                <w:bCs/>
                <w:color w:val="000000"/>
              </w:rPr>
              <w:t>Уо</w:t>
            </w:r>
            <w:proofErr w:type="spellEnd"/>
            <w:r w:rsidRPr="00825D4D">
              <w:rPr>
                <w:rFonts w:ascii="Times New Roman" w:hAnsi="Times New Roman" w:cs="Times New Roman"/>
                <w:bCs/>
                <w:color w:val="000000"/>
              </w:rPr>
              <w:t xml:space="preserve"> 06.01 </w:t>
            </w:r>
          </w:p>
          <w:p w14:paraId="2BB77C86" w14:textId="77777777" w:rsidR="00825D4D" w:rsidRPr="00825D4D" w:rsidRDefault="00825D4D" w:rsidP="00825D4D">
            <w:pPr>
              <w:suppressAutoHyphens/>
              <w:snapToGrid w:val="0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proofErr w:type="spellStart"/>
            <w:r w:rsidRPr="00825D4D">
              <w:rPr>
                <w:rFonts w:ascii="Times New Roman" w:hAnsi="Times New Roman" w:cs="Times New Roman"/>
                <w:bCs/>
                <w:color w:val="000000"/>
              </w:rPr>
              <w:t>Уо</w:t>
            </w:r>
            <w:proofErr w:type="spellEnd"/>
            <w:r w:rsidRPr="00825D4D">
              <w:rPr>
                <w:rFonts w:ascii="Times New Roman" w:hAnsi="Times New Roman" w:cs="Times New Roman"/>
                <w:bCs/>
                <w:color w:val="000000"/>
              </w:rPr>
              <w:t xml:space="preserve"> 06.02</w:t>
            </w:r>
          </w:p>
          <w:p w14:paraId="3930E7CA" w14:textId="77777777" w:rsidR="00825D4D" w:rsidRPr="00825D4D" w:rsidRDefault="00825D4D" w:rsidP="00825D4D">
            <w:pPr>
              <w:suppressAutoHyphens/>
              <w:snapToGrid w:val="0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proofErr w:type="spellStart"/>
            <w:r w:rsidRPr="00825D4D">
              <w:rPr>
                <w:rFonts w:ascii="Times New Roman" w:hAnsi="Times New Roman" w:cs="Times New Roman"/>
                <w:bCs/>
                <w:color w:val="000000"/>
              </w:rPr>
              <w:t>Зо</w:t>
            </w:r>
            <w:proofErr w:type="spellEnd"/>
            <w:r w:rsidRPr="00825D4D">
              <w:rPr>
                <w:rFonts w:ascii="Times New Roman" w:hAnsi="Times New Roman" w:cs="Times New Roman"/>
                <w:bCs/>
                <w:color w:val="000000"/>
              </w:rPr>
              <w:t xml:space="preserve"> 06.01 </w:t>
            </w:r>
          </w:p>
          <w:p w14:paraId="2438F252" w14:textId="77777777" w:rsidR="00825D4D" w:rsidRPr="00825D4D" w:rsidRDefault="00825D4D" w:rsidP="00825D4D">
            <w:pPr>
              <w:suppressAutoHyphens/>
              <w:snapToGrid w:val="0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proofErr w:type="spellStart"/>
            <w:r w:rsidRPr="00825D4D">
              <w:rPr>
                <w:rFonts w:ascii="Times New Roman" w:hAnsi="Times New Roman" w:cs="Times New Roman"/>
                <w:bCs/>
                <w:color w:val="000000"/>
              </w:rPr>
              <w:t>Зо</w:t>
            </w:r>
            <w:proofErr w:type="spellEnd"/>
            <w:r w:rsidRPr="00825D4D">
              <w:rPr>
                <w:rFonts w:ascii="Times New Roman" w:hAnsi="Times New Roman" w:cs="Times New Roman"/>
                <w:bCs/>
                <w:color w:val="000000"/>
              </w:rPr>
              <w:t xml:space="preserve"> 06.02 </w:t>
            </w:r>
          </w:p>
          <w:p w14:paraId="37B507A2" w14:textId="77777777" w:rsidR="00825D4D" w:rsidRPr="00825D4D" w:rsidRDefault="00825D4D" w:rsidP="00825D4D">
            <w:pPr>
              <w:suppressAutoHyphens/>
              <w:snapToGrid w:val="0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proofErr w:type="spellStart"/>
            <w:r w:rsidRPr="00825D4D">
              <w:rPr>
                <w:rFonts w:ascii="Times New Roman" w:hAnsi="Times New Roman" w:cs="Times New Roman"/>
                <w:bCs/>
                <w:color w:val="000000"/>
              </w:rPr>
              <w:t>Уо</w:t>
            </w:r>
            <w:proofErr w:type="spellEnd"/>
            <w:r w:rsidRPr="00825D4D">
              <w:rPr>
                <w:rFonts w:ascii="Times New Roman" w:hAnsi="Times New Roman" w:cs="Times New Roman"/>
                <w:bCs/>
                <w:color w:val="000000"/>
              </w:rPr>
              <w:t xml:space="preserve"> 07.01 </w:t>
            </w:r>
          </w:p>
          <w:p w14:paraId="36F2B582" w14:textId="77777777" w:rsidR="00825D4D" w:rsidRPr="00825D4D" w:rsidRDefault="00825D4D" w:rsidP="00825D4D">
            <w:pPr>
              <w:suppressAutoHyphens/>
              <w:snapToGrid w:val="0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825D4D">
              <w:rPr>
                <w:rFonts w:ascii="Times New Roman" w:hAnsi="Times New Roman" w:cs="Times New Roman"/>
                <w:bCs/>
                <w:color w:val="000000"/>
              </w:rPr>
              <w:t xml:space="preserve"> </w:t>
            </w:r>
          </w:p>
        </w:tc>
      </w:tr>
      <w:tr w:rsidR="00825D4D" w:rsidRPr="00825D4D" w14:paraId="5B314EBC" w14:textId="77777777" w:rsidTr="00825D4D">
        <w:trPr>
          <w:trHeight w:val="280"/>
        </w:trPr>
        <w:tc>
          <w:tcPr>
            <w:tcW w:w="2909" w:type="dxa"/>
            <w:vMerge/>
          </w:tcPr>
          <w:p w14:paraId="1F363787" w14:textId="77777777" w:rsidR="00825D4D" w:rsidRPr="00825D4D" w:rsidRDefault="00825D4D" w:rsidP="00825D4D">
            <w:pPr>
              <w:pStyle w:val="a3"/>
              <w:kinsoku w:val="0"/>
              <w:overflowPunct w:val="0"/>
              <w:ind w:firstLine="142"/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</w:p>
        </w:tc>
        <w:tc>
          <w:tcPr>
            <w:tcW w:w="7038" w:type="dxa"/>
          </w:tcPr>
          <w:p w14:paraId="7DFCE89E" w14:textId="77777777" w:rsidR="00825D4D" w:rsidRPr="00825D4D" w:rsidRDefault="00825D4D" w:rsidP="00825D4D">
            <w:pPr>
              <w:pStyle w:val="TableParagraph"/>
              <w:kinsoku w:val="0"/>
              <w:overflowPunct w:val="0"/>
              <w:ind w:left="68" w:right="166"/>
              <w:jc w:val="both"/>
              <w:rPr>
                <w:sz w:val="22"/>
                <w:szCs w:val="22"/>
              </w:rPr>
            </w:pPr>
            <w:r w:rsidRPr="00825D4D">
              <w:rPr>
                <w:b/>
                <w:sz w:val="22"/>
                <w:szCs w:val="22"/>
              </w:rPr>
              <w:t xml:space="preserve">1. </w:t>
            </w:r>
            <w:r w:rsidRPr="00825D4D">
              <w:rPr>
                <w:sz w:val="22"/>
                <w:szCs w:val="22"/>
              </w:rPr>
              <w:t xml:space="preserve">Вредные факторы производственной среды. Вредные факторы производственной среды и их влияние на организм человека. Производственные средства безопасности. Пожарная безопасность. Чрезвычайные ситуации на химических объектах. Индивидуальные и коллективные средства безопасности. Основные мероприятия по защите населения, эвакуация. Обеспечение устойчивости функционирования объектов экономики в условиях </w:t>
            </w:r>
            <w:r w:rsidRPr="00825D4D">
              <w:rPr>
                <w:spacing w:val="-5"/>
                <w:sz w:val="22"/>
                <w:szCs w:val="22"/>
              </w:rPr>
              <w:t>ЧС.</w:t>
            </w:r>
          </w:p>
        </w:tc>
        <w:tc>
          <w:tcPr>
            <w:tcW w:w="1559" w:type="dxa"/>
          </w:tcPr>
          <w:p w14:paraId="6A74E68A" w14:textId="77777777" w:rsidR="00825D4D" w:rsidRPr="00825D4D" w:rsidRDefault="00825D4D" w:rsidP="00825D4D">
            <w:pPr>
              <w:pStyle w:val="TableParagraph"/>
              <w:kinsoku w:val="0"/>
              <w:overflowPunct w:val="0"/>
              <w:ind w:right="166" w:firstLine="142"/>
              <w:jc w:val="center"/>
              <w:rPr>
                <w:iCs/>
                <w:sz w:val="22"/>
                <w:szCs w:val="22"/>
              </w:rPr>
            </w:pPr>
            <w:r w:rsidRPr="00825D4D">
              <w:rPr>
                <w:iCs/>
                <w:sz w:val="22"/>
                <w:szCs w:val="22"/>
              </w:rPr>
              <w:t>2</w:t>
            </w:r>
          </w:p>
        </w:tc>
        <w:tc>
          <w:tcPr>
            <w:tcW w:w="1677" w:type="dxa"/>
            <w:vMerge/>
          </w:tcPr>
          <w:p w14:paraId="21BD20C4" w14:textId="77777777" w:rsidR="00825D4D" w:rsidRPr="00825D4D" w:rsidRDefault="00825D4D" w:rsidP="00825D4D">
            <w:pPr>
              <w:pStyle w:val="TableParagraph"/>
              <w:kinsoku w:val="0"/>
              <w:overflowPunct w:val="0"/>
              <w:ind w:right="166" w:firstLine="142"/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</w:p>
        </w:tc>
        <w:tc>
          <w:tcPr>
            <w:tcW w:w="1370" w:type="dxa"/>
            <w:vMerge/>
          </w:tcPr>
          <w:p w14:paraId="6F9EB081" w14:textId="77777777" w:rsidR="00825D4D" w:rsidRPr="00825D4D" w:rsidRDefault="00825D4D" w:rsidP="00825D4D">
            <w:pPr>
              <w:pStyle w:val="TableParagraph"/>
              <w:kinsoku w:val="0"/>
              <w:overflowPunct w:val="0"/>
              <w:ind w:firstLine="142"/>
              <w:jc w:val="center"/>
              <w:rPr>
                <w:sz w:val="22"/>
                <w:szCs w:val="22"/>
              </w:rPr>
            </w:pPr>
          </w:p>
        </w:tc>
        <w:tc>
          <w:tcPr>
            <w:tcW w:w="1370" w:type="dxa"/>
            <w:vMerge/>
          </w:tcPr>
          <w:p w14:paraId="35E632A2" w14:textId="77777777" w:rsidR="00825D4D" w:rsidRPr="00825D4D" w:rsidRDefault="00825D4D" w:rsidP="00825D4D">
            <w:pPr>
              <w:pStyle w:val="TableParagraph"/>
              <w:kinsoku w:val="0"/>
              <w:overflowPunct w:val="0"/>
              <w:ind w:firstLine="142"/>
              <w:rPr>
                <w:sz w:val="22"/>
                <w:szCs w:val="22"/>
              </w:rPr>
            </w:pPr>
          </w:p>
        </w:tc>
      </w:tr>
      <w:tr w:rsidR="00825D4D" w:rsidRPr="00825D4D" w14:paraId="11D666DA" w14:textId="77777777" w:rsidTr="00825D4D">
        <w:trPr>
          <w:trHeight w:val="238"/>
        </w:trPr>
        <w:tc>
          <w:tcPr>
            <w:tcW w:w="2909" w:type="dxa"/>
            <w:vMerge/>
          </w:tcPr>
          <w:p w14:paraId="0DA672FE" w14:textId="77777777" w:rsidR="00825D4D" w:rsidRPr="00825D4D" w:rsidRDefault="00825D4D" w:rsidP="00825D4D">
            <w:pPr>
              <w:pStyle w:val="a3"/>
              <w:kinsoku w:val="0"/>
              <w:overflowPunct w:val="0"/>
              <w:ind w:firstLine="142"/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</w:p>
        </w:tc>
        <w:tc>
          <w:tcPr>
            <w:tcW w:w="7038" w:type="dxa"/>
          </w:tcPr>
          <w:p w14:paraId="459634F1" w14:textId="77777777" w:rsidR="00825D4D" w:rsidRPr="00825D4D" w:rsidRDefault="00825D4D" w:rsidP="00825D4D">
            <w:pPr>
              <w:pStyle w:val="TableParagraph"/>
              <w:kinsoku w:val="0"/>
              <w:overflowPunct w:val="0"/>
              <w:ind w:right="166"/>
              <w:jc w:val="both"/>
              <w:rPr>
                <w:b/>
                <w:sz w:val="22"/>
                <w:szCs w:val="22"/>
              </w:rPr>
            </w:pPr>
            <w:r w:rsidRPr="00825D4D">
              <w:rPr>
                <w:b/>
                <w:spacing w:val="-2"/>
                <w:sz w:val="22"/>
                <w:szCs w:val="22"/>
              </w:rPr>
              <w:t>В том числе практические занятия</w:t>
            </w:r>
          </w:p>
        </w:tc>
        <w:tc>
          <w:tcPr>
            <w:tcW w:w="1559" w:type="dxa"/>
          </w:tcPr>
          <w:p w14:paraId="2E79E402" w14:textId="77777777" w:rsidR="00825D4D" w:rsidRPr="00825D4D" w:rsidRDefault="00825D4D" w:rsidP="00825D4D">
            <w:pPr>
              <w:pStyle w:val="TableParagraph"/>
              <w:kinsoku w:val="0"/>
              <w:overflowPunct w:val="0"/>
              <w:ind w:right="166" w:firstLine="142"/>
              <w:jc w:val="center"/>
              <w:rPr>
                <w:iCs/>
                <w:sz w:val="22"/>
                <w:szCs w:val="22"/>
              </w:rPr>
            </w:pPr>
            <w:r w:rsidRPr="00825D4D">
              <w:rPr>
                <w:iCs/>
                <w:sz w:val="22"/>
                <w:szCs w:val="22"/>
              </w:rPr>
              <w:t>2</w:t>
            </w:r>
          </w:p>
        </w:tc>
        <w:tc>
          <w:tcPr>
            <w:tcW w:w="1677" w:type="dxa"/>
            <w:vMerge/>
          </w:tcPr>
          <w:p w14:paraId="152CEE21" w14:textId="77777777" w:rsidR="00825D4D" w:rsidRPr="00825D4D" w:rsidRDefault="00825D4D" w:rsidP="00825D4D">
            <w:pPr>
              <w:pStyle w:val="TableParagraph"/>
              <w:kinsoku w:val="0"/>
              <w:overflowPunct w:val="0"/>
              <w:ind w:right="166" w:firstLine="142"/>
              <w:jc w:val="center"/>
              <w:rPr>
                <w:sz w:val="22"/>
                <w:szCs w:val="22"/>
              </w:rPr>
            </w:pPr>
          </w:p>
        </w:tc>
        <w:tc>
          <w:tcPr>
            <w:tcW w:w="1370" w:type="dxa"/>
            <w:vMerge/>
          </w:tcPr>
          <w:p w14:paraId="77B833D0" w14:textId="77777777" w:rsidR="00825D4D" w:rsidRPr="00825D4D" w:rsidRDefault="00825D4D" w:rsidP="00825D4D">
            <w:pPr>
              <w:pStyle w:val="TableParagraph"/>
              <w:kinsoku w:val="0"/>
              <w:overflowPunct w:val="0"/>
              <w:ind w:firstLine="142"/>
              <w:jc w:val="center"/>
              <w:rPr>
                <w:spacing w:val="-5"/>
                <w:sz w:val="22"/>
                <w:szCs w:val="22"/>
              </w:rPr>
            </w:pPr>
          </w:p>
        </w:tc>
        <w:tc>
          <w:tcPr>
            <w:tcW w:w="1370" w:type="dxa"/>
            <w:vMerge/>
          </w:tcPr>
          <w:p w14:paraId="70A8ABDE" w14:textId="77777777" w:rsidR="00825D4D" w:rsidRPr="00825D4D" w:rsidRDefault="00825D4D" w:rsidP="00825D4D">
            <w:pPr>
              <w:pStyle w:val="TableParagraph"/>
              <w:kinsoku w:val="0"/>
              <w:overflowPunct w:val="0"/>
              <w:ind w:firstLine="142"/>
              <w:rPr>
                <w:spacing w:val="-5"/>
                <w:sz w:val="22"/>
                <w:szCs w:val="22"/>
              </w:rPr>
            </w:pPr>
          </w:p>
        </w:tc>
      </w:tr>
      <w:tr w:rsidR="00825D4D" w:rsidRPr="00825D4D" w14:paraId="05DE695F" w14:textId="77777777" w:rsidTr="00825D4D">
        <w:trPr>
          <w:trHeight w:val="242"/>
        </w:trPr>
        <w:tc>
          <w:tcPr>
            <w:tcW w:w="2909" w:type="dxa"/>
            <w:vMerge/>
          </w:tcPr>
          <w:p w14:paraId="69346EC4" w14:textId="77777777" w:rsidR="00825D4D" w:rsidRPr="00825D4D" w:rsidRDefault="00825D4D" w:rsidP="00825D4D">
            <w:pPr>
              <w:pStyle w:val="TableParagraph"/>
              <w:kinsoku w:val="0"/>
              <w:overflowPunct w:val="0"/>
              <w:ind w:firstLine="142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7038" w:type="dxa"/>
          </w:tcPr>
          <w:p w14:paraId="1B8A508A" w14:textId="77777777" w:rsidR="00825D4D" w:rsidRPr="00825D4D" w:rsidRDefault="00825D4D" w:rsidP="00825D4D">
            <w:pPr>
              <w:pStyle w:val="TableParagraph"/>
              <w:kinsoku w:val="0"/>
              <w:overflowPunct w:val="0"/>
              <w:ind w:right="166"/>
              <w:jc w:val="both"/>
              <w:rPr>
                <w:spacing w:val="-2"/>
                <w:sz w:val="22"/>
                <w:szCs w:val="22"/>
              </w:rPr>
            </w:pPr>
            <w:r w:rsidRPr="00825D4D">
              <w:rPr>
                <w:sz w:val="22"/>
                <w:szCs w:val="22"/>
              </w:rPr>
              <w:t>Практическое занятие 2</w:t>
            </w:r>
            <w:r w:rsidRPr="00825D4D">
              <w:rPr>
                <w:b/>
                <w:sz w:val="22"/>
                <w:szCs w:val="22"/>
              </w:rPr>
              <w:t xml:space="preserve">. </w:t>
            </w:r>
            <w:r w:rsidRPr="00825D4D">
              <w:rPr>
                <w:sz w:val="22"/>
                <w:szCs w:val="22"/>
              </w:rPr>
              <w:t xml:space="preserve">Использование первичных средств </w:t>
            </w:r>
            <w:r w:rsidRPr="00825D4D">
              <w:rPr>
                <w:spacing w:val="-2"/>
                <w:sz w:val="22"/>
                <w:szCs w:val="22"/>
              </w:rPr>
              <w:t>пожаротушения.</w:t>
            </w:r>
          </w:p>
        </w:tc>
        <w:tc>
          <w:tcPr>
            <w:tcW w:w="1559" w:type="dxa"/>
          </w:tcPr>
          <w:p w14:paraId="244070DC" w14:textId="77777777" w:rsidR="00825D4D" w:rsidRPr="00825D4D" w:rsidRDefault="00825D4D" w:rsidP="00825D4D">
            <w:pPr>
              <w:pStyle w:val="TableParagraph"/>
              <w:kinsoku w:val="0"/>
              <w:overflowPunct w:val="0"/>
              <w:ind w:right="166" w:firstLine="142"/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677" w:type="dxa"/>
            <w:vMerge/>
          </w:tcPr>
          <w:p w14:paraId="573680A3" w14:textId="77777777" w:rsidR="00825D4D" w:rsidRPr="00825D4D" w:rsidRDefault="00825D4D" w:rsidP="00825D4D">
            <w:pPr>
              <w:pStyle w:val="TableParagraph"/>
              <w:kinsoku w:val="0"/>
              <w:overflowPunct w:val="0"/>
              <w:ind w:right="166" w:firstLine="142"/>
              <w:jc w:val="center"/>
              <w:rPr>
                <w:sz w:val="22"/>
                <w:szCs w:val="22"/>
              </w:rPr>
            </w:pPr>
          </w:p>
        </w:tc>
        <w:tc>
          <w:tcPr>
            <w:tcW w:w="1370" w:type="dxa"/>
            <w:vMerge/>
          </w:tcPr>
          <w:p w14:paraId="60F1C973" w14:textId="77777777" w:rsidR="00825D4D" w:rsidRPr="00825D4D" w:rsidRDefault="00825D4D" w:rsidP="00825D4D">
            <w:pPr>
              <w:pStyle w:val="TableParagraph"/>
              <w:kinsoku w:val="0"/>
              <w:overflowPunct w:val="0"/>
              <w:ind w:firstLine="142"/>
              <w:jc w:val="center"/>
              <w:rPr>
                <w:sz w:val="22"/>
                <w:szCs w:val="22"/>
              </w:rPr>
            </w:pPr>
          </w:p>
        </w:tc>
        <w:tc>
          <w:tcPr>
            <w:tcW w:w="1370" w:type="dxa"/>
            <w:vMerge/>
          </w:tcPr>
          <w:p w14:paraId="36CA319F" w14:textId="77777777" w:rsidR="00825D4D" w:rsidRPr="00825D4D" w:rsidRDefault="00825D4D" w:rsidP="00825D4D">
            <w:pPr>
              <w:pStyle w:val="TableParagraph"/>
              <w:kinsoku w:val="0"/>
              <w:overflowPunct w:val="0"/>
              <w:ind w:firstLine="142"/>
              <w:rPr>
                <w:sz w:val="22"/>
                <w:szCs w:val="22"/>
              </w:rPr>
            </w:pPr>
          </w:p>
        </w:tc>
      </w:tr>
      <w:tr w:rsidR="00825D4D" w:rsidRPr="00825D4D" w14:paraId="57877DC2" w14:textId="77777777" w:rsidTr="00825D4D">
        <w:trPr>
          <w:trHeight w:val="247"/>
        </w:trPr>
        <w:tc>
          <w:tcPr>
            <w:tcW w:w="9947" w:type="dxa"/>
            <w:gridSpan w:val="2"/>
          </w:tcPr>
          <w:p w14:paraId="407D155D" w14:textId="77777777" w:rsidR="00825D4D" w:rsidRPr="00825D4D" w:rsidRDefault="00825D4D" w:rsidP="00825D4D">
            <w:pPr>
              <w:pStyle w:val="TableParagraph"/>
              <w:kinsoku w:val="0"/>
              <w:overflowPunct w:val="0"/>
              <w:ind w:right="166" w:firstLine="142"/>
              <w:rPr>
                <w:b/>
                <w:sz w:val="22"/>
                <w:szCs w:val="22"/>
              </w:rPr>
            </w:pPr>
            <w:r w:rsidRPr="00825D4D">
              <w:rPr>
                <w:b/>
                <w:bCs/>
                <w:sz w:val="22"/>
                <w:szCs w:val="22"/>
              </w:rPr>
              <w:t>Раздел 2.</w:t>
            </w:r>
            <w:r w:rsidRPr="00825D4D">
              <w:rPr>
                <w:b/>
                <w:sz w:val="22"/>
                <w:szCs w:val="22"/>
              </w:rPr>
              <w:t>Основы военной службы и медико-санитарная подготовка</w:t>
            </w:r>
          </w:p>
        </w:tc>
        <w:tc>
          <w:tcPr>
            <w:tcW w:w="1559" w:type="dxa"/>
          </w:tcPr>
          <w:p w14:paraId="19A95EF0" w14:textId="77777777" w:rsidR="00825D4D" w:rsidRPr="00825D4D" w:rsidRDefault="00825D4D" w:rsidP="00825D4D">
            <w:pPr>
              <w:pStyle w:val="TableParagraph"/>
              <w:kinsoku w:val="0"/>
              <w:overflowPunct w:val="0"/>
              <w:ind w:right="166" w:firstLine="142"/>
              <w:jc w:val="center"/>
              <w:rPr>
                <w:b/>
                <w:iCs/>
                <w:sz w:val="22"/>
                <w:szCs w:val="22"/>
              </w:rPr>
            </w:pPr>
            <w:r w:rsidRPr="00825D4D">
              <w:rPr>
                <w:b/>
                <w:iCs/>
                <w:sz w:val="22"/>
                <w:szCs w:val="22"/>
              </w:rPr>
              <w:t>24</w:t>
            </w:r>
          </w:p>
        </w:tc>
        <w:tc>
          <w:tcPr>
            <w:tcW w:w="1677" w:type="dxa"/>
          </w:tcPr>
          <w:p w14:paraId="11ABE1FA" w14:textId="77777777" w:rsidR="00825D4D" w:rsidRPr="00825D4D" w:rsidRDefault="00825D4D" w:rsidP="00825D4D">
            <w:pPr>
              <w:pStyle w:val="TableParagraph"/>
              <w:kinsoku w:val="0"/>
              <w:overflowPunct w:val="0"/>
              <w:ind w:right="166" w:firstLine="142"/>
              <w:jc w:val="center"/>
              <w:rPr>
                <w:sz w:val="22"/>
                <w:szCs w:val="22"/>
              </w:rPr>
            </w:pPr>
          </w:p>
        </w:tc>
        <w:tc>
          <w:tcPr>
            <w:tcW w:w="1370" w:type="dxa"/>
          </w:tcPr>
          <w:p w14:paraId="0A08DD8F" w14:textId="77777777" w:rsidR="00825D4D" w:rsidRPr="00825D4D" w:rsidRDefault="00825D4D" w:rsidP="00825D4D">
            <w:pPr>
              <w:suppressAutoHyphens/>
              <w:rPr>
                <w:rFonts w:ascii="Times New Roman" w:hAnsi="Times New Roman" w:cs="Times New Roman"/>
              </w:rPr>
            </w:pPr>
          </w:p>
        </w:tc>
        <w:tc>
          <w:tcPr>
            <w:tcW w:w="1370" w:type="dxa"/>
          </w:tcPr>
          <w:p w14:paraId="11287119" w14:textId="77777777" w:rsidR="00825D4D" w:rsidRPr="00825D4D" w:rsidRDefault="00825D4D" w:rsidP="00825D4D">
            <w:pPr>
              <w:suppressAutoHyphens/>
              <w:rPr>
                <w:rFonts w:ascii="Times New Roman" w:hAnsi="Times New Roman" w:cs="Times New Roman"/>
              </w:rPr>
            </w:pPr>
          </w:p>
        </w:tc>
      </w:tr>
      <w:tr w:rsidR="00825D4D" w:rsidRPr="00825D4D" w14:paraId="73F89EC4" w14:textId="77777777" w:rsidTr="00825D4D">
        <w:trPr>
          <w:trHeight w:val="279"/>
        </w:trPr>
        <w:tc>
          <w:tcPr>
            <w:tcW w:w="2909" w:type="dxa"/>
            <w:vMerge w:val="restart"/>
          </w:tcPr>
          <w:p w14:paraId="03F065BB" w14:textId="77777777" w:rsidR="00825D4D" w:rsidRPr="00825D4D" w:rsidRDefault="00825D4D" w:rsidP="00825D4D">
            <w:pPr>
              <w:pStyle w:val="TableParagraph"/>
              <w:kinsoku w:val="0"/>
              <w:overflowPunct w:val="0"/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 w:rsidRPr="00825D4D">
              <w:rPr>
                <w:b/>
                <w:bCs/>
                <w:sz w:val="22"/>
                <w:szCs w:val="22"/>
              </w:rPr>
              <w:t>Тема 2.1.</w:t>
            </w:r>
          </w:p>
          <w:p w14:paraId="387B59C7" w14:textId="77777777" w:rsidR="00825D4D" w:rsidRPr="00825D4D" w:rsidRDefault="00825D4D" w:rsidP="00825D4D">
            <w:pPr>
              <w:pStyle w:val="TableParagraph"/>
              <w:kinsoku w:val="0"/>
              <w:overflowPunct w:val="0"/>
              <w:ind w:firstLine="142"/>
              <w:jc w:val="center"/>
              <w:rPr>
                <w:bCs/>
                <w:sz w:val="22"/>
                <w:szCs w:val="22"/>
              </w:rPr>
            </w:pPr>
            <w:proofErr w:type="spellStart"/>
            <w:r w:rsidRPr="00825D4D">
              <w:rPr>
                <w:bCs/>
                <w:sz w:val="22"/>
                <w:szCs w:val="22"/>
              </w:rPr>
              <w:t>Основыобороны</w:t>
            </w:r>
            <w:proofErr w:type="spellEnd"/>
            <w:r w:rsidRPr="00825D4D">
              <w:rPr>
                <w:bCs/>
                <w:sz w:val="22"/>
                <w:szCs w:val="22"/>
              </w:rPr>
              <w:t xml:space="preserve"> государства. Военная доктрина РФ.</w:t>
            </w:r>
          </w:p>
        </w:tc>
        <w:tc>
          <w:tcPr>
            <w:tcW w:w="7038" w:type="dxa"/>
          </w:tcPr>
          <w:p w14:paraId="6F2FEC86" w14:textId="77777777" w:rsidR="00825D4D" w:rsidRPr="00825D4D" w:rsidRDefault="00825D4D" w:rsidP="00825D4D">
            <w:pPr>
              <w:pStyle w:val="TableParagraph"/>
              <w:kinsoku w:val="0"/>
              <w:overflowPunct w:val="0"/>
              <w:ind w:right="166"/>
              <w:jc w:val="both"/>
              <w:rPr>
                <w:b/>
                <w:sz w:val="22"/>
                <w:szCs w:val="22"/>
              </w:rPr>
            </w:pPr>
            <w:r w:rsidRPr="00825D4D">
              <w:rPr>
                <w:b/>
                <w:sz w:val="22"/>
                <w:szCs w:val="22"/>
              </w:rPr>
              <w:t>Содержание учебного материала</w:t>
            </w:r>
          </w:p>
        </w:tc>
        <w:tc>
          <w:tcPr>
            <w:tcW w:w="1559" w:type="dxa"/>
          </w:tcPr>
          <w:p w14:paraId="1C91CA97" w14:textId="77777777" w:rsidR="00825D4D" w:rsidRPr="00825D4D" w:rsidRDefault="00825D4D" w:rsidP="00825D4D">
            <w:pPr>
              <w:pStyle w:val="TableParagraph"/>
              <w:kinsoku w:val="0"/>
              <w:overflowPunct w:val="0"/>
              <w:ind w:right="166" w:firstLine="142"/>
              <w:jc w:val="center"/>
              <w:rPr>
                <w:b/>
                <w:iCs/>
                <w:sz w:val="22"/>
                <w:szCs w:val="22"/>
              </w:rPr>
            </w:pPr>
            <w:r w:rsidRPr="00825D4D">
              <w:rPr>
                <w:b/>
                <w:iCs/>
                <w:sz w:val="22"/>
                <w:szCs w:val="22"/>
              </w:rPr>
              <w:t>2</w:t>
            </w:r>
          </w:p>
        </w:tc>
        <w:tc>
          <w:tcPr>
            <w:tcW w:w="1677" w:type="dxa"/>
            <w:vMerge w:val="restart"/>
          </w:tcPr>
          <w:p w14:paraId="2015CAB7" w14:textId="77777777" w:rsidR="00825D4D" w:rsidRPr="00825D4D" w:rsidRDefault="00825D4D" w:rsidP="00825D4D">
            <w:pPr>
              <w:suppressAutoHyphens/>
              <w:jc w:val="center"/>
              <w:rPr>
                <w:rFonts w:ascii="Times New Roman" w:hAnsi="Times New Roman" w:cs="Times New Roman"/>
              </w:rPr>
            </w:pPr>
            <w:r w:rsidRPr="00825D4D">
              <w:rPr>
                <w:rFonts w:ascii="Times New Roman" w:hAnsi="Times New Roman" w:cs="Times New Roman"/>
              </w:rPr>
              <w:t>ОК 04</w:t>
            </w:r>
          </w:p>
          <w:p w14:paraId="7F0E895F" w14:textId="77777777" w:rsidR="00825D4D" w:rsidRPr="00825D4D" w:rsidRDefault="00825D4D" w:rsidP="00825D4D">
            <w:pPr>
              <w:suppressAutoHyphens/>
              <w:jc w:val="center"/>
              <w:rPr>
                <w:rFonts w:ascii="Times New Roman" w:hAnsi="Times New Roman" w:cs="Times New Roman"/>
              </w:rPr>
            </w:pPr>
            <w:r w:rsidRPr="00825D4D">
              <w:rPr>
                <w:rFonts w:ascii="Times New Roman" w:hAnsi="Times New Roman" w:cs="Times New Roman"/>
              </w:rPr>
              <w:t>ОК 06</w:t>
            </w:r>
          </w:p>
          <w:p w14:paraId="6BB8F8DF" w14:textId="77777777" w:rsidR="00825D4D" w:rsidRPr="00825D4D" w:rsidRDefault="00825D4D" w:rsidP="00825D4D">
            <w:pPr>
              <w:suppressAutoHyphens/>
              <w:snapToGrid w:val="0"/>
              <w:jc w:val="center"/>
              <w:rPr>
                <w:rFonts w:ascii="Times New Roman" w:hAnsi="Times New Roman" w:cs="Times New Roman"/>
              </w:rPr>
            </w:pPr>
            <w:r w:rsidRPr="00825D4D">
              <w:rPr>
                <w:rFonts w:ascii="Times New Roman" w:hAnsi="Times New Roman" w:cs="Times New Roman"/>
              </w:rPr>
              <w:t>ОК 07</w:t>
            </w:r>
          </w:p>
          <w:p w14:paraId="32306A7D" w14:textId="77777777" w:rsidR="00825D4D" w:rsidRPr="00825D4D" w:rsidRDefault="00825D4D" w:rsidP="00825D4D">
            <w:pPr>
              <w:suppressAutoHyphens/>
              <w:snapToGrid w:val="0"/>
              <w:jc w:val="center"/>
              <w:rPr>
                <w:rFonts w:ascii="Times New Roman" w:hAnsi="Times New Roman" w:cs="Times New Roman"/>
              </w:rPr>
            </w:pPr>
            <w:r w:rsidRPr="00825D4D">
              <w:rPr>
                <w:rFonts w:ascii="Times New Roman" w:hAnsi="Times New Roman" w:cs="Times New Roman"/>
              </w:rPr>
              <w:t>ЛР 1</w:t>
            </w:r>
          </w:p>
          <w:p w14:paraId="06721169" w14:textId="77777777" w:rsidR="00825D4D" w:rsidRPr="00825D4D" w:rsidRDefault="00825D4D" w:rsidP="00825D4D">
            <w:pPr>
              <w:suppressAutoHyphens/>
              <w:snapToGrid w:val="0"/>
              <w:jc w:val="center"/>
              <w:rPr>
                <w:rFonts w:ascii="Times New Roman" w:hAnsi="Times New Roman" w:cs="Times New Roman"/>
              </w:rPr>
            </w:pPr>
            <w:r w:rsidRPr="00825D4D">
              <w:rPr>
                <w:rFonts w:ascii="Times New Roman" w:hAnsi="Times New Roman" w:cs="Times New Roman"/>
              </w:rPr>
              <w:lastRenderedPageBreak/>
              <w:t>ЛР 5</w:t>
            </w:r>
          </w:p>
          <w:p w14:paraId="61128E02" w14:textId="77777777" w:rsidR="00825D4D" w:rsidRPr="00825D4D" w:rsidRDefault="00825D4D" w:rsidP="00825D4D">
            <w:pPr>
              <w:pStyle w:val="a3"/>
              <w:kinsoku w:val="0"/>
              <w:overflowPunct w:val="0"/>
              <w:ind w:right="166" w:firstLine="142"/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825D4D">
              <w:rPr>
                <w:sz w:val="22"/>
                <w:szCs w:val="22"/>
              </w:rPr>
              <w:t>ЛР 2</w:t>
            </w:r>
          </w:p>
        </w:tc>
        <w:tc>
          <w:tcPr>
            <w:tcW w:w="1370" w:type="dxa"/>
            <w:vMerge w:val="restart"/>
          </w:tcPr>
          <w:p w14:paraId="1FDECAA8" w14:textId="77777777" w:rsidR="00825D4D" w:rsidRPr="00825D4D" w:rsidRDefault="00825D4D" w:rsidP="00825D4D">
            <w:pPr>
              <w:suppressAutoHyphens/>
              <w:jc w:val="center"/>
              <w:rPr>
                <w:rFonts w:ascii="Times New Roman" w:hAnsi="Times New Roman" w:cs="Times New Roman"/>
              </w:rPr>
            </w:pPr>
            <w:r w:rsidRPr="00825D4D">
              <w:rPr>
                <w:rFonts w:ascii="Times New Roman" w:hAnsi="Times New Roman" w:cs="Times New Roman"/>
              </w:rPr>
              <w:lastRenderedPageBreak/>
              <w:t>ОК 04</w:t>
            </w:r>
          </w:p>
          <w:p w14:paraId="41114009" w14:textId="77777777" w:rsidR="00825D4D" w:rsidRPr="00825D4D" w:rsidRDefault="00825D4D" w:rsidP="00825D4D">
            <w:pPr>
              <w:suppressAutoHyphens/>
              <w:jc w:val="center"/>
              <w:rPr>
                <w:rFonts w:ascii="Times New Roman" w:hAnsi="Times New Roman" w:cs="Times New Roman"/>
              </w:rPr>
            </w:pPr>
            <w:r w:rsidRPr="00825D4D">
              <w:rPr>
                <w:rFonts w:ascii="Times New Roman" w:hAnsi="Times New Roman" w:cs="Times New Roman"/>
              </w:rPr>
              <w:t>ОК 06</w:t>
            </w:r>
          </w:p>
          <w:p w14:paraId="4DD26B2A" w14:textId="77777777" w:rsidR="00825D4D" w:rsidRPr="00825D4D" w:rsidRDefault="00825D4D" w:rsidP="00825D4D">
            <w:pPr>
              <w:suppressAutoHyphens/>
              <w:snapToGrid w:val="0"/>
              <w:jc w:val="center"/>
              <w:rPr>
                <w:rFonts w:ascii="Times New Roman" w:hAnsi="Times New Roman" w:cs="Times New Roman"/>
              </w:rPr>
            </w:pPr>
            <w:r w:rsidRPr="00825D4D">
              <w:rPr>
                <w:rFonts w:ascii="Times New Roman" w:hAnsi="Times New Roman" w:cs="Times New Roman"/>
              </w:rPr>
              <w:t>ОК 07</w:t>
            </w:r>
          </w:p>
          <w:p w14:paraId="1C66188E" w14:textId="77777777" w:rsidR="00825D4D" w:rsidRPr="00825D4D" w:rsidRDefault="00825D4D" w:rsidP="00825D4D">
            <w:pPr>
              <w:pStyle w:val="a3"/>
              <w:kinsoku w:val="0"/>
              <w:overflowPunct w:val="0"/>
              <w:ind w:firstLine="142"/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</w:p>
        </w:tc>
        <w:tc>
          <w:tcPr>
            <w:tcW w:w="1370" w:type="dxa"/>
            <w:vMerge w:val="restart"/>
          </w:tcPr>
          <w:p w14:paraId="13C8C173" w14:textId="77777777" w:rsidR="00825D4D" w:rsidRPr="00825D4D" w:rsidRDefault="00825D4D" w:rsidP="00825D4D">
            <w:pPr>
              <w:suppressAutoHyphens/>
              <w:snapToGrid w:val="0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proofErr w:type="spellStart"/>
            <w:r w:rsidRPr="00825D4D">
              <w:rPr>
                <w:rFonts w:ascii="Times New Roman" w:hAnsi="Times New Roman" w:cs="Times New Roman"/>
                <w:bCs/>
                <w:color w:val="000000"/>
              </w:rPr>
              <w:t>Уо</w:t>
            </w:r>
            <w:proofErr w:type="spellEnd"/>
            <w:r w:rsidRPr="00825D4D">
              <w:rPr>
                <w:rFonts w:ascii="Times New Roman" w:hAnsi="Times New Roman" w:cs="Times New Roman"/>
                <w:bCs/>
                <w:color w:val="000000"/>
              </w:rPr>
              <w:t xml:space="preserve"> 04.01</w:t>
            </w:r>
          </w:p>
          <w:p w14:paraId="17B225A8" w14:textId="77777777" w:rsidR="00825D4D" w:rsidRPr="00825D4D" w:rsidRDefault="00825D4D" w:rsidP="00825D4D">
            <w:pPr>
              <w:suppressAutoHyphens/>
              <w:snapToGrid w:val="0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proofErr w:type="spellStart"/>
            <w:r w:rsidRPr="00825D4D">
              <w:rPr>
                <w:rFonts w:ascii="Times New Roman" w:hAnsi="Times New Roman" w:cs="Times New Roman"/>
                <w:bCs/>
                <w:color w:val="000000"/>
              </w:rPr>
              <w:t>Уо</w:t>
            </w:r>
            <w:proofErr w:type="spellEnd"/>
            <w:r w:rsidRPr="00825D4D">
              <w:rPr>
                <w:rFonts w:ascii="Times New Roman" w:hAnsi="Times New Roman" w:cs="Times New Roman"/>
                <w:bCs/>
                <w:color w:val="000000"/>
              </w:rPr>
              <w:t xml:space="preserve"> 04.02</w:t>
            </w:r>
          </w:p>
          <w:p w14:paraId="285B5F72" w14:textId="77777777" w:rsidR="00825D4D" w:rsidRPr="00825D4D" w:rsidRDefault="00825D4D" w:rsidP="00825D4D">
            <w:pPr>
              <w:suppressAutoHyphens/>
              <w:snapToGrid w:val="0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proofErr w:type="spellStart"/>
            <w:r w:rsidRPr="00825D4D">
              <w:rPr>
                <w:rFonts w:ascii="Times New Roman" w:hAnsi="Times New Roman" w:cs="Times New Roman"/>
                <w:bCs/>
                <w:color w:val="000000"/>
              </w:rPr>
              <w:t>Зо</w:t>
            </w:r>
            <w:proofErr w:type="spellEnd"/>
            <w:r w:rsidRPr="00825D4D">
              <w:rPr>
                <w:rFonts w:ascii="Times New Roman" w:hAnsi="Times New Roman" w:cs="Times New Roman"/>
                <w:bCs/>
                <w:color w:val="000000"/>
              </w:rPr>
              <w:t xml:space="preserve"> 04.01</w:t>
            </w:r>
          </w:p>
          <w:p w14:paraId="546961D8" w14:textId="77777777" w:rsidR="00825D4D" w:rsidRPr="00825D4D" w:rsidRDefault="00825D4D" w:rsidP="00825D4D">
            <w:pPr>
              <w:suppressAutoHyphens/>
              <w:snapToGrid w:val="0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proofErr w:type="spellStart"/>
            <w:r w:rsidRPr="00825D4D">
              <w:rPr>
                <w:rFonts w:ascii="Times New Roman" w:hAnsi="Times New Roman" w:cs="Times New Roman"/>
                <w:bCs/>
                <w:color w:val="000000"/>
              </w:rPr>
              <w:t>Зо</w:t>
            </w:r>
            <w:proofErr w:type="spellEnd"/>
            <w:r w:rsidRPr="00825D4D">
              <w:rPr>
                <w:rFonts w:ascii="Times New Roman" w:hAnsi="Times New Roman" w:cs="Times New Roman"/>
                <w:bCs/>
                <w:color w:val="000000"/>
              </w:rPr>
              <w:t xml:space="preserve"> 04.02</w:t>
            </w:r>
          </w:p>
          <w:p w14:paraId="69DB759B" w14:textId="77777777" w:rsidR="00825D4D" w:rsidRPr="00825D4D" w:rsidRDefault="00825D4D" w:rsidP="00825D4D">
            <w:pPr>
              <w:suppressAutoHyphens/>
              <w:snapToGrid w:val="0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proofErr w:type="spellStart"/>
            <w:r w:rsidRPr="00825D4D">
              <w:rPr>
                <w:rFonts w:ascii="Times New Roman" w:hAnsi="Times New Roman" w:cs="Times New Roman"/>
                <w:bCs/>
                <w:color w:val="000000"/>
              </w:rPr>
              <w:lastRenderedPageBreak/>
              <w:t>Уо</w:t>
            </w:r>
            <w:proofErr w:type="spellEnd"/>
            <w:r w:rsidRPr="00825D4D">
              <w:rPr>
                <w:rFonts w:ascii="Times New Roman" w:hAnsi="Times New Roman" w:cs="Times New Roman"/>
                <w:bCs/>
                <w:color w:val="000000"/>
              </w:rPr>
              <w:t xml:space="preserve"> 06.01</w:t>
            </w:r>
          </w:p>
          <w:p w14:paraId="233BA8DB" w14:textId="77777777" w:rsidR="00825D4D" w:rsidRPr="00825D4D" w:rsidRDefault="00825D4D" w:rsidP="00825D4D">
            <w:pPr>
              <w:suppressAutoHyphens/>
              <w:snapToGrid w:val="0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proofErr w:type="spellStart"/>
            <w:r w:rsidRPr="00825D4D">
              <w:rPr>
                <w:rFonts w:ascii="Times New Roman" w:hAnsi="Times New Roman" w:cs="Times New Roman"/>
                <w:bCs/>
                <w:color w:val="000000"/>
              </w:rPr>
              <w:t>Уо</w:t>
            </w:r>
            <w:proofErr w:type="spellEnd"/>
            <w:r w:rsidRPr="00825D4D">
              <w:rPr>
                <w:rFonts w:ascii="Times New Roman" w:hAnsi="Times New Roman" w:cs="Times New Roman"/>
                <w:bCs/>
                <w:color w:val="000000"/>
              </w:rPr>
              <w:t xml:space="preserve"> 06.02</w:t>
            </w:r>
          </w:p>
          <w:p w14:paraId="42C9A277" w14:textId="77777777" w:rsidR="00825D4D" w:rsidRPr="00825D4D" w:rsidRDefault="00825D4D" w:rsidP="00825D4D">
            <w:pPr>
              <w:suppressAutoHyphens/>
              <w:snapToGrid w:val="0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proofErr w:type="spellStart"/>
            <w:r w:rsidRPr="00825D4D">
              <w:rPr>
                <w:rFonts w:ascii="Times New Roman" w:hAnsi="Times New Roman" w:cs="Times New Roman"/>
                <w:bCs/>
                <w:color w:val="000000"/>
              </w:rPr>
              <w:t>Зо</w:t>
            </w:r>
            <w:proofErr w:type="spellEnd"/>
            <w:r w:rsidRPr="00825D4D">
              <w:rPr>
                <w:rFonts w:ascii="Times New Roman" w:hAnsi="Times New Roman" w:cs="Times New Roman"/>
                <w:bCs/>
                <w:color w:val="000000"/>
              </w:rPr>
              <w:t xml:space="preserve"> 06.01</w:t>
            </w:r>
          </w:p>
          <w:p w14:paraId="4C6A7EF4" w14:textId="77777777" w:rsidR="00825D4D" w:rsidRPr="00825D4D" w:rsidRDefault="00825D4D" w:rsidP="00825D4D">
            <w:pPr>
              <w:suppressAutoHyphens/>
              <w:snapToGrid w:val="0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proofErr w:type="spellStart"/>
            <w:r w:rsidRPr="00825D4D">
              <w:rPr>
                <w:rFonts w:ascii="Times New Roman" w:hAnsi="Times New Roman" w:cs="Times New Roman"/>
                <w:bCs/>
                <w:color w:val="000000"/>
              </w:rPr>
              <w:t>Зо</w:t>
            </w:r>
            <w:proofErr w:type="spellEnd"/>
            <w:r w:rsidRPr="00825D4D">
              <w:rPr>
                <w:rFonts w:ascii="Times New Roman" w:hAnsi="Times New Roman" w:cs="Times New Roman"/>
                <w:bCs/>
                <w:color w:val="000000"/>
              </w:rPr>
              <w:t xml:space="preserve"> 06.02</w:t>
            </w:r>
          </w:p>
          <w:p w14:paraId="2C953AAC" w14:textId="77777777" w:rsidR="00825D4D" w:rsidRPr="00825D4D" w:rsidRDefault="00825D4D" w:rsidP="00825D4D">
            <w:pPr>
              <w:pStyle w:val="a3"/>
              <w:kinsoku w:val="0"/>
              <w:overflowPunct w:val="0"/>
              <w:ind w:firstLine="142"/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proofErr w:type="spellStart"/>
            <w:r w:rsidRPr="00825D4D">
              <w:rPr>
                <w:bCs/>
                <w:color w:val="000000"/>
                <w:sz w:val="22"/>
                <w:szCs w:val="22"/>
              </w:rPr>
              <w:t>Уо</w:t>
            </w:r>
            <w:proofErr w:type="spellEnd"/>
            <w:r w:rsidRPr="00825D4D">
              <w:rPr>
                <w:bCs/>
                <w:color w:val="000000"/>
                <w:sz w:val="22"/>
                <w:szCs w:val="22"/>
              </w:rPr>
              <w:t xml:space="preserve"> 07.01</w:t>
            </w:r>
          </w:p>
        </w:tc>
      </w:tr>
      <w:tr w:rsidR="00825D4D" w:rsidRPr="00825D4D" w14:paraId="52496131" w14:textId="77777777" w:rsidTr="00825D4D">
        <w:trPr>
          <w:trHeight w:val="630"/>
        </w:trPr>
        <w:tc>
          <w:tcPr>
            <w:tcW w:w="2909" w:type="dxa"/>
            <w:vMerge/>
          </w:tcPr>
          <w:p w14:paraId="23EFAD95" w14:textId="77777777" w:rsidR="00825D4D" w:rsidRPr="00825D4D" w:rsidRDefault="00825D4D" w:rsidP="00825D4D">
            <w:pPr>
              <w:pStyle w:val="TableParagraph"/>
              <w:kinsoku w:val="0"/>
              <w:overflowPunct w:val="0"/>
              <w:ind w:firstLine="142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7038" w:type="dxa"/>
          </w:tcPr>
          <w:p w14:paraId="3CE2E1A7" w14:textId="77777777" w:rsidR="00825D4D" w:rsidRPr="00825D4D" w:rsidRDefault="00825D4D" w:rsidP="00825D4D">
            <w:pPr>
              <w:pStyle w:val="TableParagraph"/>
              <w:kinsoku w:val="0"/>
              <w:overflowPunct w:val="0"/>
              <w:ind w:right="166"/>
              <w:jc w:val="both"/>
              <w:rPr>
                <w:sz w:val="22"/>
                <w:szCs w:val="22"/>
              </w:rPr>
            </w:pPr>
            <w:r w:rsidRPr="00825D4D">
              <w:rPr>
                <w:sz w:val="22"/>
                <w:szCs w:val="22"/>
              </w:rPr>
              <w:t>1.Военная доктрина Российской Федерации. Военная доктрина Российской Федерации.  Основы обороны государства. Основные документы по безопасности Российских территорий. Национальная безопасность и национальные интересы Рос</w:t>
            </w:r>
            <w:r w:rsidRPr="00825D4D">
              <w:rPr>
                <w:spacing w:val="-4"/>
                <w:sz w:val="22"/>
                <w:szCs w:val="22"/>
              </w:rPr>
              <w:t>сии.</w:t>
            </w:r>
          </w:p>
        </w:tc>
        <w:tc>
          <w:tcPr>
            <w:tcW w:w="1559" w:type="dxa"/>
          </w:tcPr>
          <w:p w14:paraId="66F7AA2B" w14:textId="77777777" w:rsidR="00825D4D" w:rsidRPr="00825D4D" w:rsidRDefault="00825D4D" w:rsidP="00825D4D">
            <w:pPr>
              <w:pStyle w:val="TableParagraph"/>
              <w:kinsoku w:val="0"/>
              <w:overflowPunct w:val="0"/>
              <w:ind w:right="166" w:firstLine="142"/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677" w:type="dxa"/>
            <w:vMerge/>
          </w:tcPr>
          <w:p w14:paraId="4648200B" w14:textId="77777777" w:rsidR="00825D4D" w:rsidRPr="00825D4D" w:rsidRDefault="00825D4D" w:rsidP="00825D4D">
            <w:pPr>
              <w:pStyle w:val="TableParagraph"/>
              <w:kinsoku w:val="0"/>
              <w:overflowPunct w:val="0"/>
              <w:ind w:right="166" w:firstLine="142"/>
              <w:jc w:val="center"/>
              <w:rPr>
                <w:sz w:val="22"/>
                <w:szCs w:val="22"/>
              </w:rPr>
            </w:pPr>
          </w:p>
        </w:tc>
        <w:tc>
          <w:tcPr>
            <w:tcW w:w="1370" w:type="dxa"/>
            <w:vMerge/>
          </w:tcPr>
          <w:p w14:paraId="58021977" w14:textId="77777777" w:rsidR="00825D4D" w:rsidRPr="00825D4D" w:rsidRDefault="00825D4D" w:rsidP="00825D4D">
            <w:pPr>
              <w:pStyle w:val="TableParagraph"/>
              <w:kinsoku w:val="0"/>
              <w:overflowPunct w:val="0"/>
              <w:ind w:firstLine="142"/>
              <w:jc w:val="center"/>
              <w:rPr>
                <w:sz w:val="22"/>
                <w:szCs w:val="22"/>
              </w:rPr>
            </w:pPr>
          </w:p>
        </w:tc>
        <w:tc>
          <w:tcPr>
            <w:tcW w:w="1370" w:type="dxa"/>
            <w:vMerge/>
          </w:tcPr>
          <w:p w14:paraId="6397D168" w14:textId="77777777" w:rsidR="00825D4D" w:rsidRPr="00825D4D" w:rsidRDefault="00825D4D" w:rsidP="00825D4D">
            <w:pPr>
              <w:pStyle w:val="TableParagraph"/>
              <w:kinsoku w:val="0"/>
              <w:overflowPunct w:val="0"/>
              <w:ind w:firstLine="142"/>
              <w:rPr>
                <w:sz w:val="22"/>
                <w:szCs w:val="22"/>
              </w:rPr>
            </w:pPr>
          </w:p>
        </w:tc>
      </w:tr>
      <w:tr w:rsidR="00825D4D" w:rsidRPr="00825D4D" w14:paraId="50F8E167" w14:textId="77777777" w:rsidTr="00825D4D">
        <w:trPr>
          <w:trHeight w:val="370"/>
        </w:trPr>
        <w:tc>
          <w:tcPr>
            <w:tcW w:w="2909" w:type="dxa"/>
            <w:vMerge w:val="restart"/>
          </w:tcPr>
          <w:p w14:paraId="6422698B" w14:textId="77777777" w:rsidR="00825D4D" w:rsidRPr="00825D4D" w:rsidRDefault="00825D4D" w:rsidP="00825D4D">
            <w:pPr>
              <w:pStyle w:val="TableParagraph"/>
              <w:kinsoku w:val="0"/>
              <w:overflowPunct w:val="0"/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 w:rsidRPr="00825D4D">
              <w:rPr>
                <w:b/>
                <w:bCs/>
                <w:sz w:val="22"/>
                <w:szCs w:val="22"/>
              </w:rPr>
              <w:t>Тема 2.2.</w:t>
            </w:r>
          </w:p>
          <w:p w14:paraId="1737E40C" w14:textId="77777777" w:rsidR="00825D4D" w:rsidRPr="00825D4D" w:rsidRDefault="00825D4D" w:rsidP="00825D4D">
            <w:pPr>
              <w:pStyle w:val="TableParagraph"/>
              <w:kinsoku w:val="0"/>
              <w:overflowPunct w:val="0"/>
              <w:ind w:firstLine="142"/>
              <w:jc w:val="center"/>
              <w:rPr>
                <w:bCs/>
                <w:sz w:val="22"/>
                <w:szCs w:val="22"/>
              </w:rPr>
            </w:pPr>
            <w:r w:rsidRPr="00825D4D">
              <w:rPr>
                <w:bCs/>
                <w:sz w:val="22"/>
                <w:szCs w:val="22"/>
              </w:rPr>
              <w:t>Виды и рода войск ВС РФ, их состав и предназначение</w:t>
            </w:r>
          </w:p>
        </w:tc>
        <w:tc>
          <w:tcPr>
            <w:tcW w:w="7038" w:type="dxa"/>
          </w:tcPr>
          <w:p w14:paraId="56345F13" w14:textId="77777777" w:rsidR="00825D4D" w:rsidRPr="00825D4D" w:rsidRDefault="00825D4D" w:rsidP="00825D4D">
            <w:pPr>
              <w:pStyle w:val="TableParagraph"/>
              <w:kinsoku w:val="0"/>
              <w:overflowPunct w:val="0"/>
              <w:ind w:right="166"/>
              <w:jc w:val="both"/>
              <w:rPr>
                <w:b/>
                <w:spacing w:val="-2"/>
                <w:sz w:val="22"/>
                <w:szCs w:val="22"/>
              </w:rPr>
            </w:pPr>
            <w:r w:rsidRPr="00825D4D">
              <w:rPr>
                <w:b/>
                <w:sz w:val="22"/>
                <w:szCs w:val="22"/>
              </w:rPr>
              <w:t xml:space="preserve">Содержание учебного </w:t>
            </w:r>
            <w:r w:rsidRPr="00825D4D">
              <w:rPr>
                <w:b/>
                <w:spacing w:val="-2"/>
                <w:sz w:val="22"/>
                <w:szCs w:val="22"/>
              </w:rPr>
              <w:t>материала</w:t>
            </w:r>
          </w:p>
        </w:tc>
        <w:tc>
          <w:tcPr>
            <w:tcW w:w="1559" w:type="dxa"/>
          </w:tcPr>
          <w:p w14:paraId="32303704" w14:textId="77777777" w:rsidR="00825D4D" w:rsidRPr="00825D4D" w:rsidRDefault="00825D4D" w:rsidP="00825D4D">
            <w:pPr>
              <w:pStyle w:val="TableParagraph"/>
              <w:kinsoku w:val="0"/>
              <w:overflowPunct w:val="0"/>
              <w:ind w:right="166" w:firstLine="142"/>
              <w:jc w:val="center"/>
              <w:rPr>
                <w:b/>
                <w:iCs/>
                <w:sz w:val="22"/>
                <w:szCs w:val="22"/>
              </w:rPr>
            </w:pPr>
            <w:r w:rsidRPr="00825D4D">
              <w:rPr>
                <w:b/>
                <w:iCs/>
                <w:sz w:val="22"/>
                <w:szCs w:val="22"/>
              </w:rPr>
              <w:t>6</w:t>
            </w:r>
          </w:p>
        </w:tc>
        <w:tc>
          <w:tcPr>
            <w:tcW w:w="1677" w:type="dxa"/>
            <w:vMerge w:val="restart"/>
          </w:tcPr>
          <w:p w14:paraId="7EBB697E" w14:textId="77777777" w:rsidR="00825D4D" w:rsidRPr="00825D4D" w:rsidRDefault="00825D4D" w:rsidP="00825D4D">
            <w:pPr>
              <w:suppressAutoHyphens/>
              <w:jc w:val="center"/>
              <w:rPr>
                <w:rFonts w:ascii="Times New Roman" w:hAnsi="Times New Roman" w:cs="Times New Roman"/>
              </w:rPr>
            </w:pPr>
            <w:r w:rsidRPr="00825D4D">
              <w:rPr>
                <w:rFonts w:ascii="Times New Roman" w:hAnsi="Times New Roman" w:cs="Times New Roman"/>
              </w:rPr>
              <w:t>ОК 04</w:t>
            </w:r>
          </w:p>
          <w:p w14:paraId="76CB0D31" w14:textId="77777777" w:rsidR="00825D4D" w:rsidRPr="00825D4D" w:rsidRDefault="00825D4D" w:rsidP="00825D4D">
            <w:pPr>
              <w:suppressAutoHyphens/>
              <w:jc w:val="center"/>
              <w:rPr>
                <w:rFonts w:ascii="Times New Roman" w:hAnsi="Times New Roman" w:cs="Times New Roman"/>
              </w:rPr>
            </w:pPr>
            <w:r w:rsidRPr="00825D4D">
              <w:rPr>
                <w:rFonts w:ascii="Times New Roman" w:hAnsi="Times New Roman" w:cs="Times New Roman"/>
              </w:rPr>
              <w:t>ОК 06</w:t>
            </w:r>
          </w:p>
          <w:p w14:paraId="66C60BE8" w14:textId="77777777" w:rsidR="00825D4D" w:rsidRPr="00825D4D" w:rsidRDefault="00825D4D" w:rsidP="00825D4D">
            <w:pPr>
              <w:suppressAutoHyphens/>
              <w:snapToGrid w:val="0"/>
              <w:jc w:val="center"/>
              <w:rPr>
                <w:rFonts w:ascii="Times New Roman" w:hAnsi="Times New Roman" w:cs="Times New Roman"/>
              </w:rPr>
            </w:pPr>
            <w:r w:rsidRPr="00825D4D">
              <w:rPr>
                <w:rFonts w:ascii="Times New Roman" w:hAnsi="Times New Roman" w:cs="Times New Roman"/>
              </w:rPr>
              <w:t>ОК 07</w:t>
            </w:r>
          </w:p>
          <w:p w14:paraId="56C3ADE7" w14:textId="77777777" w:rsidR="00825D4D" w:rsidRPr="00825D4D" w:rsidRDefault="00825D4D" w:rsidP="00825D4D">
            <w:pPr>
              <w:suppressAutoHyphens/>
              <w:snapToGrid w:val="0"/>
              <w:jc w:val="center"/>
              <w:rPr>
                <w:rFonts w:ascii="Times New Roman" w:hAnsi="Times New Roman" w:cs="Times New Roman"/>
              </w:rPr>
            </w:pPr>
            <w:r w:rsidRPr="00825D4D">
              <w:rPr>
                <w:rFonts w:ascii="Times New Roman" w:hAnsi="Times New Roman" w:cs="Times New Roman"/>
              </w:rPr>
              <w:t>ЛР 1</w:t>
            </w:r>
          </w:p>
          <w:p w14:paraId="2BF362F7" w14:textId="77777777" w:rsidR="00825D4D" w:rsidRPr="00825D4D" w:rsidRDefault="00825D4D" w:rsidP="00825D4D">
            <w:pPr>
              <w:suppressAutoHyphens/>
              <w:snapToGrid w:val="0"/>
              <w:jc w:val="center"/>
              <w:rPr>
                <w:rFonts w:ascii="Times New Roman" w:hAnsi="Times New Roman" w:cs="Times New Roman"/>
              </w:rPr>
            </w:pPr>
            <w:r w:rsidRPr="00825D4D">
              <w:rPr>
                <w:rFonts w:ascii="Times New Roman" w:hAnsi="Times New Roman" w:cs="Times New Roman"/>
              </w:rPr>
              <w:t>ЛР 5</w:t>
            </w:r>
          </w:p>
          <w:p w14:paraId="332874B9" w14:textId="77777777" w:rsidR="00825D4D" w:rsidRPr="00825D4D" w:rsidRDefault="00825D4D" w:rsidP="00825D4D">
            <w:pPr>
              <w:pStyle w:val="a3"/>
              <w:kinsoku w:val="0"/>
              <w:overflowPunct w:val="0"/>
              <w:ind w:right="166" w:firstLine="142"/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825D4D">
              <w:rPr>
                <w:sz w:val="22"/>
                <w:szCs w:val="22"/>
              </w:rPr>
              <w:t>ЛР 2</w:t>
            </w:r>
          </w:p>
          <w:p w14:paraId="3212B2A0" w14:textId="77777777" w:rsidR="00825D4D" w:rsidRPr="00825D4D" w:rsidRDefault="00825D4D" w:rsidP="00825D4D">
            <w:pPr>
              <w:pStyle w:val="a3"/>
              <w:kinsoku w:val="0"/>
              <w:overflowPunct w:val="0"/>
              <w:ind w:right="166" w:firstLine="142"/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</w:p>
        </w:tc>
        <w:tc>
          <w:tcPr>
            <w:tcW w:w="1370" w:type="dxa"/>
            <w:vMerge w:val="restart"/>
          </w:tcPr>
          <w:p w14:paraId="125B80AA" w14:textId="77777777" w:rsidR="00825D4D" w:rsidRPr="00825D4D" w:rsidRDefault="00825D4D" w:rsidP="00825D4D">
            <w:pPr>
              <w:suppressAutoHyphens/>
              <w:jc w:val="center"/>
              <w:rPr>
                <w:rFonts w:ascii="Times New Roman" w:hAnsi="Times New Roman" w:cs="Times New Roman"/>
              </w:rPr>
            </w:pPr>
            <w:r w:rsidRPr="00825D4D">
              <w:rPr>
                <w:rFonts w:ascii="Times New Roman" w:hAnsi="Times New Roman" w:cs="Times New Roman"/>
              </w:rPr>
              <w:t>ОК 04</w:t>
            </w:r>
          </w:p>
          <w:p w14:paraId="5B63B9BF" w14:textId="77777777" w:rsidR="00825D4D" w:rsidRPr="00825D4D" w:rsidRDefault="00825D4D" w:rsidP="00825D4D">
            <w:pPr>
              <w:suppressAutoHyphens/>
              <w:jc w:val="center"/>
              <w:rPr>
                <w:rFonts w:ascii="Times New Roman" w:hAnsi="Times New Roman" w:cs="Times New Roman"/>
              </w:rPr>
            </w:pPr>
            <w:r w:rsidRPr="00825D4D">
              <w:rPr>
                <w:rFonts w:ascii="Times New Roman" w:hAnsi="Times New Roman" w:cs="Times New Roman"/>
              </w:rPr>
              <w:t>ОК 06</w:t>
            </w:r>
          </w:p>
          <w:p w14:paraId="1BD9B2E0" w14:textId="77777777" w:rsidR="00825D4D" w:rsidRPr="00825D4D" w:rsidRDefault="00825D4D" w:rsidP="00825D4D">
            <w:pPr>
              <w:suppressAutoHyphens/>
              <w:snapToGrid w:val="0"/>
              <w:jc w:val="center"/>
              <w:rPr>
                <w:rFonts w:ascii="Times New Roman" w:hAnsi="Times New Roman" w:cs="Times New Roman"/>
              </w:rPr>
            </w:pPr>
            <w:r w:rsidRPr="00825D4D">
              <w:rPr>
                <w:rFonts w:ascii="Times New Roman" w:hAnsi="Times New Roman" w:cs="Times New Roman"/>
              </w:rPr>
              <w:t>ОК 07</w:t>
            </w:r>
          </w:p>
          <w:p w14:paraId="09AFF0BA" w14:textId="77777777" w:rsidR="00825D4D" w:rsidRPr="00825D4D" w:rsidRDefault="00825D4D" w:rsidP="00825D4D">
            <w:pPr>
              <w:suppressAutoHyphens/>
              <w:snapToGrid w:val="0"/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</w:p>
        </w:tc>
        <w:tc>
          <w:tcPr>
            <w:tcW w:w="1370" w:type="dxa"/>
            <w:vMerge w:val="restart"/>
          </w:tcPr>
          <w:p w14:paraId="3DB2CFA2" w14:textId="77777777" w:rsidR="00825D4D" w:rsidRPr="00825D4D" w:rsidRDefault="00825D4D" w:rsidP="00825D4D">
            <w:pPr>
              <w:suppressAutoHyphens/>
              <w:snapToGrid w:val="0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proofErr w:type="spellStart"/>
            <w:r w:rsidRPr="00825D4D">
              <w:rPr>
                <w:rFonts w:ascii="Times New Roman" w:hAnsi="Times New Roman" w:cs="Times New Roman"/>
                <w:bCs/>
                <w:color w:val="000000"/>
              </w:rPr>
              <w:t>Уо</w:t>
            </w:r>
            <w:proofErr w:type="spellEnd"/>
            <w:r w:rsidRPr="00825D4D">
              <w:rPr>
                <w:rFonts w:ascii="Times New Roman" w:hAnsi="Times New Roman" w:cs="Times New Roman"/>
                <w:bCs/>
                <w:color w:val="000000"/>
              </w:rPr>
              <w:t xml:space="preserve"> 04.01</w:t>
            </w:r>
          </w:p>
          <w:p w14:paraId="0FD45F4F" w14:textId="77777777" w:rsidR="00825D4D" w:rsidRPr="00825D4D" w:rsidRDefault="00825D4D" w:rsidP="00825D4D">
            <w:pPr>
              <w:suppressAutoHyphens/>
              <w:snapToGrid w:val="0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proofErr w:type="spellStart"/>
            <w:r w:rsidRPr="00825D4D">
              <w:rPr>
                <w:rFonts w:ascii="Times New Roman" w:hAnsi="Times New Roman" w:cs="Times New Roman"/>
                <w:bCs/>
                <w:color w:val="000000"/>
              </w:rPr>
              <w:t>Уо</w:t>
            </w:r>
            <w:proofErr w:type="spellEnd"/>
            <w:r w:rsidRPr="00825D4D">
              <w:rPr>
                <w:rFonts w:ascii="Times New Roman" w:hAnsi="Times New Roman" w:cs="Times New Roman"/>
                <w:bCs/>
                <w:color w:val="000000"/>
              </w:rPr>
              <w:t xml:space="preserve"> 04.02</w:t>
            </w:r>
          </w:p>
          <w:p w14:paraId="61590AED" w14:textId="77777777" w:rsidR="00825D4D" w:rsidRPr="00825D4D" w:rsidRDefault="00825D4D" w:rsidP="00825D4D">
            <w:pPr>
              <w:suppressAutoHyphens/>
              <w:snapToGrid w:val="0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proofErr w:type="spellStart"/>
            <w:r w:rsidRPr="00825D4D">
              <w:rPr>
                <w:rFonts w:ascii="Times New Roman" w:hAnsi="Times New Roman" w:cs="Times New Roman"/>
                <w:bCs/>
                <w:color w:val="000000"/>
              </w:rPr>
              <w:t>Зо</w:t>
            </w:r>
            <w:proofErr w:type="spellEnd"/>
            <w:r w:rsidRPr="00825D4D">
              <w:rPr>
                <w:rFonts w:ascii="Times New Roman" w:hAnsi="Times New Roman" w:cs="Times New Roman"/>
                <w:bCs/>
                <w:color w:val="000000"/>
              </w:rPr>
              <w:t xml:space="preserve"> 04.01</w:t>
            </w:r>
          </w:p>
          <w:p w14:paraId="30050CE7" w14:textId="77777777" w:rsidR="00825D4D" w:rsidRPr="00825D4D" w:rsidRDefault="00825D4D" w:rsidP="00825D4D">
            <w:pPr>
              <w:suppressAutoHyphens/>
              <w:snapToGrid w:val="0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proofErr w:type="spellStart"/>
            <w:r w:rsidRPr="00825D4D">
              <w:rPr>
                <w:rFonts w:ascii="Times New Roman" w:hAnsi="Times New Roman" w:cs="Times New Roman"/>
                <w:bCs/>
                <w:color w:val="000000"/>
              </w:rPr>
              <w:t>Зо</w:t>
            </w:r>
            <w:proofErr w:type="spellEnd"/>
            <w:r w:rsidRPr="00825D4D">
              <w:rPr>
                <w:rFonts w:ascii="Times New Roman" w:hAnsi="Times New Roman" w:cs="Times New Roman"/>
                <w:bCs/>
                <w:color w:val="000000"/>
              </w:rPr>
              <w:t xml:space="preserve"> 04.02</w:t>
            </w:r>
          </w:p>
          <w:p w14:paraId="4CCCB57C" w14:textId="77777777" w:rsidR="00825D4D" w:rsidRPr="00825D4D" w:rsidRDefault="00825D4D" w:rsidP="00825D4D">
            <w:pPr>
              <w:suppressAutoHyphens/>
              <w:snapToGrid w:val="0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proofErr w:type="spellStart"/>
            <w:r w:rsidRPr="00825D4D">
              <w:rPr>
                <w:rFonts w:ascii="Times New Roman" w:hAnsi="Times New Roman" w:cs="Times New Roman"/>
                <w:bCs/>
                <w:color w:val="000000"/>
              </w:rPr>
              <w:t>Уо</w:t>
            </w:r>
            <w:proofErr w:type="spellEnd"/>
            <w:r w:rsidRPr="00825D4D">
              <w:rPr>
                <w:rFonts w:ascii="Times New Roman" w:hAnsi="Times New Roman" w:cs="Times New Roman"/>
                <w:bCs/>
                <w:color w:val="000000"/>
              </w:rPr>
              <w:t xml:space="preserve"> 06.01</w:t>
            </w:r>
          </w:p>
          <w:p w14:paraId="645B3F65" w14:textId="77777777" w:rsidR="00825D4D" w:rsidRPr="00825D4D" w:rsidRDefault="00825D4D" w:rsidP="00825D4D">
            <w:pPr>
              <w:suppressAutoHyphens/>
              <w:snapToGrid w:val="0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proofErr w:type="spellStart"/>
            <w:r w:rsidRPr="00825D4D">
              <w:rPr>
                <w:rFonts w:ascii="Times New Roman" w:hAnsi="Times New Roman" w:cs="Times New Roman"/>
                <w:bCs/>
                <w:color w:val="000000"/>
              </w:rPr>
              <w:t>Уо</w:t>
            </w:r>
            <w:proofErr w:type="spellEnd"/>
            <w:r w:rsidRPr="00825D4D">
              <w:rPr>
                <w:rFonts w:ascii="Times New Roman" w:hAnsi="Times New Roman" w:cs="Times New Roman"/>
                <w:bCs/>
                <w:color w:val="000000"/>
              </w:rPr>
              <w:t xml:space="preserve"> 06.02</w:t>
            </w:r>
          </w:p>
          <w:p w14:paraId="1B9BEE5E" w14:textId="77777777" w:rsidR="00825D4D" w:rsidRPr="00825D4D" w:rsidRDefault="00825D4D" w:rsidP="00825D4D">
            <w:pPr>
              <w:suppressAutoHyphens/>
              <w:snapToGrid w:val="0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proofErr w:type="spellStart"/>
            <w:r w:rsidRPr="00825D4D">
              <w:rPr>
                <w:rFonts w:ascii="Times New Roman" w:hAnsi="Times New Roman" w:cs="Times New Roman"/>
                <w:bCs/>
                <w:color w:val="000000"/>
              </w:rPr>
              <w:t>Зо</w:t>
            </w:r>
            <w:proofErr w:type="spellEnd"/>
            <w:r w:rsidRPr="00825D4D">
              <w:rPr>
                <w:rFonts w:ascii="Times New Roman" w:hAnsi="Times New Roman" w:cs="Times New Roman"/>
                <w:bCs/>
                <w:color w:val="000000"/>
              </w:rPr>
              <w:t xml:space="preserve"> 06.01</w:t>
            </w:r>
          </w:p>
          <w:p w14:paraId="48145C79" w14:textId="77777777" w:rsidR="00825D4D" w:rsidRPr="00825D4D" w:rsidRDefault="00825D4D" w:rsidP="00825D4D">
            <w:pPr>
              <w:suppressAutoHyphens/>
              <w:snapToGrid w:val="0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proofErr w:type="spellStart"/>
            <w:r w:rsidRPr="00825D4D">
              <w:rPr>
                <w:rFonts w:ascii="Times New Roman" w:hAnsi="Times New Roman" w:cs="Times New Roman"/>
                <w:bCs/>
                <w:color w:val="000000"/>
              </w:rPr>
              <w:t>Зо</w:t>
            </w:r>
            <w:proofErr w:type="spellEnd"/>
            <w:r w:rsidRPr="00825D4D">
              <w:rPr>
                <w:rFonts w:ascii="Times New Roman" w:hAnsi="Times New Roman" w:cs="Times New Roman"/>
                <w:bCs/>
                <w:color w:val="000000"/>
              </w:rPr>
              <w:t xml:space="preserve"> 06.02</w:t>
            </w:r>
          </w:p>
          <w:p w14:paraId="502C5D01" w14:textId="77777777" w:rsidR="00825D4D" w:rsidRPr="00825D4D" w:rsidRDefault="00825D4D" w:rsidP="00825D4D">
            <w:pPr>
              <w:pStyle w:val="a3"/>
              <w:kinsoku w:val="0"/>
              <w:overflowPunct w:val="0"/>
              <w:ind w:firstLine="142"/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proofErr w:type="spellStart"/>
            <w:r w:rsidRPr="00825D4D">
              <w:rPr>
                <w:bCs/>
                <w:color w:val="000000"/>
                <w:sz w:val="22"/>
                <w:szCs w:val="22"/>
              </w:rPr>
              <w:t>Уо</w:t>
            </w:r>
            <w:proofErr w:type="spellEnd"/>
            <w:r w:rsidRPr="00825D4D">
              <w:rPr>
                <w:bCs/>
                <w:color w:val="000000"/>
                <w:sz w:val="22"/>
                <w:szCs w:val="22"/>
              </w:rPr>
              <w:t xml:space="preserve"> 07.01</w:t>
            </w:r>
          </w:p>
        </w:tc>
      </w:tr>
      <w:tr w:rsidR="00825D4D" w:rsidRPr="00825D4D" w14:paraId="6736E8D5" w14:textId="77777777" w:rsidTr="00825D4D">
        <w:trPr>
          <w:trHeight w:val="630"/>
        </w:trPr>
        <w:tc>
          <w:tcPr>
            <w:tcW w:w="2909" w:type="dxa"/>
            <w:vMerge/>
          </w:tcPr>
          <w:p w14:paraId="76EC17CA" w14:textId="77777777" w:rsidR="00825D4D" w:rsidRPr="00825D4D" w:rsidRDefault="00825D4D" w:rsidP="00825D4D">
            <w:pPr>
              <w:pStyle w:val="TableParagraph"/>
              <w:kinsoku w:val="0"/>
              <w:overflowPunct w:val="0"/>
              <w:ind w:firstLine="142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7038" w:type="dxa"/>
          </w:tcPr>
          <w:p w14:paraId="5A598563" w14:textId="77777777" w:rsidR="00825D4D" w:rsidRPr="00825D4D" w:rsidRDefault="00825D4D" w:rsidP="00825D4D">
            <w:pPr>
              <w:pStyle w:val="TableParagraph"/>
              <w:kinsoku w:val="0"/>
              <w:overflowPunct w:val="0"/>
              <w:ind w:right="166"/>
              <w:jc w:val="both"/>
              <w:rPr>
                <w:sz w:val="22"/>
                <w:szCs w:val="22"/>
              </w:rPr>
            </w:pPr>
            <w:r w:rsidRPr="00825D4D">
              <w:rPr>
                <w:sz w:val="22"/>
                <w:szCs w:val="22"/>
              </w:rPr>
              <w:t>1.Состав и структура ВС России.  Классификация видов и родов войск ВСРФ. Структура  военной организации. Состав и структура ВС России, основные цели и задачи.</w:t>
            </w:r>
          </w:p>
        </w:tc>
        <w:tc>
          <w:tcPr>
            <w:tcW w:w="1559" w:type="dxa"/>
          </w:tcPr>
          <w:p w14:paraId="375EFB1C" w14:textId="77777777" w:rsidR="00825D4D" w:rsidRPr="00825D4D" w:rsidRDefault="00825D4D" w:rsidP="00825D4D">
            <w:pPr>
              <w:pStyle w:val="TableParagraph"/>
              <w:kinsoku w:val="0"/>
              <w:overflowPunct w:val="0"/>
              <w:ind w:right="166" w:firstLine="142"/>
              <w:jc w:val="center"/>
              <w:rPr>
                <w:iCs/>
                <w:sz w:val="22"/>
                <w:szCs w:val="22"/>
              </w:rPr>
            </w:pPr>
            <w:r w:rsidRPr="00825D4D">
              <w:rPr>
                <w:iCs/>
                <w:sz w:val="22"/>
                <w:szCs w:val="22"/>
              </w:rPr>
              <w:t>2</w:t>
            </w:r>
          </w:p>
        </w:tc>
        <w:tc>
          <w:tcPr>
            <w:tcW w:w="1677" w:type="dxa"/>
            <w:vMerge/>
          </w:tcPr>
          <w:p w14:paraId="51D43A56" w14:textId="77777777" w:rsidR="00825D4D" w:rsidRPr="00825D4D" w:rsidRDefault="00825D4D" w:rsidP="00825D4D">
            <w:pPr>
              <w:pStyle w:val="TableParagraph"/>
              <w:kinsoku w:val="0"/>
              <w:overflowPunct w:val="0"/>
              <w:ind w:right="166" w:firstLine="142"/>
              <w:jc w:val="center"/>
              <w:rPr>
                <w:sz w:val="22"/>
                <w:szCs w:val="22"/>
              </w:rPr>
            </w:pPr>
          </w:p>
        </w:tc>
        <w:tc>
          <w:tcPr>
            <w:tcW w:w="1370" w:type="dxa"/>
            <w:vMerge/>
          </w:tcPr>
          <w:p w14:paraId="55CED4ED" w14:textId="77777777" w:rsidR="00825D4D" w:rsidRPr="00825D4D" w:rsidRDefault="00825D4D" w:rsidP="00825D4D">
            <w:pPr>
              <w:pStyle w:val="TableParagraph"/>
              <w:kinsoku w:val="0"/>
              <w:overflowPunct w:val="0"/>
              <w:ind w:firstLine="142"/>
              <w:jc w:val="center"/>
              <w:rPr>
                <w:sz w:val="22"/>
                <w:szCs w:val="22"/>
              </w:rPr>
            </w:pPr>
          </w:p>
        </w:tc>
        <w:tc>
          <w:tcPr>
            <w:tcW w:w="1370" w:type="dxa"/>
            <w:vMerge/>
          </w:tcPr>
          <w:p w14:paraId="7ACB6036" w14:textId="77777777" w:rsidR="00825D4D" w:rsidRPr="00825D4D" w:rsidRDefault="00825D4D" w:rsidP="00825D4D">
            <w:pPr>
              <w:pStyle w:val="TableParagraph"/>
              <w:kinsoku w:val="0"/>
              <w:overflowPunct w:val="0"/>
              <w:ind w:firstLine="142"/>
              <w:rPr>
                <w:sz w:val="22"/>
                <w:szCs w:val="22"/>
              </w:rPr>
            </w:pPr>
          </w:p>
        </w:tc>
      </w:tr>
      <w:tr w:rsidR="00825D4D" w:rsidRPr="00825D4D" w14:paraId="29C4D70A" w14:textId="77777777" w:rsidTr="00825D4D">
        <w:trPr>
          <w:trHeight w:val="342"/>
        </w:trPr>
        <w:tc>
          <w:tcPr>
            <w:tcW w:w="2909" w:type="dxa"/>
            <w:vMerge/>
          </w:tcPr>
          <w:p w14:paraId="408F1EE7" w14:textId="77777777" w:rsidR="00825D4D" w:rsidRPr="00825D4D" w:rsidRDefault="00825D4D" w:rsidP="00825D4D">
            <w:pPr>
              <w:pStyle w:val="TableParagraph"/>
              <w:kinsoku w:val="0"/>
              <w:overflowPunct w:val="0"/>
              <w:ind w:firstLine="142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7038" w:type="dxa"/>
          </w:tcPr>
          <w:p w14:paraId="4DA1507F" w14:textId="77777777" w:rsidR="00825D4D" w:rsidRPr="00825D4D" w:rsidRDefault="00825D4D" w:rsidP="00825D4D">
            <w:pPr>
              <w:pStyle w:val="TableParagraph"/>
              <w:kinsoku w:val="0"/>
              <w:overflowPunct w:val="0"/>
              <w:ind w:right="166" w:firstLine="142"/>
              <w:jc w:val="both"/>
              <w:rPr>
                <w:b/>
                <w:sz w:val="22"/>
                <w:szCs w:val="22"/>
              </w:rPr>
            </w:pPr>
            <w:r w:rsidRPr="00825D4D">
              <w:rPr>
                <w:b/>
                <w:spacing w:val="-2"/>
                <w:sz w:val="22"/>
                <w:szCs w:val="22"/>
              </w:rPr>
              <w:t>В том числе практические занятия</w:t>
            </w:r>
          </w:p>
        </w:tc>
        <w:tc>
          <w:tcPr>
            <w:tcW w:w="1559" w:type="dxa"/>
          </w:tcPr>
          <w:p w14:paraId="4099E40A" w14:textId="77777777" w:rsidR="00825D4D" w:rsidRPr="00825D4D" w:rsidRDefault="00825D4D" w:rsidP="00825D4D">
            <w:pPr>
              <w:pStyle w:val="TableParagraph"/>
              <w:kinsoku w:val="0"/>
              <w:overflowPunct w:val="0"/>
              <w:ind w:right="166" w:firstLine="142"/>
              <w:jc w:val="center"/>
              <w:rPr>
                <w:iCs/>
                <w:sz w:val="22"/>
                <w:szCs w:val="22"/>
              </w:rPr>
            </w:pPr>
            <w:r w:rsidRPr="00825D4D">
              <w:rPr>
                <w:iCs/>
                <w:sz w:val="22"/>
                <w:szCs w:val="22"/>
              </w:rPr>
              <w:t>4</w:t>
            </w:r>
          </w:p>
        </w:tc>
        <w:tc>
          <w:tcPr>
            <w:tcW w:w="1677" w:type="dxa"/>
            <w:vMerge/>
          </w:tcPr>
          <w:p w14:paraId="6ACE2D8B" w14:textId="77777777" w:rsidR="00825D4D" w:rsidRPr="00825D4D" w:rsidRDefault="00825D4D" w:rsidP="00825D4D">
            <w:pPr>
              <w:pStyle w:val="TableParagraph"/>
              <w:kinsoku w:val="0"/>
              <w:overflowPunct w:val="0"/>
              <w:ind w:right="166" w:firstLine="142"/>
              <w:jc w:val="center"/>
              <w:rPr>
                <w:sz w:val="22"/>
                <w:szCs w:val="22"/>
              </w:rPr>
            </w:pPr>
          </w:p>
        </w:tc>
        <w:tc>
          <w:tcPr>
            <w:tcW w:w="1370" w:type="dxa"/>
            <w:vMerge/>
          </w:tcPr>
          <w:p w14:paraId="02B62C81" w14:textId="77777777" w:rsidR="00825D4D" w:rsidRPr="00825D4D" w:rsidRDefault="00825D4D" w:rsidP="00825D4D">
            <w:pPr>
              <w:pStyle w:val="TableParagraph"/>
              <w:kinsoku w:val="0"/>
              <w:overflowPunct w:val="0"/>
              <w:ind w:firstLine="142"/>
              <w:jc w:val="center"/>
              <w:rPr>
                <w:sz w:val="22"/>
                <w:szCs w:val="22"/>
              </w:rPr>
            </w:pPr>
          </w:p>
        </w:tc>
        <w:tc>
          <w:tcPr>
            <w:tcW w:w="1370" w:type="dxa"/>
            <w:vMerge/>
          </w:tcPr>
          <w:p w14:paraId="21D5FFD8" w14:textId="77777777" w:rsidR="00825D4D" w:rsidRPr="00825D4D" w:rsidRDefault="00825D4D" w:rsidP="00825D4D">
            <w:pPr>
              <w:pStyle w:val="TableParagraph"/>
              <w:kinsoku w:val="0"/>
              <w:overflowPunct w:val="0"/>
              <w:ind w:firstLine="142"/>
              <w:rPr>
                <w:sz w:val="22"/>
                <w:szCs w:val="22"/>
              </w:rPr>
            </w:pPr>
          </w:p>
        </w:tc>
      </w:tr>
      <w:tr w:rsidR="00825D4D" w:rsidRPr="00825D4D" w14:paraId="1BD625FE" w14:textId="77777777" w:rsidTr="00825D4D">
        <w:trPr>
          <w:trHeight w:val="276"/>
        </w:trPr>
        <w:tc>
          <w:tcPr>
            <w:tcW w:w="2909" w:type="dxa"/>
            <w:vMerge/>
          </w:tcPr>
          <w:p w14:paraId="7F7A75BE" w14:textId="77777777" w:rsidR="00825D4D" w:rsidRPr="00825D4D" w:rsidRDefault="00825D4D" w:rsidP="00825D4D">
            <w:pPr>
              <w:pStyle w:val="TableParagraph"/>
              <w:kinsoku w:val="0"/>
              <w:overflowPunct w:val="0"/>
              <w:ind w:firstLine="142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7038" w:type="dxa"/>
          </w:tcPr>
          <w:p w14:paraId="1803F56F" w14:textId="77777777" w:rsidR="00825D4D" w:rsidRPr="00825D4D" w:rsidRDefault="00825D4D" w:rsidP="00825D4D">
            <w:pPr>
              <w:pStyle w:val="TableParagraph"/>
              <w:kinsoku w:val="0"/>
              <w:overflowPunct w:val="0"/>
              <w:ind w:right="166"/>
              <w:jc w:val="both"/>
              <w:rPr>
                <w:spacing w:val="-2"/>
                <w:sz w:val="22"/>
                <w:szCs w:val="22"/>
              </w:rPr>
            </w:pPr>
            <w:r w:rsidRPr="00825D4D">
              <w:rPr>
                <w:sz w:val="22"/>
                <w:szCs w:val="22"/>
              </w:rPr>
              <w:t>Практическое  занятие 3 Правовые основы военной</w:t>
            </w:r>
            <w:r w:rsidRPr="00825D4D">
              <w:rPr>
                <w:spacing w:val="-2"/>
                <w:sz w:val="22"/>
                <w:szCs w:val="22"/>
              </w:rPr>
              <w:t xml:space="preserve"> службы</w:t>
            </w:r>
          </w:p>
        </w:tc>
        <w:tc>
          <w:tcPr>
            <w:tcW w:w="1559" w:type="dxa"/>
          </w:tcPr>
          <w:p w14:paraId="6AEB5D17" w14:textId="77777777" w:rsidR="00825D4D" w:rsidRPr="00825D4D" w:rsidRDefault="00825D4D" w:rsidP="00825D4D">
            <w:pPr>
              <w:pStyle w:val="TableParagraph"/>
              <w:kinsoku w:val="0"/>
              <w:overflowPunct w:val="0"/>
              <w:ind w:right="166" w:firstLine="142"/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677" w:type="dxa"/>
            <w:vMerge/>
          </w:tcPr>
          <w:p w14:paraId="625F3D48" w14:textId="77777777" w:rsidR="00825D4D" w:rsidRPr="00825D4D" w:rsidRDefault="00825D4D" w:rsidP="00825D4D">
            <w:pPr>
              <w:pStyle w:val="TableParagraph"/>
              <w:kinsoku w:val="0"/>
              <w:overflowPunct w:val="0"/>
              <w:ind w:right="166" w:firstLine="142"/>
              <w:jc w:val="center"/>
              <w:rPr>
                <w:sz w:val="22"/>
                <w:szCs w:val="22"/>
              </w:rPr>
            </w:pPr>
          </w:p>
        </w:tc>
        <w:tc>
          <w:tcPr>
            <w:tcW w:w="1370" w:type="dxa"/>
            <w:vMerge/>
          </w:tcPr>
          <w:p w14:paraId="7ABECBCB" w14:textId="77777777" w:rsidR="00825D4D" w:rsidRPr="00825D4D" w:rsidRDefault="00825D4D" w:rsidP="00825D4D">
            <w:pPr>
              <w:pStyle w:val="TableParagraph"/>
              <w:kinsoku w:val="0"/>
              <w:overflowPunct w:val="0"/>
              <w:ind w:firstLine="142"/>
              <w:jc w:val="center"/>
              <w:rPr>
                <w:sz w:val="22"/>
                <w:szCs w:val="22"/>
              </w:rPr>
            </w:pPr>
          </w:p>
        </w:tc>
        <w:tc>
          <w:tcPr>
            <w:tcW w:w="1370" w:type="dxa"/>
            <w:vMerge/>
          </w:tcPr>
          <w:p w14:paraId="049D2662" w14:textId="77777777" w:rsidR="00825D4D" w:rsidRPr="00825D4D" w:rsidRDefault="00825D4D" w:rsidP="00825D4D">
            <w:pPr>
              <w:pStyle w:val="TableParagraph"/>
              <w:kinsoku w:val="0"/>
              <w:overflowPunct w:val="0"/>
              <w:ind w:firstLine="142"/>
              <w:rPr>
                <w:sz w:val="22"/>
                <w:szCs w:val="22"/>
              </w:rPr>
            </w:pPr>
          </w:p>
        </w:tc>
      </w:tr>
      <w:tr w:rsidR="00825D4D" w:rsidRPr="00825D4D" w14:paraId="4ED80E9E" w14:textId="77777777" w:rsidTr="00825D4D">
        <w:trPr>
          <w:trHeight w:val="280"/>
        </w:trPr>
        <w:tc>
          <w:tcPr>
            <w:tcW w:w="2909" w:type="dxa"/>
            <w:vMerge/>
          </w:tcPr>
          <w:p w14:paraId="017C3115" w14:textId="77777777" w:rsidR="00825D4D" w:rsidRPr="00825D4D" w:rsidRDefault="00825D4D" w:rsidP="00825D4D">
            <w:pPr>
              <w:pStyle w:val="TableParagraph"/>
              <w:kinsoku w:val="0"/>
              <w:overflowPunct w:val="0"/>
              <w:ind w:firstLine="142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7038" w:type="dxa"/>
          </w:tcPr>
          <w:p w14:paraId="1473A1C3" w14:textId="77777777" w:rsidR="00825D4D" w:rsidRPr="00825D4D" w:rsidRDefault="00825D4D" w:rsidP="00825D4D">
            <w:pPr>
              <w:pStyle w:val="TableParagraph"/>
              <w:kinsoku w:val="0"/>
              <w:overflowPunct w:val="0"/>
              <w:ind w:right="166"/>
              <w:jc w:val="both"/>
              <w:rPr>
                <w:sz w:val="22"/>
                <w:szCs w:val="22"/>
              </w:rPr>
            </w:pPr>
            <w:r w:rsidRPr="00825D4D">
              <w:rPr>
                <w:sz w:val="22"/>
                <w:szCs w:val="22"/>
              </w:rPr>
              <w:t>Практическое  занятие 4 Общевоинские</w:t>
            </w:r>
            <w:r w:rsidRPr="00825D4D">
              <w:rPr>
                <w:spacing w:val="-2"/>
                <w:sz w:val="22"/>
                <w:szCs w:val="22"/>
              </w:rPr>
              <w:t xml:space="preserve"> уставы.</w:t>
            </w:r>
          </w:p>
        </w:tc>
        <w:tc>
          <w:tcPr>
            <w:tcW w:w="1559" w:type="dxa"/>
          </w:tcPr>
          <w:p w14:paraId="331172FC" w14:textId="77777777" w:rsidR="00825D4D" w:rsidRPr="00825D4D" w:rsidRDefault="00825D4D" w:rsidP="00825D4D">
            <w:pPr>
              <w:pStyle w:val="TableParagraph"/>
              <w:kinsoku w:val="0"/>
              <w:overflowPunct w:val="0"/>
              <w:ind w:right="166" w:firstLine="142"/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677" w:type="dxa"/>
            <w:vMerge/>
          </w:tcPr>
          <w:p w14:paraId="3F74F4EB" w14:textId="77777777" w:rsidR="00825D4D" w:rsidRPr="00825D4D" w:rsidRDefault="00825D4D" w:rsidP="00825D4D">
            <w:pPr>
              <w:pStyle w:val="TableParagraph"/>
              <w:kinsoku w:val="0"/>
              <w:overflowPunct w:val="0"/>
              <w:ind w:right="166" w:firstLine="142"/>
              <w:jc w:val="center"/>
              <w:rPr>
                <w:sz w:val="22"/>
                <w:szCs w:val="22"/>
              </w:rPr>
            </w:pPr>
          </w:p>
        </w:tc>
        <w:tc>
          <w:tcPr>
            <w:tcW w:w="1370" w:type="dxa"/>
            <w:vMerge/>
          </w:tcPr>
          <w:p w14:paraId="04E4A285" w14:textId="77777777" w:rsidR="00825D4D" w:rsidRPr="00825D4D" w:rsidRDefault="00825D4D" w:rsidP="00825D4D">
            <w:pPr>
              <w:pStyle w:val="TableParagraph"/>
              <w:kinsoku w:val="0"/>
              <w:overflowPunct w:val="0"/>
              <w:ind w:firstLine="142"/>
              <w:jc w:val="center"/>
              <w:rPr>
                <w:sz w:val="22"/>
                <w:szCs w:val="22"/>
              </w:rPr>
            </w:pPr>
          </w:p>
        </w:tc>
        <w:tc>
          <w:tcPr>
            <w:tcW w:w="1370" w:type="dxa"/>
            <w:vMerge/>
          </w:tcPr>
          <w:p w14:paraId="523B7A85" w14:textId="77777777" w:rsidR="00825D4D" w:rsidRPr="00825D4D" w:rsidRDefault="00825D4D" w:rsidP="00825D4D">
            <w:pPr>
              <w:pStyle w:val="TableParagraph"/>
              <w:kinsoku w:val="0"/>
              <w:overflowPunct w:val="0"/>
              <w:ind w:firstLine="142"/>
              <w:rPr>
                <w:sz w:val="22"/>
                <w:szCs w:val="22"/>
              </w:rPr>
            </w:pPr>
          </w:p>
        </w:tc>
      </w:tr>
      <w:tr w:rsidR="00825D4D" w:rsidRPr="00825D4D" w14:paraId="7EFF1D07" w14:textId="77777777" w:rsidTr="00825D4D">
        <w:trPr>
          <w:trHeight w:val="692"/>
        </w:trPr>
        <w:tc>
          <w:tcPr>
            <w:tcW w:w="2909" w:type="dxa"/>
            <w:vMerge w:val="restart"/>
          </w:tcPr>
          <w:p w14:paraId="51B5961E" w14:textId="77777777" w:rsidR="00825D4D" w:rsidRPr="00825D4D" w:rsidRDefault="00825D4D" w:rsidP="00825D4D">
            <w:pPr>
              <w:pStyle w:val="TableParagraph"/>
              <w:kinsoku w:val="0"/>
              <w:overflowPunct w:val="0"/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 w:rsidRPr="00825D4D">
              <w:rPr>
                <w:b/>
                <w:bCs/>
                <w:sz w:val="22"/>
                <w:szCs w:val="22"/>
              </w:rPr>
              <w:t>Тема 2.3.</w:t>
            </w:r>
          </w:p>
          <w:p w14:paraId="3E4CEB1E" w14:textId="77777777" w:rsidR="00825D4D" w:rsidRPr="00825D4D" w:rsidRDefault="00825D4D" w:rsidP="00825D4D">
            <w:pPr>
              <w:pStyle w:val="TableParagraph"/>
              <w:kinsoku w:val="0"/>
              <w:overflowPunct w:val="0"/>
              <w:ind w:firstLine="142"/>
              <w:jc w:val="center"/>
              <w:rPr>
                <w:bCs/>
                <w:sz w:val="22"/>
                <w:szCs w:val="22"/>
              </w:rPr>
            </w:pPr>
            <w:r w:rsidRPr="00825D4D">
              <w:rPr>
                <w:bCs/>
                <w:sz w:val="22"/>
                <w:szCs w:val="22"/>
              </w:rPr>
              <w:t>Терроризм, как серьезная угроза национальной безопасности России</w:t>
            </w:r>
          </w:p>
        </w:tc>
        <w:tc>
          <w:tcPr>
            <w:tcW w:w="7038" w:type="dxa"/>
          </w:tcPr>
          <w:p w14:paraId="27E4BF28" w14:textId="77777777" w:rsidR="00825D4D" w:rsidRPr="00825D4D" w:rsidRDefault="00825D4D" w:rsidP="00825D4D">
            <w:pPr>
              <w:pStyle w:val="TableParagraph"/>
              <w:kinsoku w:val="0"/>
              <w:overflowPunct w:val="0"/>
              <w:ind w:right="166" w:firstLine="142"/>
              <w:jc w:val="both"/>
              <w:rPr>
                <w:b/>
                <w:spacing w:val="-2"/>
                <w:sz w:val="22"/>
                <w:szCs w:val="22"/>
              </w:rPr>
            </w:pPr>
            <w:r w:rsidRPr="00825D4D">
              <w:rPr>
                <w:b/>
                <w:sz w:val="22"/>
                <w:szCs w:val="22"/>
              </w:rPr>
              <w:t xml:space="preserve">Содержание учебного </w:t>
            </w:r>
            <w:r w:rsidRPr="00825D4D">
              <w:rPr>
                <w:b/>
                <w:spacing w:val="-2"/>
                <w:sz w:val="22"/>
                <w:szCs w:val="22"/>
              </w:rPr>
              <w:t>материала</w:t>
            </w:r>
          </w:p>
        </w:tc>
        <w:tc>
          <w:tcPr>
            <w:tcW w:w="1559" w:type="dxa"/>
            <w:vMerge w:val="restart"/>
          </w:tcPr>
          <w:p w14:paraId="0D863288" w14:textId="77777777" w:rsidR="00825D4D" w:rsidRPr="00825D4D" w:rsidRDefault="00825D4D" w:rsidP="00825D4D">
            <w:pPr>
              <w:pStyle w:val="TableParagraph"/>
              <w:kinsoku w:val="0"/>
              <w:overflowPunct w:val="0"/>
              <w:ind w:right="166" w:firstLine="142"/>
              <w:jc w:val="center"/>
              <w:rPr>
                <w:b/>
                <w:iCs/>
                <w:sz w:val="22"/>
                <w:szCs w:val="22"/>
              </w:rPr>
            </w:pPr>
            <w:r w:rsidRPr="00825D4D">
              <w:rPr>
                <w:b/>
                <w:iCs/>
                <w:sz w:val="22"/>
                <w:szCs w:val="22"/>
              </w:rPr>
              <w:t>2</w:t>
            </w:r>
          </w:p>
        </w:tc>
        <w:tc>
          <w:tcPr>
            <w:tcW w:w="1677" w:type="dxa"/>
            <w:vMerge w:val="restart"/>
          </w:tcPr>
          <w:p w14:paraId="704D4C71" w14:textId="77777777" w:rsidR="00825D4D" w:rsidRPr="00825D4D" w:rsidRDefault="00825D4D" w:rsidP="00825D4D">
            <w:pPr>
              <w:suppressAutoHyphens/>
              <w:jc w:val="center"/>
              <w:rPr>
                <w:rFonts w:ascii="Times New Roman" w:hAnsi="Times New Roman" w:cs="Times New Roman"/>
              </w:rPr>
            </w:pPr>
            <w:r w:rsidRPr="00825D4D">
              <w:rPr>
                <w:rFonts w:ascii="Times New Roman" w:hAnsi="Times New Roman" w:cs="Times New Roman"/>
              </w:rPr>
              <w:t xml:space="preserve">ОК 04 </w:t>
            </w:r>
          </w:p>
          <w:p w14:paraId="607A7E5D" w14:textId="77777777" w:rsidR="00825D4D" w:rsidRPr="00825D4D" w:rsidRDefault="00825D4D" w:rsidP="00825D4D">
            <w:pPr>
              <w:suppressAutoHyphens/>
              <w:jc w:val="center"/>
              <w:rPr>
                <w:rFonts w:ascii="Times New Roman" w:hAnsi="Times New Roman" w:cs="Times New Roman"/>
              </w:rPr>
            </w:pPr>
            <w:r w:rsidRPr="00825D4D">
              <w:rPr>
                <w:rFonts w:ascii="Times New Roman" w:hAnsi="Times New Roman" w:cs="Times New Roman"/>
              </w:rPr>
              <w:t>ОК 06</w:t>
            </w:r>
          </w:p>
          <w:p w14:paraId="564EA49A" w14:textId="77777777" w:rsidR="00825D4D" w:rsidRPr="00825D4D" w:rsidRDefault="00825D4D" w:rsidP="00825D4D">
            <w:pPr>
              <w:suppressAutoHyphens/>
              <w:snapToGrid w:val="0"/>
              <w:jc w:val="center"/>
              <w:rPr>
                <w:rFonts w:ascii="Times New Roman" w:hAnsi="Times New Roman" w:cs="Times New Roman"/>
              </w:rPr>
            </w:pPr>
            <w:r w:rsidRPr="00825D4D">
              <w:rPr>
                <w:rFonts w:ascii="Times New Roman" w:hAnsi="Times New Roman" w:cs="Times New Roman"/>
              </w:rPr>
              <w:t>ОК 07</w:t>
            </w:r>
          </w:p>
          <w:p w14:paraId="220D9A96" w14:textId="77777777" w:rsidR="00825D4D" w:rsidRPr="00825D4D" w:rsidRDefault="00825D4D" w:rsidP="00825D4D">
            <w:pPr>
              <w:suppressAutoHyphens/>
              <w:snapToGrid w:val="0"/>
              <w:jc w:val="center"/>
              <w:rPr>
                <w:rFonts w:ascii="Times New Roman" w:hAnsi="Times New Roman" w:cs="Times New Roman"/>
              </w:rPr>
            </w:pPr>
            <w:r w:rsidRPr="00825D4D">
              <w:rPr>
                <w:rFonts w:ascii="Times New Roman" w:hAnsi="Times New Roman" w:cs="Times New Roman"/>
              </w:rPr>
              <w:t>ЛР 1</w:t>
            </w:r>
          </w:p>
          <w:p w14:paraId="7EF042E2" w14:textId="77777777" w:rsidR="00825D4D" w:rsidRPr="00825D4D" w:rsidRDefault="00825D4D" w:rsidP="00825D4D">
            <w:pPr>
              <w:suppressAutoHyphens/>
              <w:snapToGrid w:val="0"/>
              <w:jc w:val="center"/>
              <w:rPr>
                <w:rFonts w:ascii="Times New Roman" w:hAnsi="Times New Roman" w:cs="Times New Roman"/>
              </w:rPr>
            </w:pPr>
            <w:r w:rsidRPr="00825D4D">
              <w:rPr>
                <w:rFonts w:ascii="Times New Roman" w:hAnsi="Times New Roman" w:cs="Times New Roman"/>
              </w:rPr>
              <w:t>ЛР 5</w:t>
            </w:r>
          </w:p>
          <w:p w14:paraId="6242C27F" w14:textId="77777777" w:rsidR="00825D4D" w:rsidRPr="00825D4D" w:rsidRDefault="00825D4D" w:rsidP="00825D4D">
            <w:pPr>
              <w:suppressAutoHyphens/>
              <w:snapToGrid w:val="0"/>
              <w:jc w:val="center"/>
              <w:rPr>
                <w:rFonts w:ascii="Times New Roman" w:hAnsi="Times New Roman" w:cs="Times New Roman"/>
                <w:bCs/>
                <w:color w:val="000000"/>
                <w:lang w:eastAsia="ar-SA"/>
              </w:rPr>
            </w:pPr>
            <w:r w:rsidRPr="00825D4D">
              <w:rPr>
                <w:rFonts w:ascii="Times New Roman" w:hAnsi="Times New Roman" w:cs="Times New Roman"/>
              </w:rPr>
              <w:t>ЛР 2</w:t>
            </w:r>
          </w:p>
        </w:tc>
        <w:tc>
          <w:tcPr>
            <w:tcW w:w="1370" w:type="dxa"/>
            <w:vMerge w:val="restart"/>
          </w:tcPr>
          <w:p w14:paraId="362C7FA4" w14:textId="77777777" w:rsidR="00825D4D" w:rsidRPr="00825D4D" w:rsidRDefault="00825D4D" w:rsidP="00825D4D">
            <w:pPr>
              <w:suppressAutoHyphens/>
              <w:jc w:val="center"/>
              <w:rPr>
                <w:rFonts w:ascii="Times New Roman" w:hAnsi="Times New Roman" w:cs="Times New Roman"/>
              </w:rPr>
            </w:pPr>
            <w:r w:rsidRPr="00825D4D">
              <w:rPr>
                <w:rFonts w:ascii="Times New Roman" w:hAnsi="Times New Roman" w:cs="Times New Roman"/>
              </w:rPr>
              <w:t xml:space="preserve">ОК 04 </w:t>
            </w:r>
          </w:p>
          <w:p w14:paraId="642999EE" w14:textId="77777777" w:rsidR="00825D4D" w:rsidRPr="00825D4D" w:rsidRDefault="00825D4D" w:rsidP="00825D4D">
            <w:pPr>
              <w:suppressAutoHyphens/>
              <w:jc w:val="center"/>
              <w:rPr>
                <w:rFonts w:ascii="Times New Roman" w:hAnsi="Times New Roman" w:cs="Times New Roman"/>
              </w:rPr>
            </w:pPr>
            <w:r w:rsidRPr="00825D4D">
              <w:rPr>
                <w:rFonts w:ascii="Times New Roman" w:hAnsi="Times New Roman" w:cs="Times New Roman"/>
              </w:rPr>
              <w:t>ОК 06</w:t>
            </w:r>
          </w:p>
          <w:p w14:paraId="2B033A1F" w14:textId="77777777" w:rsidR="00825D4D" w:rsidRPr="00825D4D" w:rsidRDefault="00825D4D" w:rsidP="00825D4D">
            <w:pPr>
              <w:suppressAutoHyphens/>
              <w:snapToGrid w:val="0"/>
              <w:jc w:val="center"/>
              <w:rPr>
                <w:rFonts w:ascii="Times New Roman" w:hAnsi="Times New Roman" w:cs="Times New Roman"/>
              </w:rPr>
            </w:pPr>
            <w:r w:rsidRPr="00825D4D">
              <w:rPr>
                <w:rFonts w:ascii="Times New Roman" w:hAnsi="Times New Roman" w:cs="Times New Roman"/>
              </w:rPr>
              <w:t>ОК 07</w:t>
            </w:r>
          </w:p>
          <w:p w14:paraId="35D97800" w14:textId="77777777" w:rsidR="00825D4D" w:rsidRPr="00825D4D" w:rsidRDefault="00825D4D" w:rsidP="00825D4D">
            <w:pPr>
              <w:suppressAutoHyphens/>
              <w:snapToGrid w:val="0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1370" w:type="dxa"/>
            <w:vMerge w:val="restart"/>
          </w:tcPr>
          <w:p w14:paraId="72DD6F70" w14:textId="77777777" w:rsidR="00825D4D" w:rsidRPr="00825D4D" w:rsidRDefault="00825D4D" w:rsidP="00825D4D">
            <w:pPr>
              <w:suppressAutoHyphens/>
              <w:snapToGrid w:val="0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proofErr w:type="spellStart"/>
            <w:r w:rsidRPr="00825D4D">
              <w:rPr>
                <w:rFonts w:ascii="Times New Roman" w:hAnsi="Times New Roman" w:cs="Times New Roman"/>
                <w:bCs/>
                <w:color w:val="000000"/>
              </w:rPr>
              <w:t>Уо</w:t>
            </w:r>
            <w:proofErr w:type="spellEnd"/>
            <w:r w:rsidRPr="00825D4D">
              <w:rPr>
                <w:rFonts w:ascii="Times New Roman" w:hAnsi="Times New Roman" w:cs="Times New Roman"/>
                <w:bCs/>
                <w:color w:val="000000"/>
              </w:rPr>
              <w:t xml:space="preserve"> 04.01</w:t>
            </w:r>
          </w:p>
          <w:p w14:paraId="34091AEB" w14:textId="77777777" w:rsidR="00825D4D" w:rsidRPr="00825D4D" w:rsidRDefault="00825D4D" w:rsidP="00825D4D">
            <w:pPr>
              <w:suppressAutoHyphens/>
              <w:snapToGrid w:val="0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proofErr w:type="spellStart"/>
            <w:r w:rsidRPr="00825D4D">
              <w:rPr>
                <w:rFonts w:ascii="Times New Roman" w:hAnsi="Times New Roman" w:cs="Times New Roman"/>
                <w:bCs/>
                <w:color w:val="000000"/>
              </w:rPr>
              <w:t>Уо</w:t>
            </w:r>
            <w:proofErr w:type="spellEnd"/>
            <w:r w:rsidRPr="00825D4D">
              <w:rPr>
                <w:rFonts w:ascii="Times New Roman" w:hAnsi="Times New Roman" w:cs="Times New Roman"/>
                <w:bCs/>
                <w:color w:val="000000"/>
              </w:rPr>
              <w:t xml:space="preserve"> 04.02</w:t>
            </w:r>
          </w:p>
          <w:p w14:paraId="5C5A6D54" w14:textId="77777777" w:rsidR="00825D4D" w:rsidRPr="00825D4D" w:rsidRDefault="00825D4D" w:rsidP="00825D4D">
            <w:pPr>
              <w:suppressAutoHyphens/>
              <w:snapToGrid w:val="0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proofErr w:type="spellStart"/>
            <w:r w:rsidRPr="00825D4D">
              <w:rPr>
                <w:rFonts w:ascii="Times New Roman" w:hAnsi="Times New Roman" w:cs="Times New Roman"/>
                <w:bCs/>
                <w:color w:val="000000"/>
              </w:rPr>
              <w:t>Зо</w:t>
            </w:r>
            <w:proofErr w:type="spellEnd"/>
            <w:r w:rsidRPr="00825D4D">
              <w:rPr>
                <w:rFonts w:ascii="Times New Roman" w:hAnsi="Times New Roman" w:cs="Times New Roman"/>
                <w:bCs/>
                <w:color w:val="000000"/>
              </w:rPr>
              <w:t xml:space="preserve"> 04.01 </w:t>
            </w:r>
          </w:p>
          <w:p w14:paraId="1421260E" w14:textId="77777777" w:rsidR="00825D4D" w:rsidRPr="00825D4D" w:rsidRDefault="00825D4D" w:rsidP="00825D4D">
            <w:pPr>
              <w:suppressAutoHyphens/>
              <w:snapToGrid w:val="0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proofErr w:type="spellStart"/>
            <w:r w:rsidRPr="00825D4D">
              <w:rPr>
                <w:rFonts w:ascii="Times New Roman" w:hAnsi="Times New Roman" w:cs="Times New Roman"/>
                <w:bCs/>
                <w:color w:val="000000"/>
              </w:rPr>
              <w:t>Зо</w:t>
            </w:r>
            <w:proofErr w:type="spellEnd"/>
            <w:r w:rsidRPr="00825D4D">
              <w:rPr>
                <w:rFonts w:ascii="Times New Roman" w:hAnsi="Times New Roman" w:cs="Times New Roman"/>
                <w:bCs/>
                <w:color w:val="000000"/>
              </w:rPr>
              <w:t xml:space="preserve"> 04.02 </w:t>
            </w:r>
          </w:p>
          <w:p w14:paraId="56BDA833" w14:textId="77777777" w:rsidR="00825D4D" w:rsidRPr="00825D4D" w:rsidRDefault="00825D4D" w:rsidP="00825D4D">
            <w:pPr>
              <w:suppressAutoHyphens/>
              <w:snapToGrid w:val="0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proofErr w:type="spellStart"/>
            <w:r w:rsidRPr="00825D4D">
              <w:rPr>
                <w:rFonts w:ascii="Times New Roman" w:hAnsi="Times New Roman" w:cs="Times New Roman"/>
                <w:bCs/>
                <w:color w:val="000000"/>
              </w:rPr>
              <w:t>Уо</w:t>
            </w:r>
            <w:proofErr w:type="spellEnd"/>
            <w:r w:rsidRPr="00825D4D">
              <w:rPr>
                <w:rFonts w:ascii="Times New Roman" w:hAnsi="Times New Roman" w:cs="Times New Roman"/>
                <w:bCs/>
                <w:color w:val="000000"/>
              </w:rPr>
              <w:t xml:space="preserve"> 06.01 </w:t>
            </w:r>
          </w:p>
          <w:p w14:paraId="44EA8072" w14:textId="77777777" w:rsidR="00825D4D" w:rsidRPr="00825D4D" w:rsidRDefault="00825D4D" w:rsidP="00825D4D">
            <w:pPr>
              <w:suppressAutoHyphens/>
              <w:snapToGrid w:val="0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proofErr w:type="spellStart"/>
            <w:r w:rsidRPr="00825D4D">
              <w:rPr>
                <w:rFonts w:ascii="Times New Roman" w:hAnsi="Times New Roman" w:cs="Times New Roman"/>
                <w:bCs/>
                <w:color w:val="000000"/>
              </w:rPr>
              <w:t>Уо</w:t>
            </w:r>
            <w:proofErr w:type="spellEnd"/>
            <w:r w:rsidRPr="00825D4D">
              <w:rPr>
                <w:rFonts w:ascii="Times New Roman" w:hAnsi="Times New Roman" w:cs="Times New Roman"/>
                <w:bCs/>
                <w:color w:val="000000"/>
              </w:rPr>
              <w:t xml:space="preserve"> 06.02</w:t>
            </w:r>
          </w:p>
          <w:p w14:paraId="734E8009" w14:textId="77777777" w:rsidR="00825D4D" w:rsidRPr="00825D4D" w:rsidRDefault="00825D4D" w:rsidP="00825D4D">
            <w:pPr>
              <w:suppressAutoHyphens/>
              <w:snapToGrid w:val="0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proofErr w:type="spellStart"/>
            <w:r w:rsidRPr="00825D4D">
              <w:rPr>
                <w:rFonts w:ascii="Times New Roman" w:hAnsi="Times New Roman" w:cs="Times New Roman"/>
                <w:bCs/>
                <w:color w:val="000000"/>
              </w:rPr>
              <w:t>Зо</w:t>
            </w:r>
            <w:proofErr w:type="spellEnd"/>
            <w:r w:rsidRPr="00825D4D">
              <w:rPr>
                <w:rFonts w:ascii="Times New Roman" w:hAnsi="Times New Roman" w:cs="Times New Roman"/>
                <w:bCs/>
                <w:color w:val="000000"/>
              </w:rPr>
              <w:t xml:space="preserve"> 06.01 </w:t>
            </w:r>
          </w:p>
          <w:p w14:paraId="2592C551" w14:textId="77777777" w:rsidR="00825D4D" w:rsidRPr="00825D4D" w:rsidRDefault="00825D4D" w:rsidP="00825D4D">
            <w:pPr>
              <w:suppressAutoHyphens/>
              <w:snapToGrid w:val="0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proofErr w:type="spellStart"/>
            <w:r w:rsidRPr="00825D4D">
              <w:rPr>
                <w:rFonts w:ascii="Times New Roman" w:hAnsi="Times New Roman" w:cs="Times New Roman"/>
                <w:bCs/>
                <w:color w:val="000000"/>
              </w:rPr>
              <w:lastRenderedPageBreak/>
              <w:t>Зо</w:t>
            </w:r>
            <w:proofErr w:type="spellEnd"/>
            <w:r w:rsidRPr="00825D4D">
              <w:rPr>
                <w:rFonts w:ascii="Times New Roman" w:hAnsi="Times New Roman" w:cs="Times New Roman"/>
                <w:bCs/>
                <w:color w:val="000000"/>
              </w:rPr>
              <w:t xml:space="preserve"> 06.02 </w:t>
            </w:r>
          </w:p>
          <w:p w14:paraId="0AA88B92" w14:textId="77777777" w:rsidR="00825D4D" w:rsidRPr="00825D4D" w:rsidRDefault="00825D4D" w:rsidP="00825D4D">
            <w:pPr>
              <w:suppressAutoHyphens/>
              <w:snapToGrid w:val="0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proofErr w:type="spellStart"/>
            <w:r w:rsidRPr="00825D4D">
              <w:rPr>
                <w:rFonts w:ascii="Times New Roman" w:hAnsi="Times New Roman" w:cs="Times New Roman"/>
                <w:bCs/>
                <w:color w:val="000000"/>
              </w:rPr>
              <w:t>Уо</w:t>
            </w:r>
            <w:proofErr w:type="spellEnd"/>
            <w:r w:rsidRPr="00825D4D">
              <w:rPr>
                <w:rFonts w:ascii="Times New Roman" w:hAnsi="Times New Roman" w:cs="Times New Roman"/>
                <w:bCs/>
                <w:color w:val="000000"/>
              </w:rPr>
              <w:t xml:space="preserve"> 07.01 </w:t>
            </w:r>
          </w:p>
        </w:tc>
      </w:tr>
      <w:tr w:rsidR="00825D4D" w:rsidRPr="00825D4D" w14:paraId="68C75BBC" w14:textId="77777777" w:rsidTr="00825D4D">
        <w:trPr>
          <w:trHeight w:val="1132"/>
        </w:trPr>
        <w:tc>
          <w:tcPr>
            <w:tcW w:w="2909" w:type="dxa"/>
            <w:vMerge/>
          </w:tcPr>
          <w:p w14:paraId="1C099034" w14:textId="77777777" w:rsidR="00825D4D" w:rsidRPr="00825D4D" w:rsidRDefault="00825D4D" w:rsidP="00825D4D">
            <w:pPr>
              <w:pStyle w:val="TableParagraph"/>
              <w:kinsoku w:val="0"/>
              <w:overflowPunct w:val="0"/>
              <w:ind w:firstLine="142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7038" w:type="dxa"/>
          </w:tcPr>
          <w:p w14:paraId="35EDDBB4" w14:textId="77777777" w:rsidR="00825D4D" w:rsidRPr="00825D4D" w:rsidRDefault="00825D4D" w:rsidP="00825D4D">
            <w:pPr>
              <w:pStyle w:val="TableParagraph"/>
              <w:kinsoku w:val="0"/>
              <w:overflowPunct w:val="0"/>
              <w:ind w:right="166"/>
              <w:jc w:val="both"/>
              <w:rPr>
                <w:sz w:val="22"/>
                <w:szCs w:val="22"/>
              </w:rPr>
            </w:pPr>
            <w:r w:rsidRPr="00825D4D">
              <w:rPr>
                <w:sz w:val="22"/>
                <w:szCs w:val="22"/>
              </w:rPr>
              <w:t>Терроризм в любых формах своего проявления. Терроризм в любых формах своего  проявления. Проблема терроризма и</w:t>
            </w:r>
            <w:r w:rsidRPr="00825D4D">
              <w:rPr>
                <w:spacing w:val="-2"/>
                <w:sz w:val="22"/>
                <w:szCs w:val="22"/>
              </w:rPr>
              <w:t xml:space="preserve"> борьба. </w:t>
            </w:r>
            <w:r w:rsidRPr="00825D4D">
              <w:rPr>
                <w:sz w:val="22"/>
                <w:szCs w:val="22"/>
              </w:rPr>
              <w:t xml:space="preserve">Федеральный </w:t>
            </w:r>
            <w:proofErr w:type="spellStart"/>
            <w:r w:rsidRPr="00825D4D">
              <w:rPr>
                <w:sz w:val="22"/>
                <w:szCs w:val="22"/>
              </w:rPr>
              <w:t>закон«О</w:t>
            </w:r>
            <w:proofErr w:type="spellEnd"/>
            <w:r w:rsidRPr="00825D4D">
              <w:rPr>
                <w:sz w:val="22"/>
                <w:szCs w:val="22"/>
              </w:rPr>
              <w:t xml:space="preserve"> борьбе </w:t>
            </w:r>
            <w:proofErr w:type="spellStart"/>
            <w:r w:rsidRPr="00825D4D">
              <w:rPr>
                <w:sz w:val="22"/>
                <w:szCs w:val="22"/>
              </w:rPr>
              <w:t>стерроризмом</w:t>
            </w:r>
            <w:proofErr w:type="spellEnd"/>
            <w:r w:rsidRPr="00825D4D">
              <w:rPr>
                <w:sz w:val="22"/>
                <w:szCs w:val="22"/>
              </w:rPr>
              <w:t xml:space="preserve">». Организация работы по противодействию </w:t>
            </w:r>
            <w:r w:rsidRPr="00825D4D">
              <w:rPr>
                <w:spacing w:val="-2"/>
                <w:sz w:val="22"/>
                <w:szCs w:val="22"/>
              </w:rPr>
              <w:t>терро</w:t>
            </w:r>
            <w:r w:rsidRPr="00825D4D">
              <w:rPr>
                <w:sz w:val="22"/>
                <w:szCs w:val="22"/>
              </w:rPr>
              <w:t>ризму. Концепция национальной безопасности РФ. Террористические группировки. Информационное оружие.</w:t>
            </w:r>
          </w:p>
        </w:tc>
        <w:tc>
          <w:tcPr>
            <w:tcW w:w="1559" w:type="dxa"/>
            <w:vMerge/>
          </w:tcPr>
          <w:p w14:paraId="011266CE" w14:textId="77777777" w:rsidR="00825D4D" w:rsidRPr="00825D4D" w:rsidRDefault="00825D4D" w:rsidP="00825D4D">
            <w:pPr>
              <w:pStyle w:val="TableParagraph"/>
              <w:kinsoku w:val="0"/>
              <w:overflowPunct w:val="0"/>
              <w:ind w:right="166" w:firstLine="142"/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677" w:type="dxa"/>
            <w:vMerge/>
          </w:tcPr>
          <w:p w14:paraId="39FE9B38" w14:textId="77777777" w:rsidR="00825D4D" w:rsidRPr="00825D4D" w:rsidRDefault="00825D4D" w:rsidP="00825D4D">
            <w:pPr>
              <w:pStyle w:val="TableParagraph"/>
              <w:kinsoku w:val="0"/>
              <w:overflowPunct w:val="0"/>
              <w:ind w:right="166" w:firstLine="142"/>
              <w:jc w:val="center"/>
              <w:rPr>
                <w:sz w:val="22"/>
                <w:szCs w:val="22"/>
              </w:rPr>
            </w:pPr>
          </w:p>
        </w:tc>
        <w:tc>
          <w:tcPr>
            <w:tcW w:w="1370" w:type="dxa"/>
            <w:vMerge/>
          </w:tcPr>
          <w:p w14:paraId="77957787" w14:textId="77777777" w:rsidR="00825D4D" w:rsidRPr="00825D4D" w:rsidRDefault="00825D4D" w:rsidP="00825D4D">
            <w:pPr>
              <w:pStyle w:val="TableParagraph"/>
              <w:kinsoku w:val="0"/>
              <w:overflowPunct w:val="0"/>
              <w:ind w:firstLine="142"/>
              <w:jc w:val="center"/>
              <w:rPr>
                <w:sz w:val="22"/>
                <w:szCs w:val="22"/>
              </w:rPr>
            </w:pPr>
          </w:p>
        </w:tc>
        <w:tc>
          <w:tcPr>
            <w:tcW w:w="1370" w:type="dxa"/>
            <w:vMerge/>
          </w:tcPr>
          <w:p w14:paraId="3C176696" w14:textId="77777777" w:rsidR="00825D4D" w:rsidRPr="00825D4D" w:rsidRDefault="00825D4D" w:rsidP="00825D4D">
            <w:pPr>
              <w:pStyle w:val="TableParagraph"/>
              <w:kinsoku w:val="0"/>
              <w:overflowPunct w:val="0"/>
              <w:ind w:firstLine="142"/>
              <w:rPr>
                <w:sz w:val="22"/>
                <w:szCs w:val="22"/>
              </w:rPr>
            </w:pPr>
          </w:p>
        </w:tc>
      </w:tr>
      <w:tr w:rsidR="00825D4D" w:rsidRPr="00825D4D" w14:paraId="211E6DE6" w14:textId="77777777" w:rsidTr="00825D4D">
        <w:trPr>
          <w:trHeight w:val="266"/>
        </w:trPr>
        <w:tc>
          <w:tcPr>
            <w:tcW w:w="2909" w:type="dxa"/>
            <w:vMerge w:val="restart"/>
          </w:tcPr>
          <w:p w14:paraId="431733EE" w14:textId="77777777" w:rsidR="00825D4D" w:rsidRPr="00825D4D" w:rsidRDefault="00825D4D" w:rsidP="00825D4D">
            <w:pPr>
              <w:pStyle w:val="TableParagraph"/>
              <w:kinsoku w:val="0"/>
              <w:overflowPunct w:val="0"/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 w:rsidRPr="00825D4D">
              <w:rPr>
                <w:b/>
                <w:bCs/>
                <w:sz w:val="22"/>
                <w:szCs w:val="22"/>
              </w:rPr>
              <w:t>Тема 2.4.</w:t>
            </w:r>
          </w:p>
          <w:p w14:paraId="6C301C3B" w14:textId="77777777" w:rsidR="00825D4D" w:rsidRPr="00825D4D" w:rsidRDefault="00825D4D" w:rsidP="00825D4D">
            <w:pPr>
              <w:pStyle w:val="TableParagraph"/>
              <w:kinsoku w:val="0"/>
              <w:overflowPunct w:val="0"/>
              <w:ind w:firstLine="142"/>
              <w:jc w:val="center"/>
              <w:rPr>
                <w:bCs/>
                <w:sz w:val="22"/>
                <w:szCs w:val="22"/>
              </w:rPr>
            </w:pPr>
            <w:r w:rsidRPr="00825D4D">
              <w:rPr>
                <w:bCs/>
                <w:sz w:val="22"/>
                <w:szCs w:val="22"/>
              </w:rPr>
              <w:t>Основы военной службы и медицинских знаний</w:t>
            </w:r>
          </w:p>
        </w:tc>
        <w:tc>
          <w:tcPr>
            <w:tcW w:w="7038" w:type="dxa"/>
          </w:tcPr>
          <w:p w14:paraId="0CB7FD6C" w14:textId="77777777" w:rsidR="00825D4D" w:rsidRPr="00825D4D" w:rsidRDefault="00825D4D" w:rsidP="00825D4D">
            <w:pPr>
              <w:pStyle w:val="TableParagraph"/>
              <w:kinsoku w:val="0"/>
              <w:overflowPunct w:val="0"/>
              <w:ind w:right="166"/>
              <w:jc w:val="both"/>
              <w:rPr>
                <w:b/>
                <w:spacing w:val="-2"/>
                <w:sz w:val="22"/>
                <w:szCs w:val="22"/>
              </w:rPr>
            </w:pPr>
            <w:r w:rsidRPr="00825D4D">
              <w:rPr>
                <w:b/>
                <w:sz w:val="22"/>
                <w:szCs w:val="22"/>
              </w:rPr>
              <w:t xml:space="preserve">Содержание учебного </w:t>
            </w:r>
            <w:r w:rsidRPr="00825D4D">
              <w:rPr>
                <w:b/>
                <w:spacing w:val="-2"/>
                <w:sz w:val="22"/>
                <w:szCs w:val="22"/>
              </w:rPr>
              <w:t>материала</w:t>
            </w:r>
          </w:p>
        </w:tc>
        <w:tc>
          <w:tcPr>
            <w:tcW w:w="1559" w:type="dxa"/>
          </w:tcPr>
          <w:p w14:paraId="0981C0A0" w14:textId="77777777" w:rsidR="00825D4D" w:rsidRPr="00825D4D" w:rsidRDefault="00825D4D" w:rsidP="00825D4D">
            <w:pPr>
              <w:pStyle w:val="TableParagraph"/>
              <w:kinsoku w:val="0"/>
              <w:overflowPunct w:val="0"/>
              <w:ind w:right="166" w:firstLine="142"/>
              <w:jc w:val="center"/>
              <w:rPr>
                <w:b/>
                <w:iCs/>
                <w:sz w:val="22"/>
                <w:szCs w:val="22"/>
              </w:rPr>
            </w:pPr>
            <w:r w:rsidRPr="00825D4D">
              <w:rPr>
                <w:b/>
                <w:iCs/>
                <w:sz w:val="22"/>
                <w:szCs w:val="22"/>
              </w:rPr>
              <w:t>10</w:t>
            </w:r>
          </w:p>
        </w:tc>
        <w:tc>
          <w:tcPr>
            <w:tcW w:w="1677" w:type="dxa"/>
            <w:vMerge w:val="restart"/>
          </w:tcPr>
          <w:p w14:paraId="51C769EE" w14:textId="77777777" w:rsidR="00825D4D" w:rsidRPr="00825D4D" w:rsidRDefault="00825D4D" w:rsidP="00825D4D">
            <w:pPr>
              <w:suppressAutoHyphens/>
              <w:jc w:val="center"/>
              <w:rPr>
                <w:rFonts w:ascii="Times New Roman" w:hAnsi="Times New Roman" w:cs="Times New Roman"/>
              </w:rPr>
            </w:pPr>
            <w:r w:rsidRPr="00825D4D">
              <w:rPr>
                <w:rFonts w:ascii="Times New Roman" w:hAnsi="Times New Roman" w:cs="Times New Roman"/>
              </w:rPr>
              <w:t xml:space="preserve">ОК 04 </w:t>
            </w:r>
          </w:p>
          <w:p w14:paraId="6A37A4F4" w14:textId="77777777" w:rsidR="00825D4D" w:rsidRPr="00825D4D" w:rsidRDefault="00825D4D" w:rsidP="00825D4D">
            <w:pPr>
              <w:suppressAutoHyphens/>
              <w:jc w:val="center"/>
              <w:rPr>
                <w:rFonts w:ascii="Times New Roman" w:hAnsi="Times New Roman" w:cs="Times New Roman"/>
              </w:rPr>
            </w:pPr>
            <w:r w:rsidRPr="00825D4D">
              <w:rPr>
                <w:rFonts w:ascii="Times New Roman" w:hAnsi="Times New Roman" w:cs="Times New Roman"/>
              </w:rPr>
              <w:t>ОК 06</w:t>
            </w:r>
          </w:p>
          <w:p w14:paraId="73C00824" w14:textId="77777777" w:rsidR="00825D4D" w:rsidRPr="00825D4D" w:rsidRDefault="00825D4D" w:rsidP="00825D4D">
            <w:pPr>
              <w:suppressAutoHyphens/>
              <w:snapToGrid w:val="0"/>
              <w:jc w:val="center"/>
              <w:rPr>
                <w:rFonts w:ascii="Times New Roman" w:hAnsi="Times New Roman" w:cs="Times New Roman"/>
              </w:rPr>
            </w:pPr>
            <w:r w:rsidRPr="00825D4D">
              <w:rPr>
                <w:rFonts w:ascii="Times New Roman" w:hAnsi="Times New Roman" w:cs="Times New Roman"/>
              </w:rPr>
              <w:t>ОК 07</w:t>
            </w:r>
          </w:p>
          <w:p w14:paraId="290555AD" w14:textId="77777777" w:rsidR="00825D4D" w:rsidRPr="00825D4D" w:rsidRDefault="00825D4D" w:rsidP="00825D4D">
            <w:pPr>
              <w:suppressAutoHyphens/>
              <w:snapToGrid w:val="0"/>
              <w:jc w:val="center"/>
              <w:rPr>
                <w:rFonts w:ascii="Times New Roman" w:hAnsi="Times New Roman" w:cs="Times New Roman"/>
              </w:rPr>
            </w:pPr>
            <w:r w:rsidRPr="00825D4D">
              <w:rPr>
                <w:rFonts w:ascii="Times New Roman" w:hAnsi="Times New Roman" w:cs="Times New Roman"/>
              </w:rPr>
              <w:t>ЛР 1</w:t>
            </w:r>
          </w:p>
          <w:p w14:paraId="4CB4866B" w14:textId="77777777" w:rsidR="00825D4D" w:rsidRPr="00825D4D" w:rsidRDefault="00825D4D" w:rsidP="00825D4D">
            <w:pPr>
              <w:suppressAutoHyphens/>
              <w:snapToGrid w:val="0"/>
              <w:jc w:val="center"/>
              <w:rPr>
                <w:rFonts w:ascii="Times New Roman" w:hAnsi="Times New Roman" w:cs="Times New Roman"/>
              </w:rPr>
            </w:pPr>
            <w:r w:rsidRPr="00825D4D">
              <w:rPr>
                <w:rFonts w:ascii="Times New Roman" w:hAnsi="Times New Roman" w:cs="Times New Roman"/>
              </w:rPr>
              <w:t>ЛР 5</w:t>
            </w:r>
          </w:p>
          <w:p w14:paraId="44959608" w14:textId="77777777" w:rsidR="00825D4D" w:rsidRPr="00825D4D" w:rsidRDefault="00825D4D" w:rsidP="00825D4D">
            <w:pPr>
              <w:suppressAutoHyphens/>
              <w:snapToGrid w:val="0"/>
              <w:jc w:val="center"/>
              <w:rPr>
                <w:rFonts w:ascii="Times New Roman" w:hAnsi="Times New Roman" w:cs="Times New Roman"/>
                <w:bCs/>
                <w:color w:val="000000"/>
                <w:lang w:eastAsia="ar-SA"/>
              </w:rPr>
            </w:pPr>
            <w:r w:rsidRPr="00825D4D">
              <w:rPr>
                <w:rFonts w:ascii="Times New Roman" w:hAnsi="Times New Roman" w:cs="Times New Roman"/>
              </w:rPr>
              <w:t>ЛР 2</w:t>
            </w:r>
          </w:p>
          <w:p w14:paraId="39A97E9C" w14:textId="77777777" w:rsidR="00825D4D" w:rsidRPr="00825D4D" w:rsidRDefault="00825D4D" w:rsidP="00825D4D">
            <w:pPr>
              <w:suppressAutoHyphens/>
              <w:rPr>
                <w:rFonts w:ascii="Times New Roman" w:hAnsi="Times New Roman" w:cs="Times New Roman"/>
              </w:rPr>
            </w:pPr>
          </w:p>
          <w:p w14:paraId="366AE803" w14:textId="77777777" w:rsidR="00825D4D" w:rsidRPr="00825D4D" w:rsidRDefault="00825D4D" w:rsidP="00825D4D">
            <w:pPr>
              <w:suppressAutoHyphens/>
              <w:snapToGrid w:val="0"/>
              <w:jc w:val="center"/>
              <w:rPr>
                <w:rFonts w:ascii="Times New Roman" w:hAnsi="Times New Roman" w:cs="Times New Roman"/>
                <w:bCs/>
                <w:color w:val="000000"/>
                <w:lang w:eastAsia="ar-SA"/>
              </w:rPr>
            </w:pPr>
          </w:p>
        </w:tc>
        <w:tc>
          <w:tcPr>
            <w:tcW w:w="1370" w:type="dxa"/>
            <w:vMerge w:val="restart"/>
          </w:tcPr>
          <w:p w14:paraId="3E537D8D" w14:textId="77777777" w:rsidR="00825D4D" w:rsidRPr="00825D4D" w:rsidRDefault="00825D4D" w:rsidP="00825D4D">
            <w:pPr>
              <w:suppressAutoHyphens/>
              <w:jc w:val="center"/>
              <w:rPr>
                <w:rFonts w:ascii="Times New Roman" w:hAnsi="Times New Roman" w:cs="Times New Roman"/>
              </w:rPr>
            </w:pPr>
            <w:r w:rsidRPr="00825D4D">
              <w:rPr>
                <w:rFonts w:ascii="Times New Roman" w:hAnsi="Times New Roman" w:cs="Times New Roman"/>
              </w:rPr>
              <w:t xml:space="preserve">ОК 04 </w:t>
            </w:r>
          </w:p>
          <w:p w14:paraId="2404687C" w14:textId="77777777" w:rsidR="00825D4D" w:rsidRPr="00825D4D" w:rsidRDefault="00825D4D" w:rsidP="00825D4D">
            <w:pPr>
              <w:suppressAutoHyphens/>
              <w:jc w:val="center"/>
              <w:rPr>
                <w:rFonts w:ascii="Times New Roman" w:hAnsi="Times New Roman" w:cs="Times New Roman"/>
              </w:rPr>
            </w:pPr>
            <w:r w:rsidRPr="00825D4D">
              <w:rPr>
                <w:rFonts w:ascii="Times New Roman" w:hAnsi="Times New Roman" w:cs="Times New Roman"/>
              </w:rPr>
              <w:t>ОК 06</w:t>
            </w:r>
          </w:p>
          <w:p w14:paraId="582923DA" w14:textId="77777777" w:rsidR="00825D4D" w:rsidRPr="00825D4D" w:rsidRDefault="00825D4D" w:rsidP="00825D4D">
            <w:pPr>
              <w:suppressAutoHyphens/>
              <w:snapToGrid w:val="0"/>
              <w:jc w:val="center"/>
              <w:rPr>
                <w:rFonts w:ascii="Times New Roman" w:hAnsi="Times New Roman" w:cs="Times New Roman"/>
              </w:rPr>
            </w:pPr>
            <w:r w:rsidRPr="00825D4D">
              <w:rPr>
                <w:rFonts w:ascii="Times New Roman" w:hAnsi="Times New Roman" w:cs="Times New Roman"/>
              </w:rPr>
              <w:t>ОК 07</w:t>
            </w:r>
          </w:p>
          <w:p w14:paraId="3D5154FC" w14:textId="77777777" w:rsidR="00825D4D" w:rsidRPr="00825D4D" w:rsidRDefault="00825D4D" w:rsidP="00825D4D">
            <w:pPr>
              <w:suppressAutoHyphens/>
              <w:rPr>
                <w:rFonts w:ascii="Times New Roman" w:hAnsi="Times New Roman" w:cs="Times New Roman"/>
              </w:rPr>
            </w:pPr>
          </w:p>
          <w:p w14:paraId="74362BDF" w14:textId="77777777" w:rsidR="00825D4D" w:rsidRPr="00825D4D" w:rsidRDefault="00825D4D" w:rsidP="00825D4D">
            <w:pPr>
              <w:suppressAutoHyphens/>
              <w:snapToGrid w:val="0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1370" w:type="dxa"/>
            <w:vMerge w:val="restart"/>
          </w:tcPr>
          <w:p w14:paraId="5D3E1288" w14:textId="77777777" w:rsidR="00825D4D" w:rsidRPr="00825D4D" w:rsidRDefault="00825D4D" w:rsidP="00825D4D">
            <w:pPr>
              <w:suppressAutoHyphens/>
              <w:snapToGrid w:val="0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proofErr w:type="spellStart"/>
            <w:r w:rsidRPr="00825D4D">
              <w:rPr>
                <w:rFonts w:ascii="Times New Roman" w:hAnsi="Times New Roman" w:cs="Times New Roman"/>
                <w:bCs/>
                <w:color w:val="000000"/>
              </w:rPr>
              <w:t>Уо</w:t>
            </w:r>
            <w:proofErr w:type="spellEnd"/>
            <w:r w:rsidRPr="00825D4D">
              <w:rPr>
                <w:rFonts w:ascii="Times New Roman" w:hAnsi="Times New Roman" w:cs="Times New Roman"/>
                <w:bCs/>
                <w:color w:val="000000"/>
              </w:rPr>
              <w:t xml:space="preserve"> 04.01</w:t>
            </w:r>
          </w:p>
          <w:p w14:paraId="3159C373" w14:textId="77777777" w:rsidR="00825D4D" w:rsidRPr="00825D4D" w:rsidRDefault="00825D4D" w:rsidP="00825D4D">
            <w:pPr>
              <w:suppressAutoHyphens/>
              <w:snapToGrid w:val="0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proofErr w:type="spellStart"/>
            <w:r w:rsidRPr="00825D4D">
              <w:rPr>
                <w:rFonts w:ascii="Times New Roman" w:hAnsi="Times New Roman" w:cs="Times New Roman"/>
                <w:bCs/>
                <w:color w:val="000000"/>
              </w:rPr>
              <w:t>Уо</w:t>
            </w:r>
            <w:proofErr w:type="spellEnd"/>
            <w:r w:rsidRPr="00825D4D">
              <w:rPr>
                <w:rFonts w:ascii="Times New Roman" w:hAnsi="Times New Roman" w:cs="Times New Roman"/>
                <w:bCs/>
                <w:color w:val="000000"/>
              </w:rPr>
              <w:t xml:space="preserve"> 04.02</w:t>
            </w:r>
          </w:p>
          <w:p w14:paraId="5BABD6A9" w14:textId="77777777" w:rsidR="00825D4D" w:rsidRPr="00825D4D" w:rsidRDefault="00825D4D" w:rsidP="00825D4D">
            <w:pPr>
              <w:suppressAutoHyphens/>
              <w:snapToGrid w:val="0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proofErr w:type="spellStart"/>
            <w:r w:rsidRPr="00825D4D">
              <w:rPr>
                <w:rFonts w:ascii="Times New Roman" w:hAnsi="Times New Roman" w:cs="Times New Roman"/>
                <w:bCs/>
                <w:color w:val="000000"/>
              </w:rPr>
              <w:t>Зо</w:t>
            </w:r>
            <w:proofErr w:type="spellEnd"/>
            <w:r w:rsidRPr="00825D4D">
              <w:rPr>
                <w:rFonts w:ascii="Times New Roman" w:hAnsi="Times New Roman" w:cs="Times New Roman"/>
                <w:bCs/>
                <w:color w:val="000000"/>
              </w:rPr>
              <w:t xml:space="preserve"> 04.01 </w:t>
            </w:r>
          </w:p>
          <w:p w14:paraId="6A5700F6" w14:textId="77777777" w:rsidR="00825D4D" w:rsidRPr="00825D4D" w:rsidRDefault="00825D4D" w:rsidP="00825D4D">
            <w:pPr>
              <w:suppressAutoHyphens/>
              <w:snapToGrid w:val="0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proofErr w:type="spellStart"/>
            <w:r w:rsidRPr="00825D4D">
              <w:rPr>
                <w:rFonts w:ascii="Times New Roman" w:hAnsi="Times New Roman" w:cs="Times New Roman"/>
                <w:bCs/>
                <w:color w:val="000000"/>
              </w:rPr>
              <w:t>Зо</w:t>
            </w:r>
            <w:proofErr w:type="spellEnd"/>
            <w:r w:rsidRPr="00825D4D">
              <w:rPr>
                <w:rFonts w:ascii="Times New Roman" w:hAnsi="Times New Roman" w:cs="Times New Roman"/>
                <w:bCs/>
                <w:color w:val="000000"/>
              </w:rPr>
              <w:t xml:space="preserve"> 04.02 </w:t>
            </w:r>
          </w:p>
          <w:p w14:paraId="26CCC8F7" w14:textId="77777777" w:rsidR="00825D4D" w:rsidRPr="00825D4D" w:rsidRDefault="00825D4D" w:rsidP="00825D4D">
            <w:pPr>
              <w:suppressAutoHyphens/>
              <w:snapToGrid w:val="0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proofErr w:type="spellStart"/>
            <w:r w:rsidRPr="00825D4D">
              <w:rPr>
                <w:rFonts w:ascii="Times New Roman" w:hAnsi="Times New Roman" w:cs="Times New Roman"/>
                <w:bCs/>
                <w:color w:val="000000"/>
              </w:rPr>
              <w:t>Уо</w:t>
            </w:r>
            <w:proofErr w:type="spellEnd"/>
            <w:r w:rsidRPr="00825D4D">
              <w:rPr>
                <w:rFonts w:ascii="Times New Roman" w:hAnsi="Times New Roman" w:cs="Times New Roman"/>
                <w:bCs/>
                <w:color w:val="000000"/>
              </w:rPr>
              <w:t xml:space="preserve"> 06.01 </w:t>
            </w:r>
          </w:p>
          <w:p w14:paraId="19467F47" w14:textId="77777777" w:rsidR="00825D4D" w:rsidRPr="00825D4D" w:rsidRDefault="00825D4D" w:rsidP="00825D4D">
            <w:pPr>
              <w:suppressAutoHyphens/>
              <w:snapToGrid w:val="0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proofErr w:type="spellStart"/>
            <w:r w:rsidRPr="00825D4D">
              <w:rPr>
                <w:rFonts w:ascii="Times New Roman" w:hAnsi="Times New Roman" w:cs="Times New Roman"/>
                <w:bCs/>
                <w:color w:val="000000"/>
              </w:rPr>
              <w:t>Уо</w:t>
            </w:r>
            <w:proofErr w:type="spellEnd"/>
            <w:r w:rsidRPr="00825D4D">
              <w:rPr>
                <w:rFonts w:ascii="Times New Roman" w:hAnsi="Times New Roman" w:cs="Times New Roman"/>
                <w:bCs/>
                <w:color w:val="000000"/>
              </w:rPr>
              <w:t xml:space="preserve"> 06.02</w:t>
            </w:r>
          </w:p>
          <w:p w14:paraId="408D8E93" w14:textId="77777777" w:rsidR="00825D4D" w:rsidRPr="00825D4D" w:rsidRDefault="00825D4D" w:rsidP="00825D4D">
            <w:pPr>
              <w:suppressAutoHyphens/>
              <w:snapToGrid w:val="0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proofErr w:type="spellStart"/>
            <w:r w:rsidRPr="00825D4D">
              <w:rPr>
                <w:rFonts w:ascii="Times New Roman" w:hAnsi="Times New Roman" w:cs="Times New Roman"/>
                <w:bCs/>
                <w:color w:val="000000"/>
              </w:rPr>
              <w:t>Зо</w:t>
            </w:r>
            <w:proofErr w:type="spellEnd"/>
            <w:r w:rsidRPr="00825D4D">
              <w:rPr>
                <w:rFonts w:ascii="Times New Roman" w:hAnsi="Times New Roman" w:cs="Times New Roman"/>
                <w:bCs/>
                <w:color w:val="000000"/>
              </w:rPr>
              <w:t xml:space="preserve"> 06.01 </w:t>
            </w:r>
          </w:p>
          <w:p w14:paraId="11A377B2" w14:textId="77777777" w:rsidR="00825D4D" w:rsidRPr="00825D4D" w:rsidRDefault="00825D4D" w:rsidP="00825D4D">
            <w:pPr>
              <w:suppressAutoHyphens/>
              <w:snapToGrid w:val="0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proofErr w:type="spellStart"/>
            <w:r w:rsidRPr="00825D4D">
              <w:rPr>
                <w:rFonts w:ascii="Times New Roman" w:hAnsi="Times New Roman" w:cs="Times New Roman"/>
                <w:bCs/>
                <w:color w:val="000000"/>
              </w:rPr>
              <w:t>Зо</w:t>
            </w:r>
            <w:proofErr w:type="spellEnd"/>
            <w:r w:rsidRPr="00825D4D">
              <w:rPr>
                <w:rFonts w:ascii="Times New Roman" w:hAnsi="Times New Roman" w:cs="Times New Roman"/>
                <w:bCs/>
                <w:color w:val="000000"/>
              </w:rPr>
              <w:t xml:space="preserve"> 06.02 </w:t>
            </w:r>
          </w:p>
          <w:p w14:paraId="4733966B" w14:textId="77777777" w:rsidR="00825D4D" w:rsidRPr="00825D4D" w:rsidRDefault="00825D4D" w:rsidP="00825D4D">
            <w:pPr>
              <w:suppressAutoHyphens/>
              <w:snapToGrid w:val="0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proofErr w:type="spellStart"/>
            <w:r w:rsidRPr="00825D4D">
              <w:rPr>
                <w:rFonts w:ascii="Times New Roman" w:hAnsi="Times New Roman" w:cs="Times New Roman"/>
                <w:bCs/>
                <w:color w:val="000000"/>
              </w:rPr>
              <w:t>Уо</w:t>
            </w:r>
            <w:proofErr w:type="spellEnd"/>
            <w:r w:rsidRPr="00825D4D">
              <w:rPr>
                <w:rFonts w:ascii="Times New Roman" w:hAnsi="Times New Roman" w:cs="Times New Roman"/>
                <w:bCs/>
                <w:color w:val="000000"/>
              </w:rPr>
              <w:t xml:space="preserve"> 07.01 </w:t>
            </w:r>
          </w:p>
        </w:tc>
      </w:tr>
      <w:tr w:rsidR="00825D4D" w:rsidRPr="00825D4D" w14:paraId="0D12E88C" w14:textId="77777777" w:rsidTr="00825D4D">
        <w:trPr>
          <w:trHeight w:val="555"/>
        </w:trPr>
        <w:tc>
          <w:tcPr>
            <w:tcW w:w="2909" w:type="dxa"/>
            <w:vMerge/>
          </w:tcPr>
          <w:p w14:paraId="276AE108" w14:textId="77777777" w:rsidR="00825D4D" w:rsidRPr="00825D4D" w:rsidRDefault="00825D4D" w:rsidP="00825D4D">
            <w:pPr>
              <w:pStyle w:val="TableParagraph"/>
              <w:kinsoku w:val="0"/>
              <w:overflowPunct w:val="0"/>
              <w:ind w:firstLine="142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7038" w:type="dxa"/>
          </w:tcPr>
          <w:p w14:paraId="4A47A687" w14:textId="77777777" w:rsidR="00825D4D" w:rsidRPr="00825D4D" w:rsidRDefault="00825D4D" w:rsidP="00825D4D">
            <w:pPr>
              <w:pStyle w:val="TableParagraph"/>
              <w:kinsoku w:val="0"/>
              <w:overflowPunct w:val="0"/>
              <w:ind w:right="166"/>
              <w:jc w:val="both"/>
              <w:rPr>
                <w:sz w:val="22"/>
                <w:szCs w:val="22"/>
              </w:rPr>
            </w:pPr>
            <w:r w:rsidRPr="00825D4D">
              <w:rPr>
                <w:sz w:val="22"/>
                <w:szCs w:val="22"/>
              </w:rPr>
              <w:t>1. Постановка на воинский учет. Мероприятия, проводимые в рамках обязательной под готовки гражданкой военной службе. Категории граждан, подлежащих обязательному воинскому учету. Обязанности граждан, возложенные в целях обеспечения воинского учета.  Постановка на воинский учет.</w:t>
            </w:r>
          </w:p>
        </w:tc>
        <w:tc>
          <w:tcPr>
            <w:tcW w:w="1559" w:type="dxa"/>
          </w:tcPr>
          <w:p w14:paraId="39CC72D8" w14:textId="77777777" w:rsidR="00825D4D" w:rsidRPr="00825D4D" w:rsidRDefault="00825D4D" w:rsidP="00825D4D">
            <w:pPr>
              <w:pStyle w:val="TableParagraph"/>
              <w:kinsoku w:val="0"/>
              <w:overflowPunct w:val="0"/>
              <w:ind w:right="166" w:firstLine="142"/>
              <w:jc w:val="center"/>
              <w:rPr>
                <w:iCs/>
                <w:sz w:val="22"/>
                <w:szCs w:val="22"/>
              </w:rPr>
            </w:pPr>
            <w:r w:rsidRPr="00825D4D">
              <w:rPr>
                <w:iCs/>
                <w:sz w:val="22"/>
                <w:szCs w:val="22"/>
              </w:rPr>
              <w:t>2</w:t>
            </w:r>
          </w:p>
        </w:tc>
        <w:tc>
          <w:tcPr>
            <w:tcW w:w="1677" w:type="dxa"/>
            <w:vMerge/>
          </w:tcPr>
          <w:p w14:paraId="735E8E39" w14:textId="77777777" w:rsidR="00825D4D" w:rsidRPr="00825D4D" w:rsidRDefault="00825D4D" w:rsidP="00825D4D">
            <w:pPr>
              <w:suppressAutoHyphens/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70" w:type="dxa"/>
            <w:vMerge/>
          </w:tcPr>
          <w:p w14:paraId="0D832509" w14:textId="77777777" w:rsidR="00825D4D" w:rsidRPr="00825D4D" w:rsidRDefault="00825D4D" w:rsidP="00825D4D">
            <w:pPr>
              <w:suppressAutoHyphens/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70" w:type="dxa"/>
            <w:vMerge/>
          </w:tcPr>
          <w:p w14:paraId="7B30755A" w14:textId="77777777" w:rsidR="00825D4D" w:rsidRPr="00825D4D" w:rsidRDefault="00825D4D" w:rsidP="00825D4D">
            <w:pPr>
              <w:pStyle w:val="TableParagraph"/>
              <w:kinsoku w:val="0"/>
              <w:overflowPunct w:val="0"/>
              <w:ind w:firstLine="142"/>
              <w:rPr>
                <w:sz w:val="22"/>
                <w:szCs w:val="22"/>
              </w:rPr>
            </w:pPr>
          </w:p>
        </w:tc>
      </w:tr>
      <w:tr w:rsidR="00825D4D" w:rsidRPr="00825D4D" w14:paraId="778EF87F" w14:textId="77777777" w:rsidTr="00825D4D">
        <w:trPr>
          <w:trHeight w:val="298"/>
        </w:trPr>
        <w:tc>
          <w:tcPr>
            <w:tcW w:w="2909" w:type="dxa"/>
            <w:vMerge/>
          </w:tcPr>
          <w:p w14:paraId="296FF73C" w14:textId="77777777" w:rsidR="00825D4D" w:rsidRPr="00825D4D" w:rsidRDefault="00825D4D" w:rsidP="00825D4D">
            <w:pPr>
              <w:pStyle w:val="TableParagraph"/>
              <w:kinsoku w:val="0"/>
              <w:overflowPunct w:val="0"/>
              <w:ind w:firstLine="142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7038" w:type="dxa"/>
          </w:tcPr>
          <w:p w14:paraId="476C915D" w14:textId="77777777" w:rsidR="00825D4D" w:rsidRPr="00825D4D" w:rsidRDefault="00825D4D" w:rsidP="00825D4D">
            <w:pPr>
              <w:pStyle w:val="TableParagraph"/>
              <w:kinsoku w:val="0"/>
              <w:overflowPunct w:val="0"/>
              <w:ind w:right="166"/>
              <w:jc w:val="both"/>
              <w:rPr>
                <w:b/>
                <w:sz w:val="22"/>
                <w:szCs w:val="22"/>
              </w:rPr>
            </w:pPr>
            <w:r w:rsidRPr="00825D4D">
              <w:rPr>
                <w:b/>
                <w:spacing w:val="-2"/>
                <w:sz w:val="22"/>
                <w:szCs w:val="22"/>
              </w:rPr>
              <w:t>В том числе практические занятия</w:t>
            </w:r>
          </w:p>
        </w:tc>
        <w:tc>
          <w:tcPr>
            <w:tcW w:w="1559" w:type="dxa"/>
          </w:tcPr>
          <w:p w14:paraId="2B116B16" w14:textId="77777777" w:rsidR="00825D4D" w:rsidRPr="00825D4D" w:rsidRDefault="00825D4D" w:rsidP="00825D4D">
            <w:pPr>
              <w:pStyle w:val="TableParagraph"/>
              <w:kinsoku w:val="0"/>
              <w:overflowPunct w:val="0"/>
              <w:ind w:right="166" w:firstLine="142"/>
              <w:jc w:val="center"/>
              <w:rPr>
                <w:iCs/>
                <w:sz w:val="22"/>
                <w:szCs w:val="22"/>
              </w:rPr>
            </w:pPr>
            <w:r w:rsidRPr="00825D4D">
              <w:rPr>
                <w:iCs/>
                <w:sz w:val="22"/>
                <w:szCs w:val="22"/>
              </w:rPr>
              <w:t>8</w:t>
            </w:r>
          </w:p>
        </w:tc>
        <w:tc>
          <w:tcPr>
            <w:tcW w:w="1677" w:type="dxa"/>
            <w:vMerge/>
          </w:tcPr>
          <w:p w14:paraId="5645FDB6" w14:textId="77777777" w:rsidR="00825D4D" w:rsidRPr="00825D4D" w:rsidRDefault="00825D4D" w:rsidP="00825D4D">
            <w:pPr>
              <w:suppressAutoHyphens/>
              <w:snapToGrid w:val="0"/>
              <w:jc w:val="center"/>
              <w:rPr>
                <w:rFonts w:ascii="Times New Roman" w:hAnsi="Times New Roman" w:cs="Times New Roman"/>
                <w:bCs/>
                <w:color w:val="000000"/>
                <w:lang w:eastAsia="ar-SA"/>
              </w:rPr>
            </w:pPr>
          </w:p>
        </w:tc>
        <w:tc>
          <w:tcPr>
            <w:tcW w:w="1370" w:type="dxa"/>
            <w:vMerge/>
          </w:tcPr>
          <w:p w14:paraId="56231D56" w14:textId="77777777" w:rsidR="00825D4D" w:rsidRPr="00825D4D" w:rsidRDefault="00825D4D" w:rsidP="00825D4D">
            <w:pPr>
              <w:suppressAutoHyphens/>
              <w:snapToGrid w:val="0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1370" w:type="dxa"/>
            <w:vMerge/>
          </w:tcPr>
          <w:p w14:paraId="1C294D80" w14:textId="77777777" w:rsidR="00825D4D" w:rsidRPr="00825D4D" w:rsidRDefault="00825D4D" w:rsidP="00825D4D">
            <w:pPr>
              <w:suppressAutoHyphens/>
              <w:snapToGrid w:val="0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</w:p>
        </w:tc>
      </w:tr>
      <w:tr w:rsidR="00825D4D" w:rsidRPr="00825D4D" w14:paraId="4B5B6D9E" w14:textId="77777777" w:rsidTr="00825D4D">
        <w:trPr>
          <w:trHeight w:val="260"/>
        </w:trPr>
        <w:tc>
          <w:tcPr>
            <w:tcW w:w="2909" w:type="dxa"/>
            <w:vMerge/>
          </w:tcPr>
          <w:p w14:paraId="42E0078A" w14:textId="77777777" w:rsidR="00825D4D" w:rsidRPr="00825D4D" w:rsidRDefault="00825D4D" w:rsidP="00825D4D">
            <w:pPr>
              <w:pStyle w:val="TableParagraph"/>
              <w:kinsoku w:val="0"/>
              <w:overflowPunct w:val="0"/>
              <w:ind w:firstLine="142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7038" w:type="dxa"/>
          </w:tcPr>
          <w:p w14:paraId="278E0616" w14:textId="77777777" w:rsidR="00825D4D" w:rsidRPr="00825D4D" w:rsidRDefault="00825D4D" w:rsidP="00825D4D">
            <w:pPr>
              <w:pStyle w:val="TableParagraph"/>
              <w:kinsoku w:val="0"/>
              <w:overflowPunct w:val="0"/>
              <w:ind w:right="166"/>
              <w:rPr>
                <w:spacing w:val="-5"/>
                <w:sz w:val="22"/>
                <w:szCs w:val="22"/>
              </w:rPr>
            </w:pPr>
            <w:r w:rsidRPr="00825D4D">
              <w:rPr>
                <w:sz w:val="22"/>
                <w:szCs w:val="22"/>
              </w:rPr>
              <w:t>Практическое занятие 5</w:t>
            </w:r>
            <w:r w:rsidRPr="00825D4D">
              <w:rPr>
                <w:b/>
                <w:sz w:val="22"/>
                <w:szCs w:val="22"/>
              </w:rPr>
              <w:t xml:space="preserve"> </w:t>
            </w:r>
            <w:r w:rsidRPr="00825D4D">
              <w:rPr>
                <w:sz w:val="22"/>
                <w:szCs w:val="22"/>
              </w:rPr>
              <w:t xml:space="preserve">Организационная структура Вооруженных </w:t>
            </w:r>
            <w:r w:rsidRPr="00825D4D">
              <w:rPr>
                <w:spacing w:val="-5"/>
                <w:sz w:val="22"/>
                <w:szCs w:val="22"/>
              </w:rPr>
              <w:t>Сил</w:t>
            </w:r>
          </w:p>
        </w:tc>
        <w:tc>
          <w:tcPr>
            <w:tcW w:w="1559" w:type="dxa"/>
          </w:tcPr>
          <w:p w14:paraId="0E8C4260" w14:textId="77777777" w:rsidR="00825D4D" w:rsidRPr="00825D4D" w:rsidRDefault="00825D4D" w:rsidP="00825D4D">
            <w:pPr>
              <w:pStyle w:val="TableParagraph"/>
              <w:kinsoku w:val="0"/>
              <w:overflowPunct w:val="0"/>
              <w:ind w:right="166" w:firstLine="142"/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677" w:type="dxa"/>
            <w:vMerge/>
          </w:tcPr>
          <w:p w14:paraId="35DB222F" w14:textId="77777777" w:rsidR="00825D4D" w:rsidRPr="00825D4D" w:rsidRDefault="00825D4D" w:rsidP="00825D4D">
            <w:pPr>
              <w:pStyle w:val="TableParagraph"/>
              <w:kinsoku w:val="0"/>
              <w:overflowPunct w:val="0"/>
              <w:ind w:right="166" w:firstLine="142"/>
              <w:jc w:val="center"/>
              <w:rPr>
                <w:sz w:val="22"/>
                <w:szCs w:val="22"/>
              </w:rPr>
            </w:pPr>
          </w:p>
        </w:tc>
        <w:tc>
          <w:tcPr>
            <w:tcW w:w="1370" w:type="dxa"/>
            <w:vMerge/>
          </w:tcPr>
          <w:p w14:paraId="32BB3F97" w14:textId="77777777" w:rsidR="00825D4D" w:rsidRPr="00825D4D" w:rsidRDefault="00825D4D" w:rsidP="00825D4D">
            <w:pPr>
              <w:pStyle w:val="TableParagraph"/>
              <w:kinsoku w:val="0"/>
              <w:overflowPunct w:val="0"/>
              <w:ind w:firstLine="142"/>
              <w:jc w:val="center"/>
              <w:rPr>
                <w:sz w:val="22"/>
                <w:szCs w:val="22"/>
              </w:rPr>
            </w:pPr>
          </w:p>
        </w:tc>
        <w:tc>
          <w:tcPr>
            <w:tcW w:w="1370" w:type="dxa"/>
            <w:vMerge/>
          </w:tcPr>
          <w:p w14:paraId="54834784" w14:textId="77777777" w:rsidR="00825D4D" w:rsidRPr="00825D4D" w:rsidRDefault="00825D4D" w:rsidP="00825D4D">
            <w:pPr>
              <w:pStyle w:val="TableParagraph"/>
              <w:kinsoku w:val="0"/>
              <w:overflowPunct w:val="0"/>
              <w:ind w:firstLine="142"/>
              <w:rPr>
                <w:sz w:val="22"/>
                <w:szCs w:val="22"/>
              </w:rPr>
            </w:pPr>
          </w:p>
        </w:tc>
      </w:tr>
      <w:tr w:rsidR="00825D4D" w:rsidRPr="00825D4D" w14:paraId="612F2D36" w14:textId="77777777" w:rsidTr="00825D4D">
        <w:trPr>
          <w:trHeight w:val="264"/>
        </w:trPr>
        <w:tc>
          <w:tcPr>
            <w:tcW w:w="2909" w:type="dxa"/>
            <w:vMerge/>
          </w:tcPr>
          <w:p w14:paraId="0D891800" w14:textId="77777777" w:rsidR="00825D4D" w:rsidRPr="00825D4D" w:rsidRDefault="00825D4D" w:rsidP="00825D4D">
            <w:pPr>
              <w:pStyle w:val="TableParagraph"/>
              <w:kinsoku w:val="0"/>
              <w:overflowPunct w:val="0"/>
              <w:ind w:firstLine="142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7038" w:type="dxa"/>
          </w:tcPr>
          <w:p w14:paraId="5F6A640E" w14:textId="77777777" w:rsidR="00825D4D" w:rsidRPr="00825D4D" w:rsidRDefault="00825D4D" w:rsidP="00825D4D">
            <w:pPr>
              <w:pStyle w:val="TableParagraph"/>
              <w:kinsoku w:val="0"/>
              <w:overflowPunct w:val="0"/>
              <w:ind w:right="166"/>
              <w:rPr>
                <w:spacing w:val="-2"/>
                <w:sz w:val="22"/>
                <w:szCs w:val="22"/>
              </w:rPr>
            </w:pPr>
            <w:r w:rsidRPr="00825D4D">
              <w:rPr>
                <w:sz w:val="22"/>
                <w:szCs w:val="22"/>
              </w:rPr>
              <w:t>Практическое занятие 6</w:t>
            </w:r>
            <w:r w:rsidRPr="00825D4D">
              <w:rPr>
                <w:b/>
                <w:sz w:val="22"/>
                <w:szCs w:val="22"/>
              </w:rPr>
              <w:t xml:space="preserve"> </w:t>
            </w:r>
            <w:r w:rsidRPr="00825D4D">
              <w:rPr>
                <w:sz w:val="22"/>
                <w:szCs w:val="22"/>
              </w:rPr>
              <w:t xml:space="preserve">Боевые традиции ВСРФ. Воинские символы и </w:t>
            </w:r>
            <w:r w:rsidRPr="00825D4D">
              <w:rPr>
                <w:spacing w:val="-2"/>
                <w:sz w:val="22"/>
                <w:szCs w:val="22"/>
              </w:rPr>
              <w:t>ритуалы.</w:t>
            </w:r>
          </w:p>
        </w:tc>
        <w:tc>
          <w:tcPr>
            <w:tcW w:w="1559" w:type="dxa"/>
          </w:tcPr>
          <w:p w14:paraId="0F8D65CC" w14:textId="77777777" w:rsidR="00825D4D" w:rsidRPr="00825D4D" w:rsidRDefault="00825D4D" w:rsidP="00825D4D">
            <w:pPr>
              <w:pStyle w:val="TableParagraph"/>
              <w:kinsoku w:val="0"/>
              <w:overflowPunct w:val="0"/>
              <w:ind w:right="166" w:firstLine="142"/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677" w:type="dxa"/>
            <w:vMerge/>
          </w:tcPr>
          <w:p w14:paraId="3E870E7D" w14:textId="77777777" w:rsidR="00825D4D" w:rsidRPr="00825D4D" w:rsidRDefault="00825D4D" w:rsidP="00825D4D">
            <w:pPr>
              <w:pStyle w:val="TableParagraph"/>
              <w:kinsoku w:val="0"/>
              <w:overflowPunct w:val="0"/>
              <w:ind w:right="166" w:firstLine="142"/>
              <w:jc w:val="center"/>
              <w:rPr>
                <w:sz w:val="22"/>
                <w:szCs w:val="22"/>
              </w:rPr>
            </w:pPr>
          </w:p>
        </w:tc>
        <w:tc>
          <w:tcPr>
            <w:tcW w:w="1370" w:type="dxa"/>
            <w:vMerge/>
          </w:tcPr>
          <w:p w14:paraId="5E43A0E8" w14:textId="77777777" w:rsidR="00825D4D" w:rsidRPr="00825D4D" w:rsidRDefault="00825D4D" w:rsidP="00825D4D">
            <w:pPr>
              <w:pStyle w:val="TableParagraph"/>
              <w:kinsoku w:val="0"/>
              <w:overflowPunct w:val="0"/>
              <w:ind w:firstLine="142"/>
              <w:jc w:val="center"/>
              <w:rPr>
                <w:sz w:val="22"/>
                <w:szCs w:val="22"/>
              </w:rPr>
            </w:pPr>
          </w:p>
        </w:tc>
        <w:tc>
          <w:tcPr>
            <w:tcW w:w="1370" w:type="dxa"/>
            <w:vMerge/>
          </w:tcPr>
          <w:p w14:paraId="6380D9C4" w14:textId="77777777" w:rsidR="00825D4D" w:rsidRPr="00825D4D" w:rsidRDefault="00825D4D" w:rsidP="00825D4D">
            <w:pPr>
              <w:pStyle w:val="TableParagraph"/>
              <w:kinsoku w:val="0"/>
              <w:overflowPunct w:val="0"/>
              <w:ind w:firstLine="142"/>
              <w:rPr>
                <w:sz w:val="22"/>
                <w:szCs w:val="22"/>
              </w:rPr>
            </w:pPr>
          </w:p>
        </w:tc>
      </w:tr>
      <w:tr w:rsidR="00825D4D" w:rsidRPr="00825D4D" w14:paraId="08640316" w14:textId="77777777" w:rsidTr="00825D4D">
        <w:trPr>
          <w:trHeight w:val="274"/>
        </w:trPr>
        <w:tc>
          <w:tcPr>
            <w:tcW w:w="2909" w:type="dxa"/>
            <w:vMerge/>
          </w:tcPr>
          <w:p w14:paraId="69E657DE" w14:textId="77777777" w:rsidR="00825D4D" w:rsidRPr="00825D4D" w:rsidRDefault="00825D4D" w:rsidP="00825D4D">
            <w:pPr>
              <w:pStyle w:val="TableParagraph"/>
              <w:kinsoku w:val="0"/>
              <w:overflowPunct w:val="0"/>
              <w:ind w:firstLine="142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7038" w:type="dxa"/>
          </w:tcPr>
          <w:p w14:paraId="44C5C507" w14:textId="77777777" w:rsidR="00825D4D" w:rsidRPr="00825D4D" w:rsidRDefault="00825D4D" w:rsidP="00825D4D">
            <w:pPr>
              <w:pStyle w:val="TableParagraph"/>
              <w:kinsoku w:val="0"/>
              <w:overflowPunct w:val="0"/>
              <w:ind w:right="166"/>
              <w:rPr>
                <w:spacing w:val="-2"/>
                <w:sz w:val="22"/>
                <w:szCs w:val="22"/>
              </w:rPr>
            </w:pPr>
            <w:r w:rsidRPr="00825D4D">
              <w:rPr>
                <w:sz w:val="22"/>
                <w:szCs w:val="22"/>
              </w:rPr>
              <w:t>Практическое занятие 7</w:t>
            </w:r>
            <w:r w:rsidRPr="00825D4D">
              <w:rPr>
                <w:b/>
                <w:sz w:val="22"/>
                <w:szCs w:val="22"/>
              </w:rPr>
              <w:t xml:space="preserve"> </w:t>
            </w:r>
            <w:r w:rsidRPr="00825D4D">
              <w:rPr>
                <w:sz w:val="22"/>
                <w:szCs w:val="22"/>
              </w:rPr>
              <w:t xml:space="preserve">Выполнение воинского приветствия в строю на </w:t>
            </w:r>
            <w:r w:rsidRPr="00825D4D">
              <w:rPr>
                <w:spacing w:val="-2"/>
                <w:sz w:val="22"/>
                <w:szCs w:val="22"/>
              </w:rPr>
              <w:t>месте</w:t>
            </w:r>
          </w:p>
        </w:tc>
        <w:tc>
          <w:tcPr>
            <w:tcW w:w="1559" w:type="dxa"/>
            <w:vMerge w:val="restart"/>
          </w:tcPr>
          <w:p w14:paraId="72246E2A" w14:textId="77777777" w:rsidR="00825D4D" w:rsidRPr="00825D4D" w:rsidRDefault="00825D4D" w:rsidP="00825D4D">
            <w:pPr>
              <w:pStyle w:val="TableParagraph"/>
              <w:kinsoku w:val="0"/>
              <w:overflowPunct w:val="0"/>
              <w:ind w:right="166" w:firstLine="142"/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677" w:type="dxa"/>
            <w:vMerge/>
          </w:tcPr>
          <w:p w14:paraId="7AA32C2D" w14:textId="77777777" w:rsidR="00825D4D" w:rsidRPr="00825D4D" w:rsidRDefault="00825D4D" w:rsidP="00825D4D">
            <w:pPr>
              <w:pStyle w:val="TableParagraph"/>
              <w:kinsoku w:val="0"/>
              <w:overflowPunct w:val="0"/>
              <w:ind w:right="166" w:firstLine="142"/>
              <w:jc w:val="center"/>
              <w:rPr>
                <w:sz w:val="22"/>
                <w:szCs w:val="22"/>
              </w:rPr>
            </w:pPr>
          </w:p>
        </w:tc>
        <w:tc>
          <w:tcPr>
            <w:tcW w:w="1370" w:type="dxa"/>
            <w:vMerge/>
          </w:tcPr>
          <w:p w14:paraId="60E2C257" w14:textId="77777777" w:rsidR="00825D4D" w:rsidRPr="00825D4D" w:rsidRDefault="00825D4D" w:rsidP="00825D4D">
            <w:pPr>
              <w:pStyle w:val="TableParagraph"/>
              <w:kinsoku w:val="0"/>
              <w:overflowPunct w:val="0"/>
              <w:ind w:firstLine="142"/>
              <w:jc w:val="center"/>
              <w:rPr>
                <w:sz w:val="22"/>
                <w:szCs w:val="22"/>
              </w:rPr>
            </w:pPr>
          </w:p>
        </w:tc>
        <w:tc>
          <w:tcPr>
            <w:tcW w:w="1370" w:type="dxa"/>
            <w:vMerge/>
          </w:tcPr>
          <w:p w14:paraId="76467784" w14:textId="77777777" w:rsidR="00825D4D" w:rsidRPr="00825D4D" w:rsidRDefault="00825D4D" w:rsidP="00825D4D">
            <w:pPr>
              <w:pStyle w:val="TableParagraph"/>
              <w:kinsoku w:val="0"/>
              <w:overflowPunct w:val="0"/>
              <w:ind w:firstLine="142"/>
              <w:rPr>
                <w:sz w:val="22"/>
                <w:szCs w:val="22"/>
              </w:rPr>
            </w:pPr>
          </w:p>
        </w:tc>
      </w:tr>
      <w:tr w:rsidR="00825D4D" w:rsidRPr="00825D4D" w14:paraId="0D0EE3C8" w14:textId="77777777" w:rsidTr="00825D4D">
        <w:trPr>
          <w:trHeight w:val="274"/>
        </w:trPr>
        <w:tc>
          <w:tcPr>
            <w:tcW w:w="2909" w:type="dxa"/>
            <w:vMerge/>
          </w:tcPr>
          <w:p w14:paraId="7FD7077B" w14:textId="77777777" w:rsidR="00825D4D" w:rsidRPr="00825D4D" w:rsidRDefault="00825D4D" w:rsidP="00825D4D">
            <w:pPr>
              <w:pStyle w:val="TableParagraph"/>
              <w:kinsoku w:val="0"/>
              <w:overflowPunct w:val="0"/>
              <w:ind w:firstLine="142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7038" w:type="dxa"/>
          </w:tcPr>
          <w:p w14:paraId="7746E521" w14:textId="77777777" w:rsidR="00825D4D" w:rsidRPr="00825D4D" w:rsidRDefault="00825D4D" w:rsidP="00825D4D">
            <w:pPr>
              <w:pStyle w:val="TableParagraph"/>
              <w:kinsoku w:val="0"/>
              <w:overflowPunct w:val="0"/>
              <w:ind w:right="166"/>
              <w:rPr>
                <w:sz w:val="22"/>
                <w:szCs w:val="22"/>
              </w:rPr>
            </w:pPr>
            <w:r w:rsidRPr="00825D4D">
              <w:rPr>
                <w:sz w:val="22"/>
                <w:szCs w:val="22"/>
              </w:rPr>
              <w:t>Практическое занятие 8</w:t>
            </w:r>
            <w:r w:rsidRPr="00825D4D">
              <w:rPr>
                <w:b/>
                <w:sz w:val="22"/>
                <w:szCs w:val="22"/>
              </w:rPr>
              <w:t xml:space="preserve"> </w:t>
            </w:r>
            <w:r w:rsidRPr="00825D4D">
              <w:rPr>
                <w:sz w:val="22"/>
                <w:szCs w:val="22"/>
              </w:rPr>
              <w:t xml:space="preserve">Отработка нормативов по неполной разборке и сборке </w:t>
            </w:r>
            <w:r w:rsidRPr="00825D4D">
              <w:rPr>
                <w:spacing w:val="-5"/>
                <w:sz w:val="22"/>
                <w:szCs w:val="22"/>
              </w:rPr>
              <w:t>АК</w:t>
            </w:r>
          </w:p>
        </w:tc>
        <w:tc>
          <w:tcPr>
            <w:tcW w:w="1559" w:type="dxa"/>
            <w:vMerge/>
          </w:tcPr>
          <w:p w14:paraId="75D10F1B" w14:textId="77777777" w:rsidR="00825D4D" w:rsidRPr="00825D4D" w:rsidRDefault="00825D4D" w:rsidP="00825D4D">
            <w:pPr>
              <w:pStyle w:val="TableParagraph"/>
              <w:kinsoku w:val="0"/>
              <w:overflowPunct w:val="0"/>
              <w:ind w:right="166" w:firstLine="142"/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677" w:type="dxa"/>
            <w:vMerge/>
          </w:tcPr>
          <w:p w14:paraId="703D8334" w14:textId="77777777" w:rsidR="00825D4D" w:rsidRPr="00825D4D" w:rsidRDefault="00825D4D" w:rsidP="00825D4D">
            <w:pPr>
              <w:pStyle w:val="TableParagraph"/>
              <w:kinsoku w:val="0"/>
              <w:overflowPunct w:val="0"/>
              <w:ind w:right="166" w:firstLine="142"/>
              <w:jc w:val="center"/>
              <w:rPr>
                <w:sz w:val="22"/>
                <w:szCs w:val="22"/>
              </w:rPr>
            </w:pPr>
          </w:p>
        </w:tc>
        <w:tc>
          <w:tcPr>
            <w:tcW w:w="1370" w:type="dxa"/>
            <w:vMerge/>
          </w:tcPr>
          <w:p w14:paraId="02DF6099" w14:textId="77777777" w:rsidR="00825D4D" w:rsidRPr="00825D4D" w:rsidRDefault="00825D4D" w:rsidP="00825D4D">
            <w:pPr>
              <w:pStyle w:val="TableParagraph"/>
              <w:kinsoku w:val="0"/>
              <w:overflowPunct w:val="0"/>
              <w:ind w:firstLine="142"/>
              <w:jc w:val="center"/>
              <w:rPr>
                <w:sz w:val="22"/>
                <w:szCs w:val="22"/>
              </w:rPr>
            </w:pPr>
          </w:p>
        </w:tc>
        <w:tc>
          <w:tcPr>
            <w:tcW w:w="1370" w:type="dxa"/>
            <w:vMerge/>
          </w:tcPr>
          <w:p w14:paraId="4E89870D" w14:textId="77777777" w:rsidR="00825D4D" w:rsidRPr="00825D4D" w:rsidRDefault="00825D4D" w:rsidP="00825D4D">
            <w:pPr>
              <w:pStyle w:val="TableParagraph"/>
              <w:kinsoku w:val="0"/>
              <w:overflowPunct w:val="0"/>
              <w:ind w:firstLine="142"/>
              <w:rPr>
                <w:sz w:val="22"/>
                <w:szCs w:val="22"/>
              </w:rPr>
            </w:pPr>
          </w:p>
        </w:tc>
      </w:tr>
      <w:tr w:rsidR="00825D4D" w:rsidRPr="00825D4D" w14:paraId="70A31454" w14:textId="77777777" w:rsidTr="00825D4D">
        <w:trPr>
          <w:trHeight w:val="274"/>
        </w:trPr>
        <w:tc>
          <w:tcPr>
            <w:tcW w:w="2909" w:type="dxa"/>
            <w:vMerge w:val="restart"/>
          </w:tcPr>
          <w:p w14:paraId="0F4522E9" w14:textId="77777777" w:rsidR="00825D4D" w:rsidRPr="00825D4D" w:rsidRDefault="00825D4D" w:rsidP="00825D4D">
            <w:pPr>
              <w:pStyle w:val="TableParagraph"/>
              <w:kinsoku w:val="0"/>
              <w:overflowPunct w:val="0"/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 w:rsidRPr="00825D4D">
              <w:rPr>
                <w:b/>
                <w:bCs/>
                <w:sz w:val="22"/>
                <w:szCs w:val="22"/>
              </w:rPr>
              <w:t>Тема 2.5.</w:t>
            </w:r>
          </w:p>
          <w:p w14:paraId="6A590169" w14:textId="77777777" w:rsidR="00825D4D" w:rsidRPr="00825D4D" w:rsidRDefault="00825D4D" w:rsidP="00825D4D">
            <w:pPr>
              <w:pStyle w:val="TableParagraph"/>
              <w:kinsoku w:val="0"/>
              <w:overflowPunct w:val="0"/>
              <w:ind w:firstLine="142"/>
              <w:jc w:val="center"/>
              <w:rPr>
                <w:bCs/>
                <w:sz w:val="22"/>
                <w:szCs w:val="22"/>
              </w:rPr>
            </w:pPr>
            <w:r w:rsidRPr="00825D4D">
              <w:rPr>
                <w:bCs/>
                <w:sz w:val="22"/>
                <w:szCs w:val="22"/>
              </w:rPr>
              <w:t>Оказание первой медицинской по</w:t>
            </w:r>
            <w:r w:rsidRPr="00825D4D">
              <w:rPr>
                <w:bCs/>
                <w:spacing w:val="-2"/>
                <w:sz w:val="22"/>
                <w:szCs w:val="22"/>
              </w:rPr>
              <w:t>мощи</w:t>
            </w:r>
          </w:p>
        </w:tc>
        <w:tc>
          <w:tcPr>
            <w:tcW w:w="7038" w:type="dxa"/>
          </w:tcPr>
          <w:p w14:paraId="7397FEE5" w14:textId="77777777" w:rsidR="00825D4D" w:rsidRPr="00825D4D" w:rsidRDefault="00825D4D" w:rsidP="00825D4D">
            <w:pPr>
              <w:pStyle w:val="TableParagraph"/>
              <w:kinsoku w:val="0"/>
              <w:overflowPunct w:val="0"/>
              <w:ind w:right="166" w:firstLine="68"/>
              <w:jc w:val="both"/>
              <w:rPr>
                <w:sz w:val="22"/>
                <w:szCs w:val="22"/>
              </w:rPr>
            </w:pPr>
            <w:r w:rsidRPr="00825D4D">
              <w:rPr>
                <w:b/>
                <w:sz w:val="22"/>
                <w:szCs w:val="22"/>
              </w:rPr>
              <w:t xml:space="preserve">Содержание учебного </w:t>
            </w:r>
            <w:r w:rsidRPr="00825D4D">
              <w:rPr>
                <w:b/>
                <w:spacing w:val="-2"/>
                <w:sz w:val="22"/>
                <w:szCs w:val="22"/>
              </w:rPr>
              <w:t>материала</w:t>
            </w:r>
          </w:p>
        </w:tc>
        <w:tc>
          <w:tcPr>
            <w:tcW w:w="1559" w:type="dxa"/>
          </w:tcPr>
          <w:p w14:paraId="291A8AA8" w14:textId="77777777" w:rsidR="00825D4D" w:rsidRPr="00825D4D" w:rsidRDefault="00825D4D" w:rsidP="00825D4D">
            <w:pPr>
              <w:pStyle w:val="TableParagraph"/>
              <w:kinsoku w:val="0"/>
              <w:overflowPunct w:val="0"/>
              <w:ind w:right="166" w:firstLine="142"/>
              <w:jc w:val="center"/>
              <w:rPr>
                <w:b/>
                <w:iCs/>
                <w:sz w:val="22"/>
                <w:szCs w:val="22"/>
              </w:rPr>
            </w:pPr>
            <w:r w:rsidRPr="00825D4D">
              <w:rPr>
                <w:b/>
                <w:iCs/>
                <w:sz w:val="22"/>
                <w:szCs w:val="22"/>
              </w:rPr>
              <w:t>4</w:t>
            </w:r>
          </w:p>
        </w:tc>
        <w:tc>
          <w:tcPr>
            <w:tcW w:w="1677" w:type="dxa"/>
            <w:vMerge w:val="restart"/>
          </w:tcPr>
          <w:p w14:paraId="7A46256C" w14:textId="77777777" w:rsidR="00825D4D" w:rsidRPr="00825D4D" w:rsidRDefault="00825D4D" w:rsidP="00825D4D">
            <w:pPr>
              <w:suppressAutoHyphens/>
              <w:jc w:val="center"/>
              <w:rPr>
                <w:rFonts w:ascii="Times New Roman" w:hAnsi="Times New Roman" w:cs="Times New Roman"/>
              </w:rPr>
            </w:pPr>
            <w:r w:rsidRPr="00825D4D">
              <w:rPr>
                <w:rFonts w:ascii="Times New Roman" w:hAnsi="Times New Roman" w:cs="Times New Roman"/>
              </w:rPr>
              <w:t xml:space="preserve">ОК 04 </w:t>
            </w:r>
          </w:p>
          <w:p w14:paraId="70168AA1" w14:textId="77777777" w:rsidR="00825D4D" w:rsidRPr="00825D4D" w:rsidRDefault="00825D4D" w:rsidP="00825D4D">
            <w:pPr>
              <w:suppressAutoHyphens/>
              <w:jc w:val="center"/>
              <w:rPr>
                <w:rFonts w:ascii="Times New Roman" w:hAnsi="Times New Roman" w:cs="Times New Roman"/>
              </w:rPr>
            </w:pPr>
            <w:r w:rsidRPr="00825D4D">
              <w:rPr>
                <w:rFonts w:ascii="Times New Roman" w:hAnsi="Times New Roman" w:cs="Times New Roman"/>
              </w:rPr>
              <w:t>ОК 06</w:t>
            </w:r>
          </w:p>
          <w:p w14:paraId="2BD13FFF" w14:textId="77777777" w:rsidR="00825D4D" w:rsidRPr="00825D4D" w:rsidRDefault="00825D4D" w:rsidP="00825D4D">
            <w:pPr>
              <w:suppressAutoHyphens/>
              <w:snapToGrid w:val="0"/>
              <w:jc w:val="center"/>
              <w:rPr>
                <w:rFonts w:ascii="Times New Roman" w:hAnsi="Times New Roman" w:cs="Times New Roman"/>
              </w:rPr>
            </w:pPr>
            <w:r w:rsidRPr="00825D4D">
              <w:rPr>
                <w:rFonts w:ascii="Times New Roman" w:hAnsi="Times New Roman" w:cs="Times New Roman"/>
              </w:rPr>
              <w:t>ОК 07</w:t>
            </w:r>
          </w:p>
          <w:p w14:paraId="1590D6B5" w14:textId="77777777" w:rsidR="00825D4D" w:rsidRPr="00825D4D" w:rsidRDefault="00825D4D" w:rsidP="00825D4D">
            <w:pPr>
              <w:suppressAutoHyphens/>
              <w:snapToGrid w:val="0"/>
              <w:jc w:val="center"/>
              <w:rPr>
                <w:rFonts w:ascii="Times New Roman" w:hAnsi="Times New Roman" w:cs="Times New Roman"/>
              </w:rPr>
            </w:pPr>
            <w:r w:rsidRPr="00825D4D">
              <w:rPr>
                <w:rFonts w:ascii="Times New Roman" w:hAnsi="Times New Roman" w:cs="Times New Roman"/>
              </w:rPr>
              <w:t>ЛР 1</w:t>
            </w:r>
          </w:p>
          <w:p w14:paraId="708992A7" w14:textId="77777777" w:rsidR="00825D4D" w:rsidRPr="00825D4D" w:rsidRDefault="00825D4D" w:rsidP="00825D4D">
            <w:pPr>
              <w:suppressAutoHyphens/>
              <w:snapToGrid w:val="0"/>
              <w:jc w:val="center"/>
              <w:rPr>
                <w:rFonts w:ascii="Times New Roman" w:hAnsi="Times New Roman" w:cs="Times New Roman"/>
              </w:rPr>
            </w:pPr>
            <w:r w:rsidRPr="00825D4D">
              <w:rPr>
                <w:rFonts w:ascii="Times New Roman" w:hAnsi="Times New Roman" w:cs="Times New Roman"/>
              </w:rPr>
              <w:t>ЛР 5</w:t>
            </w:r>
          </w:p>
          <w:p w14:paraId="68CBF3A5" w14:textId="77777777" w:rsidR="00825D4D" w:rsidRPr="00825D4D" w:rsidRDefault="00825D4D" w:rsidP="00825D4D">
            <w:pPr>
              <w:suppressAutoHyphens/>
              <w:snapToGrid w:val="0"/>
              <w:jc w:val="center"/>
              <w:rPr>
                <w:rFonts w:ascii="Times New Roman" w:hAnsi="Times New Roman" w:cs="Times New Roman"/>
                <w:bCs/>
                <w:color w:val="000000"/>
                <w:lang w:eastAsia="ar-SA"/>
              </w:rPr>
            </w:pPr>
            <w:r w:rsidRPr="00825D4D">
              <w:rPr>
                <w:rFonts w:ascii="Times New Roman" w:hAnsi="Times New Roman" w:cs="Times New Roman"/>
              </w:rPr>
              <w:t>ЛР 2</w:t>
            </w:r>
          </w:p>
        </w:tc>
        <w:tc>
          <w:tcPr>
            <w:tcW w:w="1370" w:type="dxa"/>
            <w:vMerge w:val="restart"/>
          </w:tcPr>
          <w:p w14:paraId="734EFF31" w14:textId="77777777" w:rsidR="00825D4D" w:rsidRPr="00825D4D" w:rsidRDefault="00825D4D" w:rsidP="00825D4D">
            <w:pPr>
              <w:suppressAutoHyphens/>
              <w:jc w:val="center"/>
              <w:rPr>
                <w:rFonts w:ascii="Times New Roman" w:hAnsi="Times New Roman" w:cs="Times New Roman"/>
              </w:rPr>
            </w:pPr>
            <w:r w:rsidRPr="00825D4D">
              <w:rPr>
                <w:rFonts w:ascii="Times New Roman" w:hAnsi="Times New Roman" w:cs="Times New Roman"/>
              </w:rPr>
              <w:t xml:space="preserve">ОК 04 </w:t>
            </w:r>
          </w:p>
          <w:p w14:paraId="38A0FD7A" w14:textId="77777777" w:rsidR="00825D4D" w:rsidRPr="00825D4D" w:rsidRDefault="00825D4D" w:rsidP="00825D4D">
            <w:pPr>
              <w:suppressAutoHyphens/>
              <w:jc w:val="center"/>
              <w:rPr>
                <w:rFonts w:ascii="Times New Roman" w:hAnsi="Times New Roman" w:cs="Times New Roman"/>
              </w:rPr>
            </w:pPr>
            <w:r w:rsidRPr="00825D4D">
              <w:rPr>
                <w:rFonts w:ascii="Times New Roman" w:hAnsi="Times New Roman" w:cs="Times New Roman"/>
              </w:rPr>
              <w:t>ОК 06</w:t>
            </w:r>
          </w:p>
          <w:p w14:paraId="132902C5" w14:textId="77777777" w:rsidR="00825D4D" w:rsidRPr="00825D4D" w:rsidRDefault="00825D4D" w:rsidP="00825D4D">
            <w:pPr>
              <w:suppressAutoHyphens/>
              <w:snapToGrid w:val="0"/>
              <w:jc w:val="center"/>
              <w:rPr>
                <w:rFonts w:ascii="Times New Roman" w:hAnsi="Times New Roman" w:cs="Times New Roman"/>
              </w:rPr>
            </w:pPr>
            <w:r w:rsidRPr="00825D4D">
              <w:rPr>
                <w:rFonts w:ascii="Times New Roman" w:hAnsi="Times New Roman" w:cs="Times New Roman"/>
              </w:rPr>
              <w:t>ОК 07</w:t>
            </w:r>
          </w:p>
          <w:p w14:paraId="275C040D" w14:textId="77777777" w:rsidR="00825D4D" w:rsidRPr="00825D4D" w:rsidRDefault="00825D4D" w:rsidP="00825D4D">
            <w:pPr>
              <w:suppressAutoHyphens/>
              <w:snapToGrid w:val="0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1370" w:type="dxa"/>
            <w:vMerge w:val="restart"/>
          </w:tcPr>
          <w:p w14:paraId="10144150" w14:textId="77777777" w:rsidR="00825D4D" w:rsidRPr="00825D4D" w:rsidRDefault="00825D4D" w:rsidP="00825D4D">
            <w:pPr>
              <w:suppressAutoHyphens/>
              <w:snapToGrid w:val="0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proofErr w:type="spellStart"/>
            <w:r w:rsidRPr="00825D4D">
              <w:rPr>
                <w:rFonts w:ascii="Times New Roman" w:hAnsi="Times New Roman" w:cs="Times New Roman"/>
                <w:bCs/>
                <w:color w:val="000000"/>
              </w:rPr>
              <w:t>Уо</w:t>
            </w:r>
            <w:proofErr w:type="spellEnd"/>
            <w:r w:rsidRPr="00825D4D">
              <w:rPr>
                <w:rFonts w:ascii="Times New Roman" w:hAnsi="Times New Roman" w:cs="Times New Roman"/>
                <w:bCs/>
                <w:color w:val="000000"/>
              </w:rPr>
              <w:t xml:space="preserve"> 04.01</w:t>
            </w:r>
          </w:p>
          <w:p w14:paraId="741A64B0" w14:textId="77777777" w:rsidR="00825D4D" w:rsidRPr="00825D4D" w:rsidRDefault="00825D4D" w:rsidP="00825D4D">
            <w:pPr>
              <w:suppressAutoHyphens/>
              <w:snapToGrid w:val="0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proofErr w:type="spellStart"/>
            <w:r w:rsidRPr="00825D4D">
              <w:rPr>
                <w:rFonts w:ascii="Times New Roman" w:hAnsi="Times New Roman" w:cs="Times New Roman"/>
                <w:bCs/>
                <w:color w:val="000000"/>
              </w:rPr>
              <w:t>Уо</w:t>
            </w:r>
            <w:proofErr w:type="spellEnd"/>
            <w:r w:rsidRPr="00825D4D">
              <w:rPr>
                <w:rFonts w:ascii="Times New Roman" w:hAnsi="Times New Roman" w:cs="Times New Roman"/>
                <w:bCs/>
                <w:color w:val="000000"/>
              </w:rPr>
              <w:t xml:space="preserve"> 04.02</w:t>
            </w:r>
          </w:p>
          <w:p w14:paraId="3395B0D8" w14:textId="77777777" w:rsidR="00825D4D" w:rsidRPr="00825D4D" w:rsidRDefault="00825D4D" w:rsidP="00825D4D">
            <w:pPr>
              <w:suppressAutoHyphens/>
              <w:snapToGrid w:val="0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proofErr w:type="spellStart"/>
            <w:r w:rsidRPr="00825D4D">
              <w:rPr>
                <w:rFonts w:ascii="Times New Roman" w:hAnsi="Times New Roman" w:cs="Times New Roman"/>
                <w:bCs/>
                <w:color w:val="000000"/>
              </w:rPr>
              <w:t>Зо</w:t>
            </w:r>
            <w:proofErr w:type="spellEnd"/>
            <w:r w:rsidRPr="00825D4D">
              <w:rPr>
                <w:rFonts w:ascii="Times New Roman" w:hAnsi="Times New Roman" w:cs="Times New Roman"/>
                <w:bCs/>
                <w:color w:val="000000"/>
              </w:rPr>
              <w:t xml:space="preserve"> 04.01 </w:t>
            </w:r>
          </w:p>
          <w:p w14:paraId="10AE2085" w14:textId="77777777" w:rsidR="00825D4D" w:rsidRPr="00825D4D" w:rsidRDefault="00825D4D" w:rsidP="00825D4D">
            <w:pPr>
              <w:suppressAutoHyphens/>
              <w:snapToGrid w:val="0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proofErr w:type="spellStart"/>
            <w:r w:rsidRPr="00825D4D">
              <w:rPr>
                <w:rFonts w:ascii="Times New Roman" w:hAnsi="Times New Roman" w:cs="Times New Roman"/>
                <w:bCs/>
                <w:color w:val="000000"/>
              </w:rPr>
              <w:t>Зо</w:t>
            </w:r>
            <w:proofErr w:type="spellEnd"/>
            <w:r w:rsidRPr="00825D4D">
              <w:rPr>
                <w:rFonts w:ascii="Times New Roman" w:hAnsi="Times New Roman" w:cs="Times New Roman"/>
                <w:bCs/>
                <w:color w:val="000000"/>
              </w:rPr>
              <w:t xml:space="preserve"> 04.02 </w:t>
            </w:r>
          </w:p>
          <w:p w14:paraId="03223DD3" w14:textId="77777777" w:rsidR="00825D4D" w:rsidRPr="00825D4D" w:rsidRDefault="00825D4D" w:rsidP="00825D4D">
            <w:pPr>
              <w:suppressAutoHyphens/>
              <w:snapToGrid w:val="0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proofErr w:type="spellStart"/>
            <w:r w:rsidRPr="00825D4D">
              <w:rPr>
                <w:rFonts w:ascii="Times New Roman" w:hAnsi="Times New Roman" w:cs="Times New Roman"/>
                <w:bCs/>
                <w:color w:val="000000"/>
              </w:rPr>
              <w:t>Уо</w:t>
            </w:r>
            <w:proofErr w:type="spellEnd"/>
            <w:r w:rsidRPr="00825D4D">
              <w:rPr>
                <w:rFonts w:ascii="Times New Roman" w:hAnsi="Times New Roman" w:cs="Times New Roman"/>
                <w:bCs/>
                <w:color w:val="000000"/>
              </w:rPr>
              <w:t xml:space="preserve"> 06.01 </w:t>
            </w:r>
          </w:p>
          <w:p w14:paraId="53AA8145" w14:textId="77777777" w:rsidR="00825D4D" w:rsidRPr="00825D4D" w:rsidRDefault="00825D4D" w:rsidP="00825D4D">
            <w:pPr>
              <w:suppressAutoHyphens/>
              <w:snapToGrid w:val="0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proofErr w:type="spellStart"/>
            <w:r w:rsidRPr="00825D4D">
              <w:rPr>
                <w:rFonts w:ascii="Times New Roman" w:hAnsi="Times New Roman" w:cs="Times New Roman"/>
                <w:bCs/>
                <w:color w:val="000000"/>
              </w:rPr>
              <w:t>Уо</w:t>
            </w:r>
            <w:proofErr w:type="spellEnd"/>
            <w:r w:rsidRPr="00825D4D">
              <w:rPr>
                <w:rFonts w:ascii="Times New Roman" w:hAnsi="Times New Roman" w:cs="Times New Roman"/>
                <w:bCs/>
                <w:color w:val="000000"/>
              </w:rPr>
              <w:t xml:space="preserve"> 06.02</w:t>
            </w:r>
          </w:p>
          <w:p w14:paraId="4F2E280F" w14:textId="77777777" w:rsidR="00825D4D" w:rsidRPr="00825D4D" w:rsidRDefault="00825D4D" w:rsidP="00825D4D">
            <w:pPr>
              <w:suppressAutoHyphens/>
              <w:snapToGrid w:val="0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proofErr w:type="spellStart"/>
            <w:r w:rsidRPr="00825D4D">
              <w:rPr>
                <w:rFonts w:ascii="Times New Roman" w:hAnsi="Times New Roman" w:cs="Times New Roman"/>
                <w:bCs/>
                <w:color w:val="000000"/>
              </w:rPr>
              <w:t>Зо</w:t>
            </w:r>
            <w:proofErr w:type="spellEnd"/>
            <w:r w:rsidRPr="00825D4D">
              <w:rPr>
                <w:rFonts w:ascii="Times New Roman" w:hAnsi="Times New Roman" w:cs="Times New Roman"/>
                <w:bCs/>
                <w:color w:val="000000"/>
              </w:rPr>
              <w:t xml:space="preserve"> 06.01 </w:t>
            </w:r>
          </w:p>
          <w:p w14:paraId="38C398D2" w14:textId="77777777" w:rsidR="00825D4D" w:rsidRPr="00825D4D" w:rsidRDefault="00825D4D" w:rsidP="00825D4D">
            <w:pPr>
              <w:suppressAutoHyphens/>
              <w:snapToGrid w:val="0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proofErr w:type="spellStart"/>
            <w:r w:rsidRPr="00825D4D">
              <w:rPr>
                <w:rFonts w:ascii="Times New Roman" w:hAnsi="Times New Roman" w:cs="Times New Roman"/>
                <w:bCs/>
                <w:color w:val="000000"/>
              </w:rPr>
              <w:t>Зо</w:t>
            </w:r>
            <w:proofErr w:type="spellEnd"/>
            <w:r w:rsidRPr="00825D4D">
              <w:rPr>
                <w:rFonts w:ascii="Times New Roman" w:hAnsi="Times New Roman" w:cs="Times New Roman"/>
                <w:bCs/>
                <w:color w:val="000000"/>
              </w:rPr>
              <w:t xml:space="preserve"> 06.02 </w:t>
            </w:r>
          </w:p>
          <w:p w14:paraId="42CA942B" w14:textId="77777777" w:rsidR="00825D4D" w:rsidRPr="00825D4D" w:rsidRDefault="00825D4D" w:rsidP="00825D4D">
            <w:pPr>
              <w:suppressAutoHyphens/>
              <w:snapToGrid w:val="0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proofErr w:type="spellStart"/>
            <w:r w:rsidRPr="00825D4D">
              <w:rPr>
                <w:rFonts w:ascii="Times New Roman" w:hAnsi="Times New Roman" w:cs="Times New Roman"/>
                <w:bCs/>
                <w:color w:val="000000"/>
              </w:rPr>
              <w:t>Уо</w:t>
            </w:r>
            <w:proofErr w:type="spellEnd"/>
            <w:r w:rsidRPr="00825D4D">
              <w:rPr>
                <w:rFonts w:ascii="Times New Roman" w:hAnsi="Times New Roman" w:cs="Times New Roman"/>
                <w:bCs/>
                <w:color w:val="000000"/>
              </w:rPr>
              <w:t xml:space="preserve"> 07.01 </w:t>
            </w:r>
          </w:p>
        </w:tc>
      </w:tr>
      <w:tr w:rsidR="00825D4D" w:rsidRPr="00825D4D" w14:paraId="680FA766" w14:textId="77777777" w:rsidTr="00825D4D">
        <w:trPr>
          <w:trHeight w:val="274"/>
        </w:trPr>
        <w:tc>
          <w:tcPr>
            <w:tcW w:w="2909" w:type="dxa"/>
            <w:vMerge/>
          </w:tcPr>
          <w:p w14:paraId="3B4FCB22" w14:textId="77777777" w:rsidR="00825D4D" w:rsidRPr="00825D4D" w:rsidRDefault="00825D4D" w:rsidP="00825D4D">
            <w:pPr>
              <w:pStyle w:val="TableParagraph"/>
              <w:kinsoku w:val="0"/>
              <w:overflowPunct w:val="0"/>
              <w:ind w:firstLine="142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7038" w:type="dxa"/>
          </w:tcPr>
          <w:p w14:paraId="7F30B17D" w14:textId="77777777" w:rsidR="00825D4D" w:rsidRPr="00825D4D" w:rsidRDefault="00825D4D" w:rsidP="00825D4D">
            <w:pPr>
              <w:pStyle w:val="TableParagraph"/>
              <w:kinsoku w:val="0"/>
              <w:overflowPunct w:val="0"/>
              <w:ind w:right="166" w:firstLine="68"/>
              <w:jc w:val="both"/>
              <w:rPr>
                <w:sz w:val="22"/>
                <w:szCs w:val="22"/>
              </w:rPr>
            </w:pPr>
            <w:r w:rsidRPr="00825D4D">
              <w:rPr>
                <w:sz w:val="22"/>
                <w:szCs w:val="22"/>
              </w:rPr>
              <w:t>1. Общее понятие о здоровье.  Репродуктивное здоровье – важная часть здоровья человека  и общества. Факторы, влияющие на здоровье и благополучие. Понятие о здоровом образе жизни.  Психологическая  уравновешенность,  двигательная  активность и закаливание.</w:t>
            </w:r>
          </w:p>
        </w:tc>
        <w:tc>
          <w:tcPr>
            <w:tcW w:w="1559" w:type="dxa"/>
          </w:tcPr>
          <w:p w14:paraId="0A15F5F5" w14:textId="77777777" w:rsidR="00825D4D" w:rsidRPr="00825D4D" w:rsidRDefault="00825D4D" w:rsidP="00825D4D">
            <w:pPr>
              <w:pStyle w:val="TableParagraph"/>
              <w:kinsoku w:val="0"/>
              <w:overflowPunct w:val="0"/>
              <w:ind w:right="166" w:firstLine="142"/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677" w:type="dxa"/>
            <w:vMerge/>
          </w:tcPr>
          <w:p w14:paraId="07898110" w14:textId="77777777" w:rsidR="00825D4D" w:rsidRPr="00825D4D" w:rsidRDefault="00825D4D" w:rsidP="00825D4D">
            <w:pPr>
              <w:pStyle w:val="TableParagraph"/>
              <w:kinsoku w:val="0"/>
              <w:overflowPunct w:val="0"/>
              <w:ind w:right="166" w:firstLine="142"/>
              <w:jc w:val="center"/>
              <w:rPr>
                <w:sz w:val="22"/>
                <w:szCs w:val="22"/>
              </w:rPr>
            </w:pPr>
          </w:p>
        </w:tc>
        <w:tc>
          <w:tcPr>
            <w:tcW w:w="1370" w:type="dxa"/>
            <w:vMerge/>
          </w:tcPr>
          <w:p w14:paraId="4128FA1C" w14:textId="77777777" w:rsidR="00825D4D" w:rsidRPr="00825D4D" w:rsidRDefault="00825D4D" w:rsidP="00825D4D">
            <w:pPr>
              <w:pStyle w:val="TableParagraph"/>
              <w:kinsoku w:val="0"/>
              <w:overflowPunct w:val="0"/>
              <w:ind w:firstLine="142"/>
              <w:jc w:val="center"/>
              <w:rPr>
                <w:sz w:val="22"/>
                <w:szCs w:val="22"/>
              </w:rPr>
            </w:pPr>
          </w:p>
        </w:tc>
        <w:tc>
          <w:tcPr>
            <w:tcW w:w="1370" w:type="dxa"/>
            <w:vMerge/>
          </w:tcPr>
          <w:p w14:paraId="5C0FDFF5" w14:textId="77777777" w:rsidR="00825D4D" w:rsidRPr="00825D4D" w:rsidRDefault="00825D4D" w:rsidP="00825D4D">
            <w:pPr>
              <w:pStyle w:val="TableParagraph"/>
              <w:kinsoku w:val="0"/>
              <w:overflowPunct w:val="0"/>
              <w:ind w:firstLine="142"/>
              <w:rPr>
                <w:sz w:val="22"/>
                <w:szCs w:val="22"/>
              </w:rPr>
            </w:pPr>
          </w:p>
        </w:tc>
      </w:tr>
      <w:tr w:rsidR="00825D4D" w:rsidRPr="00825D4D" w14:paraId="401E9342" w14:textId="77777777" w:rsidTr="00825D4D">
        <w:trPr>
          <w:trHeight w:val="274"/>
        </w:trPr>
        <w:tc>
          <w:tcPr>
            <w:tcW w:w="2909" w:type="dxa"/>
            <w:vMerge/>
          </w:tcPr>
          <w:p w14:paraId="3B95D563" w14:textId="77777777" w:rsidR="00825D4D" w:rsidRPr="00825D4D" w:rsidRDefault="00825D4D" w:rsidP="00825D4D">
            <w:pPr>
              <w:pStyle w:val="TableParagraph"/>
              <w:kinsoku w:val="0"/>
              <w:overflowPunct w:val="0"/>
              <w:ind w:firstLine="142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7038" w:type="dxa"/>
          </w:tcPr>
          <w:p w14:paraId="7E280EED" w14:textId="77777777" w:rsidR="00825D4D" w:rsidRPr="00825D4D" w:rsidRDefault="00825D4D" w:rsidP="00825D4D">
            <w:pPr>
              <w:pStyle w:val="TableParagraph"/>
              <w:kinsoku w:val="0"/>
              <w:overflowPunct w:val="0"/>
              <w:ind w:right="166" w:firstLine="68"/>
              <w:jc w:val="both"/>
              <w:rPr>
                <w:sz w:val="22"/>
                <w:szCs w:val="22"/>
              </w:rPr>
            </w:pPr>
            <w:r w:rsidRPr="00825D4D">
              <w:rPr>
                <w:sz w:val="22"/>
                <w:szCs w:val="22"/>
              </w:rPr>
              <w:t>2.Общие сведения о ранах. Общие сведения о ранах, осложнения ран, способах остановки кровотечения и обработки ран. Порядок наложения повязки при ранении головы, туловища, верхних и нижних конечностей. Первая (доврачебная) помощь при ушибах, переломах, вывихах, растяжениях связок и синдроме длительного сдавливания. Первая (доврачебная) помощь при ожогах. Первая (доврачебная) помощь при поражении электрическим током. Первая (доврачебная) помощь при утоплении. Первая(доврачебная) помощь при  перегревании, переохлаждении организма, при обморожении и общем замерзании. Первая  (доврачебная) помощь при отравлениях</w:t>
            </w:r>
          </w:p>
        </w:tc>
        <w:tc>
          <w:tcPr>
            <w:tcW w:w="1559" w:type="dxa"/>
          </w:tcPr>
          <w:p w14:paraId="61D1A3BD" w14:textId="77777777" w:rsidR="00825D4D" w:rsidRPr="00825D4D" w:rsidRDefault="00825D4D" w:rsidP="00825D4D">
            <w:pPr>
              <w:pStyle w:val="TableParagraph"/>
              <w:kinsoku w:val="0"/>
              <w:overflowPunct w:val="0"/>
              <w:ind w:right="166" w:firstLine="142"/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677" w:type="dxa"/>
            <w:vMerge/>
          </w:tcPr>
          <w:p w14:paraId="42837D6D" w14:textId="77777777" w:rsidR="00825D4D" w:rsidRPr="00825D4D" w:rsidRDefault="00825D4D" w:rsidP="00825D4D">
            <w:pPr>
              <w:pStyle w:val="TableParagraph"/>
              <w:kinsoku w:val="0"/>
              <w:overflowPunct w:val="0"/>
              <w:ind w:right="166" w:firstLine="142"/>
              <w:jc w:val="center"/>
              <w:rPr>
                <w:sz w:val="22"/>
                <w:szCs w:val="22"/>
              </w:rPr>
            </w:pPr>
          </w:p>
        </w:tc>
        <w:tc>
          <w:tcPr>
            <w:tcW w:w="1370" w:type="dxa"/>
            <w:vMerge/>
          </w:tcPr>
          <w:p w14:paraId="496F8A6D" w14:textId="77777777" w:rsidR="00825D4D" w:rsidRPr="00825D4D" w:rsidRDefault="00825D4D" w:rsidP="00825D4D">
            <w:pPr>
              <w:pStyle w:val="TableParagraph"/>
              <w:kinsoku w:val="0"/>
              <w:overflowPunct w:val="0"/>
              <w:ind w:firstLine="142"/>
              <w:jc w:val="center"/>
              <w:rPr>
                <w:sz w:val="22"/>
                <w:szCs w:val="22"/>
              </w:rPr>
            </w:pPr>
          </w:p>
        </w:tc>
        <w:tc>
          <w:tcPr>
            <w:tcW w:w="1370" w:type="dxa"/>
            <w:vMerge/>
          </w:tcPr>
          <w:p w14:paraId="571E4A8B" w14:textId="77777777" w:rsidR="00825D4D" w:rsidRPr="00825D4D" w:rsidRDefault="00825D4D" w:rsidP="00825D4D">
            <w:pPr>
              <w:pStyle w:val="TableParagraph"/>
              <w:kinsoku w:val="0"/>
              <w:overflowPunct w:val="0"/>
              <w:ind w:firstLine="142"/>
              <w:rPr>
                <w:sz w:val="22"/>
                <w:szCs w:val="22"/>
              </w:rPr>
            </w:pPr>
          </w:p>
        </w:tc>
      </w:tr>
      <w:tr w:rsidR="00825D4D" w:rsidRPr="00825D4D" w14:paraId="47ECBA3E" w14:textId="77777777" w:rsidTr="00825D4D">
        <w:trPr>
          <w:trHeight w:val="274"/>
        </w:trPr>
        <w:tc>
          <w:tcPr>
            <w:tcW w:w="2909" w:type="dxa"/>
            <w:vMerge/>
          </w:tcPr>
          <w:p w14:paraId="70041FDE" w14:textId="77777777" w:rsidR="00825D4D" w:rsidRPr="00825D4D" w:rsidRDefault="00825D4D" w:rsidP="00825D4D">
            <w:pPr>
              <w:pStyle w:val="TableParagraph"/>
              <w:kinsoku w:val="0"/>
              <w:overflowPunct w:val="0"/>
              <w:ind w:firstLine="142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7038" w:type="dxa"/>
          </w:tcPr>
          <w:p w14:paraId="69478022" w14:textId="77777777" w:rsidR="00825D4D" w:rsidRPr="00825D4D" w:rsidRDefault="00825D4D" w:rsidP="00825D4D">
            <w:pPr>
              <w:pStyle w:val="TableParagraph"/>
              <w:kinsoku w:val="0"/>
              <w:overflowPunct w:val="0"/>
              <w:ind w:right="166" w:firstLine="68"/>
              <w:jc w:val="both"/>
              <w:rPr>
                <w:b/>
                <w:sz w:val="22"/>
                <w:szCs w:val="22"/>
              </w:rPr>
            </w:pPr>
            <w:r w:rsidRPr="00825D4D">
              <w:rPr>
                <w:b/>
                <w:spacing w:val="-2"/>
                <w:sz w:val="22"/>
                <w:szCs w:val="22"/>
              </w:rPr>
              <w:t>В том числе практические занятия</w:t>
            </w:r>
          </w:p>
        </w:tc>
        <w:tc>
          <w:tcPr>
            <w:tcW w:w="1559" w:type="dxa"/>
            <w:vMerge w:val="restart"/>
          </w:tcPr>
          <w:p w14:paraId="770B752F" w14:textId="77777777" w:rsidR="00825D4D" w:rsidRPr="00825D4D" w:rsidRDefault="00825D4D" w:rsidP="00825D4D">
            <w:pPr>
              <w:pStyle w:val="TableParagraph"/>
              <w:kinsoku w:val="0"/>
              <w:overflowPunct w:val="0"/>
              <w:ind w:right="166" w:firstLine="142"/>
              <w:jc w:val="center"/>
              <w:rPr>
                <w:iCs/>
                <w:sz w:val="22"/>
                <w:szCs w:val="22"/>
              </w:rPr>
            </w:pPr>
            <w:r w:rsidRPr="00825D4D">
              <w:rPr>
                <w:iCs/>
                <w:sz w:val="22"/>
                <w:szCs w:val="22"/>
              </w:rPr>
              <w:t>2</w:t>
            </w:r>
          </w:p>
        </w:tc>
        <w:tc>
          <w:tcPr>
            <w:tcW w:w="1677" w:type="dxa"/>
            <w:vMerge/>
          </w:tcPr>
          <w:p w14:paraId="0D9B8E4E" w14:textId="77777777" w:rsidR="00825D4D" w:rsidRPr="00825D4D" w:rsidRDefault="00825D4D" w:rsidP="00825D4D">
            <w:pPr>
              <w:pStyle w:val="TableParagraph"/>
              <w:kinsoku w:val="0"/>
              <w:overflowPunct w:val="0"/>
              <w:ind w:right="166" w:firstLine="142"/>
              <w:jc w:val="center"/>
              <w:rPr>
                <w:sz w:val="22"/>
                <w:szCs w:val="22"/>
              </w:rPr>
            </w:pPr>
          </w:p>
        </w:tc>
        <w:tc>
          <w:tcPr>
            <w:tcW w:w="1370" w:type="dxa"/>
            <w:vMerge/>
          </w:tcPr>
          <w:p w14:paraId="23AEEE20" w14:textId="77777777" w:rsidR="00825D4D" w:rsidRPr="00825D4D" w:rsidRDefault="00825D4D" w:rsidP="00825D4D">
            <w:pPr>
              <w:pStyle w:val="TableParagraph"/>
              <w:kinsoku w:val="0"/>
              <w:overflowPunct w:val="0"/>
              <w:ind w:firstLine="142"/>
              <w:jc w:val="center"/>
              <w:rPr>
                <w:sz w:val="22"/>
                <w:szCs w:val="22"/>
              </w:rPr>
            </w:pPr>
          </w:p>
        </w:tc>
        <w:tc>
          <w:tcPr>
            <w:tcW w:w="1370" w:type="dxa"/>
            <w:vMerge/>
          </w:tcPr>
          <w:p w14:paraId="08F2066A" w14:textId="77777777" w:rsidR="00825D4D" w:rsidRPr="00825D4D" w:rsidRDefault="00825D4D" w:rsidP="00825D4D">
            <w:pPr>
              <w:pStyle w:val="TableParagraph"/>
              <w:kinsoku w:val="0"/>
              <w:overflowPunct w:val="0"/>
              <w:ind w:firstLine="142"/>
              <w:rPr>
                <w:sz w:val="22"/>
                <w:szCs w:val="22"/>
              </w:rPr>
            </w:pPr>
          </w:p>
        </w:tc>
      </w:tr>
      <w:tr w:rsidR="00825D4D" w:rsidRPr="00825D4D" w14:paraId="0CE13514" w14:textId="77777777" w:rsidTr="00825D4D">
        <w:trPr>
          <w:trHeight w:val="271"/>
        </w:trPr>
        <w:tc>
          <w:tcPr>
            <w:tcW w:w="2909" w:type="dxa"/>
            <w:vMerge/>
          </w:tcPr>
          <w:p w14:paraId="5FB1BD08" w14:textId="77777777" w:rsidR="00825D4D" w:rsidRPr="00825D4D" w:rsidRDefault="00825D4D" w:rsidP="00825D4D">
            <w:pPr>
              <w:pStyle w:val="TableParagraph"/>
              <w:kinsoku w:val="0"/>
              <w:overflowPunct w:val="0"/>
              <w:ind w:firstLine="142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7038" w:type="dxa"/>
          </w:tcPr>
          <w:p w14:paraId="40ADB3F3" w14:textId="77777777" w:rsidR="00825D4D" w:rsidRPr="00825D4D" w:rsidRDefault="00825D4D" w:rsidP="00825D4D">
            <w:pPr>
              <w:pStyle w:val="TableParagraph"/>
              <w:kinsoku w:val="0"/>
              <w:overflowPunct w:val="0"/>
              <w:ind w:right="166" w:firstLine="68"/>
              <w:jc w:val="both"/>
              <w:rPr>
                <w:spacing w:val="-2"/>
                <w:sz w:val="22"/>
                <w:szCs w:val="22"/>
              </w:rPr>
            </w:pPr>
            <w:r w:rsidRPr="00825D4D">
              <w:rPr>
                <w:sz w:val="22"/>
                <w:szCs w:val="22"/>
              </w:rPr>
              <w:t>Практическое занятие 5</w:t>
            </w:r>
            <w:r w:rsidRPr="00825D4D">
              <w:rPr>
                <w:b/>
                <w:sz w:val="22"/>
                <w:szCs w:val="22"/>
              </w:rPr>
              <w:t xml:space="preserve"> </w:t>
            </w:r>
            <w:r w:rsidRPr="00825D4D">
              <w:rPr>
                <w:sz w:val="22"/>
                <w:szCs w:val="22"/>
              </w:rPr>
              <w:t xml:space="preserve">Отработка на тренажере методов искусственного дыхания и </w:t>
            </w:r>
            <w:r w:rsidRPr="00825D4D">
              <w:rPr>
                <w:spacing w:val="-2"/>
                <w:sz w:val="22"/>
                <w:szCs w:val="22"/>
              </w:rPr>
              <w:t xml:space="preserve">закрытого </w:t>
            </w:r>
            <w:r w:rsidRPr="00825D4D">
              <w:rPr>
                <w:sz w:val="22"/>
                <w:szCs w:val="22"/>
              </w:rPr>
              <w:t xml:space="preserve">массажа </w:t>
            </w:r>
            <w:r w:rsidRPr="00825D4D">
              <w:rPr>
                <w:spacing w:val="-2"/>
                <w:sz w:val="22"/>
                <w:szCs w:val="22"/>
              </w:rPr>
              <w:t>сердца.</w:t>
            </w:r>
          </w:p>
        </w:tc>
        <w:tc>
          <w:tcPr>
            <w:tcW w:w="1559" w:type="dxa"/>
            <w:vMerge/>
          </w:tcPr>
          <w:p w14:paraId="62DD3529" w14:textId="77777777" w:rsidR="00825D4D" w:rsidRPr="00825D4D" w:rsidRDefault="00825D4D" w:rsidP="00825D4D">
            <w:pPr>
              <w:pStyle w:val="TableParagraph"/>
              <w:kinsoku w:val="0"/>
              <w:overflowPunct w:val="0"/>
              <w:ind w:right="166" w:firstLine="142"/>
              <w:jc w:val="both"/>
              <w:rPr>
                <w:iCs/>
                <w:sz w:val="22"/>
                <w:szCs w:val="22"/>
              </w:rPr>
            </w:pPr>
          </w:p>
        </w:tc>
        <w:tc>
          <w:tcPr>
            <w:tcW w:w="1677" w:type="dxa"/>
            <w:vMerge/>
          </w:tcPr>
          <w:p w14:paraId="5B4D5576" w14:textId="77777777" w:rsidR="00825D4D" w:rsidRPr="00825D4D" w:rsidRDefault="00825D4D" w:rsidP="00825D4D">
            <w:pPr>
              <w:pStyle w:val="TableParagraph"/>
              <w:kinsoku w:val="0"/>
              <w:overflowPunct w:val="0"/>
              <w:ind w:right="166" w:firstLine="142"/>
              <w:jc w:val="center"/>
              <w:rPr>
                <w:sz w:val="22"/>
                <w:szCs w:val="22"/>
              </w:rPr>
            </w:pPr>
          </w:p>
        </w:tc>
        <w:tc>
          <w:tcPr>
            <w:tcW w:w="1370" w:type="dxa"/>
            <w:vMerge/>
          </w:tcPr>
          <w:p w14:paraId="40D47B77" w14:textId="77777777" w:rsidR="00825D4D" w:rsidRPr="00825D4D" w:rsidRDefault="00825D4D" w:rsidP="00825D4D">
            <w:pPr>
              <w:pStyle w:val="TableParagraph"/>
              <w:kinsoku w:val="0"/>
              <w:overflowPunct w:val="0"/>
              <w:ind w:firstLine="142"/>
              <w:jc w:val="center"/>
              <w:rPr>
                <w:sz w:val="22"/>
                <w:szCs w:val="22"/>
              </w:rPr>
            </w:pPr>
          </w:p>
        </w:tc>
        <w:tc>
          <w:tcPr>
            <w:tcW w:w="1370" w:type="dxa"/>
            <w:vMerge/>
          </w:tcPr>
          <w:p w14:paraId="329157C7" w14:textId="77777777" w:rsidR="00825D4D" w:rsidRPr="00825D4D" w:rsidRDefault="00825D4D" w:rsidP="00825D4D">
            <w:pPr>
              <w:pStyle w:val="TableParagraph"/>
              <w:kinsoku w:val="0"/>
              <w:overflowPunct w:val="0"/>
              <w:ind w:firstLine="142"/>
              <w:rPr>
                <w:sz w:val="22"/>
                <w:szCs w:val="22"/>
              </w:rPr>
            </w:pPr>
          </w:p>
        </w:tc>
      </w:tr>
      <w:tr w:rsidR="00825D4D" w:rsidRPr="00825D4D" w14:paraId="25BFB558" w14:textId="77777777" w:rsidTr="00825D4D">
        <w:trPr>
          <w:trHeight w:val="274"/>
        </w:trPr>
        <w:tc>
          <w:tcPr>
            <w:tcW w:w="9947" w:type="dxa"/>
            <w:gridSpan w:val="2"/>
          </w:tcPr>
          <w:p w14:paraId="36BDF431" w14:textId="77777777" w:rsidR="00825D4D" w:rsidRPr="00825D4D" w:rsidRDefault="00825D4D" w:rsidP="00825D4D">
            <w:pPr>
              <w:pStyle w:val="TableParagraph"/>
              <w:kinsoku w:val="0"/>
              <w:overflowPunct w:val="0"/>
              <w:ind w:firstLine="142"/>
              <w:rPr>
                <w:b/>
                <w:sz w:val="22"/>
                <w:szCs w:val="22"/>
              </w:rPr>
            </w:pPr>
            <w:r w:rsidRPr="00825D4D">
              <w:rPr>
                <w:b/>
                <w:sz w:val="22"/>
                <w:szCs w:val="22"/>
              </w:rPr>
              <w:lastRenderedPageBreak/>
              <w:t xml:space="preserve">Дифференцированный зачет </w:t>
            </w:r>
          </w:p>
        </w:tc>
        <w:tc>
          <w:tcPr>
            <w:tcW w:w="1559" w:type="dxa"/>
          </w:tcPr>
          <w:p w14:paraId="304DD0EC" w14:textId="77777777" w:rsidR="00825D4D" w:rsidRPr="00825D4D" w:rsidRDefault="00825D4D" w:rsidP="00825D4D">
            <w:pPr>
              <w:pStyle w:val="TableParagraph"/>
              <w:kinsoku w:val="0"/>
              <w:overflowPunct w:val="0"/>
              <w:ind w:firstLine="142"/>
              <w:jc w:val="center"/>
              <w:rPr>
                <w:b/>
                <w:iCs/>
                <w:sz w:val="22"/>
                <w:szCs w:val="22"/>
              </w:rPr>
            </w:pPr>
            <w:r w:rsidRPr="00825D4D">
              <w:rPr>
                <w:b/>
                <w:iCs/>
                <w:sz w:val="22"/>
                <w:szCs w:val="22"/>
              </w:rPr>
              <w:t>2</w:t>
            </w:r>
          </w:p>
        </w:tc>
        <w:tc>
          <w:tcPr>
            <w:tcW w:w="1677" w:type="dxa"/>
          </w:tcPr>
          <w:p w14:paraId="3454AE66" w14:textId="77777777" w:rsidR="00825D4D" w:rsidRPr="00825D4D" w:rsidRDefault="00825D4D" w:rsidP="00825D4D">
            <w:pPr>
              <w:pStyle w:val="TableParagraph"/>
              <w:kinsoku w:val="0"/>
              <w:overflowPunct w:val="0"/>
              <w:ind w:firstLine="142"/>
              <w:jc w:val="center"/>
              <w:rPr>
                <w:i/>
                <w:iCs/>
                <w:spacing w:val="-2"/>
                <w:sz w:val="22"/>
                <w:szCs w:val="22"/>
              </w:rPr>
            </w:pPr>
          </w:p>
        </w:tc>
        <w:tc>
          <w:tcPr>
            <w:tcW w:w="1370" w:type="dxa"/>
          </w:tcPr>
          <w:p w14:paraId="2FB34F87" w14:textId="77777777" w:rsidR="00825D4D" w:rsidRPr="00825D4D" w:rsidRDefault="00825D4D" w:rsidP="00825D4D">
            <w:pPr>
              <w:pStyle w:val="TableParagraph"/>
              <w:kinsoku w:val="0"/>
              <w:overflowPunct w:val="0"/>
              <w:ind w:firstLine="142"/>
              <w:jc w:val="center"/>
              <w:rPr>
                <w:i/>
                <w:iCs/>
                <w:spacing w:val="-2"/>
                <w:sz w:val="22"/>
                <w:szCs w:val="22"/>
              </w:rPr>
            </w:pPr>
          </w:p>
        </w:tc>
        <w:tc>
          <w:tcPr>
            <w:tcW w:w="1370" w:type="dxa"/>
          </w:tcPr>
          <w:p w14:paraId="0CFECB08" w14:textId="77777777" w:rsidR="00825D4D" w:rsidRPr="00825D4D" w:rsidRDefault="00825D4D" w:rsidP="00825D4D">
            <w:pPr>
              <w:pStyle w:val="TableParagraph"/>
              <w:kinsoku w:val="0"/>
              <w:overflowPunct w:val="0"/>
              <w:ind w:firstLine="142"/>
              <w:jc w:val="both"/>
              <w:rPr>
                <w:i/>
                <w:iCs/>
                <w:spacing w:val="-2"/>
                <w:sz w:val="22"/>
                <w:szCs w:val="22"/>
              </w:rPr>
            </w:pPr>
          </w:p>
        </w:tc>
      </w:tr>
      <w:tr w:rsidR="00825D4D" w:rsidRPr="00825D4D" w14:paraId="7E17AFB6" w14:textId="77777777" w:rsidTr="00825D4D">
        <w:trPr>
          <w:trHeight w:val="274"/>
        </w:trPr>
        <w:tc>
          <w:tcPr>
            <w:tcW w:w="9947" w:type="dxa"/>
            <w:gridSpan w:val="2"/>
          </w:tcPr>
          <w:p w14:paraId="469CB6BA" w14:textId="77777777" w:rsidR="00825D4D" w:rsidRPr="00825D4D" w:rsidRDefault="00825D4D" w:rsidP="00825D4D">
            <w:pPr>
              <w:pStyle w:val="TableParagraph"/>
              <w:kinsoku w:val="0"/>
              <w:overflowPunct w:val="0"/>
              <w:ind w:firstLine="142"/>
              <w:jc w:val="right"/>
              <w:rPr>
                <w:sz w:val="22"/>
                <w:szCs w:val="22"/>
              </w:rPr>
            </w:pPr>
            <w:r w:rsidRPr="00825D4D">
              <w:rPr>
                <w:b/>
                <w:sz w:val="22"/>
                <w:szCs w:val="22"/>
              </w:rPr>
              <w:t>Итого:</w:t>
            </w:r>
          </w:p>
        </w:tc>
        <w:tc>
          <w:tcPr>
            <w:tcW w:w="1559" w:type="dxa"/>
          </w:tcPr>
          <w:p w14:paraId="051ADB89" w14:textId="77777777" w:rsidR="00825D4D" w:rsidRPr="00825D4D" w:rsidRDefault="00825D4D" w:rsidP="00825D4D">
            <w:pPr>
              <w:pStyle w:val="TableParagraph"/>
              <w:kinsoku w:val="0"/>
              <w:overflowPunct w:val="0"/>
              <w:ind w:firstLine="142"/>
              <w:jc w:val="center"/>
              <w:rPr>
                <w:b/>
                <w:iCs/>
                <w:sz w:val="22"/>
                <w:szCs w:val="22"/>
              </w:rPr>
            </w:pPr>
            <w:r w:rsidRPr="00825D4D">
              <w:rPr>
                <w:b/>
                <w:iCs/>
                <w:sz w:val="22"/>
                <w:szCs w:val="22"/>
              </w:rPr>
              <w:t>36</w:t>
            </w:r>
          </w:p>
        </w:tc>
        <w:tc>
          <w:tcPr>
            <w:tcW w:w="1677" w:type="dxa"/>
          </w:tcPr>
          <w:p w14:paraId="7264C1B3" w14:textId="77777777" w:rsidR="00825D4D" w:rsidRPr="00825D4D" w:rsidRDefault="00825D4D" w:rsidP="00825D4D">
            <w:pPr>
              <w:pStyle w:val="TableParagraph"/>
              <w:kinsoku w:val="0"/>
              <w:overflowPunct w:val="0"/>
              <w:ind w:firstLine="142"/>
              <w:jc w:val="both"/>
              <w:rPr>
                <w:i/>
                <w:iCs/>
                <w:spacing w:val="-2"/>
                <w:sz w:val="22"/>
                <w:szCs w:val="22"/>
              </w:rPr>
            </w:pPr>
          </w:p>
        </w:tc>
        <w:tc>
          <w:tcPr>
            <w:tcW w:w="1370" w:type="dxa"/>
          </w:tcPr>
          <w:p w14:paraId="1E67F34E" w14:textId="77777777" w:rsidR="00825D4D" w:rsidRPr="00825D4D" w:rsidRDefault="00825D4D" w:rsidP="00825D4D">
            <w:pPr>
              <w:pStyle w:val="TableParagraph"/>
              <w:kinsoku w:val="0"/>
              <w:overflowPunct w:val="0"/>
              <w:ind w:firstLine="142"/>
              <w:jc w:val="both"/>
              <w:rPr>
                <w:i/>
                <w:iCs/>
                <w:spacing w:val="-2"/>
                <w:sz w:val="22"/>
                <w:szCs w:val="22"/>
              </w:rPr>
            </w:pPr>
          </w:p>
        </w:tc>
        <w:tc>
          <w:tcPr>
            <w:tcW w:w="1370" w:type="dxa"/>
          </w:tcPr>
          <w:p w14:paraId="14EDB3CE" w14:textId="77777777" w:rsidR="00825D4D" w:rsidRPr="00825D4D" w:rsidRDefault="00825D4D" w:rsidP="00825D4D">
            <w:pPr>
              <w:pStyle w:val="TableParagraph"/>
              <w:kinsoku w:val="0"/>
              <w:overflowPunct w:val="0"/>
              <w:ind w:firstLine="142"/>
              <w:jc w:val="both"/>
              <w:rPr>
                <w:i/>
                <w:iCs/>
                <w:spacing w:val="-2"/>
                <w:sz w:val="22"/>
                <w:szCs w:val="22"/>
              </w:rPr>
            </w:pPr>
          </w:p>
        </w:tc>
      </w:tr>
    </w:tbl>
    <w:p w14:paraId="6DBCDD10" w14:textId="77777777" w:rsidR="00825D4D" w:rsidRPr="00825D4D" w:rsidRDefault="00825D4D" w:rsidP="00825D4D">
      <w:pPr>
        <w:rPr>
          <w:rFonts w:ascii="Times New Roman" w:hAnsi="Times New Roman" w:cs="Times New Roman"/>
        </w:rPr>
      </w:pPr>
    </w:p>
    <w:p w14:paraId="0179AA13" w14:textId="77777777" w:rsidR="00825D4D" w:rsidRPr="00825D4D" w:rsidRDefault="00825D4D" w:rsidP="00825D4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 w:cs="Times New Roman"/>
          <w:b/>
        </w:rPr>
      </w:pPr>
    </w:p>
    <w:p w14:paraId="337E46BD" w14:textId="77777777" w:rsidR="00825D4D" w:rsidRPr="00825D4D" w:rsidRDefault="00825D4D" w:rsidP="00825D4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 w:cs="Times New Roman"/>
          <w:b/>
        </w:rPr>
        <w:sectPr w:rsidR="00825D4D" w:rsidRPr="00825D4D" w:rsidSect="00825D4D">
          <w:pgSz w:w="16840" w:h="11907" w:orient="landscape"/>
          <w:pgMar w:top="567" w:right="851" w:bottom="851" w:left="851" w:header="709" w:footer="709" w:gutter="0"/>
          <w:cols w:space="720"/>
        </w:sectPr>
      </w:pPr>
    </w:p>
    <w:p w14:paraId="0E6C7E1B" w14:textId="77777777" w:rsidR="00825D4D" w:rsidRPr="00825D4D" w:rsidRDefault="00825D4D" w:rsidP="00825D4D">
      <w:pPr>
        <w:jc w:val="both"/>
        <w:rPr>
          <w:rFonts w:ascii="Times New Roman" w:hAnsi="Times New Roman" w:cs="Times New Roman"/>
          <w:b/>
        </w:rPr>
      </w:pPr>
    </w:p>
    <w:p w14:paraId="732E8EAF" w14:textId="77777777" w:rsidR="00825D4D" w:rsidRPr="00825D4D" w:rsidRDefault="00825D4D" w:rsidP="00825D4D">
      <w:pPr>
        <w:ind w:left="1353"/>
        <w:jc w:val="center"/>
        <w:rPr>
          <w:rFonts w:ascii="Times New Roman" w:hAnsi="Times New Roman" w:cs="Times New Roman"/>
          <w:b/>
          <w:bCs/>
        </w:rPr>
      </w:pPr>
      <w:r w:rsidRPr="00825D4D">
        <w:rPr>
          <w:rFonts w:ascii="Times New Roman" w:hAnsi="Times New Roman" w:cs="Times New Roman"/>
          <w:b/>
          <w:bCs/>
        </w:rPr>
        <w:t>3. УСЛОВИЯ РЕАЛИЗАЦИИ УЧЕБНОЙ ДИСЦИПЛИНЫ</w:t>
      </w:r>
    </w:p>
    <w:p w14:paraId="5C24D2F6" w14:textId="77777777" w:rsidR="00825D4D" w:rsidRPr="00825D4D" w:rsidRDefault="00825D4D" w:rsidP="00825D4D">
      <w:pPr>
        <w:ind w:left="1353"/>
        <w:rPr>
          <w:rFonts w:ascii="Times New Roman" w:hAnsi="Times New Roman" w:cs="Times New Roman"/>
          <w:b/>
          <w:bCs/>
        </w:rPr>
      </w:pPr>
    </w:p>
    <w:p w14:paraId="0BBE0182" w14:textId="77777777" w:rsidR="00825D4D" w:rsidRPr="00825D4D" w:rsidRDefault="00825D4D" w:rsidP="00825D4D">
      <w:pPr>
        <w:suppressAutoHyphens/>
        <w:ind w:firstLine="709"/>
        <w:jc w:val="both"/>
        <w:rPr>
          <w:rFonts w:ascii="Times New Roman" w:eastAsia="Times New Roman" w:hAnsi="Times New Roman" w:cs="Times New Roman"/>
        </w:rPr>
      </w:pPr>
      <w:r w:rsidRPr="00825D4D">
        <w:rPr>
          <w:rFonts w:ascii="Times New Roman" w:hAnsi="Times New Roman" w:cs="Times New Roman"/>
          <w:bCs/>
        </w:rPr>
        <w:t xml:space="preserve">3.1. Для реализации программы учебной дисциплины должны быть предусмотрены следующие специальные помещения: </w:t>
      </w:r>
      <w:r w:rsidRPr="00825D4D">
        <w:rPr>
          <w:rFonts w:ascii="Times New Roman" w:eastAsia="Times New Roman" w:hAnsi="Times New Roman" w:cs="Times New Roman"/>
        </w:rPr>
        <w:t>учебный кабинет «Безопасность жизнедеятельности»;</w:t>
      </w:r>
    </w:p>
    <w:p w14:paraId="134C9F69" w14:textId="77777777" w:rsidR="00825D4D" w:rsidRPr="00825D4D" w:rsidRDefault="00825D4D" w:rsidP="00825D4D">
      <w:pPr>
        <w:suppressAutoHyphens/>
        <w:ind w:firstLine="709"/>
        <w:jc w:val="both"/>
        <w:rPr>
          <w:rStyle w:val="FontStyle135"/>
          <w:b w:val="0"/>
          <w:i w:val="0"/>
          <w:iCs w:val="0"/>
          <w:sz w:val="22"/>
          <w:szCs w:val="22"/>
        </w:rPr>
      </w:pPr>
    </w:p>
    <w:p w14:paraId="7D8C480C" w14:textId="77777777" w:rsidR="00825D4D" w:rsidRPr="00825D4D" w:rsidRDefault="00825D4D" w:rsidP="00825D4D">
      <w:pPr>
        <w:pStyle w:val="Style16"/>
        <w:widowControl/>
        <w:rPr>
          <w:rStyle w:val="FontStyle48"/>
          <w:sz w:val="22"/>
          <w:szCs w:val="22"/>
        </w:rPr>
      </w:pPr>
      <w:r w:rsidRPr="00825D4D">
        <w:rPr>
          <w:rStyle w:val="FontStyle48"/>
          <w:sz w:val="22"/>
          <w:szCs w:val="22"/>
        </w:rPr>
        <w:t>Оборудование учебного кабинета:</w:t>
      </w:r>
    </w:p>
    <w:p w14:paraId="09B4EA73" w14:textId="77777777" w:rsidR="00825D4D" w:rsidRPr="00825D4D" w:rsidRDefault="00825D4D" w:rsidP="00106F55">
      <w:pPr>
        <w:pStyle w:val="a5"/>
        <w:numPr>
          <w:ilvl w:val="0"/>
          <w:numId w:val="21"/>
        </w:numPr>
        <w:rPr>
          <w:rFonts w:eastAsia="Times New Roman"/>
          <w:sz w:val="22"/>
          <w:szCs w:val="22"/>
        </w:rPr>
      </w:pPr>
      <w:r w:rsidRPr="00825D4D">
        <w:rPr>
          <w:rFonts w:eastAsia="Times New Roman"/>
          <w:sz w:val="22"/>
          <w:szCs w:val="22"/>
        </w:rPr>
        <w:t xml:space="preserve">стол ученический – 15 </w:t>
      </w:r>
      <w:proofErr w:type="spellStart"/>
      <w:r w:rsidRPr="00825D4D">
        <w:rPr>
          <w:rFonts w:eastAsia="Times New Roman"/>
          <w:sz w:val="22"/>
          <w:szCs w:val="22"/>
        </w:rPr>
        <w:t>шт</w:t>
      </w:r>
      <w:proofErr w:type="spellEnd"/>
      <w:r w:rsidRPr="00825D4D">
        <w:rPr>
          <w:rFonts w:eastAsia="Times New Roman"/>
          <w:sz w:val="22"/>
          <w:szCs w:val="22"/>
        </w:rPr>
        <w:t xml:space="preserve">, </w:t>
      </w:r>
    </w:p>
    <w:p w14:paraId="7C92FB71" w14:textId="77777777" w:rsidR="00825D4D" w:rsidRPr="00825D4D" w:rsidRDefault="00825D4D" w:rsidP="00106F55">
      <w:pPr>
        <w:pStyle w:val="a5"/>
        <w:numPr>
          <w:ilvl w:val="0"/>
          <w:numId w:val="21"/>
        </w:numPr>
        <w:rPr>
          <w:rFonts w:eastAsia="Times New Roman"/>
          <w:sz w:val="22"/>
          <w:szCs w:val="22"/>
        </w:rPr>
      </w:pPr>
      <w:r w:rsidRPr="00825D4D">
        <w:rPr>
          <w:rFonts w:eastAsia="Times New Roman"/>
          <w:sz w:val="22"/>
          <w:szCs w:val="22"/>
        </w:rPr>
        <w:t xml:space="preserve">стул ученический – 28 </w:t>
      </w:r>
      <w:proofErr w:type="spellStart"/>
      <w:r w:rsidRPr="00825D4D">
        <w:rPr>
          <w:rFonts w:eastAsia="Times New Roman"/>
          <w:sz w:val="22"/>
          <w:szCs w:val="22"/>
        </w:rPr>
        <w:t>шт</w:t>
      </w:r>
      <w:proofErr w:type="spellEnd"/>
      <w:r w:rsidRPr="00825D4D">
        <w:rPr>
          <w:rFonts w:eastAsia="Times New Roman"/>
          <w:sz w:val="22"/>
          <w:szCs w:val="22"/>
        </w:rPr>
        <w:t>,</w:t>
      </w:r>
    </w:p>
    <w:p w14:paraId="2DC50AB3" w14:textId="77777777" w:rsidR="00825D4D" w:rsidRPr="00825D4D" w:rsidRDefault="00825D4D" w:rsidP="00106F55">
      <w:pPr>
        <w:pStyle w:val="a5"/>
        <w:numPr>
          <w:ilvl w:val="0"/>
          <w:numId w:val="21"/>
        </w:numPr>
        <w:contextualSpacing/>
        <w:rPr>
          <w:rFonts w:eastAsia="Times New Roman"/>
          <w:sz w:val="22"/>
          <w:szCs w:val="22"/>
        </w:rPr>
      </w:pPr>
      <w:r w:rsidRPr="00825D4D">
        <w:rPr>
          <w:rFonts w:eastAsia="Times New Roman"/>
          <w:sz w:val="22"/>
          <w:szCs w:val="22"/>
        </w:rPr>
        <w:t>стол преподавателя - 1шт</w:t>
      </w:r>
    </w:p>
    <w:p w14:paraId="7B383730" w14:textId="77777777" w:rsidR="00825D4D" w:rsidRPr="00825D4D" w:rsidRDefault="00825D4D" w:rsidP="00106F55">
      <w:pPr>
        <w:pStyle w:val="a5"/>
        <w:numPr>
          <w:ilvl w:val="0"/>
          <w:numId w:val="21"/>
        </w:numPr>
        <w:contextualSpacing/>
        <w:rPr>
          <w:rFonts w:eastAsia="Times New Roman"/>
          <w:sz w:val="22"/>
          <w:szCs w:val="22"/>
        </w:rPr>
      </w:pPr>
      <w:r w:rsidRPr="00825D4D">
        <w:rPr>
          <w:rFonts w:eastAsia="Times New Roman"/>
          <w:sz w:val="22"/>
          <w:szCs w:val="22"/>
        </w:rPr>
        <w:t>стул (препод.) 1шт</w:t>
      </w:r>
    </w:p>
    <w:p w14:paraId="36AA1530" w14:textId="77777777" w:rsidR="00825D4D" w:rsidRPr="00825D4D" w:rsidRDefault="00825D4D" w:rsidP="00106F55">
      <w:pPr>
        <w:pStyle w:val="a5"/>
        <w:numPr>
          <w:ilvl w:val="0"/>
          <w:numId w:val="21"/>
        </w:numPr>
        <w:snapToGrid w:val="0"/>
        <w:rPr>
          <w:rFonts w:eastAsia="Times New Roman"/>
          <w:sz w:val="22"/>
          <w:szCs w:val="22"/>
        </w:rPr>
      </w:pPr>
      <w:r w:rsidRPr="00825D4D">
        <w:rPr>
          <w:rFonts w:eastAsia="Times New Roman"/>
          <w:sz w:val="22"/>
          <w:szCs w:val="22"/>
        </w:rPr>
        <w:t xml:space="preserve">мультимедиа проектор – 1 </w:t>
      </w:r>
      <w:proofErr w:type="spellStart"/>
      <w:r w:rsidRPr="00825D4D">
        <w:rPr>
          <w:rFonts w:eastAsia="Times New Roman"/>
          <w:sz w:val="22"/>
          <w:szCs w:val="22"/>
        </w:rPr>
        <w:t>шт</w:t>
      </w:r>
      <w:proofErr w:type="spellEnd"/>
    </w:p>
    <w:p w14:paraId="35FBA9E1" w14:textId="77777777" w:rsidR="00825D4D" w:rsidRPr="00825D4D" w:rsidRDefault="00825D4D" w:rsidP="00106F55">
      <w:pPr>
        <w:pStyle w:val="a5"/>
        <w:numPr>
          <w:ilvl w:val="0"/>
          <w:numId w:val="21"/>
        </w:numPr>
        <w:snapToGrid w:val="0"/>
        <w:rPr>
          <w:rFonts w:eastAsia="Times New Roman"/>
          <w:sz w:val="22"/>
          <w:szCs w:val="22"/>
        </w:rPr>
      </w:pPr>
      <w:r w:rsidRPr="00825D4D">
        <w:rPr>
          <w:rFonts w:eastAsia="Times New Roman"/>
          <w:sz w:val="22"/>
          <w:szCs w:val="22"/>
        </w:rPr>
        <w:t xml:space="preserve">стационарный ПК  - 15 </w:t>
      </w:r>
      <w:proofErr w:type="spellStart"/>
      <w:r w:rsidRPr="00825D4D">
        <w:rPr>
          <w:rFonts w:eastAsia="Times New Roman"/>
          <w:sz w:val="22"/>
          <w:szCs w:val="22"/>
        </w:rPr>
        <w:t>шт</w:t>
      </w:r>
      <w:proofErr w:type="spellEnd"/>
    </w:p>
    <w:p w14:paraId="12B0F59B" w14:textId="77777777" w:rsidR="00825D4D" w:rsidRPr="00825D4D" w:rsidRDefault="00825D4D" w:rsidP="00106F55">
      <w:pPr>
        <w:pStyle w:val="a5"/>
        <w:numPr>
          <w:ilvl w:val="0"/>
          <w:numId w:val="21"/>
        </w:numPr>
        <w:rPr>
          <w:rFonts w:eastAsia="Times New Roman"/>
          <w:sz w:val="22"/>
          <w:szCs w:val="22"/>
        </w:rPr>
      </w:pPr>
      <w:r w:rsidRPr="00825D4D">
        <w:rPr>
          <w:rFonts w:eastAsia="Times New Roman"/>
          <w:sz w:val="22"/>
          <w:szCs w:val="22"/>
        </w:rPr>
        <w:t>прибор ВПХР-1шт</w:t>
      </w:r>
    </w:p>
    <w:p w14:paraId="29CAFF1F" w14:textId="77777777" w:rsidR="00825D4D" w:rsidRPr="00825D4D" w:rsidRDefault="00825D4D" w:rsidP="00106F55">
      <w:pPr>
        <w:pStyle w:val="a5"/>
        <w:numPr>
          <w:ilvl w:val="0"/>
          <w:numId w:val="21"/>
        </w:numPr>
        <w:rPr>
          <w:rFonts w:eastAsia="Times New Roman"/>
          <w:sz w:val="22"/>
          <w:szCs w:val="22"/>
        </w:rPr>
      </w:pPr>
      <w:r w:rsidRPr="00825D4D">
        <w:rPr>
          <w:rFonts w:eastAsia="Times New Roman"/>
          <w:sz w:val="22"/>
          <w:szCs w:val="22"/>
        </w:rPr>
        <w:t xml:space="preserve">прибор ДП-5Б – 1 </w:t>
      </w:r>
      <w:proofErr w:type="spellStart"/>
      <w:r w:rsidRPr="00825D4D">
        <w:rPr>
          <w:rFonts w:eastAsia="Times New Roman"/>
          <w:sz w:val="22"/>
          <w:szCs w:val="22"/>
        </w:rPr>
        <w:t>шт</w:t>
      </w:r>
      <w:proofErr w:type="spellEnd"/>
    </w:p>
    <w:p w14:paraId="6BAA0A7F" w14:textId="77777777" w:rsidR="00825D4D" w:rsidRPr="00825D4D" w:rsidRDefault="00825D4D" w:rsidP="00106F55">
      <w:pPr>
        <w:pStyle w:val="a5"/>
        <w:numPr>
          <w:ilvl w:val="0"/>
          <w:numId w:val="21"/>
        </w:numPr>
        <w:rPr>
          <w:rFonts w:eastAsia="Times New Roman"/>
          <w:sz w:val="22"/>
          <w:szCs w:val="22"/>
        </w:rPr>
      </w:pPr>
      <w:r w:rsidRPr="00825D4D">
        <w:rPr>
          <w:rFonts w:eastAsia="Times New Roman"/>
          <w:sz w:val="22"/>
          <w:szCs w:val="22"/>
        </w:rPr>
        <w:t>прибор ДП-22  - 1шт</w:t>
      </w:r>
    </w:p>
    <w:p w14:paraId="756199DA" w14:textId="77777777" w:rsidR="00825D4D" w:rsidRPr="00825D4D" w:rsidRDefault="00825D4D" w:rsidP="00106F55">
      <w:pPr>
        <w:pStyle w:val="a5"/>
        <w:numPr>
          <w:ilvl w:val="0"/>
          <w:numId w:val="21"/>
        </w:numPr>
        <w:rPr>
          <w:rFonts w:eastAsia="Times New Roman"/>
          <w:sz w:val="22"/>
          <w:szCs w:val="22"/>
        </w:rPr>
      </w:pPr>
      <w:r w:rsidRPr="00825D4D">
        <w:rPr>
          <w:rFonts w:eastAsia="Times New Roman"/>
          <w:sz w:val="22"/>
          <w:szCs w:val="22"/>
        </w:rPr>
        <w:t>противогаз ИП-4 – 1шт</w:t>
      </w:r>
    </w:p>
    <w:p w14:paraId="3C5839CE" w14:textId="77777777" w:rsidR="00825D4D" w:rsidRPr="00825D4D" w:rsidRDefault="00825D4D" w:rsidP="00106F55">
      <w:pPr>
        <w:pStyle w:val="a5"/>
        <w:numPr>
          <w:ilvl w:val="0"/>
          <w:numId w:val="21"/>
        </w:numPr>
        <w:rPr>
          <w:rFonts w:eastAsia="Times New Roman"/>
          <w:sz w:val="22"/>
          <w:szCs w:val="22"/>
        </w:rPr>
      </w:pPr>
      <w:r w:rsidRPr="00825D4D">
        <w:rPr>
          <w:rFonts w:eastAsia="Times New Roman"/>
          <w:sz w:val="22"/>
          <w:szCs w:val="22"/>
        </w:rPr>
        <w:t xml:space="preserve">противогаз фильтрующий – 4 </w:t>
      </w:r>
      <w:proofErr w:type="spellStart"/>
      <w:r w:rsidRPr="00825D4D">
        <w:rPr>
          <w:rFonts w:eastAsia="Times New Roman"/>
          <w:sz w:val="22"/>
          <w:szCs w:val="22"/>
        </w:rPr>
        <w:t>шт</w:t>
      </w:r>
      <w:proofErr w:type="spellEnd"/>
    </w:p>
    <w:p w14:paraId="1FAE662F" w14:textId="77777777" w:rsidR="00825D4D" w:rsidRPr="00825D4D" w:rsidRDefault="00825D4D" w:rsidP="00106F55">
      <w:pPr>
        <w:pStyle w:val="a5"/>
        <w:numPr>
          <w:ilvl w:val="0"/>
          <w:numId w:val="21"/>
        </w:numPr>
        <w:rPr>
          <w:rFonts w:eastAsia="Times New Roman"/>
          <w:sz w:val="22"/>
          <w:szCs w:val="22"/>
        </w:rPr>
      </w:pPr>
      <w:r w:rsidRPr="00825D4D">
        <w:rPr>
          <w:rFonts w:eastAsia="Times New Roman"/>
          <w:sz w:val="22"/>
          <w:szCs w:val="22"/>
        </w:rPr>
        <w:t xml:space="preserve">комплекты для практических работ – 21 </w:t>
      </w:r>
      <w:proofErr w:type="spellStart"/>
      <w:r w:rsidRPr="00825D4D">
        <w:rPr>
          <w:rFonts w:eastAsia="Times New Roman"/>
          <w:sz w:val="22"/>
          <w:szCs w:val="22"/>
        </w:rPr>
        <w:t>шт</w:t>
      </w:r>
      <w:proofErr w:type="spellEnd"/>
    </w:p>
    <w:p w14:paraId="0092E475" w14:textId="77777777" w:rsidR="00825D4D" w:rsidRPr="00825D4D" w:rsidRDefault="00825D4D" w:rsidP="00106F55">
      <w:pPr>
        <w:pStyle w:val="a5"/>
        <w:numPr>
          <w:ilvl w:val="0"/>
          <w:numId w:val="21"/>
        </w:numPr>
        <w:rPr>
          <w:rFonts w:eastAsia="Times New Roman"/>
          <w:sz w:val="22"/>
          <w:szCs w:val="22"/>
        </w:rPr>
      </w:pPr>
      <w:r w:rsidRPr="00825D4D">
        <w:rPr>
          <w:rFonts w:eastAsia="Times New Roman"/>
          <w:sz w:val="22"/>
          <w:szCs w:val="22"/>
        </w:rPr>
        <w:t xml:space="preserve">ММГАК-74  - 3 </w:t>
      </w:r>
      <w:proofErr w:type="spellStart"/>
      <w:r w:rsidRPr="00825D4D">
        <w:rPr>
          <w:rFonts w:eastAsia="Times New Roman"/>
          <w:sz w:val="22"/>
          <w:szCs w:val="22"/>
        </w:rPr>
        <w:t>шт</w:t>
      </w:r>
      <w:proofErr w:type="spellEnd"/>
    </w:p>
    <w:p w14:paraId="1E5305A4" w14:textId="77777777" w:rsidR="00825D4D" w:rsidRPr="00825D4D" w:rsidRDefault="00825D4D" w:rsidP="00106F55">
      <w:pPr>
        <w:pStyle w:val="a5"/>
        <w:numPr>
          <w:ilvl w:val="0"/>
          <w:numId w:val="21"/>
        </w:numPr>
        <w:rPr>
          <w:rFonts w:eastAsia="Times New Roman"/>
          <w:sz w:val="22"/>
          <w:szCs w:val="22"/>
        </w:rPr>
      </w:pPr>
      <w:r w:rsidRPr="00825D4D">
        <w:rPr>
          <w:rFonts w:eastAsia="Times New Roman"/>
          <w:sz w:val="22"/>
          <w:szCs w:val="22"/>
        </w:rPr>
        <w:t xml:space="preserve">винтовка пневматическая МР-512 – 2 </w:t>
      </w:r>
      <w:proofErr w:type="spellStart"/>
      <w:r w:rsidRPr="00825D4D">
        <w:rPr>
          <w:rFonts w:eastAsia="Times New Roman"/>
          <w:sz w:val="22"/>
          <w:szCs w:val="22"/>
        </w:rPr>
        <w:t>шт</w:t>
      </w:r>
      <w:proofErr w:type="spellEnd"/>
    </w:p>
    <w:p w14:paraId="720C33B3" w14:textId="77777777" w:rsidR="00825D4D" w:rsidRPr="00825D4D" w:rsidRDefault="00825D4D" w:rsidP="00106F55">
      <w:pPr>
        <w:pStyle w:val="a5"/>
        <w:numPr>
          <w:ilvl w:val="0"/>
          <w:numId w:val="21"/>
        </w:numPr>
        <w:rPr>
          <w:rFonts w:eastAsia="Times New Roman"/>
          <w:sz w:val="22"/>
          <w:szCs w:val="22"/>
        </w:rPr>
      </w:pPr>
      <w:r w:rsidRPr="00825D4D">
        <w:rPr>
          <w:rFonts w:eastAsia="Times New Roman"/>
          <w:sz w:val="22"/>
          <w:szCs w:val="22"/>
        </w:rPr>
        <w:t>телефон дневального 1шт</w:t>
      </w:r>
    </w:p>
    <w:p w14:paraId="59285E89" w14:textId="77777777" w:rsidR="00825D4D" w:rsidRPr="00825D4D" w:rsidRDefault="00825D4D" w:rsidP="00106F55">
      <w:pPr>
        <w:pStyle w:val="a5"/>
        <w:numPr>
          <w:ilvl w:val="0"/>
          <w:numId w:val="21"/>
        </w:numPr>
        <w:rPr>
          <w:rFonts w:eastAsia="Times New Roman"/>
          <w:sz w:val="22"/>
          <w:szCs w:val="22"/>
        </w:rPr>
      </w:pPr>
      <w:r w:rsidRPr="00825D4D">
        <w:rPr>
          <w:rFonts w:eastAsia="Times New Roman"/>
          <w:sz w:val="22"/>
          <w:szCs w:val="22"/>
        </w:rPr>
        <w:t xml:space="preserve">приборы радиационной разведки – 1 </w:t>
      </w:r>
      <w:proofErr w:type="spellStart"/>
      <w:r w:rsidRPr="00825D4D">
        <w:rPr>
          <w:rFonts w:eastAsia="Times New Roman"/>
          <w:sz w:val="22"/>
          <w:szCs w:val="22"/>
        </w:rPr>
        <w:t>шт</w:t>
      </w:r>
      <w:proofErr w:type="spellEnd"/>
    </w:p>
    <w:p w14:paraId="7CBFA3C7" w14:textId="77777777" w:rsidR="00825D4D" w:rsidRPr="00825D4D" w:rsidRDefault="00825D4D" w:rsidP="00106F55">
      <w:pPr>
        <w:pStyle w:val="a5"/>
        <w:numPr>
          <w:ilvl w:val="0"/>
          <w:numId w:val="21"/>
        </w:numPr>
        <w:rPr>
          <w:rFonts w:eastAsia="Times New Roman"/>
          <w:sz w:val="22"/>
          <w:szCs w:val="22"/>
        </w:rPr>
      </w:pPr>
      <w:r w:rsidRPr="00825D4D">
        <w:rPr>
          <w:rFonts w:eastAsia="Times New Roman"/>
          <w:sz w:val="22"/>
          <w:szCs w:val="22"/>
        </w:rPr>
        <w:t xml:space="preserve">бытовой дозиметр – 1 </w:t>
      </w:r>
      <w:proofErr w:type="spellStart"/>
      <w:r w:rsidRPr="00825D4D">
        <w:rPr>
          <w:rFonts w:eastAsia="Times New Roman"/>
          <w:sz w:val="22"/>
          <w:szCs w:val="22"/>
        </w:rPr>
        <w:t>шт</w:t>
      </w:r>
      <w:proofErr w:type="spellEnd"/>
    </w:p>
    <w:p w14:paraId="5EFB0CB7" w14:textId="77777777" w:rsidR="00825D4D" w:rsidRPr="00825D4D" w:rsidRDefault="00825D4D" w:rsidP="00106F55">
      <w:pPr>
        <w:pStyle w:val="a5"/>
        <w:numPr>
          <w:ilvl w:val="0"/>
          <w:numId w:val="21"/>
        </w:numPr>
        <w:rPr>
          <w:rFonts w:eastAsia="Times New Roman"/>
          <w:sz w:val="22"/>
          <w:szCs w:val="22"/>
        </w:rPr>
      </w:pPr>
      <w:r w:rsidRPr="00825D4D">
        <w:rPr>
          <w:rFonts w:eastAsia="Times New Roman"/>
          <w:sz w:val="22"/>
          <w:szCs w:val="22"/>
        </w:rPr>
        <w:t xml:space="preserve">макет простейшего укрытия в формате ЭОИ – 1 </w:t>
      </w:r>
      <w:proofErr w:type="spellStart"/>
      <w:r w:rsidRPr="00825D4D">
        <w:rPr>
          <w:rFonts w:eastAsia="Times New Roman"/>
          <w:sz w:val="22"/>
          <w:szCs w:val="22"/>
        </w:rPr>
        <w:t>шт</w:t>
      </w:r>
      <w:proofErr w:type="spellEnd"/>
    </w:p>
    <w:p w14:paraId="6023B965" w14:textId="77777777" w:rsidR="00825D4D" w:rsidRPr="00825D4D" w:rsidRDefault="00825D4D" w:rsidP="00106F55">
      <w:pPr>
        <w:pStyle w:val="a5"/>
        <w:numPr>
          <w:ilvl w:val="0"/>
          <w:numId w:val="21"/>
        </w:numPr>
        <w:rPr>
          <w:rFonts w:eastAsia="Times New Roman"/>
          <w:sz w:val="22"/>
          <w:szCs w:val="22"/>
        </w:rPr>
      </w:pPr>
      <w:r w:rsidRPr="00825D4D">
        <w:rPr>
          <w:rFonts w:eastAsia="Times New Roman"/>
          <w:sz w:val="22"/>
          <w:szCs w:val="22"/>
        </w:rPr>
        <w:t xml:space="preserve">компас – 15 </w:t>
      </w:r>
      <w:proofErr w:type="spellStart"/>
      <w:r w:rsidRPr="00825D4D">
        <w:rPr>
          <w:rFonts w:eastAsia="Times New Roman"/>
          <w:sz w:val="22"/>
          <w:szCs w:val="22"/>
        </w:rPr>
        <w:t>шт</w:t>
      </w:r>
      <w:proofErr w:type="spellEnd"/>
    </w:p>
    <w:p w14:paraId="558C4DA1" w14:textId="77777777" w:rsidR="00825D4D" w:rsidRPr="00825D4D" w:rsidRDefault="00825D4D" w:rsidP="00106F55">
      <w:pPr>
        <w:pStyle w:val="a5"/>
        <w:numPr>
          <w:ilvl w:val="0"/>
          <w:numId w:val="21"/>
        </w:numPr>
        <w:rPr>
          <w:rFonts w:eastAsia="Times New Roman"/>
          <w:sz w:val="22"/>
          <w:szCs w:val="22"/>
        </w:rPr>
      </w:pPr>
      <w:r w:rsidRPr="00825D4D">
        <w:rPr>
          <w:rFonts w:eastAsia="Times New Roman"/>
          <w:sz w:val="22"/>
          <w:szCs w:val="22"/>
        </w:rPr>
        <w:t xml:space="preserve">визирная линейка – 15 </w:t>
      </w:r>
      <w:proofErr w:type="spellStart"/>
      <w:r w:rsidRPr="00825D4D">
        <w:rPr>
          <w:rFonts w:eastAsia="Times New Roman"/>
          <w:sz w:val="22"/>
          <w:szCs w:val="22"/>
        </w:rPr>
        <w:t>шт</w:t>
      </w:r>
      <w:proofErr w:type="spellEnd"/>
    </w:p>
    <w:p w14:paraId="028AEF96" w14:textId="77777777" w:rsidR="00825D4D" w:rsidRPr="00825D4D" w:rsidRDefault="00825D4D" w:rsidP="00106F55">
      <w:pPr>
        <w:pStyle w:val="a5"/>
        <w:numPr>
          <w:ilvl w:val="0"/>
          <w:numId w:val="21"/>
        </w:numPr>
        <w:jc w:val="both"/>
        <w:rPr>
          <w:rFonts w:eastAsia="Times New Roman"/>
          <w:sz w:val="22"/>
          <w:szCs w:val="22"/>
        </w:rPr>
      </w:pPr>
      <w:r w:rsidRPr="00825D4D">
        <w:rPr>
          <w:rFonts w:eastAsia="Times New Roman"/>
          <w:sz w:val="22"/>
          <w:szCs w:val="22"/>
        </w:rPr>
        <w:t>индивидуальные средства медицинской защиты -3шт</w:t>
      </w:r>
    </w:p>
    <w:p w14:paraId="2715F5A8" w14:textId="77777777" w:rsidR="00825D4D" w:rsidRPr="00825D4D" w:rsidRDefault="00825D4D" w:rsidP="00106F55">
      <w:pPr>
        <w:pStyle w:val="a5"/>
        <w:numPr>
          <w:ilvl w:val="0"/>
          <w:numId w:val="21"/>
        </w:numPr>
        <w:jc w:val="both"/>
        <w:rPr>
          <w:rFonts w:eastAsia="Times New Roman"/>
          <w:sz w:val="22"/>
          <w:szCs w:val="22"/>
        </w:rPr>
      </w:pPr>
      <w:r w:rsidRPr="00825D4D">
        <w:rPr>
          <w:rFonts w:eastAsia="Times New Roman"/>
          <w:sz w:val="22"/>
          <w:szCs w:val="22"/>
        </w:rPr>
        <w:t xml:space="preserve">сумки и комплекты медицинского имущества для оказания первой медицинской помощи -1 </w:t>
      </w:r>
      <w:proofErr w:type="spellStart"/>
      <w:r w:rsidRPr="00825D4D">
        <w:rPr>
          <w:rFonts w:eastAsia="Times New Roman"/>
          <w:sz w:val="22"/>
          <w:szCs w:val="22"/>
        </w:rPr>
        <w:t>шт</w:t>
      </w:r>
      <w:proofErr w:type="spellEnd"/>
    </w:p>
    <w:p w14:paraId="107DEF4D" w14:textId="77777777" w:rsidR="00825D4D" w:rsidRPr="00825D4D" w:rsidRDefault="00825D4D" w:rsidP="00106F55">
      <w:pPr>
        <w:pStyle w:val="a5"/>
        <w:numPr>
          <w:ilvl w:val="0"/>
          <w:numId w:val="21"/>
        </w:numPr>
        <w:jc w:val="both"/>
        <w:rPr>
          <w:rFonts w:eastAsia="Times New Roman"/>
          <w:sz w:val="22"/>
          <w:szCs w:val="22"/>
        </w:rPr>
      </w:pPr>
      <w:r w:rsidRPr="00825D4D">
        <w:rPr>
          <w:rFonts w:eastAsia="Times New Roman"/>
          <w:sz w:val="22"/>
          <w:szCs w:val="22"/>
        </w:rPr>
        <w:t xml:space="preserve">перевязочные средства и шовные материалы – 15 </w:t>
      </w:r>
      <w:proofErr w:type="spellStart"/>
      <w:r w:rsidRPr="00825D4D">
        <w:rPr>
          <w:rFonts w:eastAsia="Times New Roman"/>
          <w:sz w:val="22"/>
          <w:szCs w:val="22"/>
        </w:rPr>
        <w:t>шт</w:t>
      </w:r>
      <w:proofErr w:type="spellEnd"/>
    </w:p>
    <w:p w14:paraId="4A52091B" w14:textId="77777777" w:rsidR="00825D4D" w:rsidRPr="00825D4D" w:rsidRDefault="00825D4D" w:rsidP="00106F55">
      <w:pPr>
        <w:pStyle w:val="a5"/>
        <w:numPr>
          <w:ilvl w:val="0"/>
          <w:numId w:val="21"/>
        </w:numPr>
        <w:rPr>
          <w:rFonts w:eastAsia="Times New Roman"/>
          <w:sz w:val="22"/>
          <w:szCs w:val="22"/>
        </w:rPr>
      </w:pPr>
      <w:r w:rsidRPr="00825D4D">
        <w:rPr>
          <w:rFonts w:eastAsia="Times New Roman"/>
          <w:sz w:val="22"/>
          <w:szCs w:val="22"/>
        </w:rPr>
        <w:t>видеодиски (</w:t>
      </w:r>
      <w:r w:rsidRPr="00825D4D">
        <w:rPr>
          <w:rFonts w:eastAsia="Times New Roman"/>
          <w:sz w:val="22"/>
          <w:szCs w:val="22"/>
          <w:lang w:val="en-US"/>
        </w:rPr>
        <w:t>DVD</w:t>
      </w:r>
      <w:r w:rsidRPr="00825D4D">
        <w:rPr>
          <w:rFonts w:eastAsia="Times New Roman"/>
          <w:sz w:val="22"/>
          <w:szCs w:val="22"/>
        </w:rPr>
        <w:t>, С</w:t>
      </w:r>
      <w:r w:rsidRPr="00825D4D">
        <w:rPr>
          <w:rFonts w:eastAsia="Times New Roman"/>
          <w:sz w:val="22"/>
          <w:szCs w:val="22"/>
          <w:lang w:val="en-US"/>
        </w:rPr>
        <w:t>D</w:t>
      </w:r>
      <w:r w:rsidRPr="00825D4D">
        <w:rPr>
          <w:rFonts w:eastAsia="Times New Roman"/>
          <w:sz w:val="22"/>
          <w:szCs w:val="22"/>
        </w:rPr>
        <w:t xml:space="preserve">) -67 </w:t>
      </w:r>
      <w:proofErr w:type="spellStart"/>
      <w:r w:rsidRPr="00825D4D">
        <w:rPr>
          <w:rFonts w:eastAsia="Times New Roman"/>
          <w:sz w:val="22"/>
          <w:szCs w:val="22"/>
        </w:rPr>
        <w:t>шт</w:t>
      </w:r>
      <w:proofErr w:type="spellEnd"/>
    </w:p>
    <w:p w14:paraId="48342A1F" w14:textId="77777777" w:rsidR="00825D4D" w:rsidRPr="00825D4D" w:rsidRDefault="00825D4D" w:rsidP="00106F55">
      <w:pPr>
        <w:pStyle w:val="a5"/>
        <w:numPr>
          <w:ilvl w:val="0"/>
          <w:numId w:val="21"/>
        </w:numPr>
        <w:snapToGrid w:val="0"/>
        <w:rPr>
          <w:rFonts w:eastAsia="Times New Roman"/>
          <w:sz w:val="22"/>
          <w:szCs w:val="22"/>
        </w:rPr>
      </w:pPr>
      <w:r w:rsidRPr="00825D4D">
        <w:rPr>
          <w:rFonts w:eastAsia="Times New Roman"/>
          <w:sz w:val="22"/>
          <w:szCs w:val="22"/>
        </w:rPr>
        <w:t xml:space="preserve">стационарные стенды - 12 </w:t>
      </w:r>
      <w:proofErr w:type="spellStart"/>
      <w:r w:rsidRPr="00825D4D">
        <w:rPr>
          <w:rFonts w:eastAsia="Times New Roman"/>
          <w:sz w:val="22"/>
          <w:szCs w:val="22"/>
        </w:rPr>
        <w:t>шт</w:t>
      </w:r>
      <w:proofErr w:type="spellEnd"/>
    </w:p>
    <w:p w14:paraId="1440D4E3" w14:textId="77777777" w:rsidR="00825D4D" w:rsidRPr="00825D4D" w:rsidRDefault="00825D4D" w:rsidP="00106F55">
      <w:pPr>
        <w:pStyle w:val="a5"/>
        <w:numPr>
          <w:ilvl w:val="0"/>
          <w:numId w:val="21"/>
        </w:numPr>
        <w:snapToGrid w:val="0"/>
        <w:rPr>
          <w:rFonts w:eastAsia="Times New Roman"/>
          <w:sz w:val="22"/>
          <w:szCs w:val="22"/>
        </w:rPr>
      </w:pPr>
      <w:r w:rsidRPr="00825D4D">
        <w:rPr>
          <w:rFonts w:eastAsia="Times New Roman"/>
          <w:sz w:val="22"/>
          <w:szCs w:val="22"/>
        </w:rPr>
        <w:t>справочные стенды - 1шт</w:t>
      </w:r>
    </w:p>
    <w:p w14:paraId="1633B1FA" w14:textId="77777777" w:rsidR="00825D4D" w:rsidRPr="00825D4D" w:rsidRDefault="00825D4D" w:rsidP="00106F55">
      <w:pPr>
        <w:pStyle w:val="a5"/>
        <w:numPr>
          <w:ilvl w:val="0"/>
          <w:numId w:val="21"/>
        </w:numPr>
        <w:snapToGrid w:val="0"/>
        <w:rPr>
          <w:rFonts w:eastAsia="Times New Roman"/>
          <w:sz w:val="22"/>
          <w:szCs w:val="22"/>
        </w:rPr>
      </w:pPr>
      <w:r w:rsidRPr="00825D4D">
        <w:rPr>
          <w:rFonts w:eastAsia="Times New Roman"/>
          <w:sz w:val="22"/>
          <w:szCs w:val="22"/>
        </w:rPr>
        <w:t xml:space="preserve">тематические стенды – 12 </w:t>
      </w:r>
      <w:proofErr w:type="spellStart"/>
      <w:r w:rsidRPr="00825D4D">
        <w:rPr>
          <w:rFonts w:eastAsia="Times New Roman"/>
          <w:sz w:val="22"/>
          <w:szCs w:val="22"/>
        </w:rPr>
        <w:t>шт</w:t>
      </w:r>
      <w:proofErr w:type="spellEnd"/>
    </w:p>
    <w:p w14:paraId="583F8F6C" w14:textId="77777777" w:rsidR="00825D4D" w:rsidRPr="00825D4D" w:rsidRDefault="00825D4D" w:rsidP="00106F55">
      <w:pPr>
        <w:pStyle w:val="a5"/>
        <w:numPr>
          <w:ilvl w:val="0"/>
          <w:numId w:val="21"/>
        </w:numPr>
        <w:snapToGrid w:val="0"/>
        <w:rPr>
          <w:rFonts w:eastAsia="Times New Roman"/>
          <w:sz w:val="22"/>
          <w:szCs w:val="22"/>
        </w:rPr>
      </w:pPr>
      <w:r w:rsidRPr="00825D4D">
        <w:rPr>
          <w:rFonts w:eastAsia="Times New Roman"/>
          <w:sz w:val="22"/>
          <w:szCs w:val="22"/>
        </w:rPr>
        <w:t xml:space="preserve">карты - 1 </w:t>
      </w:r>
      <w:proofErr w:type="spellStart"/>
      <w:r w:rsidRPr="00825D4D">
        <w:rPr>
          <w:rFonts w:eastAsia="Times New Roman"/>
          <w:sz w:val="22"/>
          <w:szCs w:val="22"/>
        </w:rPr>
        <w:t>шт</w:t>
      </w:r>
      <w:proofErr w:type="spellEnd"/>
    </w:p>
    <w:p w14:paraId="196E06A4" w14:textId="77777777" w:rsidR="00825D4D" w:rsidRPr="00825D4D" w:rsidRDefault="00825D4D" w:rsidP="00106F55">
      <w:pPr>
        <w:pStyle w:val="a5"/>
        <w:numPr>
          <w:ilvl w:val="0"/>
          <w:numId w:val="21"/>
        </w:numPr>
        <w:rPr>
          <w:rFonts w:eastAsia="Times New Roman"/>
          <w:sz w:val="22"/>
          <w:szCs w:val="22"/>
        </w:rPr>
      </w:pPr>
      <w:r w:rsidRPr="00825D4D">
        <w:rPr>
          <w:rFonts w:eastAsia="Times New Roman"/>
          <w:sz w:val="22"/>
          <w:szCs w:val="22"/>
        </w:rPr>
        <w:t xml:space="preserve">таблицы- 3 </w:t>
      </w:r>
      <w:proofErr w:type="spellStart"/>
      <w:r w:rsidRPr="00825D4D">
        <w:rPr>
          <w:rFonts w:eastAsia="Times New Roman"/>
          <w:sz w:val="22"/>
          <w:szCs w:val="22"/>
        </w:rPr>
        <w:t>шт</w:t>
      </w:r>
      <w:proofErr w:type="spellEnd"/>
    </w:p>
    <w:p w14:paraId="2D018457" w14:textId="77777777" w:rsidR="00825D4D" w:rsidRPr="00825D4D" w:rsidRDefault="00825D4D" w:rsidP="00106F55">
      <w:pPr>
        <w:pStyle w:val="a5"/>
        <w:numPr>
          <w:ilvl w:val="0"/>
          <w:numId w:val="2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eastAsia="Times New Roman"/>
          <w:bCs/>
          <w:sz w:val="22"/>
          <w:szCs w:val="22"/>
        </w:rPr>
      </w:pPr>
      <w:r w:rsidRPr="00825D4D">
        <w:rPr>
          <w:rFonts w:eastAsia="Times New Roman"/>
          <w:b/>
          <w:bCs/>
          <w:sz w:val="22"/>
          <w:szCs w:val="22"/>
        </w:rPr>
        <w:t>Спортивный комплекс:</w:t>
      </w:r>
    </w:p>
    <w:p w14:paraId="2E3ED160" w14:textId="77777777" w:rsidR="00825D4D" w:rsidRPr="00825D4D" w:rsidRDefault="00825D4D" w:rsidP="00106F55">
      <w:pPr>
        <w:pStyle w:val="a5"/>
        <w:numPr>
          <w:ilvl w:val="0"/>
          <w:numId w:val="2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eastAsia="Times New Roman"/>
          <w:bCs/>
          <w:sz w:val="22"/>
          <w:szCs w:val="22"/>
        </w:rPr>
      </w:pPr>
      <w:r w:rsidRPr="00825D4D">
        <w:rPr>
          <w:rFonts w:eastAsia="Times New Roman"/>
          <w:bCs/>
          <w:sz w:val="22"/>
          <w:szCs w:val="22"/>
        </w:rPr>
        <w:t xml:space="preserve">- спортивный зал, </w:t>
      </w:r>
    </w:p>
    <w:p w14:paraId="3AF32C90" w14:textId="77777777" w:rsidR="00825D4D" w:rsidRPr="00825D4D" w:rsidRDefault="00825D4D" w:rsidP="00106F55">
      <w:pPr>
        <w:pStyle w:val="a5"/>
        <w:numPr>
          <w:ilvl w:val="0"/>
          <w:numId w:val="2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eastAsia="Times New Roman"/>
          <w:bCs/>
          <w:sz w:val="22"/>
          <w:szCs w:val="22"/>
        </w:rPr>
      </w:pPr>
      <w:r w:rsidRPr="00825D4D">
        <w:rPr>
          <w:rFonts w:eastAsia="Times New Roman"/>
          <w:bCs/>
          <w:sz w:val="22"/>
          <w:szCs w:val="22"/>
        </w:rPr>
        <w:t>- открытый стадион широкого профиля с элементами полосы препятствий;</w:t>
      </w:r>
    </w:p>
    <w:p w14:paraId="1E015E3E" w14:textId="77777777" w:rsidR="00825D4D" w:rsidRPr="00825D4D" w:rsidRDefault="00825D4D" w:rsidP="00106F55">
      <w:pPr>
        <w:pStyle w:val="a5"/>
        <w:numPr>
          <w:ilvl w:val="0"/>
          <w:numId w:val="21"/>
        </w:numPr>
        <w:jc w:val="both"/>
        <w:rPr>
          <w:rFonts w:eastAsia="Times New Roman"/>
          <w:sz w:val="22"/>
          <w:szCs w:val="22"/>
          <w:u w:val="single"/>
          <w:lang w:bidi="ru-RU"/>
        </w:rPr>
      </w:pPr>
      <w:r w:rsidRPr="00825D4D">
        <w:rPr>
          <w:rFonts w:eastAsia="Times New Roman"/>
          <w:bCs/>
          <w:sz w:val="22"/>
          <w:szCs w:val="22"/>
        </w:rPr>
        <w:t xml:space="preserve">- стрелковый тир (в любой модификации, включая электронный) или место для стрельбы </w:t>
      </w:r>
    </w:p>
    <w:p w14:paraId="35892067" w14:textId="77777777" w:rsidR="00825D4D" w:rsidRPr="00825D4D" w:rsidRDefault="00825D4D" w:rsidP="00106F55">
      <w:pPr>
        <w:pStyle w:val="a5"/>
        <w:numPr>
          <w:ilvl w:val="0"/>
          <w:numId w:val="21"/>
        </w:numPr>
        <w:jc w:val="both"/>
        <w:rPr>
          <w:rFonts w:eastAsia="Times New Roman"/>
          <w:sz w:val="22"/>
          <w:szCs w:val="22"/>
          <w:u w:val="single"/>
          <w:lang w:bidi="ru-RU"/>
        </w:rPr>
      </w:pPr>
    </w:p>
    <w:p w14:paraId="68ACEBE1" w14:textId="77777777" w:rsidR="00825D4D" w:rsidRPr="00825D4D" w:rsidRDefault="00825D4D" w:rsidP="00825D4D">
      <w:pPr>
        <w:keepNext/>
        <w:ind w:firstLine="284"/>
        <w:jc w:val="both"/>
        <w:outlineLvl w:val="0"/>
        <w:rPr>
          <w:rFonts w:ascii="Times New Roman" w:hAnsi="Times New Roman" w:cs="Times New Roman"/>
          <w:b/>
        </w:rPr>
      </w:pPr>
      <w:r w:rsidRPr="00825D4D">
        <w:rPr>
          <w:rFonts w:ascii="Times New Roman" w:hAnsi="Times New Roman" w:cs="Times New Roman"/>
          <w:b/>
        </w:rPr>
        <w:t>3.2. Информационное обеспечение реализации программы</w:t>
      </w:r>
    </w:p>
    <w:p w14:paraId="4CE1F61F" w14:textId="77777777" w:rsidR="00825D4D" w:rsidRPr="00825D4D" w:rsidRDefault="00825D4D" w:rsidP="00825D4D">
      <w:pPr>
        <w:suppressAutoHyphens/>
        <w:ind w:firstLine="709"/>
        <w:jc w:val="both"/>
        <w:rPr>
          <w:rFonts w:ascii="Times New Roman" w:hAnsi="Times New Roman" w:cs="Times New Roman"/>
        </w:rPr>
      </w:pPr>
      <w:r w:rsidRPr="00825D4D">
        <w:rPr>
          <w:rFonts w:ascii="Times New Roman" w:hAnsi="Times New Roman" w:cs="Times New Roman"/>
          <w:bCs/>
        </w:rPr>
        <w:t>Для реализации программы библиотечный фонд образовательной организации должен иметь п</w:t>
      </w:r>
      <w:r w:rsidRPr="00825D4D">
        <w:rPr>
          <w:rFonts w:ascii="Times New Roman" w:hAnsi="Times New Roman" w:cs="Times New Roman"/>
        </w:rPr>
        <w:t xml:space="preserve">ечатные и/или электронные образовательные и информационные ресурсы, рекомендуемые для использования в образовательном процессе </w:t>
      </w:r>
    </w:p>
    <w:p w14:paraId="13ABE5DF" w14:textId="77777777" w:rsidR="00825D4D" w:rsidRPr="00825D4D" w:rsidRDefault="00825D4D" w:rsidP="00825D4D">
      <w:pPr>
        <w:suppressAutoHyphens/>
        <w:ind w:firstLine="709"/>
        <w:jc w:val="both"/>
        <w:rPr>
          <w:rFonts w:ascii="Times New Roman" w:hAnsi="Times New Roman" w:cs="Times New Roman"/>
        </w:rPr>
      </w:pPr>
    </w:p>
    <w:p w14:paraId="449E50FC" w14:textId="77777777" w:rsidR="00825D4D" w:rsidRPr="00825D4D" w:rsidRDefault="00825D4D" w:rsidP="00825D4D">
      <w:pPr>
        <w:suppressAutoHyphens/>
        <w:jc w:val="both"/>
        <w:rPr>
          <w:rFonts w:ascii="Times New Roman" w:hAnsi="Times New Roman" w:cs="Times New Roman"/>
          <w:b/>
        </w:rPr>
      </w:pPr>
      <w:r w:rsidRPr="00825D4D">
        <w:rPr>
          <w:rFonts w:ascii="Times New Roman" w:hAnsi="Times New Roman" w:cs="Times New Roman"/>
          <w:b/>
        </w:rPr>
        <w:t xml:space="preserve">3.2.1. Печатные издания: </w:t>
      </w:r>
    </w:p>
    <w:p w14:paraId="0895BD80" w14:textId="77777777" w:rsidR="00825D4D" w:rsidRPr="00825D4D" w:rsidRDefault="00825D4D" w:rsidP="00106F55">
      <w:pPr>
        <w:numPr>
          <w:ilvl w:val="0"/>
          <w:numId w:val="19"/>
        </w:numPr>
        <w:spacing w:after="0" w:line="240" w:lineRule="auto"/>
        <w:ind w:left="714" w:hanging="357"/>
        <w:contextualSpacing/>
        <w:jc w:val="both"/>
        <w:rPr>
          <w:rFonts w:ascii="Times New Roman" w:eastAsia="Calibri" w:hAnsi="Times New Roman" w:cs="Times New Roman"/>
        </w:rPr>
      </w:pPr>
      <w:r w:rsidRPr="00825D4D">
        <w:rPr>
          <w:rFonts w:ascii="Times New Roman" w:eastAsia="Calibri" w:hAnsi="Times New Roman" w:cs="Times New Roman"/>
        </w:rPr>
        <w:t>Конституция Российской Федерации от 12.12.1993 (действующая редакция);</w:t>
      </w:r>
    </w:p>
    <w:p w14:paraId="739384D4" w14:textId="77777777" w:rsidR="00825D4D" w:rsidRPr="00825D4D" w:rsidRDefault="00825D4D" w:rsidP="00106F55">
      <w:pPr>
        <w:numPr>
          <w:ilvl w:val="0"/>
          <w:numId w:val="19"/>
        </w:numPr>
        <w:spacing w:after="0" w:line="240" w:lineRule="auto"/>
        <w:ind w:left="714" w:hanging="357"/>
        <w:contextualSpacing/>
        <w:jc w:val="both"/>
        <w:rPr>
          <w:rFonts w:ascii="Times New Roman" w:eastAsia="Calibri" w:hAnsi="Times New Roman" w:cs="Times New Roman"/>
        </w:rPr>
      </w:pPr>
      <w:r w:rsidRPr="00825D4D">
        <w:rPr>
          <w:rFonts w:ascii="Times New Roman" w:eastAsia="Calibri" w:hAnsi="Times New Roman" w:cs="Times New Roman"/>
        </w:rPr>
        <w:t>Гражданский кодекс Российской Федерации в 4 частях (действующая редакция);</w:t>
      </w:r>
    </w:p>
    <w:p w14:paraId="7D5BB518" w14:textId="77777777" w:rsidR="00825D4D" w:rsidRPr="00825D4D" w:rsidRDefault="00825D4D" w:rsidP="00106F55">
      <w:pPr>
        <w:numPr>
          <w:ilvl w:val="0"/>
          <w:numId w:val="19"/>
        </w:numPr>
        <w:spacing w:after="0" w:line="240" w:lineRule="auto"/>
        <w:ind w:left="714" w:hanging="357"/>
        <w:contextualSpacing/>
        <w:jc w:val="both"/>
        <w:rPr>
          <w:rFonts w:ascii="Times New Roman" w:eastAsia="Calibri" w:hAnsi="Times New Roman" w:cs="Times New Roman"/>
        </w:rPr>
      </w:pPr>
      <w:r w:rsidRPr="00825D4D">
        <w:rPr>
          <w:rFonts w:ascii="Times New Roman" w:eastAsia="Calibri" w:hAnsi="Times New Roman" w:cs="Times New Roman"/>
        </w:rPr>
        <w:t>Трудовой кодекс Российской Федерации от 30.12.2001  N 197-ФЗ (действующая редакция);</w:t>
      </w:r>
    </w:p>
    <w:p w14:paraId="423F5221" w14:textId="77777777" w:rsidR="00825D4D" w:rsidRPr="00825D4D" w:rsidRDefault="00825D4D" w:rsidP="00106F55">
      <w:pPr>
        <w:numPr>
          <w:ilvl w:val="0"/>
          <w:numId w:val="19"/>
        </w:numPr>
        <w:spacing w:after="0" w:line="240" w:lineRule="auto"/>
        <w:ind w:left="714" w:hanging="357"/>
        <w:contextualSpacing/>
        <w:jc w:val="both"/>
        <w:rPr>
          <w:rFonts w:ascii="Times New Roman" w:eastAsia="Calibri" w:hAnsi="Times New Roman" w:cs="Times New Roman"/>
        </w:rPr>
      </w:pPr>
      <w:r w:rsidRPr="00825D4D">
        <w:rPr>
          <w:rFonts w:ascii="Times New Roman" w:eastAsia="Calibri" w:hAnsi="Times New Roman" w:cs="Times New Roman"/>
        </w:rPr>
        <w:t>Федеральный закон «О воинской обязанности и военной службе» от 28 марта 1998 года № 53-ФЗ (с изменениями и дополнениями на 2021 год)</w:t>
      </w:r>
    </w:p>
    <w:p w14:paraId="123E91EF" w14:textId="77777777" w:rsidR="00825D4D" w:rsidRPr="00825D4D" w:rsidRDefault="00825D4D" w:rsidP="00106F55">
      <w:pPr>
        <w:numPr>
          <w:ilvl w:val="0"/>
          <w:numId w:val="19"/>
        </w:numPr>
        <w:spacing w:after="0" w:line="240" w:lineRule="auto"/>
        <w:ind w:left="714" w:hanging="357"/>
        <w:contextualSpacing/>
        <w:jc w:val="both"/>
        <w:rPr>
          <w:rFonts w:ascii="Times New Roman" w:eastAsia="Calibri" w:hAnsi="Times New Roman" w:cs="Times New Roman"/>
        </w:rPr>
      </w:pPr>
      <w:r w:rsidRPr="00825D4D">
        <w:rPr>
          <w:rFonts w:ascii="Times New Roman" w:eastAsia="Calibri" w:hAnsi="Times New Roman" w:cs="Times New Roman"/>
        </w:rPr>
        <w:t>Федеральный закон «О статусе военнослужащих» от 27 мая 1998 года « 76-ФЗ (с изменениями и дополнениями на 2021 год)</w:t>
      </w:r>
    </w:p>
    <w:p w14:paraId="05713E6B" w14:textId="77777777" w:rsidR="00825D4D" w:rsidRPr="00825D4D" w:rsidRDefault="00825D4D" w:rsidP="00106F55">
      <w:pPr>
        <w:numPr>
          <w:ilvl w:val="0"/>
          <w:numId w:val="19"/>
        </w:numPr>
        <w:spacing w:after="0" w:line="240" w:lineRule="auto"/>
        <w:ind w:left="714" w:hanging="357"/>
        <w:contextualSpacing/>
        <w:jc w:val="both"/>
        <w:rPr>
          <w:rStyle w:val="50"/>
          <w:rFonts w:ascii="Times New Roman" w:eastAsia="Calibri" w:hAnsi="Times New Roman" w:cs="Times New Roman"/>
          <w:sz w:val="22"/>
          <w:szCs w:val="22"/>
        </w:rPr>
      </w:pPr>
      <w:r w:rsidRPr="00825D4D">
        <w:rPr>
          <w:rStyle w:val="5"/>
          <w:rFonts w:ascii="Times New Roman" w:hAnsi="Times New Roman" w:cs="Times New Roman"/>
          <w:sz w:val="22"/>
          <w:szCs w:val="22"/>
        </w:rPr>
        <w:t>Косолапова Н.</w:t>
      </w:r>
      <w:r w:rsidRPr="00825D4D">
        <w:rPr>
          <w:rStyle w:val="50"/>
          <w:rFonts w:ascii="Times New Roman" w:hAnsi="Times New Roman" w:cs="Times New Roman"/>
          <w:sz w:val="22"/>
          <w:szCs w:val="22"/>
        </w:rPr>
        <w:t xml:space="preserve">В., </w:t>
      </w:r>
      <w:r w:rsidRPr="00825D4D">
        <w:rPr>
          <w:rStyle w:val="5"/>
          <w:rFonts w:ascii="Times New Roman" w:hAnsi="Times New Roman" w:cs="Times New Roman"/>
          <w:sz w:val="22"/>
          <w:szCs w:val="22"/>
        </w:rPr>
        <w:t>Прокопенко Н.</w:t>
      </w:r>
      <w:r w:rsidRPr="00825D4D">
        <w:rPr>
          <w:rStyle w:val="50"/>
          <w:rFonts w:ascii="Times New Roman" w:hAnsi="Times New Roman" w:cs="Times New Roman"/>
          <w:sz w:val="22"/>
          <w:szCs w:val="22"/>
        </w:rPr>
        <w:t xml:space="preserve">А., </w:t>
      </w:r>
      <w:r w:rsidRPr="00825D4D">
        <w:rPr>
          <w:rStyle w:val="5"/>
          <w:rFonts w:ascii="Times New Roman" w:hAnsi="Times New Roman" w:cs="Times New Roman"/>
          <w:sz w:val="22"/>
          <w:szCs w:val="22"/>
        </w:rPr>
        <w:t xml:space="preserve">Побежимова </w:t>
      </w:r>
      <w:proofErr w:type="spellStart"/>
      <w:r w:rsidRPr="00825D4D">
        <w:rPr>
          <w:rStyle w:val="5"/>
          <w:rFonts w:ascii="Times New Roman" w:hAnsi="Times New Roman" w:cs="Times New Roman"/>
          <w:sz w:val="22"/>
          <w:szCs w:val="22"/>
        </w:rPr>
        <w:t>Е.Л.</w:t>
      </w:r>
      <w:r w:rsidRPr="00825D4D">
        <w:rPr>
          <w:rStyle w:val="50"/>
          <w:rFonts w:ascii="Times New Roman" w:hAnsi="Times New Roman" w:cs="Times New Roman"/>
          <w:sz w:val="22"/>
          <w:szCs w:val="22"/>
        </w:rPr>
        <w:t>Безопасностьжизнедеятельности:учебник</w:t>
      </w:r>
      <w:proofErr w:type="spellEnd"/>
      <w:r w:rsidRPr="00825D4D">
        <w:rPr>
          <w:rStyle w:val="50"/>
          <w:rFonts w:ascii="Times New Roman" w:hAnsi="Times New Roman" w:cs="Times New Roman"/>
          <w:sz w:val="22"/>
          <w:szCs w:val="22"/>
        </w:rPr>
        <w:t xml:space="preserve"> для учреждений сред. проф. образования. </w:t>
      </w:r>
      <w:r w:rsidRPr="00825D4D">
        <w:rPr>
          <w:rFonts w:ascii="Times New Roman" w:hAnsi="Times New Roman" w:cs="Times New Roman"/>
        </w:rPr>
        <w:t xml:space="preserve">— </w:t>
      </w:r>
      <w:r w:rsidRPr="00825D4D">
        <w:rPr>
          <w:rStyle w:val="50"/>
          <w:rFonts w:ascii="Times New Roman" w:hAnsi="Times New Roman" w:cs="Times New Roman"/>
          <w:sz w:val="22"/>
          <w:szCs w:val="22"/>
        </w:rPr>
        <w:t>М., 2018</w:t>
      </w:r>
    </w:p>
    <w:p w14:paraId="64743203" w14:textId="77777777" w:rsidR="00825D4D" w:rsidRPr="00825D4D" w:rsidRDefault="00825D4D" w:rsidP="00106F55">
      <w:pPr>
        <w:numPr>
          <w:ilvl w:val="0"/>
          <w:numId w:val="19"/>
        </w:numPr>
        <w:spacing w:after="0" w:line="240" w:lineRule="auto"/>
        <w:ind w:left="714" w:hanging="357"/>
        <w:contextualSpacing/>
        <w:jc w:val="both"/>
        <w:rPr>
          <w:rStyle w:val="50"/>
          <w:rFonts w:ascii="Times New Roman" w:eastAsia="Calibri" w:hAnsi="Times New Roman" w:cs="Times New Roman"/>
          <w:sz w:val="22"/>
          <w:szCs w:val="22"/>
        </w:rPr>
      </w:pPr>
      <w:r w:rsidRPr="00825D4D">
        <w:rPr>
          <w:rStyle w:val="5"/>
          <w:rFonts w:ascii="Times New Roman" w:hAnsi="Times New Roman" w:cs="Times New Roman"/>
          <w:sz w:val="22"/>
          <w:szCs w:val="22"/>
        </w:rPr>
        <w:t>Косолапова Н.</w:t>
      </w:r>
      <w:r w:rsidRPr="00825D4D">
        <w:rPr>
          <w:rStyle w:val="50"/>
          <w:rFonts w:ascii="Times New Roman" w:hAnsi="Times New Roman" w:cs="Times New Roman"/>
          <w:sz w:val="22"/>
          <w:szCs w:val="22"/>
        </w:rPr>
        <w:t xml:space="preserve">В., </w:t>
      </w:r>
      <w:r w:rsidRPr="00825D4D">
        <w:rPr>
          <w:rStyle w:val="5"/>
          <w:rFonts w:ascii="Times New Roman" w:hAnsi="Times New Roman" w:cs="Times New Roman"/>
          <w:sz w:val="22"/>
          <w:szCs w:val="22"/>
        </w:rPr>
        <w:t>Прокопенко Н.</w:t>
      </w:r>
      <w:r w:rsidRPr="00825D4D">
        <w:rPr>
          <w:rStyle w:val="50"/>
          <w:rFonts w:ascii="Times New Roman" w:hAnsi="Times New Roman" w:cs="Times New Roman"/>
          <w:sz w:val="22"/>
          <w:szCs w:val="22"/>
        </w:rPr>
        <w:t xml:space="preserve">А., </w:t>
      </w:r>
      <w:r w:rsidRPr="00825D4D">
        <w:rPr>
          <w:rStyle w:val="5"/>
          <w:rFonts w:ascii="Times New Roman" w:hAnsi="Times New Roman" w:cs="Times New Roman"/>
          <w:sz w:val="22"/>
          <w:szCs w:val="22"/>
        </w:rPr>
        <w:t xml:space="preserve">Побежимова </w:t>
      </w:r>
      <w:proofErr w:type="spellStart"/>
      <w:r w:rsidRPr="00825D4D">
        <w:rPr>
          <w:rStyle w:val="5"/>
          <w:rFonts w:ascii="Times New Roman" w:hAnsi="Times New Roman" w:cs="Times New Roman"/>
          <w:sz w:val="22"/>
          <w:szCs w:val="22"/>
        </w:rPr>
        <w:t>Е.Л.</w:t>
      </w:r>
      <w:r w:rsidRPr="00825D4D">
        <w:rPr>
          <w:rStyle w:val="50"/>
          <w:rFonts w:ascii="Times New Roman" w:hAnsi="Times New Roman" w:cs="Times New Roman"/>
          <w:sz w:val="22"/>
          <w:szCs w:val="22"/>
        </w:rPr>
        <w:t>Безопасностьжизнедеятельности.Практикум</w:t>
      </w:r>
      <w:proofErr w:type="spellEnd"/>
      <w:r w:rsidRPr="00825D4D">
        <w:rPr>
          <w:rStyle w:val="50"/>
          <w:rFonts w:ascii="Times New Roman" w:hAnsi="Times New Roman" w:cs="Times New Roman"/>
          <w:sz w:val="22"/>
          <w:szCs w:val="22"/>
        </w:rPr>
        <w:t xml:space="preserve">: учеб. пособие для учреждений сред. проф. образования. </w:t>
      </w:r>
      <w:r w:rsidRPr="00825D4D">
        <w:rPr>
          <w:rFonts w:ascii="Times New Roman" w:hAnsi="Times New Roman" w:cs="Times New Roman"/>
        </w:rPr>
        <w:t xml:space="preserve">— </w:t>
      </w:r>
      <w:r w:rsidRPr="00825D4D">
        <w:rPr>
          <w:rStyle w:val="50"/>
          <w:rFonts w:ascii="Times New Roman" w:hAnsi="Times New Roman" w:cs="Times New Roman"/>
          <w:sz w:val="22"/>
          <w:szCs w:val="22"/>
        </w:rPr>
        <w:t>М., 2018.</w:t>
      </w:r>
    </w:p>
    <w:p w14:paraId="58AF7E32" w14:textId="77777777" w:rsidR="00825D4D" w:rsidRPr="00825D4D" w:rsidRDefault="00825D4D" w:rsidP="00106F55">
      <w:pPr>
        <w:pStyle w:val="a5"/>
        <w:widowControl/>
        <w:numPr>
          <w:ilvl w:val="0"/>
          <w:numId w:val="19"/>
        </w:numPr>
        <w:autoSpaceDE/>
        <w:autoSpaceDN/>
        <w:adjustRightInd/>
        <w:ind w:left="714" w:hanging="357"/>
        <w:contextualSpacing/>
        <w:rPr>
          <w:sz w:val="22"/>
          <w:szCs w:val="22"/>
        </w:rPr>
      </w:pPr>
      <w:proofErr w:type="spellStart"/>
      <w:r w:rsidRPr="00825D4D">
        <w:rPr>
          <w:rStyle w:val="5"/>
          <w:rFonts w:ascii="Times New Roman" w:hAnsi="Times New Roman" w:cs="Times New Roman"/>
          <w:sz w:val="22"/>
          <w:szCs w:val="22"/>
        </w:rPr>
        <w:t>МикрюковВ.Ю.</w:t>
      </w:r>
      <w:r w:rsidRPr="00825D4D">
        <w:rPr>
          <w:rStyle w:val="50"/>
          <w:rFonts w:ascii="Times New Roman" w:hAnsi="Times New Roman" w:cs="Times New Roman"/>
          <w:sz w:val="22"/>
          <w:szCs w:val="22"/>
        </w:rPr>
        <w:t>Безопасность</w:t>
      </w:r>
      <w:proofErr w:type="spellEnd"/>
      <w:r w:rsidRPr="00825D4D">
        <w:rPr>
          <w:rStyle w:val="50"/>
          <w:rFonts w:ascii="Times New Roman" w:hAnsi="Times New Roman" w:cs="Times New Roman"/>
          <w:sz w:val="22"/>
          <w:szCs w:val="22"/>
        </w:rPr>
        <w:t xml:space="preserve"> жизнедеятельности: учебник для студентов сред. проф. об</w:t>
      </w:r>
      <w:r w:rsidRPr="00825D4D">
        <w:rPr>
          <w:rStyle w:val="50"/>
          <w:rFonts w:ascii="Times New Roman" w:hAnsi="Times New Roman" w:cs="Times New Roman"/>
          <w:sz w:val="22"/>
          <w:szCs w:val="22"/>
        </w:rPr>
        <w:softHyphen/>
        <w:t xml:space="preserve">разования. </w:t>
      </w:r>
      <w:r w:rsidRPr="00825D4D">
        <w:rPr>
          <w:sz w:val="22"/>
          <w:szCs w:val="22"/>
        </w:rPr>
        <w:t xml:space="preserve">— </w:t>
      </w:r>
      <w:r w:rsidRPr="00825D4D">
        <w:rPr>
          <w:rStyle w:val="50"/>
          <w:rFonts w:ascii="Times New Roman" w:hAnsi="Times New Roman" w:cs="Times New Roman"/>
          <w:sz w:val="22"/>
          <w:szCs w:val="22"/>
        </w:rPr>
        <w:t>М., 2018.</w:t>
      </w:r>
    </w:p>
    <w:p w14:paraId="5F892D96" w14:textId="77777777" w:rsidR="00825D4D" w:rsidRPr="00825D4D" w:rsidRDefault="00825D4D" w:rsidP="00825D4D">
      <w:pPr>
        <w:pStyle w:val="Style2"/>
        <w:widowControl/>
        <w:spacing w:line="324" w:lineRule="exact"/>
        <w:jc w:val="left"/>
        <w:rPr>
          <w:b/>
          <w:sz w:val="22"/>
          <w:szCs w:val="22"/>
        </w:rPr>
      </w:pPr>
      <w:r w:rsidRPr="00825D4D">
        <w:rPr>
          <w:b/>
          <w:sz w:val="22"/>
          <w:szCs w:val="22"/>
        </w:rPr>
        <w:t>3.2.2. Электронные издания</w:t>
      </w:r>
    </w:p>
    <w:p w14:paraId="2CA6C323" w14:textId="77777777" w:rsidR="00825D4D" w:rsidRPr="00825D4D" w:rsidRDefault="00825D4D" w:rsidP="00106F55">
      <w:pPr>
        <w:widowControl w:val="0"/>
        <w:numPr>
          <w:ilvl w:val="0"/>
          <w:numId w:val="20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</w:rPr>
      </w:pPr>
      <w:r w:rsidRPr="00825D4D">
        <w:rPr>
          <w:rFonts w:ascii="Times New Roman" w:hAnsi="Times New Roman" w:cs="Times New Roman"/>
        </w:rPr>
        <w:t xml:space="preserve">Единое окно доступа к образовательным ресурсам </w:t>
      </w:r>
      <w:hyperlink r:id="rId17" w:history="1">
        <w:r w:rsidRPr="00825D4D">
          <w:rPr>
            <w:rFonts w:ascii="Times New Roman" w:hAnsi="Times New Roman" w:cs="Times New Roman"/>
            <w:bCs/>
          </w:rPr>
          <w:t>http://window.edu.ru/</w:t>
        </w:r>
      </w:hyperlink>
    </w:p>
    <w:p w14:paraId="1498E1EB" w14:textId="77777777" w:rsidR="00825D4D" w:rsidRPr="00825D4D" w:rsidRDefault="00825D4D" w:rsidP="00106F55">
      <w:pPr>
        <w:widowControl w:val="0"/>
        <w:numPr>
          <w:ilvl w:val="0"/>
          <w:numId w:val="20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</w:rPr>
      </w:pPr>
      <w:r w:rsidRPr="00825D4D">
        <w:rPr>
          <w:rFonts w:ascii="Times New Roman" w:hAnsi="Times New Roman" w:cs="Times New Roman"/>
        </w:rPr>
        <w:t xml:space="preserve">Министерство образования и науки РФ ФГАУ «ФИРО» </w:t>
      </w:r>
      <w:hyperlink r:id="rId18" w:history="1">
        <w:r w:rsidRPr="00825D4D">
          <w:rPr>
            <w:rFonts w:ascii="Times New Roman" w:hAnsi="Times New Roman" w:cs="Times New Roman"/>
            <w:bCs/>
          </w:rPr>
          <w:t>http://www.firo.ru/</w:t>
        </w:r>
      </w:hyperlink>
    </w:p>
    <w:p w14:paraId="481FC3CB" w14:textId="77777777" w:rsidR="00825D4D" w:rsidRPr="00825D4D" w:rsidRDefault="00825D4D" w:rsidP="00106F55">
      <w:pPr>
        <w:widowControl w:val="0"/>
        <w:numPr>
          <w:ilvl w:val="0"/>
          <w:numId w:val="20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</w:rPr>
      </w:pPr>
      <w:r w:rsidRPr="00825D4D">
        <w:rPr>
          <w:rFonts w:ascii="Times New Roman" w:hAnsi="Times New Roman" w:cs="Times New Roman"/>
        </w:rPr>
        <w:t>Портал «Всеобуч»- справочно-информационный образовательный сайт, единое окно доступа к образовательным ресурсам</w:t>
      </w:r>
      <w:r w:rsidRPr="00825D4D">
        <w:rPr>
          <w:rFonts w:ascii="Times New Roman" w:hAnsi="Times New Roman" w:cs="Times New Roman"/>
          <w:bCs/>
        </w:rPr>
        <w:t xml:space="preserve"> –</w:t>
      </w:r>
      <w:hyperlink r:id="rId19" w:history="1">
        <w:r w:rsidRPr="00825D4D">
          <w:rPr>
            <w:rFonts w:ascii="Times New Roman" w:hAnsi="Times New Roman" w:cs="Times New Roman"/>
            <w:bCs/>
          </w:rPr>
          <w:t>http://www.edu-all.ru/</w:t>
        </w:r>
      </w:hyperlink>
    </w:p>
    <w:p w14:paraId="05A73145" w14:textId="77777777" w:rsidR="00825D4D" w:rsidRPr="00825D4D" w:rsidRDefault="00825D4D" w:rsidP="00106F55">
      <w:pPr>
        <w:numPr>
          <w:ilvl w:val="0"/>
          <w:numId w:val="20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</w:rPr>
      </w:pPr>
      <w:r w:rsidRPr="00825D4D">
        <w:rPr>
          <w:rFonts w:ascii="Times New Roman" w:hAnsi="Times New Roman" w:cs="Times New Roman"/>
        </w:rPr>
        <w:t xml:space="preserve">Информационно правовой портал </w:t>
      </w:r>
      <w:hyperlink r:id="rId20" w:history="1">
        <w:r w:rsidRPr="00825D4D">
          <w:rPr>
            <w:rFonts w:ascii="Times New Roman" w:hAnsi="Times New Roman" w:cs="Times New Roman"/>
          </w:rPr>
          <w:t>http://konsultant.ru/</w:t>
        </w:r>
      </w:hyperlink>
    </w:p>
    <w:p w14:paraId="7A19D478" w14:textId="77777777" w:rsidR="00825D4D" w:rsidRPr="00825D4D" w:rsidRDefault="00825D4D" w:rsidP="00106F55">
      <w:pPr>
        <w:numPr>
          <w:ilvl w:val="0"/>
          <w:numId w:val="20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</w:rPr>
      </w:pPr>
      <w:r w:rsidRPr="00825D4D">
        <w:rPr>
          <w:rFonts w:ascii="Times New Roman" w:hAnsi="Times New Roman" w:cs="Times New Roman"/>
        </w:rPr>
        <w:t xml:space="preserve">Информационно правовой портал </w:t>
      </w:r>
      <w:hyperlink r:id="rId21" w:history="1">
        <w:r w:rsidRPr="00825D4D">
          <w:rPr>
            <w:rFonts w:ascii="Times New Roman" w:hAnsi="Times New Roman" w:cs="Times New Roman"/>
          </w:rPr>
          <w:t>http://www.garant.ru/</w:t>
        </w:r>
      </w:hyperlink>
    </w:p>
    <w:p w14:paraId="4BF8E678" w14:textId="77777777" w:rsidR="00825D4D" w:rsidRPr="00825D4D" w:rsidRDefault="00825D4D" w:rsidP="00106F55">
      <w:pPr>
        <w:widowControl w:val="0"/>
        <w:numPr>
          <w:ilvl w:val="0"/>
          <w:numId w:val="20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</w:rPr>
      </w:pPr>
      <w:r w:rsidRPr="00825D4D">
        <w:rPr>
          <w:rFonts w:ascii="Times New Roman" w:eastAsia="Arial Unicode MS" w:hAnsi="Times New Roman" w:cs="Times New Roman"/>
          <w:lang w:bidi="ru-RU"/>
        </w:rPr>
        <w:t xml:space="preserve">Портал МЧС России [Электронный ресурс] Режим </w:t>
      </w:r>
      <w:proofErr w:type="spellStart"/>
      <w:r w:rsidRPr="00825D4D">
        <w:rPr>
          <w:rFonts w:ascii="Times New Roman" w:eastAsia="Arial Unicode MS" w:hAnsi="Times New Roman" w:cs="Times New Roman"/>
          <w:lang w:bidi="ru-RU"/>
        </w:rPr>
        <w:t>досту</w:t>
      </w:r>
      <w:r w:rsidRPr="00825D4D">
        <w:rPr>
          <w:rFonts w:ascii="Times New Roman" w:eastAsia="Arial Unicode MS" w:hAnsi="Times New Roman" w:cs="Times New Roman"/>
          <w:lang w:bidi="ru-RU"/>
        </w:rPr>
        <w:softHyphen/>
        <w:t>па:</w:t>
      </w:r>
      <w:hyperlink r:id="rId22" w:history="1">
        <w:r w:rsidRPr="00825D4D">
          <w:rPr>
            <w:rFonts w:ascii="Times New Roman" w:eastAsia="Arial Unicode MS" w:hAnsi="Times New Roman" w:cs="Times New Roman"/>
            <w:lang w:bidi="ru-RU"/>
          </w:rPr>
          <w:t>httpi</w:t>
        </w:r>
        <w:proofErr w:type="spellEnd"/>
        <w:r w:rsidRPr="00825D4D">
          <w:rPr>
            <w:rFonts w:ascii="Times New Roman" w:eastAsia="Arial Unicode MS" w:hAnsi="Times New Roman" w:cs="Times New Roman"/>
            <w:lang w:bidi="ru-RU"/>
          </w:rPr>
          <w:t>//www.mchs.gov.ru/</w:t>
        </w:r>
        <w:r w:rsidRPr="00825D4D">
          <w:rPr>
            <w:rFonts w:ascii="Times New Roman" w:eastAsia="Arial Unicode MS" w:hAnsi="Times New Roman" w:cs="Times New Roman"/>
            <w:lang w:bidi="en-US"/>
          </w:rPr>
          <w:t>.</w:t>
        </w:r>
      </w:hyperlink>
    </w:p>
    <w:p w14:paraId="26AE7292" w14:textId="77777777" w:rsidR="00825D4D" w:rsidRPr="00825D4D" w:rsidRDefault="00825D4D" w:rsidP="00106F55">
      <w:pPr>
        <w:widowControl w:val="0"/>
        <w:numPr>
          <w:ilvl w:val="0"/>
          <w:numId w:val="20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</w:rPr>
      </w:pPr>
      <w:r w:rsidRPr="00825D4D">
        <w:rPr>
          <w:rFonts w:ascii="Times New Roman" w:eastAsia="Arial Unicode MS" w:hAnsi="Times New Roman" w:cs="Times New Roman"/>
          <w:lang w:bidi="ru-RU"/>
        </w:rPr>
        <w:t xml:space="preserve">Официальный сайт МЧС РФ [Электронный ресурс]. - </w:t>
      </w:r>
      <w:r w:rsidRPr="00825D4D">
        <w:rPr>
          <w:rFonts w:ascii="Times New Roman" w:eastAsia="Arial Unicode MS" w:hAnsi="Times New Roman" w:cs="Times New Roman"/>
          <w:lang w:val="en-US" w:bidi="ru-RU"/>
        </w:rPr>
        <w:t>URL</w:t>
      </w:r>
      <w:r w:rsidRPr="00825D4D">
        <w:rPr>
          <w:rFonts w:ascii="Times New Roman" w:eastAsia="Arial Unicode MS" w:hAnsi="Times New Roman" w:cs="Times New Roman"/>
          <w:lang w:bidi="ru-RU"/>
        </w:rPr>
        <w:t xml:space="preserve">: </w:t>
      </w:r>
      <w:hyperlink r:id="rId23" w:history="1">
        <w:r w:rsidRPr="00825D4D">
          <w:rPr>
            <w:rStyle w:val="a7"/>
            <w:rFonts w:ascii="Times New Roman" w:eastAsia="Arial Unicode MS" w:hAnsi="Times New Roman" w:cs="Times New Roman"/>
            <w:lang w:val="en-US" w:bidi="ru-RU"/>
          </w:rPr>
          <w:t>http</w:t>
        </w:r>
        <w:r w:rsidRPr="00825D4D">
          <w:rPr>
            <w:rStyle w:val="a7"/>
            <w:rFonts w:ascii="Times New Roman" w:eastAsia="Arial Unicode MS" w:hAnsi="Times New Roman" w:cs="Times New Roman"/>
            <w:lang w:bidi="ru-RU"/>
          </w:rPr>
          <w:t>://</w:t>
        </w:r>
        <w:r w:rsidRPr="00825D4D">
          <w:rPr>
            <w:rStyle w:val="a7"/>
            <w:rFonts w:ascii="Times New Roman" w:eastAsia="Arial Unicode MS" w:hAnsi="Times New Roman" w:cs="Times New Roman"/>
            <w:lang w:val="en-US" w:bidi="ru-RU"/>
          </w:rPr>
          <w:t>www</w:t>
        </w:r>
        <w:r w:rsidRPr="00825D4D">
          <w:rPr>
            <w:rStyle w:val="a7"/>
            <w:rFonts w:ascii="Times New Roman" w:eastAsia="Arial Unicode MS" w:hAnsi="Times New Roman" w:cs="Times New Roman"/>
            <w:lang w:bidi="ru-RU"/>
          </w:rPr>
          <w:t>.</w:t>
        </w:r>
        <w:proofErr w:type="spellStart"/>
        <w:r w:rsidRPr="00825D4D">
          <w:rPr>
            <w:rStyle w:val="a7"/>
            <w:rFonts w:ascii="Times New Roman" w:eastAsia="Arial Unicode MS" w:hAnsi="Times New Roman" w:cs="Times New Roman"/>
            <w:lang w:val="en-US" w:bidi="ru-RU"/>
          </w:rPr>
          <w:t>mchs</w:t>
        </w:r>
        <w:proofErr w:type="spellEnd"/>
        <w:r w:rsidRPr="00825D4D">
          <w:rPr>
            <w:rStyle w:val="a7"/>
            <w:rFonts w:ascii="Times New Roman" w:eastAsia="Arial Unicode MS" w:hAnsi="Times New Roman" w:cs="Times New Roman"/>
            <w:lang w:bidi="ru-RU"/>
          </w:rPr>
          <w:t>.</w:t>
        </w:r>
        <w:r w:rsidRPr="00825D4D">
          <w:rPr>
            <w:rStyle w:val="a7"/>
            <w:rFonts w:ascii="Times New Roman" w:eastAsia="Arial Unicode MS" w:hAnsi="Times New Roman" w:cs="Times New Roman"/>
            <w:lang w:val="en-US" w:bidi="ru-RU"/>
          </w:rPr>
          <w:t>gov</w:t>
        </w:r>
        <w:r w:rsidRPr="00825D4D">
          <w:rPr>
            <w:rStyle w:val="a7"/>
            <w:rFonts w:ascii="Times New Roman" w:eastAsia="Arial Unicode MS" w:hAnsi="Times New Roman" w:cs="Times New Roman"/>
            <w:lang w:bidi="ru-RU"/>
          </w:rPr>
          <w:t>.</w:t>
        </w:r>
        <w:proofErr w:type="spellStart"/>
        <w:r w:rsidRPr="00825D4D">
          <w:rPr>
            <w:rStyle w:val="a7"/>
            <w:rFonts w:ascii="Times New Roman" w:eastAsia="Arial Unicode MS" w:hAnsi="Times New Roman" w:cs="Times New Roman"/>
            <w:lang w:val="en-US" w:bidi="ru-RU"/>
          </w:rPr>
          <w:t>ru</w:t>
        </w:r>
        <w:proofErr w:type="spellEnd"/>
      </w:hyperlink>
      <w:r w:rsidRPr="00825D4D">
        <w:rPr>
          <w:rFonts w:ascii="Times New Roman" w:eastAsia="Arial Unicode MS" w:hAnsi="Times New Roman" w:cs="Times New Roman"/>
          <w:lang w:bidi="ru-RU"/>
        </w:rPr>
        <w:t>.</w:t>
      </w:r>
    </w:p>
    <w:p w14:paraId="0D6E10E0" w14:textId="77777777" w:rsidR="00825D4D" w:rsidRPr="00825D4D" w:rsidRDefault="00825D4D" w:rsidP="00106F55">
      <w:pPr>
        <w:widowControl w:val="0"/>
        <w:numPr>
          <w:ilvl w:val="0"/>
          <w:numId w:val="20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</w:rPr>
      </w:pPr>
      <w:r w:rsidRPr="00825D4D">
        <w:rPr>
          <w:rFonts w:ascii="Times New Roman" w:eastAsia="Arial Unicode MS" w:hAnsi="Times New Roman" w:cs="Times New Roman"/>
          <w:lang w:bidi="ru-RU"/>
        </w:rPr>
        <w:t>Официальный сайт МВД РФ [Электронный ресурс].</w:t>
      </w:r>
      <w:r w:rsidRPr="00825D4D">
        <w:rPr>
          <w:rFonts w:ascii="Times New Roman" w:hAnsi="Times New Roman" w:cs="Times New Roman"/>
        </w:rPr>
        <w:t xml:space="preserve"> МВД России </w:t>
      </w:r>
      <w:hyperlink r:id="rId24" w:history="1">
        <w:r w:rsidRPr="00825D4D">
          <w:rPr>
            <w:rStyle w:val="a7"/>
            <w:rFonts w:ascii="Times New Roman" w:eastAsia="Arial Unicode MS" w:hAnsi="Times New Roman" w:cs="Times New Roman"/>
            <w:lang w:bidi="ru-RU"/>
          </w:rPr>
          <w:t>www.mvd.ru</w:t>
        </w:r>
      </w:hyperlink>
    </w:p>
    <w:p w14:paraId="528A1FF0" w14:textId="77777777" w:rsidR="00825D4D" w:rsidRPr="00825D4D" w:rsidRDefault="00825D4D" w:rsidP="00106F55">
      <w:pPr>
        <w:widowControl w:val="0"/>
        <w:numPr>
          <w:ilvl w:val="0"/>
          <w:numId w:val="20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</w:rPr>
      </w:pPr>
      <w:r w:rsidRPr="00825D4D">
        <w:rPr>
          <w:rFonts w:ascii="Times New Roman" w:eastAsia="Arial Unicode MS" w:hAnsi="Times New Roman" w:cs="Times New Roman"/>
          <w:lang w:bidi="ru-RU"/>
        </w:rPr>
        <w:t>Официальный сайт МО РФ [Электронный ресурс].</w:t>
      </w:r>
      <w:r w:rsidRPr="00825D4D">
        <w:rPr>
          <w:rFonts w:ascii="Times New Roman" w:hAnsi="Times New Roman" w:cs="Times New Roman"/>
        </w:rPr>
        <w:t xml:space="preserve"> МО России </w:t>
      </w:r>
      <w:hyperlink r:id="rId25" w:history="1">
        <w:r w:rsidRPr="00825D4D">
          <w:rPr>
            <w:rStyle w:val="a7"/>
            <w:rFonts w:ascii="Times New Roman" w:eastAsia="Arial Unicode MS" w:hAnsi="Times New Roman" w:cs="Times New Roman"/>
            <w:lang w:bidi="ru-RU"/>
          </w:rPr>
          <w:t>www.mil.</w:t>
        </w:r>
        <w:r w:rsidRPr="00825D4D">
          <w:rPr>
            <w:rStyle w:val="a7"/>
            <w:rFonts w:ascii="Times New Roman" w:eastAsia="Arial Unicode MS" w:hAnsi="Times New Roman" w:cs="Times New Roman"/>
            <w:lang w:val="en-US" w:bidi="ru-RU"/>
          </w:rPr>
          <w:t>r</w:t>
        </w:r>
        <w:r w:rsidRPr="00825D4D">
          <w:rPr>
            <w:rStyle w:val="a7"/>
            <w:rFonts w:ascii="Times New Roman" w:eastAsia="Arial Unicode MS" w:hAnsi="Times New Roman" w:cs="Times New Roman"/>
            <w:lang w:bidi="ru-RU"/>
          </w:rPr>
          <w:t>u</w:t>
        </w:r>
      </w:hyperlink>
    </w:p>
    <w:p w14:paraId="17F82DBB" w14:textId="77777777" w:rsidR="00825D4D" w:rsidRPr="00825D4D" w:rsidRDefault="00825D4D" w:rsidP="00825D4D">
      <w:pPr>
        <w:jc w:val="both"/>
        <w:rPr>
          <w:rFonts w:ascii="Times New Roman" w:hAnsi="Times New Roman" w:cs="Times New Roman"/>
          <w:b/>
          <w:i/>
        </w:rPr>
      </w:pPr>
    </w:p>
    <w:p w14:paraId="26FF15DC" w14:textId="77777777" w:rsidR="00825D4D" w:rsidRPr="00825D4D" w:rsidRDefault="00825D4D" w:rsidP="00825D4D">
      <w:pPr>
        <w:ind w:left="426" w:firstLine="708"/>
        <w:rPr>
          <w:rFonts w:ascii="Times New Roman" w:hAnsi="Times New Roman" w:cs="Times New Roman"/>
          <w:b/>
          <w:i/>
        </w:rPr>
      </w:pPr>
    </w:p>
    <w:p w14:paraId="22F651DF" w14:textId="77777777" w:rsidR="00825D4D" w:rsidRPr="00825D4D" w:rsidRDefault="00825D4D" w:rsidP="00825D4D">
      <w:pPr>
        <w:ind w:left="426" w:firstLine="708"/>
        <w:rPr>
          <w:rFonts w:ascii="Times New Roman" w:hAnsi="Times New Roman" w:cs="Times New Roman"/>
          <w:b/>
          <w:i/>
        </w:rPr>
      </w:pPr>
    </w:p>
    <w:p w14:paraId="5EAF8D49" w14:textId="77777777" w:rsidR="00825D4D" w:rsidRPr="00825D4D" w:rsidRDefault="00825D4D" w:rsidP="00825D4D">
      <w:pPr>
        <w:ind w:left="426" w:firstLine="708"/>
        <w:rPr>
          <w:rFonts w:ascii="Times New Roman" w:hAnsi="Times New Roman" w:cs="Times New Roman"/>
          <w:b/>
          <w:i/>
        </w:rPr>
      </w:pPr>
    </w:p>
    <w:p w14:paraId="0FCC08FB" w14:textId="77777777" w:rsidR="00825D4D" w:rsidRPr="00825D4D" w:rsidRDefault="00825D4D" w:rsidP="00825D4D">
      <w:pPr>
        <w:ind w:left="426" w:firstLine="708"/>
        <w:rPr>
          <w:rFonts w:ascii="Times New Roman" w:hAnsi="Times New Roman" w:cs="Times New Roman"/>
          <w:b/>
          <w:i/>
        </w:rPr>
      </w:pPr>
    </w:p>
    <w:p w14:paraId="21814865" w14:textId="77777777" w:rsidR="00825D4D" w:rsidRPr="00825D4D" w:rsidRDefault="00825D4D" w:rsidP="00825D4D">
      <w:pPr>
        <w:ind w:left="426" w:firstLine="708"/>
        <w:rPr>
          <w:rFonts w:ascii="Times New Roman" w:hAnsi="Times New Roman" w:cs="Times New Roman"/>
          <w:b/>
          <w:i/>
        </w:rPr>
      </w:pPr>
    </w:p>
    <w:p w14:paraId="77C321E8" w14:textId="77777777" w:rsidR="00825D4D" w:rsidRPr="00825D4D" w:rsidRDefault="00825D4D" w:rsidP="00825D4D">
      <w:pPr>
        <w:ind w:left="426" w:firstLine="708"/>
        <w:rPr>
          <w:rFonts w:ascii="Times New Roman" w:hAnsi="Times New Roman" w:cs="Times New Roman"/>
          <w:b/>
          <w:i/>
        </w:rPr>
      </w:pPr>
    </w:p>
    <w:p w14:paraId="13F8AB9C" w14:textId="77777777" w:rsidR="00825D4D" w:rsidRPr="00825D4D" w:rsidRDefault="00825D4D" w:rsidP="00825D4D">
      <w:pPr>
        <w:ind w:left="426" w:firstLine="708"/>
        <w:rPr>
          <w:rFonts w:ascii="Times New Roman" w:hAnsi="Times New Roman" w:cs="Times New Roman"/>
          <w:b/>
          <w:i/>
        </w:rPr>
      </w:pPr>
    </w:p>
    <w:p w14:paraId="45DC298F" w14:textId="77777777" w:rsidR="00825D4D" w:rsidRPr="00825D4D" w:rsidRDefault="00825D4D" w:rsidP="00825D4D">
      <w:pPr>
        <w:ind w:left="426" w:firstLine="708"/>
        <w:rPr>
          <w:rFonts w:ascii="Times New Roman" w:hAnsi="Times New Roman" w:cs="Times New Roman"/>
          <w:b/>
          <w:i/>
        </w:rPr>
      </w:pPr>
    </w:p>
    <w:p w14:paraId="2A331B08" w14:textId="77777777" w:rsidR="00825D4D" w:rsidRPr="00825D4D" w:rsidRDefault="00825D4D" w:rsidP="00825D4D">
      <w:pPr>
        <w:ind w:left="426" w:firstLine="708"/>
        <w:rPr>
          <w:rFonts w:ascii="Times New Roman" w:hAnsi="Times New Roman" w:cs="Times New Roman"/>
          <w:b/>
          <w:i/>
        </w:rPr>
      </w:pPr>
    </w:p>
    <w:p w14:paraId="05A0D1B5" w14:textId="77777777" w:rsidR="00825D4D" w:rsidRPr="00825D4D" w:rsidRDefault="00825D4D" w:rsidP="00825D4D">
      <w:pPr>
        <w:ind w:left="426" w:firstLine="708"/>
        <w:rPr>
          <w:rFonts w:ascii="Times New Roman" w:hAnsi="Times New Roman" w:cs="Times New Roman"/>
          <w:b/>
          <w:i/>
        </w:rPr>
      </w:pPr>
    </w:p>
    <w:p w14:paraId="0599D164" w14:textId="77777777" w:rsidR="00825D4D" w:rsidRPr="00825D4D" w:rsidRDefault="00825D4D" w:rsidP="00825D4D">
      <w:pPr>
        <w:ind w:left="426" w:firstLine="708"/>
        <w:rPr>
          <w:rFonts w:ascii="Times New Roman" w:hAnsi="Times New Roman" w:cs="Times New Roman"/>
          <w:b/>
          <w:i/>
        </w:rPr>
      </w:pPr>
    </w:p>
    <w:p w14:paraId="7902AB7D" w14:textId="77777777" w:rsidR="00825D4D" w:rsidRPr="00825D4D" w:rsidRDefault="00825D4D" w:rsidP="00825D4D">
      <w:pPr>
        <w:ind w:left="426" w:firstLine="708"/>
        <w:rPr>
          <w:rFonts w:ascii="Times New Roman" w:hAnsi="Times New Roman" w:cs="Times New Roman"/>
          <w:b/>
          <w:i/>
        </w:rPr>
      </w:pPr>
    </w:p>
    <w:p w14:paraId="7679C328" w14:textId="77777777" w:rsidR="00825D4D" w:rsidRPr="00825D4D" w:rsidRDefault="00825D4D" w:rsidP="00825D4D">
      <w:pPr>
        <w:ind w:left="426" w:firstLine="708"/>
        <w:rPr>
          <w:rFonts w:ascii="Times New Roman" w:hAnsi="Times New Roman" w:cs="Times New Roman"/>
          <w:b/>
          <w:i/>
        </w:rPr>
      </w:pPr>
    </w:p>
    <w:p w14:paraId="3840D356" w14:textId="77777777" w:rsidR="00825D4D" w:rsidRPr="00825D4D" w:rsidRDefault="00825D4D" w:rsidP="00825D4D">
      <w:pPr>
        <w:ind w:left="426" w:firstLine="708"/>
        <w:rPr>
          <w:rFonts w:ascii="Times New Roman" w:hAnsi="Times New Roman" w:cs="Times New Roman"/>
          <w:b/>
          <w:i/>
        </w:rPr>
      </w:pPr>
    </w:p>
    <w:p w14:paraId="29F8632F" w14:textId="77777777" w:rsidR="00825D4D" w:rsidRPr="00825D4D" w:rsidRDefault="00825D4D" w:rsidP="00825D4D">
      <w:pPr>
        <w:ind w:left="426" w:firstLine="708"/>
        <w:rPr>
          <w:rFonts w:ascii="Times New Roman" w:hAnsi="Times New Roman" w:cs="Times New Roman"/>
          <w:b/>
          <w:i/>
        </w:rPr>
      </w:pPr>
    </w:p>
    <w:p w14:paraId="3901CCDA" w14:textId="77777777" w:rsidR="00825D4D" w:rsidRPr="00825D4D" w:rsidRDefault="00825D4D" w:rsidP="00825D4D">
      <w:pPr>
        <w:ind w:left="426" w:firstLine="708"/>
        <w:rPr>
          <w:rFonts w:ascii="Times New Roman" w:hAnsi="Times New Roman" w:cs="Times New Roman"/>
          <w:b/>
          <w:i/>
        </w:rPr>
      </w:pPr>
    </w:p>
    <w:p w14:paraId="151CABAD" w14:textId="77777777" w:rsidR="00825D4D" w:rsidRPr="00825D4D" w:rsidRDefault="00825D4D" w:rsidP="00825D4D">
      <w:pPr>
        <w:ind w:left="426" w:firstLine="708"/>
        <w:rPr>
          <w:rFonts w:ascii="Times New Roman" w:hAnsi="Times New Roman" w:cs="Times New Roman"/>
          <w:b/>
          <w:i/>
        </w:rPr>
      </w:pPr>
    </w:p>
    <w:p w14:paraId="07F2D595" w14:textId="77777777" w:rsidR="00825D4D" w:rsidRPr="00825D4D" w:rsidRDefault="00825D4D" w:rsidP="00825D4D">
      <w:pPr>
        <w:ind w:left="426" w:firstLine="708"/>
        <w:rPr>
          <w:rFonts w:ascii="Times New Roman" w:hAnsi="Times New Roman" w:cs="Times New Roman"/>
          <w:b/>
          <w:i/>
        </w:rPr>
      </w:pPr>
    </w:p>
    <w:p w14:paraId="09F85E6B" w14:textId="77777777" w:rsidR="00825D4D" w:rsidRPr="00825D4D" w:rsidRDefault="00825D4D" w:rsidP="00825D4D">
      <w:pPr>
        <w:ind w:left="426" w:firstLine="708"/>
        <w:rPr>
          <w:rFonts w:ascii="Times New Roman" w:hAnsi="Times New Roman" w:cs="Times New Roman"/>
          <w:b/>
          <w:i/>
        </w:rPr>
      </w:pPr>
    </w:p>
    <w:p w14:paraId="184AE592" w14:textId="77777777" w:rsidR="00825D4D" w:rsidRPr="00825D4D" w:rsidRDefault="00825D4D" w:rsidP="00825D4D">
      <w:pPr>
        <w:ind w:left="426" w:firstLine="708"/>
        <w:rPr>
          <w:rFonts w:ascii="Times New Roman" w:hAnsi="Times New Roman" w:cs="Times New Roman"/>
          <w:b/>
          <w:i/>
        </w:rPr>
      </w:pPr>
    </w:p>
    <w:p w14:paraId="0C55DC72" w14:textId="77777777" w:rsidR="00825D4D" w:rsidRPr="00825D4D" w:rsidRDefault="00825D4D" w:rsidP="00825D4D">
      <w:pPr>
        <w:ind w:left="426" w:firstLine="708"/>
        <w:rPr>
          <w:rFonts w:ascii="Times New Roman" w:hAnsi="Times New Roman" w:cs="Times New Roman"/>
          <w:b/>
          <w:i/>
        </w:rPr>
      </w:pPr>
    </w:p>
    <w:p w14:paraId="54F6C30D" w14:textId="77777777" w:rsidR="00825D4D" w:rsidRPr="00825D4D" w:rsidRDefault="00825D4D" w:rsidP="00825D4D">
      <w:pPr>
        <w:ind w:left="426" w:firstLine="708"/>
        <w:rPr>
          <w:rFonts w:ascii="Times New Roman" w:hAnsi="Times New Roman" w:cs="Times New Roman"/>
          <w:b/>
          <w:i/>
        </w:rPr>
      </w:pPr>
    </w:p>
    <w:p w14:paraId="19A5A80F" w14:textId="77777777" w:rsidR="00825D4D" w:rsidRPr="00825D4D" w:rsidRDefault="00825D4D" w:rsidP="00825D4D">
      <w:pPr>
        <w:ind w:left="426" w:firstLine="708"/>
        <w:rPr>
          <w:rFonts w:ascii="Times New Roman" w:hAnsi="Times New Roman" w:cs="Times New Roman"/>
          <w:b/>
          <w:i/>
        </w:rPr>
      </w:pPr>
    </w:p>
    <w:p w14:paraId="032D153B" w14:textId="77777777" w:rsidR="00825D4D" w:rsidRPr="00825D4D" w:rsidRDefault="00825D4D" w:rsidP="00825D4D">
      <w:pPr>
        <w:ind w:left="426" w:firstLine="708"/>
        <w:rPr>
          <w:rFonts w:ascii="Times New Roman" w:hAnsi="Times New Roman" w:cs="Times New Roman"/>
          <w:b/>
          <w:i/>
        </w:rPr>
      </w:pPr>
    </w:p>
    <w:p w14:paraId="73941A60" w14:textId="77777777" w:rsidR="00825D4D" w:rsidRPr="00825D4D" w:rsidRDefault="00825D4D" w:rsidP="00825D4D">
      <w:pPr>
        <w:ind w:left="426" w:firstLine="708"/>
        <w:rPr>
          <w:rFonts w:ascii="Times New Roman" w:hAnsi="Times New Roman" w:cs="Times New Roman"/>
          <w:b/>
          <w:i/>
        </w:rPr>
      </w:pPr>
    </w:p>
    <w:p w14:paraId="13C4B996" w14:textId="77777777" w:rsidR="00825D4D" w:rsidRPr="00825D4D" w:rsidRDefault="00825D4D" w:rsidP="00825D4D">
      <w:pPr>
        <w:ind w:left="426" w:firstLine="708"/>
        <w:rPr>
          <w:rFonts w:ascii="Times New Roman" w:hAnsi="Times New Roman" w:cs="Times New Roman"/>
          <w:b/>
          <w:i/>
        </w:rPr>
      </w:pPr>
    </w:p>
    <w:p w14:paraId="7D105879" w14:textId="77777777" w:rsidR="00825D4D" w:rsidRPr="00825D4D" w:rsidRDefault="00825D4D" w:rsidP="00825D4D">
      <w:pPr>
        <w:ind w:left="426" w:firstLine="708"/>
        <w:rPr>
          <w:rFonts w:ascii="Times New Roman" w:hAnsi="Times New Roman" w:cs="Times New Roman"/>
          <w:b/>
          <w:i/>
        </w:rPr>
      </w:pPr>
    </w:p>
    <w:p w14:paraId="771F27DE" w14:textId="77777777" w:rsidR="00825D4D" w:rsidRPr="00825D4D" w:rsidRDefault="00825D4D" w:rsidP="00825D4D">
      <w:pPr>
        <w:ind w:left="426" w:firstLine="708"/>
        <w:rPr>
          <w:rFonts w:ascii="Times New Roman" w:hAnsi="Times New Roman" w:cs="Times New Roman"/>
          <w:b/>
          <w:i/>
        </w:rPr>
      </w:pPr>
    </w:p>
    <w:p w14:paraId="0149710E" w14:textId="77777777" w:rsidR="00825D4D" w:rsidRPr="00825D4D" w:rsidRDefault="00825D4D" w:rsidP="00825D4D">
      <w:pPr>
        <w:ind w:left="426" w:firstLine="708"/>
        <w:rPr>
          <w:rFonts w:ascii="Times New Roman" w:hAnsi="Times New Roman" w:cs="Times New Roman"/>
          <w:b/>
          <w:i/>
        </w:rPr>
      </w:pPr>
    </w:p>
    <w:p w14:paraId="7982CDDF" w14:textId="77777777" w:rsidR="00825D4D" w:rsidRPr="00825D4D" w:rsidRDefault="00825D4D" w:rsidP="00825D4D">
      <w:pPr>
        <w:ind w:left="426" w:firstLine="708"/>
        <w:rPr>
          <w:rFonts w:ascii="Times New Roman" w:hAnsi="Times New Roman" w:cs="Times New Roman"/>
          <w:b/>
          <w:i/>
        </w:rPr>
      </w:pPr>
    </w:p>
    <w:p w14:paraId="2A20CF29" w14:textId="77777777" w:rsidR="00825D4D" w:rsidRPr="00825D4D" w:rsidRDefault="00825D4D" w:rsidP="00825D4D">
      <w:pPr>
        <w:ind w:left="426" w:firstLine="708"/>
        <w:rPr>
          <w:rFonts w:ascii="Times New Roman" w:hAnsi="Times New Roman" w:cs="Times New Roman"/>
          <w:b/>
          <w:i/>
        </w:rPr>
      </w:pPr>
    </w:p>
    <w:p w14:paraId="47B83388" w14:textId="77777777" w:rsidR="00825D4D" w:rsidRPr="00825D4D" w:rsidRDefault="00825D4D" w:rsidP="00825D4D">
      <w:pPr>
        <w:ind w:left="426" w:firstLine="708"/>
        <w:rPr>
          <w:rFonts w:ascii="Times New Roman" w:hAnsi="Times New Roman" w:cs="Times New Roman"/>
          <w:b/>
          <w:i/>
        </w:rPr>
      </w:pPr>
    </w:p>
    <w:p w14:paraId="009DC7DE" w14:textId="77777777" w:rsidR="00825D4D" w:rsidRPr="00825D4D" w:rsidRDefault="00825D4D" w:rsidP="00825D4D">
      <w:pPr>
        <w:ind w:left="426" w:firstLine="708"/>
        <w:rPr>
          <w:rFonts w:ascii="Times New Roman" w:hAnsi="Times New Roman" w:cs="Times New Roman"/>
          <w:b/>
          <w:i/>
        </w:rPr>
      </w:pPr>
    </w:p>
    <w:p w14:paraId="400952DC" w14:textId="77777777" w:rsidR="00825D4D" w:rsidRPr="00825D4D" w:rsidRDefault="00825D4D" w:rsidP="00825D4D">
      <w:pPr>
        <w:ind w:left="426" w:firstLine="708"/>
        <w:rPr>
          <w:rFonts w:ascii="Times New Roman" w:hAnsi="Times New Roman" w:cs="Times New Roman"/>
          <w:b/>
          <w:i/>
        </w:rPr>
      </w:pPr>
    </w:p>
    <w:p w14:paraId="40BC9924" w14:textId="77777777" w:rsidR="00825D4D" w:rsidRPr="00825D4D" w:rsidRDefault="00825D4D" w:rsidP="00825D4D">
      <w:pPr>
        <w:ind w:left="426" w:firstLine="708"/>
        <w:rPr>
          <w:rFonts w:ascii="Times New Roman" w:hAnsi="Times New Roman" w:cs="Times New Roman"/>
          <w:b/>
          <w:i/>
        </w:rPr>
      </w:pPr>
    </w:p>
    <w:p w14:paraId="1E4BC981" w14:textId="77777777" w:rsidR="00825D4D" w:rsidRPr="00825D4D" w:rsidRDefault="00825D4D" w:rsidP="00825D4D">
      <w:pPr>
        <w:ind w:left="426" w:firstLine="708"/>
        <w:rPr>
          <w:rFonts w:ascii="Times New Roman" w:hAnsi="Times New Roman" w:cs="Times New Roman"/>
        </w:rPr>
      </w:pPr>
    </w:p>
    <w:p w14:paraId="5C7E2205" w14:textId="77777777" w:rsidR="00825D4D" w:rsidRPr="00825D4D" w:rsidRDefault="00825D4D" w:rsidP="00825D4D">
      <w:pPr>
        <w:pStyle w:val="3"/>
        <w:tabs>
          <w:tab w:val="left" w:pos="1250"/>
        </w:tabs>
        <w:kinsoku w:val="0"/>
        <w:overflowPunct w:val="0"/>
        <w:ind w:left="1250"/>
        <w:rPr>
          <w:rFonts w:ascii="Times New Roman" w:hAnsi="Times New Roman" w:cs="Times New Roman"/>
          <w:color w:val="auto"/>
          <w:sz w:val="22"/>
          <w:szCs w:val="22"/>
        </w:rPr>
      </w:pPr>
    </w:p>
    <w:p w14:paraId="6DEBF095" w14:textId="77777777" w:rsidR="00825D4D" w:rsidRPr="00825D4D" w:rsidRDefault="00825D4D" w:rsidP="00106F55">
      <w:pPr>
        <w:pStyle w:val="a5"/>
        <w:numPr>
          <w:ilvl w:val="0"/>
          <w:numId w:val="18"/>
        </w:numPr>
        <w:tabs>
          <w:tab w:val="left" w:pos="543"/>
        </w:tabs>
        <w:kinsoku w:val="0"/>
        <w:overflowPunct w:val="0"/>
        <w:ind w:left="0" w:firstLine="0"/>
        <w:rPr>
          <w:b/>
          <w:bCs/>
          <w:iCs/>
          <w:sz w:val="22"/>
          <w:szCs w:val="22"/>
        </w:rPr>
      </w:pPr>
      <w:r w:rsidRPr="00825D4D">
        <w:rPr>
          <w:b/>
          <w:bCs/>
          <w:iCs/>
          <w:sz w:val="22"/>
          <w:szCs w:val="22"/>
        </w:rPr>
        <w:t>КОНТРОЛЬ И ОЦЕНКА РЕЗУЛЬТАТОВ ОСВОЕНИЯ УЧЕБНОЙ ДИСЦИПЛИНЫ</w:t>
      </w:r>
    </w:p>
    <w:p w14:paraId="0F796B02" w14:textId="77777777" w:rsidR="00825D4D" w:rsidRPr="00825D4D" w:rsidRDefault="00825D4D" w:rsidP="00825D4D">
      <w:pPr>
        <w:pStyle w:val="a5"/>
        <w:tabs>
          <w:tab w:val="left" w:pos="543"/>
        </w:tabs>
        <w:kinsoku w:val="0"/>
        <w:overflowPunct w:val="0"/>
        <w:ind w:left="0" w:firstLine="0"/>
        <w:rPr>
          <w:b/>
          <w:bCs/>
          <w:i/>
          <w:iCs/>
          <w:sz w:val="22"/>
          <w:szCs w:val="22"/>
        </w:rPr>
      </w:pPr>
    </w:p>
    <w:tbl>
      <w:tblPr>
        <w:tblW w:w="4645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863"/>
        <w:gridCol w:w="3626"/>
        <w:gridCol w:w="2550"/>
      </w:tblGrid>
      <w:tr w:rsidR="00825D4D" w:rsidRPr="00825D4D" w14:paraId="16D780A7" w14:textId="77777777" w:rsidTr="00825D4D">
        <w:tc>
          <w:tcPr>
            <w:tcW w:w="19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0AEE57" w14:textId="77777777" w:rsidR="00825D4D" w:rsidRPr="00825D4D" w:rsidRDefault="00825D4D" w:rsidP="00825D4D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825D4D">
              <w:rPr>
                <w:rFonts w:ascii="Times New Roman" w:hAnsi="Times New Roman" w:cs="Times New Roman"/>
                <w:b/>
                <w:bCs/>
              </w:rPr>
              <w:t>Результаты обучения</w:t>
            </w:r>
          </w:p>
        </w:tc>
        <w:tc>
          <w:tcPr>
            <w:tcW w:w="18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66456F" w14:textId="77777777" w:rsidR="00825D4D" w:rsidRPr="00825D4D" w:rsidRDefault="00825D4D" w:rsidP="00825D4D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825D4D">
              <w:rPr>
                <w:rFonts w:ascii="Times New Roman" w:hAnsi="Times New Roman" w:cs="Times New Roman"/>
                <w:b/>
                <w:bCs/>
              </w:rPr>
              <w:t>Критерии оценки</w:t>
            </w:r>
          </w:p>
        </w:tc>
        <w:tc>
          <w:tcPr>
            <w:tcW w:w="1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82BE9E" w14:textId="77777777" w:rsidR="00825D4D" w:rsidRPr="00825D4D" w:rsidRDefault="00825D4D" w:rsidP="00825D4D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825D4D">
              <w:rPr>
                <w:rFonts w:ascii="Times New Roman" w:hAnsi="Times New Roman" w:cs="Times New Roman"/>
                <w:b/>
                <w:bCs/>
              </w:rPr>
              <w:t>Методы оценки</w:t>
            </w:r>
          </w:p>
        </w:tc>
      </w:tr>
      <w:tr w:rsidR="00825D4D" w:rsidRPr="00825D4D" w14:paraId="286B1E30" w14:textId="77777777" w:rsidTr="00825D4D">
        <w:trPr>
          <w:trHeight w:val="701"/>
        </w:trPr>
        <w:tc>
          <w:tcPr>
            <w:tcW w:w="192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46F448F" w14:textId="77777777" w:rsidR="00825D4D" w:rsidRPr="00825D4D" w:rsidRDefault="00825D4D" w:rsidP="00825D4D">
            <w:pPr>
              <w:ind w:left="142"/>
              <w:jc w:val="both"/>
              <w:rPr>
                <w:rFonts w:ascii="Times New Roman" w:hAnsi="Times New Roman" w:cs="Times New Roman"/>
                <w:b/>
              </w:rPr>
            </w:pPr>
            <w:r w:rsidRPr="00825D4D">
              <w:rPr>
                <w:rFonts w:ascii="Times New Roman" w:hAnsi="Times New Roman" w:cs="Times New Roman"/>
                <w:b/>
              </w:rPr>
              <w:t xml:space="preserve">Умения: </w:t>
            </w:r>
          </w:p>
          <w:p w14:paraId="1BA5FD24" w14:textId="77777777" w:rsidR="00825D4D" w:rsidRPr="00825D4D" w:rsidRDefault="00825D4D" w:rsidP="00825D4D">
            <w:pPr>
              <w:rPr>
                <w:rFonts w:ascii="Times New Roman" w:hAnsi="Times New Roman" w:cs="Times New Roman"/>
                <w:iCs/>
              </w:rPr>
            </w:pPr>
            <w:r w:rsidRPr="00825D4D">
              <w:rPr>
                <w:rFonts w:ascii="Times New Roman" w:hAnsi="Times New Roman" w:cs="Times New Roman"/>
              </w:rPr>
              <w:t>-</w:t>
            </w:r>
            <w:r w:rsidRPr="00825D4D">
              <w:rPr>
                <w:rFonts w:ascii="Times New Roman" w:hAnsi="Times New Roman" w:cs="Times New Roman"/>
                <w:iCs/>
              </w:rPr>
              <w:t>организовывать и проводить меро</w:t>
            </w:r>
            <w:r w:rsidRPr="00825D4D">
              <w:rPr>
                <w:rFonts w:ascii="Times New Roman" w:hAnsi="Times New Roman" w:cs="Times New Roman"/>
                <w:iCs/>
              </w:rPr>
              <w:lastRenderedPageBreak/>
              <w:t>приятия по защите работников и населения от негативных воздействий чрезвычайных ситуаций;</w:t>
            </w:r>
          </w:p>
          <w:p w14:paraId="49ED03BA" w14:textId="77777777" w:rsidR="00825D4D" w:rsidRPr="00825D4D" w:rsidRDefault="00825D4D" w:rsidP="00825D4D">
            <w:pPr>
              <w:rPr>
                <w:rFonts w:ascii="Times New Roman" w:hAnsi="Times New Roman" w:cs="Times New Roman"/>
                <w:iCs/>
              </w:rPr>
            </w:pPr>
            <w:r w:rsidRPr="00825D4D">
              <w:rPr>
                <w:rFonts w:ascii="Times New Roman" w:hAnsi="Times New Roman" w:cs="Times New Roman"/>
                <w:iCs/>
              </w:rPr>
              <w:t>предпринимать профилактические меры для снижения уровня опасностей различного вида и их последствий в профессиональной деятельности и быту;</w:t>
            </w:r>
          </w:p>
          <w:p w14:paraId="24B4D282" w14:textId="77777777" w:rsidR="00825D4D" w:rsidRPr="00825D4D" w:rsidRDefault="00825D4D" w:rsidP="00825D4D">
            <w:pPr>
              <w:rPr>
                <w:rFonts w:ascii="Times New Roman" w:hAnsi="Times New Roman" w:cs="Times New Roman"/>
                <w:iCs/>
              </w:rPr>
            </w:pPr>
            <w:r w:rsidRPr="00825D4D">
              <w:rPr>
                <w:rFonts w:ascii="Times New Roman" w:hAnsi="Times New Roman" w:cs="Times New Roman"/>
                <w:iCs/>
              </w:rPr>
              <w:t>использовать средства индивидуальной и коллективной защиты от оружия массового поражения;</w:t>
            </w:r>
          </w:p>
          <w:p w14:paraId="47FC9A32" w14:textId="77777777" w:rsidR="00825D4D" w:rsidRPr="00825D4D" w:rsidRDefault="00825D4D" w:rsidP="00825D4D">
            <w:pPr>
              <w:rPr>
                <w:rFonts w:ascii="Times New Roman" w:hAnsi="Times New Roman" w:cs="Times New Roman"/>
                <w:iCs/>
              </w:rPr>
            </w:pPr>
            <w:r w:rsidRPr="00825D4D">
              <w:rPr>
                <w:rFonts w:ascii="Times New Roman" w:hAnsi="Times New Roman" w:cs="Times New Roman"/>
                <w:iCs/>
              </w:rPr>
              <w:t>применять первичные средства пожаротушения;</w:t>
            </w:r>
          </w:p>
          <w:p w14:paraId="40B44941" w14:textId="77777777" w:rsidR="00825D4D" w:rsidRPr="00825D4D" w:rsidRDefault="00825D4D" w:rsidP="00825D4D">
            <w:pPr>
              <w:rPr>
                <w:rFonts w:ascii="Times New Roman" w:hAnsi="Times New Roman" w:cs="Times New Roman"/>
                <w:iCs/>
              </w:rPr>
            </w:pPr>
            <w:r w:rsidRPr="00825D4D">
              <w:rPr>
                <w:rFonts w:ascii="Times New Roman" w:hAnsi="Times New Roman" w:cs="Times New Roman"/>
                <w:iCs/>
              </w:rPr>
              <w:t>ориентироваться в перечне военно-учетных специальностей и самостоятельно определять среди них родственные полученной специальности;</w:t>
            </w:r>
          </w:p>
          <w:p w14:paraId="5F6B1B54" w14:textId="77777777" w:rsidR="00825D4D" w:rsidRPr="00825D4D" w:rsidRDefault="00825D4D" w:rsidP="00825D4D">
            <w:pPr>
              <w:rPr>
                <w:rFonts w:ascii="Times New Roman" w:hAnsi="Times New Roman" w:cs="Times New Roman"/>
                <w:iCs/>
              </w:rPr>
            </w:pPr>
            <w:r w:rsidRPr="00825D4D">
              <w:rPr>
                <w:rFonts w:ascii="Times New Roman" w:hAnsi="Times New Roman" w:cs="Times New Roman"/>
                <w:iCs/>
              </w:rPr>
              <w:t>применять профессиональные знания в ходе исполнения обязанностей военной службы на воинских должностях в соответствии с полученной специальностью;</w:t>
            </w:r>
          </w:p>
          <w:p w14:paraId="2B0441C1" w14:textId="77777777" w:rsidR="00825D4D" w:rsidRPr="00825D4D" w:rsidRDefault="00825D4D" w:rsidP="00825D4D">
            <w:pPr>
              <w:rPr>
                <w:rFonts w:ascii="Times New Roman" w:hAnsi="Times New Roman" w:cs="Times New Roman"/>
                <w:iCs/>
              </w:rPr>
            </w:pPr>
            <w:r w:rsidRPr="00825D4D">
              <w:rPr>
                <w:rFonts w:ascii="Times New Roman" w:hAnsi="Times New Roman" w:cs="Times New Roman"/>
                <w:iCs/>
              </w:rPr>
              <w:t>владеть способами бесконфликтного общения и саморегуляции в повседневной деятельности и экстремальных условиях военной службы;</w:t>
            </w:r>
          </w:p>
          <w:p w14:paraId="5D5B5397" w14:textId="77777777" w:rsidR="00825D4D" w:rsidRPr="00825D4D" w:rsidRDefault="00825D4D" w:rsidP="00825D4D">
            <w:pPr>
              <w:rPr>
                <w:rFonts w:ascii="Times New Roman" w:hAnsi="Times New Roman" w:cs="Times New Roman"/>
                <w:iCs/>
              </w:rPr>
            </w:pPr>
            <w:r w:rsidRPr="00825D4D">
              <w:rPr>
                <w:rFonts w:ascii="Times New Roman" w:hAnsi="Times New Roman" w:cs="Times New Roman"/>
                <w:iCs/>
              </w:rPr>
              <w:t>оказывать первую помощь пострадавшим;</w:t>
            </w:r>
          </w:p>
          <w:p w14:paraId="13A2B6D4" w14:textId="77777777" w:rsidR="00825D4D" w:rsidRPr="00825D4D" w:rsidRDefault="00825D4D" w:rsidP="00825D4D">
            <w:pPr>
              <w:suppressAutoHyphens/>
              <w:ind w:firstLine="567"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0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44C96DD" w14:textId="77777777" w:rsidR="00825D4D" w:rsidRPr="00825D4D" w:rsidRDefault="00825D4D" w:rsidP="00825D4D">
            <w:pPr>
              <w:jc w:val="both"/>
              <w:rPr>
                <w:rFonts w:ascii="Times New Roman" w:hAnsi="Times New Roman" w:cs="Times New Roman"/>
              </w:rPr>
            </w:pPr>
            <w:r w:rsidRPr="00825D4D">
              <w:rPr>
                <w:rFonts w:ascii="Times New Roman" w:hAnsi="Times New Roman" w:cs="Times New Roman"/>
                <w:b/>
              </w:rPr>
              <w:lastRenderedPageBreak/>
              <w:t>оценка «отлично»</w:t>
            </w:r>
            <w:r w:rsidRPr="00825D4D">
              <w:rPr>
                <w:rFonts w:ascii="Times New Roman" w:hAnsi="Times New Roman" w:cs="Times New Roman"/>
              </w:rPr>
              <w:t xml:space="preserve"> выставляется обучающемуся, если он глубоко и прочно усвоил программный мате</w:t>
            </w:r>
            <w:r w:rsidRPr="00825D4D">
              <w:rPr>
                <w:rFonts w:ascii="Times New Roman" w:hAnsi="Times New Roman" w:cs="Times New Roman"/>
              </w:rPr>
              <w:lastRenderedPageBreak/>
              <w:t>риал курса, исчерпывающе, последовательно, четко и логически стройно его излагает, умеет тесно увязывать теорию с практикой, свободно справляется с задачами и вопросами, не затрудняется с ответами при видоизменении заданий, правильно обосновывает принятые решения, владеет разносторонними навыками и приемами выполнения практических задач;</w:t>
            </w:r>
          </w:p>
          <w:p w14:paraId="694490CC" w14:textId="77777777" w:rsidR="00825D4D" w:rsidRPr="00825D4D" w:rsidRDefault="00825D4D" w:rsidP="00825D4D">
            <w:pPr>
              <w:jc w:val="both"/>
              <w:rPr>
                <w:rFonts w:ascii="Times New Roman" w:hAnsi="Times New Roman" w:cs="Times New Roman"/>
              </w:rPr>
            </w:pPr>
            <w:r w:rsidRPr="00825D4D">
              <w:rPr>
                <w:rFonts w:ascii="Times New Roman" w:hAnsi="Times New Roman" w:cs="Times New Roman"/>
                <w:b/>
              </w:rPr>
              <w:t>оценка «хорошо»</w:t>
            </w:r>
            <w:r w:rsidRPr="00825D4D">
              <w:rPr>
                <w:rFonts w:ascii="Times New Roman" w:hAnsi="Times New Roman" w:cs="Times New Roman"/>
              </w:rPr>
              <w:t xml:space="preserve"> выставляется обучающемуся, если он твердо знает материал курса, грамотно и по существу излагает его, не допуская существенных неточностей в ответе на вопрос, правильно применяет теоретические положения при решении практических вопросов и задач, владеет необходимыми навыками и приемами их выполнения;</w:t>
            </w:r>
          </w:p>
          <w:p w14:paraId="0673CD43" w14:textId="77777777" w:rsidR="00825D4D" w:rsidRPr="00825D4D" w:rsidRDefault="00825D4D" w:rsidP="00825D4D">
            <w:pPr>
              <w:jc w:val="both"/>
              <w:rPr>
                <w:rFonts w:ascii="Times New Roman" w:hAnsi="Times New Roman" w:cs="Times New Roman"/>
              </w:rPr>
            </w:pPr>
            <w:r w:rsidRPr="00825D4D">
              <w:rPr>
                <w:rFonts w:ascii="Times New Roman" w:hAnsi="Times New Roman" w:cs="Times New Roman"/>
                <w:b/>
              </w:rPr>
              <w:t>оценка «удовлетворительно</w:t>
            </w:r>
            <w:r w:rsidRPr="00825D4D">
              <w:rPr>
                <w:rFonts w:ascii="Times New Roman" w:hAnsi="Times New Roman" w:cs="Times New Roman"/>
              </w:rPr>
              <w:t>» выставляется обучающемуся, если он имеет знания только основного материала, но не усвоил его деталей, допускает неточности, недостаточно правильные формулировки, нарушения логической последовательности в изложении программного материала, испытывает затруднения при выполнении практических задач;</w:t>
            </w:r>
          </w:p>
          <w:p w14:paraId="23962D14" w14:textId="77777777" w:rsidR="00825D4D" w:rsidRPr="00825D4D" w:rsidRDefault="00825D4D" w:rsidP="00825D4D">
            <w:pPr>
              <w:jc w:val="both"/>
              <w:rPr>
                <w:rFonts w:ascii="Times New Roman" w:hAnsi="Times New Roman" w:cs="Times New Roman"/>
                <w:bCs/>
                <w:iCs/>
              </w:rPr>
            </w:pPr>
            <w:r w:rsidRPr="00825D4D">
              <w:rPr>
                <w:rFonts w:ascii="Times New Roman" w:hAnsi="Times New Roman" w:cs="Times New Roman"/>
                <w:b/>
              </w:rPr>
              <w:t>оценка «неудовлетворительно»</w:t>
            </w:r>
            <w:r w:rsidRPr="00825D4D">
              <w:rPr>
                <w:rFonts w:ascii="Times New Roman" w:hAnsi="Times New Roman" w:cs="Times New Roman"/>
              </w:rPr>
              <w:t xml:space="preserve"> выставляется обучающемуся, который не знает значительной части программного материала, допускает существенные ошибки, неуверенно, с большими затруднениями решает практические задачи или не справляется с ними самостоятельно.</w:t>
            </w:r>
          </w:p>
        </w:tc>
        <w:tc>
          <w:tcPr>
            <w:tcW w:w="127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34C1269" w14:textId="77777777" w:rsidR="00825D4D" w:rsidRPr="00825D4D" w:rsidRDefault="00825D4D" w:rsidP="00825D4D">
            <w:pPr>
              <w:jc w:val="both"/>
              <w:rPr>
                <w:rFonts w:ascii="Times New Roman" w:hAnsi="Times New Roman" w:cs="Times New Roman"/>
                <w:bCs/>
                <w:i/>
              </w:rPr>
            </w:pPr>
            <w:r w:rsidRPr="00825D4D">
              <w:rPr>
                <w:rFonts w:ascii="Times New Roman" w:hAnsi="Times New Roman" w:cs="Times New Roman"/>
                <w:bCs/>
                <w:iCs/>
              </w:rPr>
              <w:lastRenderedPageBreak/>
              <w:t>Экспертная оценка деятельности обучающихся при выполнении   и за</w:t>
            </w:r>
            <w:r w:rsidRPr="00825D4D">
              <w:rPr>
                <w:rFonts w:ascii="Times New Roman" w:hAnsi="Times New Roman" w:cs="Times New Roman"/>
                <w:bCs/>
                <w:iCs/>
              </w:rPr>
              <w:lastRenderedPageBreak/>
              <w:t>щите результатов  практических занятий, выполнении домашних работ, опроса, результатов внеаудиторной самостоятельной работы обучающихся, контрольных работ и других видов текущего контроля.</w:t>
            </w:r>
          </w:p>
        </w:tc>
      </w:tr>
      <w:tr w:rsidR="00825D4D" w:rsidRPr="00825D4D" w14:paraId="599A95EE" w14:textId="77777777" w:rsidTr="00825D4D">
        <w:trPr>
          <w:trHeight w:val="558"/>
        </w:trPr>
        <w:tc>
          <w:tcPr>
            <w:tcW w:w="192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071DB53" w14:textId="77777777" w:rsidR="00825D4D" w:rsidRPr="00825D4D" w:rsidRDefault="00825D4D" w:rsidP="00825D4D">
            <w:pPr>
              <w:jc w:val="both"/>
              <w:rPr>
                <w:rFonts w:ascii="Times New Roman" w:hAnsi="Times New Roman" w:cs="Times New Roman"/>
                <w:b/>
                <w:bCs/>
                <w:lang w:eastAsia="en-US"/>
              </w:rPr>
            </w:pPr>
            <w:r w:rsidRPr="00825D4D">
              <w:rPr>
                <w:rFonts w:ascii="Times New Roman" w:hAnsi="Times New Roman" w:cs="Times New Roman"/>
                <w:b/>
                <w:bCs/>
                <w:lang w:eastAsia="en-US"/>
              </w:rPr>
              <w:lastRenderedPageBreak/>
              <w:t>Знания:</w:t>
            </w:r>
          </w:p>
          <w:p w14:paraId="1AF7C85C" w14:textId="77777777" w:rsidR="00825D4D" w:rsidRPr="00825D4D" w:rsidRDefault="00825D4D" w:rsidP="00825D4D">
            <w:pPr>
              <w:rPr>
                <w:rFonts w:ascii="Times New Roman" w:hAnsi="Times New Roman" w:cs="Times New Roman"/>
                <w:iCs/>
              </w:rPr>
            </w:pPr>
            <w:r w:rsidRPr="00825D4D">
              <w:rPr>
                <w:rFonts w:ascii="Times New Roman" w:hAnsi="Times New Roman" w:cs="Times New Roman"/>
                <w:iCs/>
              </w:rPr>
              <w:t>принципы обеспечения устойчивости объектов экономики, прогнозирования развития событий и оценки последствий при техногенных чрезвычайных ситуациях и стихийных явлениях, в том числе в условиях противодействия терроризму как серьезной угрозе национальной безопасности России;</w:t>
            </w:r>
          </w:p>
          <w:p w14:paraId="2ECE36A8" w14:textId="77777777" w:rsidR="00825D4D" w:rsidRPr="00825D4D" w:rsidRDefault="00825D4D" w:rsidP="00825D4D">
            <w:pPr>
              <w:rPr>
                <w:rFonts w:ascii="Times New Roman" w:hAnsi="Times New Roman" w:cs="Times New Roman"/>
                <w:iCs/>
              </w:rPr>
            </w:pPr>
            <w:r w:rsidRPr="00825D4D">
              <w:rPr>
                <w:rFonts w:ascii="Times New Roman" w:hAnsi="Times New Roman" w:cs="Times New Roman"/>
                <w:iCs/>
              </w:rPr>
              <w:t>основные виды потенциальных опас</w:t>
            </w:r>
            <w:r w:rsidRPr="00825D4D">
              <w:rPr>
                <w:rFonts w:ascii="Times New Roman" w:hAnsi="Times New Roman" w:cs="Times New Roman"/>
                <w:iCs/>
              </w:rPr>
              <w:lastRenderedPageBreak/>
              <w:t>ностей и их последствия в профессиональной деятельности и быту, принципы снижения вероятности их реализации;</w:t>
            </w:r>
          </w:p>
          <w:p w14:paraId="38139E94" w14:textId="77777777" w:rsidR="00825D4D" w:rsidRPr="00825D4D" w:rsidRDefault="00825D4D" w:rsidP="00825D4D">
            <w:pPr>
              <w:rPr>
                <w:rFonts w:ascii="Times New Roman" w:hAnsi="Times New Roman" w:cs="Times New Roman"/>
                <w:iCs/>
              </w:rPr>
            </w:pPr>
            <w:r w:rsidRPr="00825D4D">
              <w:rPr>
                <w:rFonts w:ascii="Times New Roman" w:hAnsi="Times New Roman" w:cs="Times New Roman"/>
                <w:iCs/>
              </w:rPr>
              <w:t>основы военной службы и обороны государства;</w:t>
            </w:r>
          </w:p>
          <w:p w14:paraId="63B75B8C" w14:textId="77777777" w:rsidR="00825D4D" w:rsidRPr="00825D4D" w:rsidRDefault="00825D4D" w:rsidP="00825D4D">
            <w:pPr>
              <w:rPr>
                <w:rFonts w:ascii="Times New Roman" w:hAnsi="Times New Roman" w:cs="Times New Roman"/>
                <w:iCs/>
              </w:rPr>
            </w:pPr>
            <w:r w:rsidRPr="00825D4D">
              <w:rPr>
                <w:rFonts w:ascii="Times New Roman" w:hAnsi="Times New Roman" w:cs="Times New Roman"/>
                <w:iCs/>
              </w:rPr>
              <w:t>задачи и основные мероприятия гражданской обороны;</w:t>
            </w:r>
          </w:p>
          <w:p w14:paraId="0C3FE427" w14:textId="77777777" w:rsidR="00825D4D" w:rsidRPr="00825D4D" w:rsidRDefault="00825D4D" w:rsidP="00825D4D">
            <w:pPr>
              <w:rPr>
                <w:rFonts w:ascii="Times New Roman" w:hAnsi="Times New Roman" w:cs="Times New Roman"/>
                <w:iCs/>
              </w:rPr>
            </w:pPr>
            <w:r w:rsidRPr="00825D4D">
              <w:rPr>
                <w:rFonts w:ascii="Times New Roman" w:hAnsi="Times New Roman" w:cs="Times New Roman"/>
                <w:iCs/>
              </w:rPr>
              <w:t>способы защиты населения от оружия массового поражения;</w:t>
            </w:r>
          </w:p>
          <w:p w14:paraId="0A205AED" w14:textId="77777777" w:rsidR="00825D4D" w:rsidRPr="00825D4D" w:rsidRDefault="00825D4D" w:rsidP="00825D4D">
            <w:pPr>
              <w:rPr>
                <w:rFonts w:ascii="Times New Roman" w:hAnsi="Times New Roman" w:cs="Times New Roman"/>
                <w:iCs/>
              </w:rPr>
            </w:pPr>
            <w:r w:rsidRPr="00825D4D">
              <w:rPr>
                <w:rFonts w:ascii="Times New Roman" w:hAnsi="Times New Roman" w:cs="Times New Roman"/>
                <w:iCs/>
              </w:rPr>
              <w:t>меры пожарной безопасности и правила безопасного поведения при пожарах;</w:t>
            </w:r>
          </w:p>
          <w:p w14:paraId="164CF6C3" w14:textId="77777777" w:rsidR="00825D4D" w:rsidRPr="00825D4D" w:rsidRDefault="00825D4D" w:rsidP="00825D4D">
            <w:pPr>
              <w:rPr>
                <w:rFonts w:ascii="Times New Roman" w:hAnsi="Times New Roman" w:cs="Times New Roman"/>
                <w:iCs/>
              </w:rPr>
            </w:pPr>
            <w:r w:rsidRPr="00825D4D">
              <w:rPr>
                <w:rFonts w:ascii="Times New Roman" w:hAnsi="Times New Roman" w:cs="Times New Roman"/>
                <w:iCs/>
              </w:rPr>
              <w:t>организацию и порядок призыва граждан на военную службу и поступления на нее в добровольном порядке;</w:t>
            </w:r>
          </w:p>
          <w:p w14:paraId="21A36751" w14:textId="77777777" w:rsidR="00825D4D" w:rsidRPr="00825D4D" w:rsidRDefault="00825D4D" w:rsidP="00825D4D">
            <w:pPr>
              <w:rPr>
                <w:rFonts w:ascii="Times New Roman" w:hAnsi="Times New Roman" w:cs="Times New Roman"/>
                <w:iCs/>
              </w:rPr>
            </w:pPr>
            <w:r w:rsidRPr="00825D4D">
              <w:rPr>
                <w:rFonts w:ascii="Times New Roman" w:hAnsi="Times New Roman" w:cs="Times New Roman"/>
                <w:iCs/>
              </w:rPr>
              <w:t>основные виды вооружения, военной техники и специального снаряжения, состоящих на вооружении (оснащении) воинских подразделений, в которых имеются военно-учетные специальности, родственные специальностям СПО;</w:t>
            </w:r>
          </w:p>
          <w:p w14:paraId="14BF450D" w14:textId="77777777" w:rsidR="00825D4D" w:rsidRPr="00825D4D" w:rsidRDefault="00825D4D" w:rsidP="00825D4D">
            <w:pPr>
              <w:rPr>
                <w:rFonts w:ascii="Times New Roman" w:hAnsi="Times New Roman" w:cs="Times New Roman"/>
                <w:iCs/>
              </w:rPr>
            </w:pPr>
            <w:r w:rsidRPr="00825D4D">
              <w:rPr>
                <w:rFonts w:ascii="Times New Roman" w:hAnsi="Times New Roman" w:cs="Times New Roman"/>
                <w:iCs/>
              </w:rPr>
              <w:t>область применения получаемых профессиональных знаний при исполнении обязанностей военной службы;</w:t>
            </w:r>
          </w:p>
          <w:p w14:paraId="08C8C729" w14:textId="77777777" w:rsidR="00825D4D" w:rsidRPr="00825D4D" w:rsidRDefault="00825D4D" w:rsidP="00825D4D">
            <w:pPr>
              <w:rPr>
                <w:rFonts w:ascii="Times New Roman" w:hAnsi="Times New Roman" w:cs="Times New Roman"/>
                <w:i/>
                <w:iCs/>
              </w:rPr>
            </w:pPr>
            <w:r w:rsidRPr="00825D4D">
              <w:rPr>
                <w:rFonts w:ascii="Times New Roman" w:hAnsi="Times New Roman" w:cs="Times New Roman"/>
                <w:iCs/>
              </w:rPr>
              <w:t>порядок и правила оказания первой помощи пострадавшим</w:t>
            </w:r>
            <w:r w:rsidRPr="00825D4D">
              <w:rPr>
                <w:rFonts w:ascii="Times New Roman" w:hAnsi="Times New Roman" w:cs="Times New Roman"/>
                <w:i/>
                <w:iCs/>
              </w:rPr>
              <w:t>.</w:t>
            </w:r>
          </w:p>
        </w:tc>
        <w:tc>
          <w:tcPr>
            <w:tcW w:w="1806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98D35A8" w14:textId="77777777" w:rsidR="00825D4D" w:rsidRPr="00825D4D" w:rsidRDefault="00825D4D" w:rsidP="00825D4D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27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95025A0" w14:textId="77777777" w:rsidR="00825D4D" w:rsidRPr="00825D4D" w:rsidRDefault="00825D4D" w:rsidP="00825D4D">
            <w:pPr>
              <w:spacing w:after="100" w:afterAutospacing="1"/>
              <w:jc w:val="both"/>
              <w:rPr>
                <w:rFonts w:ascii="Times New Roman" w:hAnsi="Times New Roman" w:cs="Times New Roman"/>
                <w:bCs/>
                <w:iCs/>
              </w:rPr>
            </w:pPr>
            <w:r w:rsidRPr="00825D4D">
              <w:rPr>
                <w:rFonts w:ascii="Times New Roman" w:hAnsi="Times New Roman" w:cs="Times New Roman"/>
                <w:bCs/>
                <w:iCs/>
              </w:rPr>
              <w:t xml:space="preserve">Экспертная оценка деятельности обучающихся при выполнении   и защите результатов  практических занятий, выполнении домашних работ, опроса, результатов внеаудиторной самостоятельной работы обучающихся, контрольных работ и других видов текущего </w:t>
            </w:r>
            <w:r w:rsidRPr="00825D4D">
              <w:rPr>
                <w:rFonts w:ascii="Times New Roman" w:hAnsi="Times New Roman" w:cs="Times New Roman"/>
                <w:bCs/>
                <w:iCs/>
              </w:rPr>
              <w:lastRenderedPageBreak/>
              <w:t>контроля</w:t>
            </w:r>
          </w:p>
          <w:p w14:paraId="72C062C8" w14:textId="77777777" w:rsidR="00825D4D" w:rsidRPr="00825D4D" w:rsidRDefault="00825D4D" w:rsidP="00825D4D">
            <w:pPr>
              <w:jc w:val="both"/>
              <w:rPr>
                <w:rFonts w:ascii="Times New Roman" w:hAnsi="Times New Roman" w:cs="Times New Roman"/>
                <w:bCs/>
                <w:iCs/>
              </w:rPr>
            </w:pPr>
          </w:p>
        </w:tc>
      </w:tr>
    </w:tbl>
    <w:p w14:paraId="1A76AE4B" w14:textId="77777777" w:rsidR="009D3A31" w:rsidRDefault="009D3A31" w:rsidP="00595CE8"/>
    <w:p w14:paraId="56093D20" w14:textId="77777777" w:rsidR="009D3A31" w:rsidRDefault="009D3A31">
      <w:r>
        <w:br w:type="page"/>
      </w:r>
    </w:p>
    <w:p w14:paraId="3B7AD236" w14:textId="77777777" w:rsidR="009D3A31" w:rsidRPr="00315F34" w:rsidRDefault="009D3A31" w:rsidP="009D3A31">
      <w:pPr>
        <w:pStyle w:val="af0"/>
        <w:framePr w:hSpace="180" w:wrap="around" w:vAnchor="text" w:hAnchor="text" w:xAlign="right" w:y="1"/>
        <w:suppressOverlap/>
        <w:jc w:val="right"/>
        <w:rPr>
          <w:rFonts w:ascii="Times New Roman" w:hAnsi="Times New Roman"/>
          <w:b/>
          <w:bCs/>
        </w:rPr>
      </w:pPr>
      <w:r w:rsidRPr="00315F34">
        <w:rPr>
          <w:rFonts w:ascii="Times New Roman" w:hAnsi="Times New Roman"/>
          <w:b/>
          <w:bCs/>
        </w:rPr>
        <w:lastRenderedPageBreak/>
        <w:t>Приложение</w:t>
      </w:r>
      <w:r>
        <w:rPr>
          <w:rFonts w:ascii="Times New Roman" w:hAnsi="Times New Roman"/>
          <w:b/>
          <w:bCs/>
        </w:rPr>
        <w:t xml:space="preserve"> 3.4</w:t>
      </w:r>
    </w:p>
    <w:p w14:paraId="71DF366F" w14:textId="77777777" w:rsidR="009D3A31" w:rsidRPr="00A02C7F" w:rsidRDefault="009D3A31" w:rsidP="009D3A31">
      <w:pPr>
        <w:framePr w:hSpace="180" w:wrap="around" w:vAnchor="text" w:hAnchor="text" w:xAlign="right" w:y="1"/>
        <w:spacing w:after="0" w:line="240" w:lineRule="auto"/>
        <w:suppressOverlap/>
        <w:jc w:val="right"/>
        <w:rPr>
          <w:rFonts w:ascii="Times New Roman" w:hAnsi="Times New Roman" w:cs="Times New Roman"/>
          <w:sz w:val="24"/>
          <w:szCs w:val="24"/>
        </w:rPr>
      </w:pPr>
      <w:r w:rsidRPr="00A02C7F">
        <w:rPr>
          <w:rFonts w:ascii="Times New Roman" w:hAnsi="Times New Roman" w:cs="Times New Roman"/>
          <w:sz w:val="24"/>
          <w:szCs w:val="24"/>
        </w:rPr>
        <w:t>к ПООП-П по профессии</w:t>
      </w:r>
    </w:p>
    <w:p w14:paraId="1B3831D8" w14:textId="77777777" w:rsidR="009D3A31" w:rsidRPr="00A02C7F" w:rsidRDefault="009D3A31" w:rsidP="009D3A31">
      <w:pPr>
        <w:framePr w:hSpace="180" w:wrap="around" w:vAnchor="text" w:hAnchor="text" w:xAlign="right" w:y="1"/>
        <w:spacing w:after="0" w:line="240" w:lineRule="auto"/>
        <w:suppressOverlap/>
        <w:jc w:val="right"/>
        <w:rPr>
          <w:rStyle w:val="30"/>
          <w:rFonts w:ascii="Times New Roman" w:eastAsia="Calibri" w:hAnsi="Times New Roman" w:cs="Times New Roman"/>
          <w:b w:val="0"/>
          <w:bCs w:val="0"/>
          <w:color w:val="auto"/>
        </w:rPr>
      </w:pPr>
      <w:r w:rsidRPr="00A02C7F"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14:paraId="55DCE623" w14:textId="77777777" w:rsidR="009D3A31" w:rsidRPr="005277E2" w:rsidRDefault="009D3A31" w:rsidP="009D3A31">
      <w:pPr>
        <w:spacing w:after="0" w:line="240" w:lineRule="auto"/>
        <w:jc w:val="right"/>
        <w:rPr>
          <w:rFonts w:ascii="Times New Roman" w:hAnsi="Times New Roman" w:cs="Times New Roman"/>
          <w:b/>
          <w:i/>
          <w:sz w:val="24"/>
          <w:szCs w:val="24"/>
        </w:rPr>
      </w:pPr>
      <w:r w:rsidRPr="00A02C7F">
        <w:rPr>
          <w:rStyle w:val="30"/>
          <w:rFonts w:ascii="Times New Roman" w:eastAsia="Calibri" w:hAnsi="Times New Roman" w:cs="Times New Roman"/>
          <w:b w:val="0"/>
          <w:color w:val="auto"/>
        </w:rPr>
        <w:t>18.01.33</w:t>
      </w:r>
      <w:r w:rsidRPr="00A02C7F">
        <w:rPr>
          <w:rFonts w:ascii="Times New Roman" w:hAnsi="Times New Roman" w:cs="Times New Roman"/>
          <w:sz w:val="24"/>
          <w:szCs w:val="24"/>
        </w:rPr>
        <w:t>Лаборант по контролю качества сырья, реактивов, промежуточных продуктов, готовой продукции, отходов производства (по отраслям)</w:t>
      </w:r>
      <w:r>
        <w:rPr>
          <w:rFonts w:ascii="Times New Roman" w:hAnsi="Times New Roman" w:cs="Times New Roman"/>
          <w:b/>
          <w:i/>
          <w:sz w:val="24"/>
          <w:szCs w:val="24"/>
        </w:rPr>
        <w:br w:type="textWrapping" w:clear="all"/>
      </w:r>
    </w:p>
    <w:p w14:paraId="1675AF2C" w14:textId="77777777" w:rsidR="009D3A31" w:rsidRPr="005277E2" w:rsidRDefault="009D3A31" w:rsidP="009D3A31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3BCDF863" w14:textId="77777777" w:rsidR="009D3A31" w:rsidRPr="005277E2" w:rsidRDefault="009D3A31" w:rsidP="009D3A31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67BEB9CA" w14:textId="77777777" w:rsidR="009D3A31" w:rsidRPr="005277E2" w:rsidRDefault="009D3A31" w:rsidP="009D3A31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1AEA73B2" w14:textId="77777777" w:rsidR="009D3A31" w:rsidRPr="005277E2" w:rsidRDefault="009D3A31" w:rsidP="009D3A31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2F652A10" w14:textId="77777777" w:rsidR="009D3A31" w:rsidRPr="005277E2" w:rsidRDefault="009D3A31" w:rsidP="009D3A31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570B7CB5" w14:textId="77777777" w:rsidR="009D3A31" w:rsidRPr="005277E2" w:rsidRDefault="009D3A31" w:rsidP="009D3A31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6EBBFDDF" w14:textId="77777777" w:rsidR="009D3A31" w:rsidRPr="005277E2" w:rsidRDefault="009D3A31" w:rsidP="009D3A31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3D075736" w14:textId="77777777" w:rsidR="009D3A31" w:rsidRDefault="009D3A31" w:rsidP="009D3A31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5DA98E8D" w14:textId="77777777" w:rsidR="009D3A31" w:rsidRDefault="009D3A31" w:rsidP="009D3A31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4CCEB28E" w14:textId="77777777" w:rsidR="009D3A31" w:rsidRDefault="009D3A31" w:rsidP="009D3A31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30A4CAAD" w14:textId="77777777" w:rsidR="009D3A31" w:rsidRDefault="009D3A31" w:rsidP="009D3A31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3D002790" w14:textId="77777777" w:rsidR="009D3A31" w:rsidRPr="005277E2" w:rsidRDefault="009D3A31" w:rsidP="009D3A31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49FA9B8D" w14:textId="77777777" w:rsidR="009D3A31" w:rsidRPr="005277E2" w:rsidRDefault="009D3A31" w:rsidP="009D3A31">
      <w:pPr>
        <w:pStyle w:val="ae"/>
        <w:jc w:val="center"/>
        <w:rPr>
          <w:rFonts w:ascii="Times New Roman" w:hAnsi="Times New Roman"/>
          <w:b/>
          <w:sz w:val="24"/>
          <w:szCs w:val="24"/>
        </w:rPr>
      </w:pPr>
    </w:p>
    <w:p w14:paraId="2E2E3AB4" w14:textId="77777777" w:rsidR="009D3A31" w:rsidRDefault="009D3A31" w:rsidP="009D3A31">
      <w:pPr>
        <w:jc w:val="center"/>
        <w:rPr>
          <w:rFonts w:ascii="Times New Roman" w:hAnsi="Times New Roman"/>
          <w:b/>
          <w:sz w:val="24"/>
          <w:szCs w:val="24"/>
        </w:rPr>
      </w:pPr>
      <w:r w:rsidRPr="00315F34">
        <w:rPr>
          <w:rFonts w:ascii="Times New Roman" w:hAnsi="Times New Roman"/>
          <w:b/>
          <w:sz w:val="24"/>
          <w:szCs w:val="24"/>
        </w:rPr>
        <w:t>РАБОЧАЯ ПРОГРАММА УЧЕБНОЙ ДИСЦИПЛИНЫ</w:t>
      </w:r>
      <w:r>
        <w:rPr>
          <w:rFonts w:ascii="Times New Roman" w:hAnsi="Times New Roman"/>
          <w:b/>
          <w:sz w:val="24"/>
          <w:szCs w:val="24"/>
        </w:rPr>
        <w:t xml:space="preserve">/ </w:t>
      </w:r>
    </w:p>
    <w:p w14:paraId="3E8ED3FF" w14:textId="77777777" w:rsidR="009D3A31" w:rsidRPr="00315F34" w:rsidRDefault="009D3A31" w:rsidP="009D3A31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МЕЖДИСЦИПЛИНАРНОГО МОДУЛЯ</w:t>
      </w:r>
    </w:p>
    <w:p w14:paraId="0867B7DB" w14:textId="77777777" w:rsidR="009D3A31" w:rsidRPr="005277E2" w:rsidRDefault="009D3A31" w:rsidP="009D3A3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E04F459" w14:textId="77777777" w:rsidR="009D3A31" w:rsidRPr="0067207B" w:rsidRDefault="009D3A31" w:rsidP="009D3A3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7207B">
        <w:rPr>
          <w:rFonts w:ascii="Times New Roman" w:hAnsi="Times New Roman" w:cs="Times New Roman"/>
          <w:b/>
          <w:sz w:val="24"/>
          <w:szCs w:val="24"/>
        </w:rPr>
        <w:t>«ОП.05 ИНОСТРАННЫЙ ЯЗЫК В ПРОФЕССИОНАЛЬНОЙ ДЕЯТЕЛЬНОСТИ»</w:t>
      </w:r>
    </w:p>
    <w:p w14:paraId="6F1EBF1D" w14:textId="77777777" w:rsidR="009D3A31" w:rsidRPr="0067207B" w:rsidRDefault="009D3A31" w:rsidP="009D3A3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996B200" w14:textId="77777777" w:rsidR="009D3A31" w:rsidRPr="0067207B" w:rsidRDefault="009D3A31" w:rsidP="009D3A31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75376437" w14:textId="77777777" w:rsidR="009D3A31" w:rsidRPr="005277E2" w:rsidRDefault="009D3A31" w:rsidP="009D3A31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</w:p>
    <w:p w14:paraId="690C975A" w14:textId="77777777" w:rsidR="009D3A31" w:rsidRPr="005277E2" w:rsidRDefault="009D3A31" w:rsidP="009D3A31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</w:p>
    <w:p w14:paraId="23173DD3" w14:textId="77777777" w:rsidR="009D3A31" w:rsidRPr="005277E2" w:rsidRDefault="009D3A31" w:rsidP="009D3A31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</w:p>
    <w:p w14:paraId="4DAB913B" w14:textId="77777777" w:rsidR="009D3A31" w:rsidRPr="005277E2" w:rsidRDefault="009D3A31" w:rsidP="009D3A31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</w:p>
    <w:p w14:paraId="49EF6C82" w14:textId="77777777" w:rsidR="009D3A31" w:rsidRDefault="009D3A31" w:rsidP="009D3A31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</w:p>
    <w:p w14:paraId="01229C89" w14:textId="77777777" w:rsidR="009D3A31" w:rsidRDefault="009D3A31" w:rsidP="009D3A31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</w:p>
    <w:p w14:paraId="27DBD710" w14:textId="77777777" w:rsidR="009D3A31" w:rsidRPr="005277E2" w:rsidRDefault="009D3A31" w:rsidP="009D3A31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</w:p>
    <w:p w14:paraId="37D6497F" w14:textId="77777777" w:rsidR="009D3A31" w:rsidRPr="005277E2" w:rsidRDefault="009D3A31" w:rsidP="009D3A31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</w:p>
    <w:p w14:paraId="32CE5375" w14:textId="77777777" w:rsidR="009D3A31" w:rsidRPr="005277E2" w:rsidRDefault="009D3A31" w:rsidP="009D3A31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</w:p>
    <w:p w14:paraId="30648838" w14:textId="77777777" w:rsidR="009D3A31" w:rsidRPr="005277E2" w:rsidRDefault="009D3A31" w:rsidP="009D3A31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</w:p>
    <w:p w14:paraId="1BCAA895" w14:textId="77777777" w:rsidR="009D3A31" w:rsidRPr="005277E2" w:rsidRDefault="009D3A31" w:rsidP="009D3A31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</w:p>
    <w:p w14:paraId="48B2269C" w14:textId="77777777" w:rsidR="009D3A31" w:rsidRPr="005277E2" w:rsidRDefault="009D3A31" w:rsidP="009D3A31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</w:p>
    <w:p w14:paraId="757FF746" w14:textId="77777777" w:rsidR="009D3A31" w:rsidRPr="005277E2" w:rsidRDefault="009D3A31" w:rsidP="009D3A31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</w:p>
    <w:p w14:paraId="493E3902" w14:textId="77777777" w:rsidR="009D3A31" w:rsidRPr="005277E2" w:rsidRDefault="009D3A31" w:rsidP="009D3A31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</w:p>
    <w:p w14:paraId="731DCFE0" w14:textId="77777777" w:rsidR="009D3A31" w:rsidRPr="005277E2" w:rsidRDefault="009D3A31" w:rsidP="009D3A31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</w:p>
    <w:p w14:paraId="59BCAF85" w14:textId="77777777" w:rsidR="009D3A31" w:rsidRPr="005277E2" w:rsidRDefault="009D3A31" w:rsidP="009D3A31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</w:p>
    <w:p w14:paraId="36A677EE" w14:textId="77777777" w:rsidR="009D3A31" w:rsidRPr="005277E2" w:rsidRDefault="009D3A31" w:rsidP="009D3A31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</w:p>
    <w:p w14:paraId="2B53AD8B" w14:textId="77777777" w:rsidR="009D3A31" w:rsidRDefault="009D3A31" w:rsidP="009D3A31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</w:p>
    <w:p w14:paraId="44357D4B" w14:textId="77777777" w:rsidR="009D3A31" w:rsidRPr="005277E2" w:rsidRDefault="009D3A31" w:rsidP="009D3A31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</w:p>
    <w:p w14:paraId="5314913E" w14:textId="77777777" w:rsidR="009D3A31" w:rsidRPr="005277E2" w:rsidRDefault="009D3A31" w:rsidP="009D3A31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</w:p>
    <w:p w14:paraId="5714E00C" w14:textId="77777777" w:rsidR="009D3A31" w:rsidRPr="005277E2" w:rsidRDefault="009D3A31" w:rsidP="009D3A31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</w:p>
    <w:p w14:paraId="56E4151C" w14:textId="77777777" w:rsidR="009D3A31" w:rsidRPr="005277E2" w:rsidRDefault="009D3A31" w:rsidP="009D3A31">
      <w:pPr>
        <w:spacing w:after="0" w:line="240" w:lineRule="auto"/>
        <w:ind w:left="57" w:right="57"/>
        <w:jc w:val="center"/>
        <w:rPr>
          <w:rFonts w:ascii="Times New Roman" w:hAnsi="Times New Roman" w:cs="Times New Roman"/>
          <w:sz w:val="24"/>
          <w:szCs w:val="24"/>
        </w:rPr>
      </w:pPr>
      <w:r w:rsidRPr="005277E2">
        <w:rPr>
          <w:rFonts w:ascii="Times New Roman" w:hAnsi="Times New Roman" w:cs="Times New Roman"/>
          <w:b/>
          <w:bCs/>
          <w:iCs/>
          <w:sz w:val="24"/>
          <w:szCs w:val="24"/>
        </w:rPr>
        <w:t>2022г.</w:t>
      </w:r>
    </w:p>
    <w:p w14:paraId="070AAA78" w14:textId="77777777" w:rsidR="009D3A31" w:rsidRPr="005277E2" w:rsidRDefault="009D3A31" w:rsidP="009D3A31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5277E2">
        <w:rPr>
          <w:rFonts w:ascii="Times New Roman" w:hAnsi="Times New Roman" w:cs="Times New Roman"/>
          <w:sz w:val="24"/>
          <w:szCs w:val="24"/>
        </w:rPr>
        <w:br w:type="page"/>
      </w:r>
      <w:r w:rsidRPr="005277E2">
        <w:rPr>
          <w:rFonts w:ascii="Times New Roman" w:hAnsi="Times New Roman" w:cs="Times New Roman"/>
          <w:b/>
          <w:i/>
          <w:sz w:val="24"/>
          <w:szCs w:val="24"/>
        </w:rPr>
        <w:lastRenderedPageBreak/>
        <w:t>СОДЕРЖАНИЕ</w:t>
      </w:r>
    </w:p>
    <w:p w14:paraId="3F3A6229" w14:textId="77777777" w:rsidR="009D3A31" w:rsidRPr="005277E2" w:rsidRDefault="009D3A31" w:rsidP="009D3A31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</w:p>
    <w:tbl>
      <w:tblPr>
        <w:tblW w:w="11209" w:type="dxa"/>
        <w:tblLook w:val="01E0" w:firstRow="1" w:lastRow="1" w:firstColumn="1" w:lastColumn="1" w:noHBand="0" w:noVBand="0"/>
      </w:tblPr>
      <w:tblGrid>
        <w:gridCol w:w="9355"/>
        <w:gridCol w:w="1854"/>
      </w:tblGrid>
      <w:tr w:rsidR="009D3A31" w:rsidRPr="005277E2" w14:paraId="76C171F6" w14:textId="77777777" w:rsidTr="009D3A31">
        <w:tc>
          <w:tcPr>
            <w:tcW w:w="9355" w:type="dxa"/>
          </w:tcPr>
          <w:p w14:paraId="3DD48AF2" w14:textId="77777777" w:rsidR="009D3A31" w:rsidRDefault="009D3A31" w:rsidP="00106F55">
            <w:pPr>
              <w:numPr>
                <w:ilvl w:val="0"/>
                <w:numId w:val="34"/>
              </w:numPr>
              <w:suppressAutoHyphens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277E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ОБЩАЯ ХАРАКТЕРИСТИКА </w:t>
            </w:r>
            <w:r w:rsidRPr="005277E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РАБОЧЕЙ ПРОГРАММЫ</w:t>
            </w:r>
            <w:r w:rsidRPr="005277E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УЧЕБНОЙ ДИСЦИПЛИНЫ</w:t>
            </w:r>
          </w:p>
          <w:p w14:paraId="1DE34DC4" w14:textId="77777777" w:rsidR="009D3A31" w:rsidRPr="005277E2" w:rsidRDefault="009D3A31" w:rsidP="009D3A31">
            <w:pPr>
              <w:suppressAutoHyphens/>
              <w:spacing w:after="0" w:line="240" w:lineRule="auto"/>
              <w:ind w:left="64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54" w:type="dxa"/>
          </w:tcPr>
          <w:p w14:paraId="342B289A" w14:textId="77777777" w:rsidR="009D3A31" w:rsidRPr="005277E2" w:rsidRDefault="009D3A31" w:rsidP="009D3A3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D3A31" w:rsidRPr="005277E2" w14:paraId="56A2B8A5" w14:textId="77777777" w:rsidTr="009D3A31">
        <w:tc>
          <w:tcPr>
            <w:tcW w:w="9355" w:type="dxa"/>
          </w:tcPr>
          <w:p w14:paraId="763DD849" w14:textId="77777777" w:rsidR="009D3A31" w:rsidRDefault="009D3A31" w:rsidP="00106F55">
            <w:pPr>
              <w:numPr>
                <w:ilvl w:val="0"/>
                <w:numId w:val="34"/>
              </w:numPr>
              <w:suppressAutoHyphens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277E2">
              <w:rPr>
                <w:rFonts w:ascii="Times New Roman" w:hAnsi="Times New Roman" w:cs="Times New Roman"/>
                <w:b/>
                <w:sz w:val="24"/>
                <w:szCs w:val="24"/>
              </w:rPr>
              <w:t>СТРУКТУРА И СОДЕРЖАНИЕ УЧЕБНОЙ ДИСЦИПЛИНЫ</w:t>
            </w:r>
          </w:p>
          <w:p w14:paraId="3D9F5458" w14:textId="77777777" w:rsidR="009D3A31" w:rsidRPr="005277E2" w:rsidRDefault="009D3A31" w:rsidP="009D3A31">
            <w:pPr>
              <w:suppressAutoHyphens/>
              <w:spacing w:after="0" w:line="240" w:lineRule="auto"/>
              <w:ind w:left="64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4737622" w14:textId="77777777" w:rsidR="009D3A31" w:rsidRPr="005277E2" w:rsidRDefault="009D3A31" w:rsidP="00106F55">
            <w:pPr>
              <w:numPr>
                <w:ilvl w:val="0"/>
                <w:numId w:val="34"/>
              </w:numPr>
              <w:suppressAutoHyphens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277E2">
              <w:rPr>
                <w:rFonts w:ascii="Times New Roman" w:hAnsi="Times New Roman" w:cs="Times New Roman"/>
                <w:b/>
                <w:sz w:val="24"/>
                <w:szCs w:val="24"/>
              </w:rPr>
              <w:t>УСЛОВИЯ РЕАЛИЗАЦИИ УЧЕБНОЙ ДИСЦИПЛИНЫ</w:t>
            </w:r>
          </w:p>
          <w:p w14:paraId="7C87B8BC" w14:textId="77777777" w:rsidR="009D3A31" w:rsidRPr="005277E2" w:rsidRDefault="009D3A31" w:rsidP="009D3A31">
            <w:pPr>
              <w:suppressAutoHyphens/>
              <w:spacing w:after="0" w:line="240" w:lineRule="auto"/>
              <w:ind w:left="64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54" w:type="dxa"/>
          </w:tcPr>
          <w:p w14:paraId="7DC701F3" w14:textId="77777777" w:rsidR="009D3A31" w:rsidRPr="005277E2" w:rsidRDefault="009D3A31" w:rsidP="009D3A31">
            <w:pPr>
              <w:spacing w:after="0" w:line="240" w:lineRule="auto"/>
              <w:ind w:left="64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D3A31" w:rsidRPr="005277E2" w14:paraId="71416454" w14:textId="77777777" w:rsidTr="009D3A31">
        <w:tc>
          <w:tcPr>
            <w:tcW w:w="9355" w:type="dxa"/>
          </w:tcPr>
          <w:p w14:paraId="3B92650A" w14:textId="77777777" w:rsidR="009D3A31" w:rsidRPr="005277E2" w:rsidRDefault="009D3A31" w:rsidP="00106F55">
            <w:pPr>
              <w:numPr>
                <w:ilvl w:val="0"/>
                <w:numId w:val="34"/>
              </w:numPr>
              <w:suppressAutoHyphens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277E2">
              <w:rPr>
                <w:rFonts w:ascii="Times New Roman" w:hAnsi="Times New Roman" w:cs="Times New Roman"/>
                <w:b/>
                <w:sz w:val="24"/>
                <w:szCs w:val="24"/>
              </w:rPr>
              <w:t>КОНТРОЛЬ И ОЦЕНКА РЕЗУЛЬТАТОВ ОСВОЕНИЯ УЧЕБНОЙ ДИСЦИПЛИНЫ</w:t>
            </w:r>
          </w:p>
          <w:p w14:paraId="7A3AF4F7" w14:textId="77777777" w:rsidR="009D3A31" w:rsidRPr="005277E2" w:rsidRDefault="009D3A31" w:rsidP="009D3A31">
            <w:pPr>
              <w:suppressAutoHyphens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54" w:type="dxa"/>
          </w:tcPr>
          <w:p w14:paraId="42D49ABF" w14:textId="77777777" w:rsidR="009D3A31" w:rsidRPr="005277E2" w:rsidRDefault="009D3A31" w:rsidP="009D3A3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74B2EDA3" w14:textId="77777777" w:rsidR="009D3A31" w:rsidRPr="005277E2" w:rsidRDefault="009D3A31" w:rsidP="009D3A31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F5381A0" w14:textId="77777777" w:rsidR="009D3A31" w:rsidRPr="005277E2" w:rsidRDefault="009D3A31" w:rsidP="009D3A31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1A090E6" w14:textId="77777777" w:rsidR="009D3A31" w:rsidRPr="005277E2" w:rsidRDefault="009D3A31" w:rsidP="009D3A31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7E37CC1" w14:textId="77777777" w:rsidR="009D3A31" w:rsidRPr="005277E2" w:rsidRDefault="009D3A31" w:rsidP="009D3A31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D35D09A" w14:textId="77777777" w:rsidR="009D3A31" w:rsidRPr="005277E2" w:rsidRDefault="009D3A31" w:rsidP="009D3A31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49091A4" w14:textId="77777777" w:rsidR="009D3A31" w:rsidRPr="005277E2" w:rsidRDefault="009D3A31" w:rsidP="009D3A31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930176B" w14:textId="77777777" w:rsidR="009D3A31" w:rsidRPr="005277E2" w:rsidRDefault="009D3A31" w:rsidP="009D3A31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4FF51B8" w14:textId="77777777" w:rsidR="009D3A31" w:rsidRPr="005277E2" w:rsidRDefault="009D3A31" w:rsidP="009D3A31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1EEBE42" w14:textId="77777777" w:rsidR="009D3A31" w:rsidRPr="005277E2" w:rsidRDefault="009D3A31" w:rsidP="009D3A31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F05CF94" w14:textId="77777777" w:rsidR="009D3A31" w:rsidRPr="005277E2" w:rsidRDefault="009D3A31" w:rsidP="009D3A31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CF9464B" w14:textId="77777777" w:rsidR="009D3A31" w:rsidRPr="005277E2" w:rsidRDefault="009D3A31" w:rsidP="009D3A31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20A89E2" w14:textId="77777777" w:rsidR="009D3A31" w:rsidRPr="005277E2" w:rsidRDefault="009D3A31" w:rsidP="009D3A31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9586663" w14:textId="77777777" w:rsidR="009D3A31" w:rsidRPr="005277E2" w:rsidRDefault="009D3A31" w:rsidP="009D3A31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F5CC227" w14:textId="77777777" w:rsidR="009D3A31" w:rsidRPr="005277E2" w:rsidRDefault="009D3A31" w:rsidP="009D3A31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4911201" w14:textId="77777777" w:rsidR="009D3A31" w:rsidRPr="005277E2" w:rsidRDefault="009D3A31" w:rsidP="009D3A31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C6CA745" w14:textId="77777777" w:rsidR="009D3A31" w:rsidRPr="005277E2" w:rsidRDefault="009D3A31" w:rsidP="009D3A31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F5A0C75" w14:textId="77777777" w:rsidR="009D3A31" w:rsidRPr="005277E2" w:rsidRDefault="009D3A31" w:rsidP="009D3A3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</w:p>
    <w:p w14:paraId="6C9CD139" w14:textId="77777777" w:rsidR="009D3A31" w:rsidRPr="005277E2" w:rsidRDefault="009D3A31" w:rsidP="009D3A3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</w:p>
    <w:p w14:paraId="57136720" w14:textId="77777777" w:rsidR="009D3A31" w:rsidRPr="005277E2" w:rsidRDefault="009D3A31" w:rsidP="009D3A3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</w:p>
    <w:p w14:paraId="1E68145D" w14:textId="77777777" w:rsidR="009D3A31" w:rsidRPr="005277E2" w:rsidRDefault="009D3A31" w:rsidP="009D3A3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</w:p>
    <w:p w14:paraId="19E1F02E" w14:textId="77777777" w:rsidR="009D3A31" w:rsidRPr="005277E2" w:rsidRDefault="009D3A31" w:rsidP="009D3A3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</w:p>
    <w:p w14:paraId="0BC7D7A0" w14:textId="77777777" w:rsidR="009D3A31" w:rsidRPr="005277E2" w:rsidRDefault="009D3A31" w:rsidP="009D3A3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</w:p>
    <w:p w14:paraId="0CA7D079" w14:textId="77777777" w:rsidR="009D3A31" w:rsidRPr="005277E2" w:rsidRDefault="009D3A31" w:rsidP="009D3A3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</w:p>
    <w:p w14:paraId="1CF5600A" w14:textId="77777777" w:rsidR="009D3A31" w:rsidRPr="005277E2" w:rsidRDefault="009D3A31" w:rsidP="009D3A3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</w:p>
    <w:p w14:paraId="0C722E50" w14:textId="77777777" w:rsidR="009D3A31" w:rsidRPr="005277E2" w:rsidRDefault="009D3A31" w:rsidP="009D3A3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</w:p>
    <w:p w14:paraId="13675BE7" w14:textId="77777777" w:rsidR="009D3A31" w:rsidRPr="005277E2" w:rsidRDefault="009D3A31" w:rsidP="009D3A3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</w:p>
    <w:p w14:paraId="7F3D602A" w14:textId="77777777" w:rsidR="009D3A31" w:rsidRPr="005277E2" w:rsidRDefault="009D3A31" w:rsidP="009D3A3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</w:p>
    <w:p w14:paraId="709F34C0" w14:textId="77777777" w:rsidR="009D3A31" w:rsidRPr="005277E2" w:rsidRDefault="009D3A31" w:rsidP="009D3A3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</w:p>
    <w:p w14:paraId="26B78F94" w14:textId="77777777" w:rsidR="009D3A31" w:rsidRPr="005277E2" w:rsidRDefault="009D3A31" w:rsidP="009D3A3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</w:p>
    <w:p w14:paraId="6B0BF4E8" w14:textId="77777777" w:rsidR="009D3A31" w:rsidRPr="005277E2" w:rsidRDefault="009D3A31" w:rsidP="009D3A3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</w:p>
    <w:p w14:paraId="44BF67CF" w14:textId="77777777" w:rsidR="009D3A31" w:rsidRPr="005277E2" w:rsidRDefault="009D3A31" w:rsidP="009D3A3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</w:p>
    <w:p w14:paraId="7DFE5007" w14:textId="77777777" w:rsidR="009D3A31" w:rsidRPr="005277E2" w:rsidRDefault="009D3A31" w:rsidP="009D3A3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</w:p>
    <w:p w14:paraId="205128F6" w14:textId="77777777" w:rsidR="009D3A31" w:rsidRPr="005277E2" w:rsidRDefault="009D3A31" w:rsidP="009D3A3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</w:p>
    <w:p w14:paraId="649D2820" w14:textId="77777777" w:rsidR="009D3A31" w:rsidRPr="005277E2" w:rsidRDefault="009D3A31" w:rsidP="009D3A3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</w:p>
    <w:p w14:paraId="7C194DC1" w14:textId="77777777" w:rsidR="009D3A31" w:rsidRPr="005277E2" w:rsidRDefault="009D3A31" w:rsidP="009D3A3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</w:p>
    <w:p w14:paraId="71C8E829" w14:textId="77777777" w:rsidR="009D3A31" w:rsidRPr="005277E2" w:rsidRDefault="009D3A31" w:rsidP="009D3A3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</w:p>
    <w:p w14:paraId="437F6142" w14:textId="77777777" w:rsidR="009D3A31" w:rsidRPr="005277E2" w:rsidRDefault="009D3A31" w:rsidP="009D3A3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</w:p>
    <w:p w14:paraId="08C2FE44" w14:textId="77777777" w:rsidR="009D3A31" w:rsidRPr="005277E2" w:rsidRDefault="009D3A31" w:rsidP="009D3A3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</w:p>
    <w:p w14:paraId="3BA12FA6" w14:textId="77777777" w:rsidR="009D3A31" w:rsidRPr="005277E2" w:rsidRDefault="009D3A31" w:rsidP="009D3A3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</w:p>
    <w:p w14:paraId="31ADCEF1" w14:textId="77777777" w:rsidR="009D3A31" w:rsidRPr="005277E2" w:rsidRDefault="009D3A31" w:rsidP="009D3A3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277E2">
        <w:rPr>
          <w:rFonts w:ascii="Times New Roman" w:hAnsi="Times New Roman" w:cs="Times New Roman"/>
          <w:b/>
          <w:sz w:val="24"/>
          <w:szCs w:val="24"/>
        </w:rPr>
        <w:t xml:space="preserve">ОБЩАЯ ХАРАКТЕРИСТИКА </w:t>
      </w:r>
      <w:r w:rsidRPr="005277E2">
        <w:rPr>
          <w:rFonts w:ascii="Times New Roman" w:hAnsi="Times New Roman" w:cs="Times New Roman"/>
          <w:b/>
          <w:color w:val="000000"/>
          <w:sz w:val="24"/>
          <w:szCs w:val="24"/>
        </w:rPr>
        <w:t>РАБОЧЕЙ ПРОГРАММЫ</w:t>
      </w:r>
      <w:r w:rsidRPr="005277E2">
        <w:rPr>
          <w:rFonts w:ascii="Times New Roman" w:hAnsi="Times New Roman" w:cs="Times New Roman"/>
          <w:b/>
          <w:sz w:val="24"/>
          <w:szCs w:val="24"/>
        </w:rPr>
        <w:t xml:space="preserve"> УЧЕБНОЙ ДИСЦИПЛИНЫ</w:t>
      </w:r>
    </w:p>
    <w:p w14:paraId="73E8D302" w14:textId="77777777" w:rsidR="009D3A31" w:rsidRPr="005277E2" w:rsidRDefault="009D3A31" w:rsidP="009D3A3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5F3DD4D" w14:textId="77777777" w:rsidR="009D3A31" w:rsidRPr="0067207B" w:rsidRDefault="009D3A31" w:rsidP="009D3A3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7207B">
        <w:rPr>
          <w:rFonts w:ascii="Times New Roman" w:hAnsi="Times New Roman" w:cs="Times New Roman"/>
          <w:b/>
          <w:sz w:val="24"/>
          <w:szCs w:val="24"/>
        </w:rPr>
        <w:t>«ОП.05 ИНОСТРАННЫЙ ЯЗЫК В ПРОФЕССИОНАЛЬНОЙ ДЕЯТЕЛЬНОСТИ»</w:t>
      </w:r>
    </w:p>
    <w:p w14:paraId="377DAA44" w14:textId="77777777" w:rsidR="009D3A31" w:rsidRPr="0067207B" w:rsidRDefault="009D3A31" w:rsidP="009D3A3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МДМ. 03 Информационно-профессиональное обеспечение</w:t>
      </w:r>
    </w:p>
    <w:p w14:paraId="6AF9BDA1" w14:textId="77777777" w:rsidR="009D3A31" w:rsidRPr="005277E2" w:rsidRDefault="009D3A31" w:rsidP="009D3A3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9ECBBE8" w14:textId="77777777" w:rsidR="009D3A31" w:rsidRPr="005277E2" w:rsidRDefault="009D3A31" w:rsidP="009D3A31">
      <w:pPr>
        <w:suppressAutoHyphens/>
        <w:spacing w:after="0" w:line="240" w:lineRule="auto"/>
        <w:ind w:left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277E2">
        <w:rPr>
          <w:rFonts w:ascii="Times New Roman" w:hAnsi="Times New Roman" w:cs="Times New Roman"/>
          <w:b/>
          <w:sz w:val="24"/>
          <w:szCs w:val="24"/>
        </w:rPr>
        <w:t xml:space="preserve">1.1. Место дисциплины в структуре основной образовательной программы: </w:t>
      </w:r>
    </w:p>
    <w:p w14:paraId="59F174D8" w14:textId="77777777" w:rsidR="009D3A31" w:rsidRPr="007E3DD9" w:rsidRDefault="009D3A31" w:rsidP="009D3A31">
      <w:pPr>
        <w:pStyle w:val="a3"/>
        <w:kinsoku w:val="0"/>
        <w:overflowPunct w:val="0"/>
        <w:ind w:right="-42" w:firstLine="709"/>
        <w:jc w:val="both"/>
        <w:rPr>
          <w:b/>
          <w:bCs/>
          <w:iCs/>
          <w:spacing w:val="-2"/>
          <w:sz w:val="28"/>
          <w:szCs w:val="28"/>
        </w:rPr>
      </w:pPr>
      <w:r w:rsidRPr="005277E2">
        <w:t xml:space="preserve">Учебная дисциплина  </w:t>
      </w:r>
      <w:r w:rsidRPr="0067207B">
        <w:t>«ОП.05 Иностранный язык в профессиональной деятельности» является обязательной частью обязательного профессионального блока  ПООП-П в соответствии</w:t>
      </w:r>
      <w:r w:rsidRPr="005277E2">
        <w:t xml:space="preserve"> с ФГОС СПО по профессии </w:t>
      </w:r>
      <w:r w:rsidRPr="0042794A">
        <w:rPr>
          <w:rStyle w:val="30"/>
          <w:rFonts w:ascii="Times New Roman" w:eastAsia="Calibri" w:hAnsi="Times New Roman" w:cs="Times New Roman"/>
          <w:b w:val="0"/>
          <w:color w:val="auto"/>
        </w:rPr>
        <w:t>18.01.33</w:t>
      </w:r>
      <w:r>
        <w:rPr>
          <w:rStyle w:val="30"/>
          <w:rFonts w:ascii="Times New Roman" w:eastAsia="Calibri" w:hAnsi="Times New Roman" w:cs="Times New Roman"/>
          <w:color w:val="auto"/>
        </w:rPr>
        <w:t xml:space="preserve"> </w:t>
      </w:r>
      <w:r w:rsidRPr="005277E2">
        <w:t xml:space="preserve">Лаборант по контролю качества </w:t>
      </w:r>
      <w:r>
        <w:t xml:space="preserve">сырья, реактивов, промежуточный </w:t>
      </w:r>
      <w:r w:rsidRPr="005277E2">
        <w:t xml:space="preserve">продуктов, готовой продукции, отходов производства (по отраслям). </w:t>
      </w:r>
    </w:p>
    <w:p w14:paraId="1F1C59D6" w14:textId="77777777" w:rsidR="009D3A31" w:rsidRPr="00F32412" w:rsidRDefault="009D3A31" w:rsidP="009D3A31">
      <w:pPr>
        <w:pStyle w:val="TableParagraph"/>
        <w:kinsoku w:val="0"/>
        <w:overflowPunct w:val="0"/>
        <w:ind w:right="-108"/>
        <w:rPr>
          <w:bCs/>
          <w:iCs/>
          <w:spacing w:val="-5"/>
        </w:rPr>
      </w:pPr>
      <w:r w:rsidRPr="005277E2">
        <w:t>Особое значение дисциплина имеет п</w:t>
      </w:r>
      <w:r>
        <w:t xml:space="preserve">ри формировании и развитии </w:t>
      </w:r>
      <w:r w:rsidRPr="0067207B">
        <w:rPr>
          <w:bCs/>
          <w:iCs/>
          <w:spacing w:val="-5"/>
        </w:rPr>
        <w:t>ОК 01</w:t>
      </w:r>
      <w:r>
        <w:rPr>
          <w:bCs/>
          <w:iCs/>
          <w:spacing w:val="-5"/>
        </w:rPr>
        <w:t>,</w:t>
      </w:r>
      <w:r w:rsidRPr="0067207B">
        <w:rPr>
          <w:bCs/>
          <w:iCs/>
          <w:spacing w:val="-5"/>
        </w:rPr>
        <w:t xml:space="preserve"> ОК 02</w:t>
      </w:r>
      <w:r>
        <w:rPr>
          <w:bCs/>
          <w:iCs/>
          <w:spacing w:val="-5"/>
        </w:rPr>
        <w:t>,</w:t>
      </w:r>
      <w:r w:rsidRPr="0067207B">
        <w:rPr>
          <w:bCs/>
          <w:iCs/>
          <w:spacing w:val="-5"/>
        </w:rPr>
        <w:t xml:space="preserve"> ОК 04</w:t>
      </w:r>
      <w:r>
        <w:rPr>
          <w:bCs/>
          <w:iCs/>
          <w:spacing w:val="-5"/>
        </w:rPr>
        <w:t>,</w:t>
      </w:r>
      <w:r w:rsidRPr="0067207B">
        <w:rPr>
          <w:bCs/>
          <w:iCs/>
          <w:spacing w:val="-5"/>
        </w:rPr>
        <w:t xml:space="preserve"> ОК 10</w:t>
      </w:r>
      <w:r>
        <w:rPr>
          <w:bCs/>
          <w:iCs/>
          <w:spacing w:val="-5"/>
        </w:rPr>
        <w:t>,</w:t>
      </w:r>
      <w:r w:rsidRPr="0067207B">
        <w:rPr>
          <w:bCs/>
          <w:iCs/>
          <w:spacing w:val="-5"/>
        </w:rPr>
        <w:t xml:space="preserve"> </w:t>
      </w:r>
      <w:r w:rsidRPr="0067207B">
        <w:t>ЛР 15</w:t>
      </w:r>
      <w:r>
        <w:t>,</w:t>
      </w:r>
    </w:p>
    <w:p w14:paraId="1DAF38A4" w14:textId="77777777" w:rsidR="009D3A31" w:rsidRPr="00F32412" w:rsidRDefault="009D3A31" w:rsidP="009D3A31">
      <w:pPr>
        <w:pStyle w:val="TableParagraph"/>
        <w:kinsoku w:val="0"/>
        <w:overflowPunct w:val="0"/>
        <w:ind w:right="95"/>
        <w:jc w:val="both"/>
        <w:rPr>
          <w:rFonts w:eastAsia="Calibri"/>
        </w:rPr>
      </w:pPr>
      <w:r w:rsidRPr="0067207B">
        <w:rPr>
          <w:rFonts w:eastAsia="Calibri"/>
        </w:rPr>
        <w:t>ЛР 8</w:t>
      </w:r>
      <w:r>
        <w:rPr>
          <w:rFonts w:eastAsia="Calibri"/>
        </w:rPr>
        <w:t xml:space="preserve">, </w:t>
      </w:r>
      <w:r w:rsidRPr="0067207B">
        <w:rPr>
          <w:bCs/>
          <w:iCs/>
          <w:spacing w:val="-5"/>
        </w:rPr>
        <w:t>ПК 1.1</w:t>
      </w:r>
      <w:r>
        <w:rPr>
          <w:bCs/>
          <w:iCs/>
          <w:spacing w:val="-5"/>
        </w:rPr>
        <w:t>,</w:t>
      </w:r>
      <w:r w:rsidRPr="0067207B">
        <w:rPr>
          <w:bCs/>
          <w:iCs/>
          <w:spacing w:val="-5"/>
        </w:rPr>
        <w:t xml:space="preserve"> </w:t>
      </w:r>
      <w:r>
        <w:rPr>
          <w:rFonts w:eastAsia="Calibri"/>
        </w:rPr>
        <w:t xml:space="preserve"> </w:t>
      </w:r>
      <w:r w:rsidRPr="0067207B">
        <w:rPr>
          <w:bCs/>
          <w:iCs/>
          <w:spacing w:val="-5"/>
        </w:rPr>
        <w:t>ПК 1.2</w:t>
      </w:r>
      <w:r>
        <w:rPr>
          <w:bCs/>
          <w:iCs/>
          <w:spacing w:val="-5"/>
        </w:rPr>
        <w:t>,</w:t>
      </w:r>
      <w:r w:rsidRPr="0067207B">
        <w:rPr>
          <w:bCs/>
          <w:iCs/>
          <w:spacing w:val="-5"/>
        </w:rPr>
        <w:t xml:space="preserve"> </w:t>
      </w:r>
      <w:r>
        <w:rPr>
          <w:rFonts w:eastAsia="Calibri"/>
        </w:rPr>
        <w:t xml:space="preserve"> </w:t>
      </w:r>
      <w:r w:rsidRPr="0067207B">
        <w:rPr>
          <w:bCs/>
          <w:iCs/>
          <w:spacing w:val="-5"/>
        </w:rPr>
        <w:t>ПК 2.1</w:t>
      </w:r>
      <w:r>
        <w:rPr>
          <w:bCs/>
          <w:iCs/>
          <w:spacing w:val="-5"/>
        </w:rPr>
        <w:t>,</w:t>
      </w:r>
      <w:r w:rsidRPr="0067207B">
        <w:rPr>
          <w:bCs/>
          <w:iCs/>
          <w:spacing w:val="-5"/>
        </w:rPr>
        <w:t xml:space="preserve"> </w:t>
      </w:r>
      <w:r>
        <w:rPr>
          <w:rFonts w:eastAsia="Calibri"/>
        </w:rPr>
        <w:t xml:space="preserve"> </w:t>
      </w:r>
      <w:r w:rsidRPr="0067207B">
        <w:rPr>
          <w:bCs/>
          <w:iCs/>
          <w:spacing w:val="-5"/>
        </w:rPr>
        <w:t>ПК 4.1.</w:t>
      </w:r>
    </w:p>
    <w:p w14:paraId="661CB382" w14:textId="77777777" w:rsidR="009D3A31" w:rsidRPr="005277E2" w:rsidRDefault="009D3A31" w:rsidP="009D3A3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61F6A73" w14:textId="77777777" w:rsidR="009D3A31" w:rsidRPr="005277E2" w:rsidRDefault="009D3A31" w:rsidP="009D3A3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277E2">
        <w:rPr>
          <w:rFonts w:ascii="Times New Roman" w:hAnsi="Times New Roman" w:cs="Times New Roman"/>
          <w:b/>
          <w:sz w:val="24"/>
          <w:szCs w:val="24"/>
        </w:rPr>
        <w:t>1.2. Цель и планируемые результаты освоения дисциплины:</w:t>
      </w:r>
    </w:p>
    <w:p w14:paraId="2E43B105" w14:textId="77777777" w:rsidR="009D3A31" w:rsidRPr="005277E2" w:rsidRDefault="009D3A31" w:rsidP="009D3A31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5277E2">
        <w:rPr>
          <w:rFonts w:ascii="Times New Roman" w:hAnsi="Times New Roman" w:cs="Times New Roman"/>
          <w:sz w:val="24"/>
          <w:szCs w:val="24"/>
        </w:rPr>
        <w:t>В рамках программы учебной дисциплины обучающимися осваиваются умения и знания</w:t>
      </w:r>
    </w:p>
    <w:p w14:paraId="75EACE60" w14:textId="77777777" w:rsidR="009D3A31" w:rsidRDefault="009D3A31" w:rsidP="009D3A3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085"/>
        <w:gridCol w:w="3543"/>
        <w:gridCol w:w="4112"/>
      </w:tblGrid>
      <w:tr w:rsidR="009D3A31" w:rsidRPr="0067207B" w14:paraId="49E47615" w14:textId="77777777" w:rsidTr="009D3A31">
        <w:tc>
          <w:tcPr>
            <w:tcW w:w="3085" w:type="dxa"/>
          </w:tcPr>
          <w:p w14:paraId="4BFC369B" w14:textId="77777777" w:rsidR="009D3A31" w:rsidRPr="0067207B" w:rsidRDefault="009D3A31" w:rsidP="009D3A31">
            <w:pPr>
              <w:pStyle w:val="TableParagraph"/>
              <w:kinsoku w:val="0"/>
              <w:overflowPunct w:val="0"/>
              <w:rPr>
                <w:spacing w:val="-5"/>
              </w:rPr>
            </w:pPr>
            <w:r w:rsidRPr="0067207B">
              <w:t>Код</w:t>
            </w:r>
            <w:r w:rsidRPr="0067207B">
              <w:rPr>
                <w:spacing w:val="-1"/>
              </w:rPr>
              <w:t xml:space="preserve"> </w:t>
            </w:r>
            <w:r w:rsidRPr="0067207B">
              <w:t>ПК,</w:t>
            </w:r>
            <w:r w:rsidRPr="0067207B">
              <w:rPr>
                <w:spacing w:val="-2"/>
              </w:rPr>
              <w:t xml:space="preserve"> </w:t>
            </w:r>
            <w:r w:rsidRPr="0067207B">
              <w:rPr>
                <w:spacing w:val="-5"/>
              </w:rPr>
              <w:t>ОК</w:t>
            </w:r>
          </w:p>
        </w:tc>
        <w:tc>
          <w:tcPr>
            <w:tcW w:w="3543" w:type="dxa"/>
          </w:tcPr>
          <w:p w14:paraId="25C7AA5B" w14:textId="77777777" w:rsidR="009D3A31" w:rsidRPr="0067207B" w:rsidRDefault="009D3A31" w:rsidP="009D3A31">
            <w:pPr>
              <w:pStyle w:val="TableParagraph"/>
              <w:kinsoku w:val="0"/>
              <w:overflowPunct w:val="0"/>
              <w:ind w:right="-34"/>
              <w:jc w:val="center"/>
              <w:rPr>
                <w:spacing w:val="-2"/>
              </w:rPr>
            </w:pPr>
            <w:r w:rsidRPr="0067207B">
              <w:rPr>
                <w:spacing w:val="-2"/>
              </w:rPr>
              <w:t>Умения</w:t>
            </w:r>
          </w:p>
        </w:tc>
        <w:tc>
          <w:tcPr>
            <w:tcW w:w="4112" w:type="dxa"/>
          </w:tcPr>
          <w:p w14:paraId="77DF3AEC" w14:textId="77777777" w:rsidR="009D3A31" w:rsidRPr="0067207B" w:rsidRDefault="009D3A31" w:rsidP="009D3A31">
            <w:pPr>
              <w:pStyle w:val="TableParagraph"/>
              <w:kinsoku w:val="0"/>
              <w:overflowPunct w:val="0"/>
              <w:ind w:left="101"/>
              <w:jc w:val="center"/>
              <w:rPr>
                <w:spacing w:val="-2"/>
              </w:rPr>
            </w:pPr>
            <w:r w:rsidRPr="0067207B">
              <w:rPr>
                <w:spacing w:val="-2"/>
              </w:rPr>
              <w:t>Знания</w:t>
            </w:r>
          </w:p>
        </w:tc>
      </w:tr>
      <w:tr w:rsidR="009D3A31" w:rsidRPr="0067207B" w14:paraId="4155DA15" w14:textId="77777777" w:rsidTr="009D3A31">
        <w:tc>
          <w:tcPr>
            <w:tcW w:w="3085" w:type="dxa"/>
          </w:tcPr>
          <w:p w14:paraId="5C92D154" w14:textId="77777777" w:rsidR="009D3A31" w:rsidRPr="0067207B" w:rsidRDefault="009D3A31" w:rsidP="009D3A31">
            <w:pPr>
              <w:pStyle w:val="TableParagraph"/>
              <w:kinsoku w:val="0"/>
              <w:overflowPunct w:val="0"/>
              <w:ind w:right="-108"/>
              <w:rPr>
                <w:bCs/>
                <w:iCs/>
                <w:spacing w:val="-5"/>
              </w:rPr>
            </w:pPr>
            <w:r w:rsidRPr="0067207B">
              <w:rPr>
                <w:bCs/>
                <w:iCs/>
                <w:spacing w:val="-5"/>
              </w:rPr>
              <w:t>ОК 01 Выбирать способы решения задач профессиональной деятельности, применительно к различным контекстам.</w:t>
            </w:r>
          </w:p>
          <w:p w14:paraId="07756B38" w14:textId="77777777" w:rsidR="009D3A31" w:rsidRPr="0067207B" w:rsidRDefault="009D3A31" w:rsidP="009D3A31">
            <w:pPr>
              <w:pStyle w:val="TableParagraph"/>
              <w:kinsoku w:val="0"/>
              <w:overflowPunct w:val="0"/>
              <w:ind w:right="-108"/>
              <w:rPr>
                <w:bCs/>
                <w:iCs/>
                <w:spacing w:val="-5"/>
              </w:rPr>
            </w:pPr>
          </w:p>
          <w:p w14:paraId="3E9F05CE" w14:textId="77777777" w:rsidR="009D3A31" w:rsidRPr="0067207B" w:rsidRDefault="009D3A31" w:rsidP="009D3A31">
            <w:pPr>
              <w:pStyle w:val="TableParagraph"/>
              <w:kinsoku w:val="0"/>
              <w:overflowPunct w:val="0"/>
              <w:ind w:right="161"/>
            </w:pPr>
            <w:r w:rsidRPr="0067207B">
              <w:t>ЛР 15</w:t>
            </w:r>
          </w:p>
          <w:p w14:paraId="75AE8E18" w14:textId="77777777" w:rsidR="009D3A31" w:rsidRPr="0067207B" w:rsidRDefault="009D3A31" w:rsidP="009D3A31">
            <w:pPr>
              <w:pStyle w:val="TableParagraph"/>
              <w:kinsoku w:val="0"/>
              <w:overflowPunct w:val="0"/>
              <w:ind w:right="-108"/>
              <w:rPr>
                <w:bCs/>
                <w:iCs/>
                <w:spacing w:val="-5"/>
              </w:rPr>
            </w:pPr>
            <w:r w:rsidRPr="0067207B">
              <w:rPr>
                <w:rFonts w:eastAsia="Calibri"/>
              </w:rPr>
              <w:t>Проявляющий гражданское отношение к профессиональной деятельности как к возможности личного участия в решении общественных, государственных, общенациональных проблем</w:t>
            </w:r>
          </w:p>
        </w:tc>
        <w:tc>
          <w:tcPr>
            <w:tcW w:w="3543" w:type="dxa"/>
          </w:tcPr>
          <w:p w14:paraId="448E1BE4" w14:textId="77777777" w:rsidR="009D3A31" w:rsidRPr="0067207B" w:rsidRDefault="009D3A31" w:rsidP="00106F55">
            <w:pPr>
              <w:pStyle w:val="TableParagraph"/>
              <w:numPr>
                <w:ilvl w:val="0"/>
                <w:numId w:val="27"/>
              </w:numPr>
              <w:tabs>
                <w:tab w:val="left" w:pos="331"/>
              </w:tabs>
              <w:kinsoku w:val="0"/>
              <w:overflowPunct w:val="0"/>
              <w:ind w:right="95" w:hanging="34"/>
              <w:jc w:val="both"/>
              <w:rPr>
                <w:spacing w:val="-4"/>
              </w:rPr>
            </w:pPr>
            <w:r w:rsidRPr="0067207B">
              <w:t>пополнять словарный запас и самостоятельно совершенствовать устную и</w:t>
            </w:r>
            <w:r w:rsidRPr="0067207B">
              <w:rPr>
                <w:spacing w:val="80"/>
                <w:w w:val="150"/>
              </w:rPr>
              <w:t xml:space="preserve"> </w:t>
            </w:r>
            <w:r w:rsidRPr="0067207B">
              <w:t>письменную</w:t>
            </w:r>
            <w:r w:rsidRPr="0067207B">
              <w:rPr>
                <w:spacing w:val="80"/>
              </w:rPr>
              <w:t xml:space="preserve"> </w:t>
            </w:r>
            <w:r w:rsidRPr="0067207B">
              <w:rPr>
                <w:spacing w:val="-4"/>
              </w:rPr>
              <w:t>речь;</w:t>
            </w:r>
          </w:p>
          <w:p w14:paraId="1AD0C655" w14:textId="77777777" w:rsidR="009D3A31" w:rsidRPr="0067207B" w:rsidRDefault="009D3A31" w:rsidP="009D3A31">
            <w:pPr>
              <w:pStyle w:val="TableParagraph"/>
              <w:kinsoku w:val="0"/>
              <w:overflowPunct w:val="0"/>
              <w:ind w:left="141" w:right="101" w:hanging="34"/>
              <w:jc w:val="both"/>
            </w:pPr>
            <w:r w:rsidRPr="0067207B">
              <w:t>-распознавать задачу/проблему в контексте</w:t>
            </w:r>
            <w:r w:rsidRPr="0067207B">
              <w:rPr>
                <w:spacing w:val="-1"/>
              </w:rPr>
              <w:t xml:space="preserve"> </w:t>
            </w:r>
            <w:r w:rsidRPr="0067207B">
              <w:t>иноязычного</w:t>
            </w:r>
            <w:r w:rsidRPr="0067207B">
              <w:rPr>
                <w:spacing w:val="-3"/>
              </w:rPr>
              <w:t xml:space="preserve"> </w:t>
            </w:r>
            <w:r w:rsidRPr="0067207B">
              <w:t>общения;</w:t>
            </w:r>
          </w:p>
          <w:p w14:paraId="56556FD0" w14:textId="77777777" w:rsidR="009D3A31" w:rsidRPr="0067207B" w:rsidRDefault="009D3A31" w:rsidP="00106F55">
            <w:pPr>
              <w:pStyle w:val="TableParagraph"/>
              <w:numPr>
                <w:ilvl w:val="0"/>
                <w:numId w:val="27"/>
              </w:numPr>
              <w:tabs>
                <w:tab w:val="left" w:pos="348"/>
              </w:tabs>
              <w:kinsoku w:val="0"/>
              <w:overflowPunct w:val="0"/>
              <w:ind w:right="95" w:hanging="34"/>
              <w:jc w:val="both"/>
              <w:rPr>
                <w:spacing w:val="-2"/>
              </w:rPr>
            </w:pPr>
            <w:r w:rsidRPr="0067207B">
              <w:t xml:space="preserve">определять источники поиска информации на иностранном </w:t>
            </w:r>
            <w:r w:rsidRPr="0067207B">
              <w:rPr>
                <w:spacing w:val="-2"/>
              </w:rPr>
              <w:t>языке;</w:t>
            </w:r>
          </w:p>
          <w:p w14:paraId="26AF5C99" w14:textId="77777777" w:rsidR="009D3A31" w:rsidRPr="0067207B" w:rsidRDefault="009D3A31" w:rsidP="00106F55">
            <w:pPr>
              <w:pStyle w:val="TableParagraph"/>
              <w:numPr>
                <w:ilvl w:val="0"/>
                <w:numId w:val="29"/>
              </w:numPr>
              <w:tabs>
                <w:tab w:val="left" w:pos="386"/>
              </w:tabs>
              <w:kinsoku w:val="0"/>
              <w:overflowPunct w:val="0"/>
              <w:ind w:right="96" w:hanging="34"/>
              <w:jc w:val="both"/>
              <w:rPr>
                <w:spacing w:val="-4"/>
              </w:rPr>
            </w:pPr>
            <w:r w:rsidRPr="0067207B">
              <w:t>описывать значимость своей профессии на иностранном язы</w:t>
            </w:r>
            <w:r w:rsidRPr="0067207B">
              <w:rPr>
                <w:spacing w:val="-4"/>
              </w:rPr>
              <w:t>ке;</w:t>
            </w:r>
          </w:p>
          <w:p w14:paraId="308031D9" w14:textId="77777777" w:rsidR="009D3A31" w:rsidRPr="0067207B" w:rsidRDefault="009D3A31" w:rsidP="009D3A31">
            <w:pPr>
              <w:pStyle w:val="TableParagraph"/>
              <w:tabs>
                <w:tab w:val="left" w:pos="298"/>
              </w:tabs>
              <w:kinsoku w:val="0"/>
              <w:overflowPunct w:val="0"/>
              <w:ind w:left="297"/>
              <w:jc w:val="both"/>
              <w:rPr>
                <w:spacing w:val="-2"/>
              </w:rPr>
            </w:pPr>
          </w:p>
        </w:tc>
        <w:tc>
          <w:tcPr>
            <w:tcW w:w="4112" w:type="dxa"/>
          </w:tcPr>
          <w:p w14:paraId="41052A9F" w14:textId="77777777" w:rsidR="009D3A31" w:rsidRPr="0067207B" w:rsidRDefault="009D3A31" w:rsidP="00106F55">
            <w:pPr>
              <w:pStyle w:val="TableParagraph"/>
              <w:numPr>
                <w:ilvl w:val="0"/>
                <w:numId w:val="28"/>
              </w:numPr>
              <w:tabs>
                <w:tab w:val="left" w:pos="250"/>
              </w:tabs>
              <w:kinsoku w:val="0"/>
              <w:overflowPunct w:val="0"/>
              <w:ind w:left="249" w:hanging="141"/>
              <w:rPr>
                <w:spacing w:val="-2"/>
              </w:rPr>
            </w:pPr>
            <w:r w:rsidRPr="0067207B">
              <w:rPr>
                <w:spacing w:val="-2"/>
              </w:rPr>
              <w:t>особенности</w:t>
            </w:r>
            <w:r w:rsidRPr="0067207B">
              <w:rPr>
                <w:spacing w:val="5"/>
              </w:rPr>
              <w:t xml:space="preserve"> </w:t>
            </w:r>
            <w:r w:rsidRPr="0067207B">
              <w:rPr>
                <w:spacing w:val="-2"/>
              </w:rPr>
              <w:t>произношения;</w:t>
            </w:r>
          </w:p>
          <w:p w14:paraId="7E40F8F7" w14:textId="77777777" w:rsidR="009D3A31" w:rsidRPr="0067207B" w:rsidRDefault="009D3A31" w:rsidP="00106F55">
            <w:pPr>
              <w:pStyle w:val="TableParagraph"/>
              <w:numPr>
                <w:ilvl w:val="0"/>
                <w:numId w:val="28"/>
              </w:numPr>
              <w:tabs>
                <w:tab w:val="left" w:pos="250"/>
              </w:tabs>
              <w:kinsoku w:val="0"/>
              <w:overflowPunct w:val="0"/>
              <w:ind w:left="249" w:hanging="141"/>
              <w:rPr>
                <w:spacing w:val="-2"/>
              </w:rPr>
            </w:pPr>
            <w:r w:rsidRPr="0067207B">
              <w:t>основные</w:t>
            </w:r>
            <w:r w:rsidRPr="0067207B">
              <w:rPr>
                <w:spacing w:val="-14"/>
              </w:rPr>
              <w:t xml:space="preserve"> </w:t>
            </w:r>
            <w:r w:rsidRPr="0067207B">
              <w:t>правила</w:t>
            </w:r>
            <w:r w:rsidRPr="0067207B">
              <w:rPr>
                <w:spacing w:val="-12"/>
              </w:rPr>
              <w:t xml:space="preserve"> </w:t>
            </w:r>
            <w:r w:rsidRPr="0067207B">
              <w:rPr>
                <w:spacing w:val="-2"/>
              </w:rPr>
              <w:t>чтения;</w:t>
            </w:r>
          </w:p>
          <w:p w14:paraId="1D9C0874" w14:textId="77777777" w:rsidR="009D3A31" w:rsidRPr="0067207B" w:rsidRDefault="009D3A31" w:rsidP="00106F55">
            <w:pPr>
              <w:pStyle w:val="TableParagraph"/>
              <w:numPr>
                <w:ilvl w:val="0"/>
                <w:numId w:val="28"/>
              </w:numPr>
              <w:tabs>
                <w:tab w:val="left" w:pos="250"/>
              </w:tabs>
              <w:kinsoku w:val="0"/>
              <w:overflowPunct w:val="0"/>
              <w:ind w:left="249" w:hanging="141"/>
              <w:rPr>
                <w:spacing w:val="-2"/>
              </w:rPr>
            </w:pPr>
            <w:r w:rsidRPr="0067207B">
              <w:t>правила</w:t>
            </w:r>
            <w:r w:rsidRPr="0067207B">
              <w:rPr>
                <w:spacing w:val="-14"/>
              </w:rPr>
              <w:t xml:space="preserve"> </w:t>
            </w:r>
            <w:r w:rsidRPr="0067207B">
              <w:t>построения</w:t>
            </w:r>
            <w:r w:rsidRPr="0067207B">
              <w:rPr>
                <w:spacing w:val="-13"/>
              </w:rPr>
              <w:t xml:space="preserve"> </w:t>
            </w:r>
            <w:r w:rsidRPr="0067207B">
              <w:rPr>
                <w:spacing w:val="-2"/>
              </w:rPr>
              <w:t>предложений;</w:t>
            </w:r>
          </w:p>
          <w:p w14:paraId="05FD1333" w14:textId="77777777" w:rsidR="009D3A31" w:rsidRPr="0067207B" w:rsidRDefault="009D3A31" w:rsidP="00106F55">
            <w:pPr>
              <w:pStyle w:val="TableParagraph"/>
              <w:numPr>
                <w:ilvl w:val="0"/>
                <w:numId w:val="28"/>
              </w:numPr>
              <w:tabs>
                <w:tab w:val="left" w:pos="331"/>
              </w:tabs>
              <w:kinsoku w:val="0"/>
              <w:overflowPunct w:val="0"/>
              <w:ind w:right="96" w:firstLine="0"/>
              <w:jc w:val="both"/>
              <w:rPr>
                <w:spacing w:val="-2"/>
              </w:rPr>
            </w:pPr>
            <w:r w:rsidRPr="0067207B">
              <w:t>основные общеупотребительные гла</w:t>
            </w:r>
            <w:r w:rsidRPr="0067207B">
              <w:rPr>
                <w:spacing w:val="-2"/>
              </w:rPr>
              <w:t>голы;</w:t>
            </w:r>
          </w:p>
          <w:p w14:paraId="58D642D3" w14:textId="77777777" w:rsidR="009D3A31" w:rsidRPr="0067207B" w:rsidRDefault="009D3A31" w:rsidP="00106F55">
            <w:pPr>
              <w:pStyle w:val="TableParagraph"/>
              <w:numPr>
                <w:ilvl w:val="0"/>
                <w:numId w:val="28"/>
              </w:numPr>
              <w:tabs>
                <w:tab w:val="left" w:pos="334"/>
              </w:tabs>
              <w:kinsoku w:val="0"/>
              <w:overflowPunct w:val="0"/>
              <w:ind w:right="92" w:firstLine="0"/>
              <w:jc w:val="both"/>
            </w:pPr>
            <w:r w:rsidRPr="0067207B">
              <w:t>лексический минимум для описания предметов, средств и процессов, относящихся к этикетной, бытовой и профессиональной сфере;</w:t>
            </w:r>
          </w:p>
          <w:p w14:paraId="2ECE7471" w14:textId="77777777" w:rsidR="009D3A31" w:rsidRPr="0067207B" w:rsidRDefault="009D3A31" w:rsidP="00106F55">
            <w:pPr>
              <w:pStyle w:val="TableParagraph"/>
              <w:numPr>
                <w:ilvl w:val="0"/>
                <w:numId w:val="28"/>
              </w:numPr>
              <w:tabs>
                <w:tab w:val="left" w:pos="319"/>
              </w:tabs>
              <w:kinsoku w:val="0"/>
              <w:overflowPunct w:val="0"/>
              <w:ind w:right="91" w:firstLine="0"/>
              <w:jc w:val="both"/>
              <w:rPr>
                <w:spacing w:val="-2"/>
              </w:rPr>
            </w:pPr>
            <w:r w:rsidRPr="0067207B">
              <w:t>грамматический минимум, необходимый для чтения и перевода (со словарем) иностранных текстов профессиональной направленности;</w:t>
            </w:r>
          </w:p>
        </w:tc>
      </w:tr>
      <w:tr w:rsidR="009D3A31" w:rsidRPr="0067207B" w14:paraId="1156F4A0" w14:textId="77777777" w:rsidTr="009D3A31">
        <w:tc>
          <w:tcPr>
            <w:tcW w:w="3085" w:type="dxa"/>
          </w:tcPr>
          <w:p w14:paraId="159C38F7" w14:textId="77777777" w:rsidR="009D3A31" w:rsidRPr="0067207B" w:rsidRDefault="009D3A31" w:rsidP="009D3A31">
            <w:pPr>
              <w:pStyle w:val="TableParagraph"/>
              <w:kinsoku w:val="0"/>
              <w:overflowPunct w:val="0"/>
              <w:ind w:right="-108"/>
              <w:rPr>
                <w:bCs/>
                <w:iCs/>
                <w:spacing w:val="-5"/>
              </w:rPr>
            </w:pPr>
            <w:r w:rsidRPr="0067207B">
              <w:rPr>
                <w:bCs/>
                <w:iCs/>
                <w:spacing w:val="-5"/>
              </w:rPr>
              <w:t>ОК 02 Осуществлять поиск, анализ и интерпретацию информации, необходимой для выполнения задач профессиональной деятельности.</w:t>
            </w:r>
          </w:p>
        </w:tc>
        <w:tc>
          <w:tcPr>
            <w:tcW w:w="3543" w:type="dxa"/>
          </w:tcPr>
          <w:p w14:paraId="25420D56" w14:textId="77777777" w:rsidR="009D3A31" w:rsidRPr="0067207B" w:rsidRDefault="009D3A31" w:rsidP="00106F55">
            <w:pPr>
              <w:pStyle w:val="TableParagraph"/>
              <w:numPr>
                <w:ilvl w:val="0"/>
                <w:numId w:val="27"/>
              </w:numPr>
              <w:tabs>
                <w:tab w:val="left" w:pos="331"/>
              </w:tabs>
              <w:kinsoku w:val="0"/>
              <w:overflowPunct w:val="0"/>
              <w:ind w:right="95" w:hanging="34"/>
              <w:jc w:val="both"/>
              <w:rPr>
                <w:spacing w:val="-4"/>
              </w:rPr>
            </w:pPr>
            <w:r w:rsidRPr="0067207B">
              <w:t>пополнять словарный запас и самостоятельно совершенствовать устную и</w:t>
            </w:r>
            <w:r w:rsidRPr="0067207B">
              <w:rPr>
                <w:spacing w:val="80"/>
                <w:w w:val="150"/>
              </w:rPr>
              <w:t xml:space="preserve"> </w:t>
            </w:r>
            <w:r w:rsidRPr="0067207B">
              <w:t>письменную</w:t>
            </w:r>
            <w:r w:rsidRPr="0067207B">
              <w:rPr>
                <w:spacing w:val="80"/>
              </w:rPr>
              <w:t xml:space="preserve"> </w:t>
            </w:r>
            <w:r w:rsidRPr="0067207B">
              <w:rPr>
                <w:spacing w:val="-4"/>
              </w:rPr>
              <w:t>речь;</w:t>
            </w:r>
          </w:p>
          <w:p w14:paraId="72065928" w14:textId="77777777" w:rsidR="009D3A31" w:rsidRPr="0067207B" w:rsidRDefault="009D3A31" w:rsidP="00106F55">
            <w:pPr>
              <w:pStyle w:val="TableParagraph"/>
              <w:numPr>
                <w:ilvl w:val="0"/>
                <w:numId w:val="27"/>
              </w:numPr>
              <w:tabs>
                <w:tab w:val="left" w:pos="326"/>
              </w:tabs>
              <w:kinsoku w:val="0"/>
              <w:overflowPunct w:val="0"/>
              <w:ind w:right="96" w:hanging="34"/>
              <w:jc w:val="both"/>
            </w:pPr>
            <w:r w:rsidRPr="0067207B">
              <w:t>анализировать задачу, определять механизм выполнения задачи/проблемы, используя языковые средства;</w:t>
            </w:r>
          </w:p>
          <w:p w14:paraId="78974738" w14:textId="77777777" w:rsidR="009D3A31" w:rsidRPr="0067207B" w:rsidRDefault="009D3A31" w:rsidP="00106F55">
            <w:pPr>
              <w:pStyle w:val="TableParagraph"/>
              <w:numPr>
                <w:ilvl w:val="0"/>
                <w:numId w:val="27"/>
              </w:numPr>
              <w:tabs>
                <w:tab w:val="left" w:pos="348"/>
              </w:tabs>
              <w:kinsoku w:val="0"/>
              <w:overflowPunct w:val="0"/>
              <w:ind w:right="95" w:hanging="34"/>
              <w:jc w:val="both"/>
              <w:rPr>
                <w:spacing w:val="-2"/>
              </w:rPr>
            </w:pPr>
            <w:r w:rsidRPr="0067207B">
              <w:t xml:space="preserve">определять источники поиска информации на иностранном </w:t>
            </w:r>
            <w:r w:rsidRPr="0067207B">
              <w:rPr>
                <w:spacing w:val="-2"/>
              </w:rPr>
              <w:t>языке;</w:t>
            </w:r>
          </w:p>
          <w:p w14:paraId="5E941A91" w14:textId="77777777" w:rsidR="009D3A31" w:rsidRPr="0067207B" w:rsidRDefault="009D3A31" w:rsidP="009D3A31">
            <w:pPr>
              <w:pStyle w:val="TableParagraph"/>
              <w:tabs>
                <w:tab w:val="left" w:pos="298"/>
              </w:tabs>
              <w:kinsoku w:val="0"/>
              <w:overflowPunct w:val="0"/>
              <w:ind w:left="297"/>
              <w:jc w:val="both"/>
              <w:rPr>
                <w:spacing w:val="-2"/>
              </w:rPr>
            </w:pPr>
          </w:p>
        </w:tc>
        <w:tc>
          <w:tcPr>
            <w:tcW w:w="4112" w:type="dxa"/>
          </w:tcPr>
          <w:p w14:paraId="72CC03D1" w14:textId="77777777" w:rsidR="009D3A31" w:rsidRPr="0067207B" w:rsidRDefault="009D3A31" w:rsidP="00106F55">
            <w:pPr>
              <w:pStyle w:val="TableParagraph"/>
              <w:numPr>
                <w:ilvl w:val="0"/>
                <w:numId w:val="28"/>
              </w:numPr>
              <w:tabs>
                <w:tab w:val="left" w:pos="331"/>
              </w:tabs>
              <w:kinsoku w:val="0"/>
              <w:overflowPunct w:val="0"/>
              <w:ind w:right="96" w:firstLine="0"/>
              <w:jc w:val="both"/>
              <w:rPr>
                <w:spacing w:val="-2"/>
              </w:rPr>
            </w:pPr>
            <w:r w:rsidRPr="0067207B">
              <w:t>основные общеупотребительные гла</w:t>
            </w:r>
            <w:r w:rsidRPr="0067207B">
              <w:rPr>
                <w:spacing w:val="-2"/>
              </w:rPr>
              <w:t>голы;</w:t>
            </w:r>
          </w:p>
          <w:p w14:paraId="17BB4C49" w14:textId="77777777" w:rsidR="009D3A31" w:rsidRPr="0067207B" w:rsidRDefault="009D3A31" w:rsidP="00106F55">
            <w:pPr>
              <w:pStyle w:val="TableParagraph"/>
              <w:numPr>
                <w:ilvl w:val="0"/>
                <w:numId w:val="28"/>
              </w:numPr>
              <w:tabs>
                <w:tab w:val="left" w:pos="334"/>
              </w:tabs>
              <w:kinsoku w:val="0"/>
              <w:overflowPunct w:val="0"/>
              <w:ind w:right="92" w:firstLine="0"/>
              <w:jc w:val="both"/>
            </w:pPr>
            <w:r w:rsidRPr="0067207B">
              <w:t>лексический минимум для описания предметов, средств и процессов, относящихся к этикетной, бытовой и профессиональной сфере;</w:t>
            </w:r>
          </w:p>
          <w:p w14:paraId="076A3A9B" w14:textId="77777777" w:rsidR="009D3A31" w:rsidRPr="0067207B" w:rsidRDefault="009D3A31" w:rsidP="00106F55">
            <w:pPr>
              <w:pStyle w:val="TableParagraph"/>
              <w:numPr>
                <w:ilvl w:val="0"/>
                <w:numId w:val="28"/>
              </w:numPr>
              <w:tabs>
                <w:tab w:val="left" w:pos="319"/>
              </w:tabs>
              <w:kinsoku w:val="0"/>
              <w:overflowPunct w:val="0"/>
              <w:ind w:right="91" w:firstLine="0"/>
              <w:jc w:val="both"/>
              <w:rPr>
                <w:spacing w:val="-2"/>
              </w:rPr>
            </w:pPr>
            <w:r w:rsidRPr="0067207B">
              <w:t>грамматический минимум, необходимый для чтения и перевода (со словарем) иностранных текстов профессиональной направленности;</w:t>
            </w:r>
          </w:p>
        </w:tc>
      </w:tr>
      <w:tr w:rsidR="009D3A31" w:rsidRPr="0067207B" w14:paraId="1A8802C6" w14:textId="77777777" w:rsidTr="009D3A31">
        <w:tc>
          <w:tcPr>
            <w:tcW w:w="3085" w:type="dxa"/>
          </w:tcPr>
          <w:p w14:paraId="4FF346F6" w14:textId="77777777" w:rsidR="009D3A31" w:rsidRPr="0067207B" w:rsidRDefault="009D3A31" w:rsidP="009D3A31">
            <w:pPr>
              <w:pStyle w:val="TableParagraph"/>
              <w:kinsoku w:val="0"/>
              <w:overflowPunct w:val="0"/>
              <w:ind w:right="-108"/>
              <w:rPr>
                <w:bCs/>
                <w:iCs/>
                <w:spacing w:val="-5"/>
              </w:rPr>
            </w:pPr>
            <w:r w:rsidRPr="0067207B">
              <w:rPr>
                <w:bCs/>
                <w:iCs/>
                <w:spacing w:val="-5"/>
              </w:rPr>
              <w:t>ОК 04 Работать в коллективе и команде, эффективно взаимодействовать с коллегами, руководством, клиентами.</w:t>
            </w:r>
          </w:p>
          <w:p w14:paraId="42F624FB" w14:textId="77777777" w:rsidR="009D3A31" w:rsidRPr="0067207B" w:rsidRDefault="009D3A31" w:rsidP="009D3A31">
            <w:pPr>
              <w:pStyle w:val="TableParagraph"/>
              <w:kinsoku w:val="0"/>
              <w:overflowPunct w:val="0"/>
              <w:ind w:right="-108"/>
              <w:rPr>
                <w:bCs/>
                <w:iCs/>
                <w:spacing w:val="-5"/>
              </w:rPr>
            </w:pPr>
          </w:p>
          <w:p w14:paraId="77F59450" w14:textId="77777777" w:rsidR="009D3A31" w:rsidRPr="0067207B" w:rsidRDefault="009D3A31" w:rsidP="009D3A31">
            <w:pPr>
              <w:pStyle w:val="TableParagraph"/>
              <w:kinsoku w:val="0"/>
              <w:overflowPunct w:val="0"/>
              <w:ind w:right="95"/>
              <w:jc w:val="both"/>
              <w:rPr>
                <w:rFonts w:eastAsia="Calibri"/>
              </w:rPr>
            </w:pPr>
            <w:r w:rsidRPr="0067207B">
              <w:rPr>
                <w:rFonts w:eastAsia="Calibri"/>
              </w:rPr>
              <w:lastRenderedPageBreak/>
              <w:t>ЛР 8</w:t>
            </w:r>
          </w:p>
          <w:p w14:paraId="2347A6D1" w14:textId="77777777" w:rsidR="009D3A31" w:rsidRPr="0067207B" w:rsidRDefault="009D3A31" w:rsidP="009D3A31">
            <w:pPr>
              <w:pStyle w:val="TableParagraph"/>
              <w:kinsoku w:val="0"/>
              <w:overflowPunct w:val="0"/>
              <w:ind w:right="-108"/>
              <w:rPr>
                <w:bCs/>
                <w:iCs/>
                <w:spacing w:val="-5"/>
              </w:rPr>
            </w:pPr>
            <w:r w:rsidRPr="0067207B">
              <w:rPr>
                <w:rFonts w:eastAsia="Calibri"/>
              </w:rPr>
              <w:t>Проявляющий и демонстрирующий уважение к представителям различных этнокультурных, социальных, конфессиональных и иных групп. Сопричастный к сохранению, преумножению и трансляции культурных традиций и ценностей многонационального российского государства</w:t>
            </w:r>
          </w:p>
        </w:tc>
        <w:tc>
          <w:tcPr>
            <w:tcW w:w="3543" w:type="dxa"/>
          </w:tcPr>
          <w:p w14:paraId="0ED76D2E" w14:textId="77777777" w:rsidR="009D3A31" w:rsidRPr="0067207B" w:rsidRDefault="009D3A31" w:rsidP="009D3A31">
            <w:pPr>
              <w:pStyle w:val="TableParagraph"/>
              <w:kinsoku w:val="0"/>
              <w:overflowPunct w:val="0"/>
              <w:ind w:left="141" w:right="101" w:hanging="34"/>
              <w:jc w:val="both"/>
            </w:pPr>
            <w:r w:rsidRPr="0067207B">
              <w:lastRenderedPageBreak/>
              <w:t>-распознавать задачу/проблему в контексте</w:t>
            </w:r>
            <w:r w:rsidRPr="0067207B">
              <w:rPr>
                <w:spacing w:val="-1"/>
              </w:rPr>
              <w:t xml:space="preserve"> </w:t>
            </w:r>
            <w:r w:rsidRPr="0067207B">
              <w:t>иноязычного</w:t>
            </w:r>
            <w:r w:rsidRPr="0067207B">
              <w:rPr>
                <w:spacing w:val="-3"/>
              </w:rPr>
              <w:t xml:space="preserve"> </w:t>
            </w:r>
            <w:r w:rsidRPr="0067207B">
              <w:t>общения;</w:t>
            </w:r>
          </w:p>
          <w:p w14:paraId="79843B99" w14:textId="77777777" w:rsidR="009D3A31" w:rsidRPr="0067207B" w:rsidRDefault="009D3A31" w:rsidP="00106F55">
            <w:pPr>
              <w:pStyle w:val="TableParagraph"/>
              <w:numPr>
                <w:ilvl w:val="0"/>
                <w:numId w:val="27"/>
              </w:numPr>
              <w:tabs>
                <w:tab w:val="left" w:pos="326"/>
              </w:tabs>
              <w:kinsoku w:val="0"/>
              <w:overflowPunct w:val="0"/>
              <w:ind w:right="96" w:hanging="34"/>
              <w:jc w:val="both"/>
            </w:pPr>
            <w:r w:rsidRPr="0067207B">
              <w:t>анализировать задачу, определять механизм выпол</w:t>
            </w:r>
            <w:r w:rsidRPr="0067207B">
              <w:lastRenderedPageBreak/>
              <w:t>нения задачи/проблемы, используя языковые средства;</w:t>
            </w:r>
          </w:p>
          <w:p w14:paraId="60EF5E22" w14:textId="77777777" w:rsidR="009D3A31" w:rsidRPr="0067207B" w:rsidRDefault="009D3A31" w:rsidP="00106F55">
            <w:pPr>
              <w:pStyle w:val="TableParagraph"/>
              <w:numPr>
                <w:ilvl w:val="0"/>
                <w:numId w:val="27"/>
              </w:numPr>
              <w:tabs>
                <w:tab w:val="left" w:pos="271"/>
              </w:tabs>
              <w:kinsoku w:val="0"/>
              <w:overflowPunct w:val="0"/>
              <w:ind w:right="92" w:hanging="34"/>
              <w:jc w:val="both"/>
            </w:pPr>
            <w:r w:rsidRPr="0067207B">
              <w:t>определять свою позицию и излагать свои мысли на иностранном языке;</w:t>
            </w:r>
          </w:p>
          <w:p w14:paraId="59FB1A70" w14:textId="77777777" w:rsidR="009D3A31" w:rsidRPr="0067207B" w:rsidRDefault="009D3A31" w:rsidP="00106F55">
            <w:pPr>
              <w:pStyle w:val="TableParagraph"/>
              <w:numPr>
                <w:ilvl w:val="0"/>
                <w:numId w:val="27"/>
              </w:numPr>
              <w:tabs>
                <w:tab w:val="left" w:pos="269"/>
              </w:tabs>
              <w:kinsoku w:val="0"/>
              <w:overflowPunct w:val="0"/>
              <w:ind w:right="94" w:hanging="34"/>
              <w:jc w:val="both"/>
            </w:pPr>
            <w:r w:rsidRPr="0067207B">
              <w:t>общаться устно и письменно на иностранном языке на профессиональные темы;</w:t>
            </w:r>
          </w:p>
          <w:p w14:paraId="11321D99" w14:textId="77777777" w:rsidR="009D3A31" w:rsidRPr="0067207B" w:rsidRDefault="009D3A31" w:rsidP="009D3A31">
            <w:pPr>
              <w:pStyle w:val="TableParagraph"/>
              <w:tabs>
                <w:tab w:val="left" w:pos="298"/>
              </w:tabs>
              <w:kinsoku w:val="0"/>
              <w:overflowPunct w:val="0"/>
              <w:ind w:left="297"/>
              <w:jc w:val="both"/>
              <w:rPr>
                <w:spacing w:val="-2"/>
              </w:rPr>
            </w:pPr>
          </w:p>
        </w:tc>
        <w:tc>
          <w:tcPr>
            <w:tcW w:w="4112" w:type="dxa"/>
          </w:tcPr>
          <w:p w14:paraId="4AA62111" w14:textId="77777777" w:rsidR="009D3A31" w:rsidRPr="0067207B" w:rsidRDefault="009D3A31" w:rsidP="00106F55">
            <w:pPr>
              <w:pStyle w:val="TableParagraph"/>
              <w:numPr>
                <w:ilvl w:val="0"/>
                <w:numId w:val="28"/>
              </w:numPr>
              <w:tabs>
                <w:tab w:val="left" w:pos="334"/>
              </w:tabs>
              <w:kinsoku w:val="0"/>
              <w:overflowPunct w:val="0"/>
              <w:ind w:right="92" w:firstLine="0"/>
              <w:jc w:val="both"/>
            </w:pPr>
            <w:r w:rsidRPr="0067207B">
              <w:lastRenderedPageBreak/>
              <w:t>лексический минимум для описания предметов, средств и процессов, относящихся к этикетной, бытовой и профессиональной сфере;</w:t>
            </w:r>
          </w:p>
          <w:p w14:paraId="624F62A3" w14:textId="77777777" w:rsidR="009D3A31" w:rsidRPr="0067207B" w:rsidRDefault="009D3A31" w:rsidP="00106F55">
            <w:pPr>
              <w:pStyle w:val="TableParagraph"/>
              <w:numPr>
                <w:ilvl w:val="0"/>
                <w:numId w:val="28"/>
              </w:numPr>
              <w:tabs>
                <w:tab w:val="left" w:pos="319"/>
              </w:tabs>
              <w:kinsoku w:val="0"/>
              <w:overflowPunct w:val="0"/>
              <w:ind w:right="91" w:firstLine="0"/>
              <w:jc w:val="both"/>
              <w:rPr>
                <w:spacing w:val="-2"/>
              </w:rPr>
            </w:pPr>
            <w:r w:rsidRPr="0067207B">
              <w:t>грамматический минимум, необ</w:t>
            </w:r>
            <w:r w:rsidRPr="0067207B">
              <w:lastRenderedPageBreak/>
              <w:t>ходимый для чтения и перевода (со словарем) иностранных текстов профессиональной направленности;</w:t>
            </w:r>
          </w:p>
        </w:tc>
      </w:tr>
      <w:tr w:rsidR="009D3A31" w:rsidRPr="0067207B" w14:paraId="29A98473" w14:textId="77777777" w:rsidTr="009D3A31">
        <w:tc>
          <w:tcPr>
            <w:tcW w:w="3085" w:type="dxa"/>
          </w:tcPr>
          <w:p w14:paraId="6EDF2D8F" w14:textId="77777777" w:rsidR="009D3A31" w:rsidRPr="0067207B" w:rsidRDefault="009D3A31" w:rsidP="009D3A31">
            <w:pPr>
              <w:pStyle w:val="TableParagraph"/>
              <w:kinsoku w:val="0"/>
              <w:overflowPunct w:val="0"/>
              <w:ind w:right="-108"/>
              <w:rPr>
                <w:bCs/>
                <w:iCs/>
                <w:spacing w:val="-5"/>
              </w:rPr>
            </w:pPr>
            <w:r w:rsidRPr="0067207B">
              <w:rPr>
                <w:bCs/>
                <w:iCs/>
                <w:spacing w:val="-5"/>
              </w:rPr>
              <w:lastRenderedPageBreak/>
              <w:t xml:space="preserve">ОК 10 Пользоваться профессиональной документацией на государственном </w:t>
            </w:r>
            <w:r>
              <w:rPr>
                <w:bCs/>
                <w:iCs/>
                <w:spacing w:val="-5"/>
              </w:rPr>
              <w:t xml:space="preserve"> и </w:t>
            </w:r>
            <w:r w:rsidRPr="0067207B">
              <w:rPr>
                <w:bCs/>
                <w:iCs/>
                <w:spacing w:val="-5"/>
              </w:rPr>
              <w:t>иностранном языке.</w:t>
            </w:r>
          </w:p>
        </w:tc>
        <w:tc>
          <w:tcPr>
            <w:tcW w:w="3543" w:type="dxa"/>
          </w:tcPr>
          <w:p w14:paraId="02E3B9AB" w14:textId="77777777" w:rsidR="009D3A31" w:rsidRPr="0067207B" w:rsidRDefault="009D3A31" w:rsidP="00106F55">
            <w:pPr>
              <w:pStyle w:val="TableParagraph"/>
              <w:numPr>
                <w:ilvl w:val="0"/>
                <w:numId w:val="27"/>
              </w:numPr>
              <w:tabs>
                <w:tab w:val="left" w:pos="331"/>
              </w:tabs>
              <w:kinsoku w:val="0"/>
              <w:overflowPunct w:val="0"/>
              <w:ind w:right="95" w:hanging="34"/>
              <w:jc w:val="both"/>
              <w:rPr>
                <w:spacing w:val="-4"/>
              </w:rPr>
            </w:pPr>
            <w:r w:rsidRPr="0067207B">
              <w:t>пополнять словарный запас и самостоятельно совершенствовать устную и</w:t>
            </w:r>
            <w:r w:rsidRPr="0067207B">
              <w:rPr>
                <w:spacing w:val="80"/>
                <w:w w:val="150"/>
              </w:rPr>
              <w:t xml:space="preserve"> </w:t>
            </w:r>
            <w:r w:rsidRPr="0067207B">
              <w:t>письменную</w:t>
            </w:r>
            <w:r w:rsidRPr="0067207B">
              <w:rPr>
                <w:spacing w:val="80"/>
              </w:rPr>
              <w:t xml:space="preserve"> </w:t>
            </w:r>
            <w:r w:rsidRPr="0067207B">
              <w:rPr>
                <w:spacing w:val="-4"/>
              </w:rPr>
              <w:t>речь;</w:t>
            </w:r>
          </w:p>
          <w:p w14:paraId="75568C31" w14:textId="77777777" w:rsidR="009D3A31" w:rsidRPr="0067207B" w:rsidRDefault="009D3A31" w:rsidP="00106F55">
            <w:pPr>
              <w:pStyle w:val="TableParagraph"/>
              <w:numPr>
                <w:ilvl w:val="0"/>
                <w:numId w:val="27"/>
              </w:numPr>
              <w:tabs>
                <w:tab w:val="left" w:pos="348"/>
              </w:tabs>
              <w:kinsoku w:val="0"/>
              <w:overflowPunct w:val="0"/>
              <w:ind w:right="95" w:hanging="34"/>
              <w:jc w:val="both"/>
              <w:rPr>
                <w:spacing w:val="-2"/>
              </w:rPr>
            </w:pPr>
            <w:r w:rsidRPr="0067207B">
              <w:t xml:space="preserve">определять источники поиска информации на иностранном </w:t>
            </w:r>
            <w:r w:rsidRPr="0067207B">
              <w:rPr>
                <w:spacing w:val="-2"/>
              </w:rPr>
              <w:t>языке;</w:t>
            </w:r>
          </w:p>
          <w:p w14:paraId="144D210D" w14:textId="77777777" w:rsidR="009D3A31" w:rsidRPr="0067207B" w:rsidRDefault="009D3A31" w:rsidP="00106F55">
            <w:pPr>
              <w:pStyle w:val="TableParagraph"/>
              <w:numPr>
                <w:ilvl w:val="0"/>
                <w:numId w:val="27"/>
              </w:numPr>
              <w:tabs>
                <w:tab w:val="left" w:pos="259"/>
              </w:tabs>
              <w:kinsoku w:val="0"/>
              <w:overflowPunct w:val="0"/>
              <w:ind w:right="96" w:hanging="34"/>
              <w:jc w:val="both"/>
            </w:pPr>
            <w:r w:rsidRPr="0067207B">
              <w:t>определять</w:t>
            </w:r>
            <w:r w:rsidRPr="0067207B">
              <w:rPr>
                <w:spacing w:val="-8"/>
              </w:rPr>
              <w:t xml:space="preserve"> </w:t>
            </w:r>
            <w:r w:rsidRPr="0067207B">
              <w:t>актуальность</w:t>
            </w:r>
            <w:r w:rsidRPr="0067207B">
              <w:rPr>
                <w:spacing w:val="-8"/>
              </w:rPr>
              <w:t xml:space="preserve"> </w:t>
            </w:r>
            <w:r w:rsidRPr="0067207B">
              <w:t>нормативно-правовой</w:t>
            </w:r>
            <w:r w:rsidRPr="0067207B">
              <w:rPr>
                <w:spacing w:val="-6"/>
              </w:rPr>
              <w:t xml:space="preserve"> </w:t>
            </w:r>
            <w:r w:rsidRPr="0067207B">
              <w:t>документации</w:t>
            </w:r>
            <w:r w:rsidRPr="0067207B">
              <w:rPr>
                <w:spacing w:val="-6"/>
              </w:rPr>
              <w:t xml:space="preserve"> </w:t>
            </w:r>
            <w:r w:rsidRPr="0067207B">
              <w:t>на иностранном языке в профессиональной сфере;</w:t>
            </w:r>
          </w:p>
          <w:p w14:paraId="6DF9B3D4" w14:textId="77777777" w:rsidR="009D3A31" w:rsidRPr="0067207B" w:rsidRDefault="009D3A31" w:rsidP="009D3A31">
            <w:pPr>
              <w:pStyle w:val="TableParagraph"/>
              <w:tabs>
                <w:tab w:val="left" w:pos="298"/>
              </w:tabs>
              <w:kinsoku w:val="0"/>
              <w:overflowPunct w:val="0"/>
              <w:ind w:left="297"/>
              <w:jc w:val="both"/>
              <w:rPr>
                <w:spacing w:val="-2"/>
              </w:rPr>
            </w:pPr>
          </w:p>
        </w:tc>
        <w:tc>
          <w:tcPr>
            <w:tcW w:w="4112" w:type="dxa"/>
          </w:tcPr>
          <w:p w14:paraId="1F74D07E" w14:textId="77777777" w:rsidR="009D3A31" w:rsidRPr="0067207B" w:rsidRDefault="009D3A31" w:rsidP="00106F55">
            <w:pPr>
              <w:pStyle w:val="TableParagraph"/>
              <w:numPr>
                <w:ilvl w:val="0"/>
                <w:numId w:val="28"/>
              </w:numPr>
              <w:tabs>
                <w:tab w:val="left" w:pos="281"/>
              </w:tabs>
              <w:kinsoku w:val="0"/>
              <w:overflowPunct w:val="0"/>
              <w:ind w:right="91" w:firstLine="0"/>
              <w:jc w:val="both"/>
            </w:pPr>
            <w:r w:rsidRPr="0067207B">
              <w:t>лексический минимум, относящийся к описанию документации на иностранном языке;</w:t>
            </w:r>
          </w:p>
          <w:p w14:paraId="5F6F2AA4" w14:textId="77777777" w:rsidR="009D3A31" w:rsidRPr="0067207B" w:rsidRDefault="009D3A31" w:rsidP="00106F55">
            <w:pPr>
              <w:pStyle w:val="TableParagraph"/>
              <w:numPr>
                <w:ilvl w:val="0"/>
                <w:numId w:val="28"/>
              </w:numPr>
              <w:tabs>
                <w:tab w:val="left" w:pos="336"/>
              </w:tabs>
              <w:kinsoku w:val="0"/>
              <w:overflowPunct w:val="0"/>
              <w:ind w:right="102" w:firstLine="0"/>
              <w:jc w:val="both"/>
            </w:pPr>
            <w:r w:rsidRPr="0067207B">
              <w:t>приемы работы с текстом (включая нормативно-правовую документацию);</w:t>
            </w:r>
          </w:p>
          <w:p w14:paraId="46C3D09C" w14:textId="77777777" w:rsidR="009D3A31" w:rsidRPr="0067207B" w:rsidRDefault="009D3A31" w:rsidP="00106F55">
            <w:pPr>
              <w:pStyle w:val="TableParagraph"/>
              <w:numPr>
                <w:ilvl w:val="0"/>
                <w:numId w:val="28"/>
              </w:numPr>
              <w:tabs>
                <w:tab w:val="left" w:pos="334"/>
              </w:tabs>
              <w:kinsoku w:val="0"/>
              <w:overflowPunct w:val="0"/>
              <w:ind w:right="92" w:firstLine="0"/>
              <w:jc w:val="both"/>
            </w:pPr>
            <w:r w:rsidRPr="0067207B">
              <w:t>лексический минимум для описания предметов, средств и процессов, относящихся к этикетной, бытовой и профессиональной сфере;</w:t>
            </w:r>
          </w:p>
          <w:p w14:paraId="6126D440" w14:textId="77777777" w:rsidR="009D3A31" w:rsidRPr="0067207B" w:rsidRDefault="009D3A31" w:rsidP="00106F55">
            <w:pPr>
              <w:pStyle w:val="TableParagraph"/>
              <w:numPr>
                <w:ilvl w:val="0"/>
                <w:numId w:val="28"/>
              </w:numPr>
              <w:tabs>
                <w:tab w:val="left" w:pos="319"/>
              </w:tabs>
              <w:kinsoku w:val="0"/>
              <w:overflowPunct w:val="0"/>
              <w:ind w:right="91" w:firstLine="0"/>
              <w:jc w:val="both"/>
              <w:rPr>
                <w:spacing w:val="-2"/>
              </w:rPr>
            </w:pPr>
            <w:r w:rsidRPr="0067207B">
              <w:t>грамматический минимум, необходимый для чтения и перевода (со словарем) иностранных текстов профессиональной направленности;</w:t>
            </w:r>
          </w:p>
        </w:tc>
      </w:tr>
      <w:tr w:rsidR="009D3A31" w:rsidRPr="0067207B" w14:paraId="55EE3691" w14:textId="77777777" w:rsidTr="009D3A31">
        <w:tc>
          <w:tcPr>
            <w:tcW w:w="3085" w:type="dxa"/>
          </w:tcPr>
          <w:p w14:paraId="674B0A83" w14:textId="77777777" w:rsidR="009D3A31" w:rsidRPr="0067207B" w:rsidRDefault="009D3A31" w:rsidP="009D3A31">
            <w:pPr>
              <w:pStyle w:val="TableParagraph"/>
              <w:kinsoku w:val="0"/>
              <w:overflowPunct w:val="0"/>
              <w:ind w:right="-108"/>
              <w:rPr>
                <w:bCs/>
                <w:iCs/>
                <w:spacing w:val="-5"/>
              </w:rPr>
            </w:pPr>
            <w:r w:rsidRPr="0067207B">
              <w:rPr>
                <w:bCs/>
                <w:iCs/>
                <w:spacing w:val="-5"/>
              </w:rPr>
              <w:t>ПК 1.1 Подготовка рабочего места, лабораторных условий, средств измерений и испытательного оборудования для проведения анализа.</w:t>
            </w:r>
          </w:p>
        </w:tc>
        <w:tc>
          <w:tcPr>
            <w:tcW w:w="3543" w:type="dxa"/>
          </w:tcPr>
          <w:p w14:paraId="44DF4285" w14:textId="77777777" w:rsidR="009D3A31" w:rsidRPr="0067207B" w:rsidRDefault="009D3A31" w:rsidP="009D3A31">
            <w:pPr>
              <w:pStyle w:val="TableParagraph"/>
              <w:kinsoku w:val="0"/>
              <w:overflowPunct w:val="0"/>
              <w:ind w:left="141" w:right="101" w:hanging="34"/>
              <w:jc w:val="both"/>
            </w:pPr>
            <w:r w:rsidRPr="0067207B">
              <w:t>-распознавать задачу/проблему в контексте</w:t>
            </w:r>
            <w:r w:rsidRPr="0067207B">
              <w:rPr>
                <w:spacing w:val="-1"/>
              </w:rPr>
              <w:t xml:space="preserve"> </w:t>
            </w:r>
            <w:r w:rsidRPr="0067207B">
              <w:t>иноязычного</w:t>
            </w:r>
            <w:r w:rsidRPr="0067207B">
              <w:rPr>
                <w:spacing w:val="-3"/>
              </w:rPr>
              <w:t xml:space="preserve"> </w:t>
            </w:r>
            <w:r w:rsidRPr="0067207B">
              <w:t>общения;</w:t>
            </w:r>
          </w:p>
          <w:p w14:paraId="4407B69E" w14:textId="77777777" w:rsidR="009D3A31" w:rsidRPr="0067207B" w:rsidRDefault="009D3A31" w:rsidP="00106F55">
            <w:pPr>
              <w:pStyle w:val="TableParagraph"/>
              <w:numPr>
                <w:ilvl w:val="0"/>
                <w:numId w:val="27"/>
              </w:numPr>
              <w:tabs>
                <w:tab w:val="left" w:pos="269"/>
              </w:tabs>
              <w:kinsoku w:val="0"/>
              <w:overflowPunct w:val="0"/>
              <w:ind w:right="94" w:hanging="34"/>
              <w:jc w:val="both"/>
            </w:pPr>
            <w:r w:rsidRPr="0067207B">
              <w:t>общаться устно и письменно на иностранном языке на профессиональные темы;</w:t>
            </w:r>
          </w:p>
          <w:p w14:paraId="76F59E1E" w14:textId="77777777" w:rsidR="009D3A31" w:rsidRPr="0067207B" w:rsidRDefault="009D3A31" w:rsidP="009D3A31">
            <w:pPr>
              <w:pStyle w:val="TableParagraph"/>
              <w:kinsoku w:val="0"/>
              <w:overflowPunct w:val="0"/>
              <w:ind w:left="141" w:right="92"/>
              <w:jc w:val="both"/>
              <w:rPr>
                <w:spacing w:val="-2"/>
              </w:rPr>
            </w:pPr>
            <w:r w:rsidRPr="0067207B">
              <w:t>понимать</w:t>
            </w:r>
            <w:r w:rsidRPr="0067207B">
              <w:rPr>
                <w:spacing w:val="37"/>
              </w:rPr>
              <w:t xml:space="preserve"> </w:t>
            </w:r>
            <w:r w:rsidRPr="0067207B">
              <w:t>общий</w:t>
            </w:r>
            <w:r w:rsidRPr="0067207B">
              <w:rPr>
                <w:spacing w:val="39"/>
              </w:rPr>
              <w:t xml:space="preserve"> </w:t>
            </w:r>
            <w:r w:rsidRPr="0067207B">
              <w:t>смысл</w:t>
            </w:r>
            <w:r w:rsidRPr="0067207B">
              <w:rPr>
                <w:spacing w:val="38"/>
              </w:rPr>
              <w:t xml:space="preserve"> </w:t>
            </w:r>
            <w:r w:rsidRPr="0067207B">
              <w:rPr>
                <w:spacing w:val="-2"/>
              </w:rPr>
              <w:t>произ</w:t>
            </w:r>
            <w:r w:rsidRPr="0067207B">
              <w:t>несенных высказываний и ин</w:t>
            </w:r>
            <w:r w:rsidRPr="0067207B">
              <w:rPr>
                <w:spacing w:val="-2"/>
              </w:rPr>
              <w:t>струкций;</w:t>
            </w:r>
          </w:p>
          <w:p w14:paraId="47BFD31E" w14:textId="77777777" w:rsidR="009D3A31" w:rsidRPr="0067207B" w:rsidRDefault="009D3A31" w:rsidP="00106F55">
            <w:pPr>
              <w:pStyle w:val="TableParagraph"/>
              <w:numPr>
                <w:ilvl w:val="0"/>
                <w:numId w:val="29"/>
              </w:numPr>
              <w:tabs>
                <w:tab w:val="left" w:pos="317"/>
              </w:tabs>
              <w:kinsoku w:val="0"/>
              <w:overflowPunct w:val="0"/>
              <w:ind w:right="95" w:hanging="34"/>
              <w:jc w:val="both"/>
              <w:rPr>
                <w:spacing w:val="-2"/>
              </w:rPr>
            </w:pPr>
            <w:r w:rsidRPr="0067207B">
              <w:t xml:space="preserve">выбирать и использовать профессиональную терминологию для описания производственных </w:t>
            </w:r>
            <w:r w:rsidRPr="0067207B">
              <w:rPr>
                <w:spacing w:val="-2"/>
              </w:rPr>
              <w:t>процессов;</w:t>
            </w:r>
          </w:p>
          <w:p w14:paraId="2513073B" w14:textId="77777777" w:rsidR="009D3A31" w:rsidRPr="0067207B" w:rsidRDefault="009D3A31" w:rsidP="00106F55">
            <w:pPr>
              <w:pStyle w:val="TableParagraph"/>
              <w:numPr>
                <w:ilvl w:val="0"/>
                <w:numId w:val="27"/>
              </w:numPr>
              <w:tabs>
                <w:tab w:val="left" w:pos="298"/>
              </w:tabs>
              <w:kinsoku w:val="0"/>
              <w:overflowPunct w:val="0"/>
              <w:ind w:left="297" w:hanging="191"/>
              <w:jc w:val="both"/>
              <w:rPr>
                <w:spacing w:val="-2"/>
              </w:rPr>
            </w:pPr>
            <w:r w:rsidRPr="0067207B">
              <w:t>строить высказывания на иностранном языке, характеризующие готовые изделия и методы</w:t>
            </w:r>
            <w:r w:rsidRPr="0067207B">
              <w:rPr>
                <w:spacing w:val="40"/>
              </w:rPr>
              <w:t xml:space="preserve"> </w:t>
            </w:r>
            <w:r w:rsidRPr="0067207B">
              <w:t>их производства.</w:t>
            </w:r>
          </w:p>
        </w:tc>
        <w:tc>
          <w:tcPr>
            <w:tcW w:w="4112" w:type="dxa"/>
          </w:tcPr>
          <w:p w14:paraId="66093A66" w14:textId="77777777" w:rsidR="009D3A31" w:rsidRPr="0067207B" w:rsidRDefault="009D3A31" w:rsidP="00106F55">
            <w:pPr>
              <w:pStyle w:val="TableParagraph"/>
              <w:numPr>
                <w:ilvl w:val="0"/>
                <w:numId w:val="28"/>
              </w:numPr>
              <w:tabs>
                <w:tab w:val="left" w:pos="334"/>
              </w:tabs>
              <w:kinsoku w:val="0"/>
              <w:overflowPunct w:val="0"/>
              <w:ind w:right="92" w:firstLine="0"/>
              <w:jc w:val="both"/>
            </w:pPr>
            <w:r w:rsidRPr="0067207B">
              <w:t>лексический минимум для описания предметов, средств и процессов, относящихся к этикетной, бытовой и профессиональной сфере;</w:t>
            </w:r>
          </w:p>
          <w:p w14:paraId="0B123E57" w14:textId="77777777" w:rsidR="009D3A31" w:rsidRPr="0067207B" w:rsidRDefault="009D3A31" w:rsidP="00106F55">
            <w:pPr>
              <w:pStyle w:val="TableParagraph"/>
              <w:numPr>
                <w:ilvl w:val="0"/>
                <w:numId w:val="28"/>
              </w:numPr>
              <w:tabs>
                <w:tab w:val="left" w:pos="319"/>
              </w:tabs>
              <w:kinsoku w:val="0"/>
              <w:overflowPunct w:val="0"/>
              <w:ind w:right="91" w:firstLine="0"/>
              <w:jc w:val="both"/>
              <w:rPr>
                <w:spacing w:val="-2"/>
              </w:rPr>
            </w:pPr>
            <w:r w:rsidRPr="0067207B">
              <w:t>грамматический минимум, необходимый для чтения и перевода (со словарем) иностранных текстов профессиональной направленности;</w:t>
            </w:r>
          </w:p>
        </w:tc>
      </w:tr>
      <w:tr w:rsidR="009D3A31" w:rsidRPr="0067207B" w14:paraId="15910A69" w14:textId="77777777" w:rsidTr="009D3A31">
        <w:tc>
          <w:tcPr>
            <w:tcW w:w="3085" w:type="dxa"/>
          </w:tcPr>
          <w:p w14:paraId="2EB043E6" w14:textId="77777777" w:rsidR="009D3A31" w:rsidRPr="0067207B" w:rsidRDefault="009D3A31" w:rsidP="009D3A31">
            <w:pPr>
              <w:pStyle w:val="TableParagraph"/>
              <w:kinsoku w:val="0"/>
              <w:overflowPunct w:val="0"/>
              <w:ind w:right="-108"/>
              <w:rPr>
                <w:bCs/>
                <w:iCs/>
                <w:spacing w:val="-5"/>
              </w:rPr>
            </w:pPr>
            <w:r w:rsidRPr="0067207B">
              <w:rPr>
                <w:bCs/>
                <w:iCs/>
                <w:spacing w:val="-5"/>
              </w:rPr>
              <w:t>ПК 1.2 Подготавливать пробы (жидкие, твердые, газообразные) и растворы заданной концентрации к проведению анализа в соответствии с правилами работы с химически</w:t>
            </w:r>
            <w:r w:rsidRPr="0067207B">
              <w:rPr>
                <w:bCs/>
                <w:iCs/>
                <w:spacing w:val="-5"/>
              </w:rPr>
              <w:lastRenderedPageBreak/>
              <w:t>ми веществами и материалами.</w:t>
            </w:r>
          </w:p>
        </w:tc>
        <w:tc>
          <w:tcPr>
            <w:tcW w:w="3543" w:type="dxa"/>
          </w:tcPr>
          <w:p w14:paraId="3B29A59F" w14:textId="77777777" w:rsidR="009D3A31" w:rsidRPr="0067207B" w:rsidRDefault="009D3A31" w:rsidP="009D3A31">
            <w:pPr>
              <w:pStyle w:val="TableParagraph"/>
              <w:kinsoku w:val="0"/>
              <w:overflowPunct w:val="0"/>
              <w:ind w:left="141" w:right="101" w:hanging="34"/>
              <w:jc w:val="both"/>
            </w:pPr>
            <w:r w:rsidRPr="0067207B">
              <w:lastRenderedPageBreak/>
              <w:t>-распознавать задачу/проблему в контексте</w:t>
            </w:r>
            <w:r w:rsidRPr="0067207B">
              <w:rPr>
                <w:spacing w:val="-1"/>
              </w:rPr>
              <w:t xml:space="preserve"> </w:t>
            </w:r>
            <w:r w:rsidRPr="0067207B">
              <w:t>иноязычного</w:t>
            </w:r>
            <w:r w:rsidRPr="0067207B">
              <w:rPr>
                <w:spacing w:val="-3"/>
              </w:rPr>
              <w:t xml:space="preserve"> </w:t>
            </w:r>
            <w:r w:rsidRPr="0067207B">
              <w:t>общения;</w:t>
            </w:r>
          </w:p>
          <w:p w14:paraId="47C3A126" w14:textId="77777777" w:rsidR="009D3A31" w:rsidRPr="0067207B" w:rsidRDefault="009D3A31" w:rsidP="00106F55">
            <w:pPr>
              <w:pStyle w:val="TableParagraph"/>
              <w:numPr>
                <w:ilvl w:val="0"/>
                <w:numId w:val="27"/>
              </w:numPr>
              <w:tabs>
                <w:tab w:val="left" w:pos="269"/>
              </w:tabs>
              <w:kinsoku w:val="0"/>
              <w:overflowPunct w:val="0"/>
              <w:ind w:right="94" w:hanging="34"/>
              <w:jc w:val="both"/>
            </w:pPr>
            <w:r w:rsidRPr="0067207B">
              <w:t>общаться устно и письменно на иностранном языке на профессиональные темы;</w:t>
            </w:r>
          </w:p>
          <w:p w14:paraId="370A0739" w14:textId="77777777" w:rsidR="009D3A31" w:rsidRPr="0067207B" w:rsidRDefault="009D3A31" w:rsidP="009D3A31">
            <w:pPr>
              <w:pStyle w:val="TableParagraph"/>
              <w:kinsoku w:val="0"/>
              <w:overflowPunct w:val="0"/>
              <w:ind w:left="141" w:right="92"/>
              <w:jc w:val="both"/>
              <w:rPr>
                <w:spacing w:val="-2"/>
              </w:rPr>
            </w:pPr>
            <w:r w:rsidRPr="0067207B">
              <w:lastRenderedPageBreak/>
              <w:t>понимать</w:t>
            </w:r>
            <w:r w:rsidRPr="0067207B">
              <w:rPr>
                <w:spacing w:val="37"/>
              </w:rPr>
              <w:t xml:space="preserve"> </w:t>
            </w:r>
            <w:r w:rsidRPr="0067207B">
              <w:t>общий</w:t>
            </w:r>
            <w:r w:rsidRPr="0067207B">
              <w:rPr>
                <w:spacing w:val="39"/>
              </w:rPr>
              <w:t xml:space="preserve"> </w:t>
            </w:r>
            <w:r w:rsidRPr="0067207B">
              <w:t>смысл</w:t>
            </w:r>
            <w:r w:rsidRPr="0067207B">
              <w:rPr>
                <w:spacing w:val="38"/>
              </w:rPr>
              <w:t xml:space="preserve"> </w:t>
            </w:r>
            <w:r w:rsidRPr="0067207B">
              <w:rPr>
                <w:spacing w:val="-2"/>
              </w:rPr>
              <w:t>произ</w:t>
            </w:r>
            <w:r w:rsidRPr="0067207B">
              <w:t>несенных высказываний и ин</w:t>
            </w:r>
            <w:r w:rsidRPr="0067207B">
              <w:rPr>
                <w:spacing w:val="-2"/>
              </w:rPr>
              <w:t>струкций;</w:t>
            </w:r>
          </w:p>
          <w:p w14:paraId="16C3D613" w14:textId="77777777" w:rsidR="009D3A31" w:rsidRPr="0067207B" w:rsidRDefault="009D3A31" w:rsidP="00106F55">
            <w:pPr>
              <w:pStyle w:val="TableParagraph"/>
              <w:numPr>
                <w:ilvl w:val="0"/>
                <w:numId w:val="29"/>
              </w:numPr>
              <w:tabs>
                <w:tab w:val="left" w:pos="317"/>
              </w:tabs>
              <w:kinsoku w:val="0"/>
              <w:overflowPunct w:val="0"/>
              <w:ind w:right="95" w:hanging="34"/>
              <w:jc w:val="both"/>
              <w:rPr>
                <w:spacing w:val="-2"/>
              </w:rPr>
            </w:pPr>
            <w:r w:rsidRPr="0067207B">
              <w:t xml:space="preserve">выбирать и использовать профессиональную терминологию для описания производственных </w:t>
            </w:r>
            <w:r w:rsidRPr="0067207B">
              <w:rPr>
                <w:spacing w:val="-2"/>
              </w:rPr>
              <w:t>процессов;</w:t>
            </w:r>
          </w:p>
          <w:p w14:paraId="71F84B80" w14:textId="77777777" w:rsidR="009D3A31" w:rsidRPr="0067207B" w:rsidRDefault="009D3A31" w:rsidP="00106F55">
            <w:pPr>
              <w:pStyle w:val="TableParagraph"/>
              <w:numPr>
                <w:ilvl w:val="0"/>
                <w:numId w:val="27"/>
              </w:numPr>
              <w:tabs>
                <w:tab w:val="left" w:pos="298"/>
              </w:tabs>
              <w:kinsoku w:val="0"/>
              <w:overflowPunct w:val="0"/>
              <w:ind w:left="297" w:hanging="191"/>
              <w:jc w:val="both"/>
              <w:rPr>
                <w:spacing w:val="-2"/>
              </w:rPr>
            </w:pPr>
            <w:r w:rsidRPr="0067207B">
              <w:t>строить высказывания на иностранном языке, характеризующие готовые изделия и методы</w:t>
            </w:r>
            <w:r w:rsidRPr="0067207B">
              <w:rPr>
                <w:spacing w:val="40"/>
              </w:rPr>
              <w:t xml:space="preserve"> </w:t>
            </w:r>
            <w:r w:rsidRPr="0067207B">
              <w:t>их производства.</w:t>
            </w:r>
          </w:p>
        </w:tc>
        <w:tc>
          <w:tcPr>
            <w:tcW w:w="4112" w:type="dxa"/>
          </w:tcPr>
          <w:p w14:paraId="5D755AF8" w14:textId="77777777" w:rsidR="009D3A31" w:rsidRPr="0067207B" w:rsidRDefault="009D3A31" w:rsidP="00106F55">
            <w:pPr>
              <w:pStyle w:val="TableParagraph"/>
              <w:numPr>
                <w:ilvl w:val="0"/>
                <w:numId w:val="28"/>
              </w:numPr>
              <w:tabs>
                <w:tab w:val="left" w:pos="334"/>
              </w:tabs>
              <w:kinsoku w:val="0"/>
              <w:overflowPunct w:val="0"/>
              <w:ind w:right="92" w:firstLine="0"/>
              <w:jc w:val="both"/>
            </w:pPr>
            <w:r w:rsidRPr="0067207B">
              <w:lastRenderedPageBreak/>
              <w:t>лексический минимум для описания предметов, средств и процессов, относящихся к этикетной, бытовой и профессиональной сфере;</w:t>
            </w:r>
          </w:p>
          <w:p w14:paraId="7A2FC477" w14:textId="77777777" w:rsidR="009D3A31" w:rsidRPr="0067207B" w:rsidRDefault="009D3A31" w:rsidP="00106F55">
            <w:pPr>
              <w:pStyle w:val="TableParagraph"/>
              <w:numPr>
                <w:ilvl w:val="0"/>
                <w:numId w:val="28"/>
              </w:numPr>
              <w:tabs>
                <w:tab w:val="left" w:pos="319"/>
              </w:tabs>
              <w:kinsoku w:val="0"/>
              <w:overflowPunct w:val="0"/>
              <w:ind w:right="91" w:firstLine="0"/>
              <w:jc w:val="both"/>
              <w:rPr>
                <w:spacing w:val="-2"/>
              </w:rPr>
            </w:pPr>
            <w:r w:rsidRPr="0067207B">
              <w:t xml:space="preserve">грамматический минимум, необходимый для чтения и перевода (со </w:t>
            </w:r>
            <w:r w:rsidRPr="0067207B">
              <w:lastRenderedPageBreak/>
              <w:t>словарем) иностранных текстов профессиональной направленности;</w:t>
            </w:r>
          </w:p>
        </w:tc>
      </w:tr>
      <w:tr w:rsidR="009D3A31" w:rsidRPr="0067207B" w14:paraId="4DE1BA5D" w14:textId="77777777" w:rsidTr="009D3A31">
        <w:tc>
          <w:tcPr>
            <w:tcW w:w="3085" w:type="dxa"/>
          </w:tcPr>
          <w:p w14:paraId="78491750" w14:textId="77777777" w:rsidR="009D3A31" w:rsidRPr="0067207B" w:rsidRDefault="009D3A31" w:rsidP="009D3A31">
            <w:pPr>
              <w:pStyle w:val="TableParagraph"/>
              <w:kinsoku w:val="0"/>
              <w:overflowPunct w:val="0"/>
              <w:ind w:right="-108"/>
              <w:rPr>
                <w:bCs/>
                <w:iCs/>
                <w:spacing w:val="-5"/>
              </w:rPr>
            </w:pPr>
            <w:r w:rsidRPr="0067207B">
              <w:rPr>
                <w:bCs/>
                <w:iCs/>
                <w:spacing w:val="-5"/>
              </w:rPr>
              <w:lastRenderedPageBreak/>
              <w:t>ПК 2.1 Проводить микробиологические и химико-бактериологические анализы в соответствии со стандартными и нестандартными методиками, техническими требованиями и требованиями охраны труда.</w:t>
            </w:r>
          </w:p>
        </w:tc>
        <w:tc>
          <w:tcPr>
            <w:tcW w:w="3543" w:type="dxa"/>
          </w:tcPr>
          <w:p w14:paraId="2710489B" w14:textId="77777777" w:rsidR="009D3A31" w:rsidRPr="0067207B" w:rsidRDefault="009D3A31" w:rsidP="009D3A31">
            <w:pPr>
              <w:pStyle w:val="TableParagraph"/>
              <w:kinsoku w:val="0"/>
              <w:overflowPunct w:val="0"/>
              <w:ind w:left="141" w:right="101" w:hanging="34"/>
              <w:jc w:val="both"/>
            </w:pPr>
            <w:r w:rsidRPr="0067207B">
              <w:t>-распознавать задачу/проблему в контексте</w:t>
            </w:r>
            <w:r w:rsidRPr="0067207B">
              <w:rPr>
                <w:spacing w:val="-1"/>
              </w:rPr>
              <w:t xml:space="preserve"> </w:t>
            </w:r>
            <w:r w:rsidRPr="0067207B">
              <w:t>иноязычного</w:t>
            </w:r>
            <w:r w:rsidRPr="0067207B">
              <w:rPr>
                <w:spacing w:val="-3"/>
              </w:rPr>
              <w:t xml:space="preserve"> </w:t>
            </w:r>
            <w:r w:rsidRPr="0067207B">
              <w:t>общения;</w:t>
            </w:r>
          </w:p>
          <w:p w14:paraId="36BE358E" w14:textId="77777777" w:rsidR="009D3A31" w:rsidRPr="0067207B" w:rsidRDefault="009D3A31" w:rsidP="00106F55">
            <w:pPr>
              <w:pStyle w:val="TableParagraph"/>
              <w:numPr>
                <w:ilvl w:val="0"/>
                <w:numId w:val="27"/>
              </w:numPr>
              <w:tabs>
                <w:tab w:val="left" w:pos="326"/>
              </w:tabs>
              <w:kinsoku w:val="0"/>
              <w:overflowPunct w:val="0"/>
              <w:ind w:right="96" w:hanging="34"/>
              <w:jc w:val="both"/>
            </w:pPr>
            <w:r w:rsidRPr="0067207B">
              <w:t>анализировать задачу, определять механизм выполнения задачи/проблемы, используя языковые средства;</w:t>
            </w:r>
          </w:p>
          <w:p w14:paraId="3A195ADC" w14:textId="77777777" w:rsidR="009D3A31" w:rsidRPr="0067207B" w:rsidRDefault="009D3A31" w:rsidP="009D3A31">
            <w:pPr>
              <w:pStyle w:val="TableParagraph"/>
              <w:kinsoku w:val="0"/>
              <w:overflowPunct w:val="0"/>
              <w:ind w:left="141" w:right="92"/>
              <w:jc w:val="both"/>
              <w:rPr>
                <w:spacing w:val="-2"/>
              </w:rPr>
            </w:pPr>
            <w:r w:rsidRPr="0067207B">
              <w:t>понимать</w:t>
            </w:r>
            <w:r w:rsidRPr="0067207B">
              <w:rPr>
                <w:spacing w:val="37"/>
              </w:rPr>
              <w:t xml:space="preserve"> </w:t>
            </w:r>
            <w:r w:rsidRPr="0067207B">
              <w:t>общий</w:t>
            </w:r>
            <w:r w:rsidRPr="0067207B">
              <w:rPr>
                <w:spacing w:val="39"/>
              </w:rPr>
              <w:t xml:space="preserve"> </w:t>
            </w:r>
            <w:r w:rsidRPr="0067207B">
              <w:t>смысл</w:t>
            </w:r>
            <w:r w:rsidRPr="0067207B">
              <w:rPr>
                <w:spacing w:val="38"/>
              </w:rPr>
              <w:t xml:space="preserve"> </w:t>
            </w:r>
            <w:r w:rsidRPr="0067207B">
              <w:rPr>
                <w:spacing w:val="-2"/>
              </w:rPr>
              <w:t>произ</w:t>
            </w:r>
            <w:r w:rsidRPr="0067207B">
              <w:t>несенных высказываний и ин</w:t>
            </w:r>
            <w:r w:rsidRPr="0067207B">
              <w:rPr>
                <w:spacing w:val="-2"/>
              </w:rPr>
              <w:t>струкций;</w:t>
            </w:r>
          </w:p>
          <w:p w14:paraId="79BF6E54" w14:textId="77777777" w:rsidR="009D3A31" w:rsidRPr="0067207B" w:rsidRDefault="009D3A31" w:rsidP="00106F55">
            <w:pPr>
              <w:pStyle w:val="TableParagraph"/>
              <w:numPr>
                <w:ilvl w:val="0"/>
                <w:numId w:val="29"/>
              </w:numPr>
              <w:tabs>
                <w:tab w:val="left" w:pos="317"/>
              </w:tabs>
              <w:kinsoku w:val="0"/>
              <w:overflowPunct w:val="0"/>
              <w:ind w:right="95" w:hanging="34"/>
              <w:jc w:val="both"/>
              <w:rPr>
                <w:spacing w:val="-2"/>
              </w:rPr>
            </w:pPr>
            <w:r w:rsidRPr="0067207B">
              <w:t xml:space="preserve">выбирать и использовать профессиональную терминологию для описания производственных </w:t>
            </w:r>
            <w:r w:rsidRPr="0067207B">
              <w:rPr>
                <w:spacing w:val="-2"/>
              </w:rPr>
              <w:t>процессов;</w:t>
            </w:r>
          </w:p>
          <w:p w14:paraId="3FF88680" w14:textId="77777777" w:rsidR="009D3A31" w:rsidRPr="0067207B" w:rsidRDefault="009D3A31" w:rsidP="00106F55">
            <w:pPr>
              <w:pStyle w:val="TableParagraph"/>
              <w:numPr>
                <w:ilvl w:val="0"/>
                <w:numId w:val="27"/>
              </w:numPr>
              <w:tabs>
                <w:tab w:val="left" w:pos="298"/>
              </w:tabs>
              <w:kinsoku w:val="0"/>
              <w:overflowPunct w:val="0"/>
              <w:ind w:left="297" w:hanging="191"/>
              <w:jc w:val="both"/>
              <w:rPr>
                <w:spacing w:val="-2"/>
              </w:rPr>
            </w:pPr>
            <w:r w:rsidRPr="0067207B">
              <w:t>строить высказывания на иностранном языке, характеризующие готовые изделия и методы</w:t>
            </w:r>
            <w:r w:rsidRPr="0067207B">
              <w:rPr>
                <w:spacing w:val="40"/>
              </w:rPr>
              <w:t xml:space="preserve"> </w:t>
            </w:r>
            <w:r w:rsidRPr="0067207B">
              <w:t>их производства.</w:t>
            </w:r>
          </w:p>
        </w:tc>
        <w:tc>
          <w:tcPr>
            <w:tcW w:w="4112" w:type="dxa"/>
          </w:tcPr>
          <w:p w14:paraId="3C4CAB40" w14:textId="77777777" w:rsidR="009D3A31" w:rsidRPr="0067207B" w:rsidRDefault="009D3A31" w:rsidP="00106F55">
            <w:pPr>
              <w:pStyle w:val="TableParagraph"/>
              <w:numPr>
                <w:ilvl w:val="0"/>
                <w:numId w:val="28"/>
              </w:numPr>
              <w:tabs>
                <w:tab w:val="left" w:pos="334"/>
              </w:tabs>
              <w:kinsoku w:val="0"/>
              <w:overflowPunct w:val="0"/>
              <w:ind w:right="92" w:firstLine="0"/>
              <w:jc w:val="both"/>
            </w:pPr>
            <w:r w:rsidRPr="0067207B">
              <w:t>лексический минимум для описания предметов, средств и процессов, относящихся к этикетной, бытовой и профессиональной сфере;</w:t>
            </w:r>
          </w:p>
          <w:p w14:paraId="64528C6A" w14:textId="77777777" w:rsidR="009D3A31" w:rsidRPr="0067207B" w:rsidRDefault="009D3A31" w:rsidP="00106F55">
            <w:pPr>
              <w:pStyle w:val="TableParagraph"/>
              <w:numPr>
                <w:ilvl w:val="0"/>
                <w:numId w:val="28"/>
              </w:numPr>
              <w:tabs>
                <w:tab w:val="left" w:pos="319"/>
              </w:tabs>
              <w:kinsoku w:val="0"/>
              <w:overflowPunct w:val="0"/>
              <w:ind w:right="91" w:firstLine="0"/>
              <w:jc w:val="both"/>
              <w:rPr>
                <w:spacing w:val="-2"/>
              </w:rPr>
            </w:pPr>
            <w:r w:rsidRPr="0067207B">
              <w:t>грамматический минимум, необходимый для чтения и перевода (со словарем) иностранных текстов профессиональной направленности;</w:t>
            </w:r>
          </w:p>
        </w:tc>
      </w:tr>
      <w:tr w:rsidR="009D3A31" w:rsidRPr="0067207B" w14:paraId="28AB62F0" w14:textId="77777777" w:rsidTr="009D3A31">
        <w:trPr>
          <w:trHeight w:val="4101"/>
        </w:trPr>
        <w:tc>
          <w:tcPr>
            <w:tcW w:w="3085" w:type="dxa"/>
          </w:tcPr>
          <w:p w14:paraId="67B7654A" w14:textId="77777777" w:rsidR="009D3A31" w:rsidRPr="0067207B" w:rsidRDefault="009D3A31" w:rsidP="009D3A31">
            <w:pPr>
              <w:pStyle w:val="TableParagraph"/>
              <w:kinsoku w:val="0"/>
              <w:overflowPunct w:val="0"/>
              <w:ind w:right="-108"/>
              <w:rPr>
                <w:bCs/>
                <w:iCs/>
                <w:spacing w:val="-5"/>
              </w:rPr>
            </w:pPr>
            <w:r w:rsidRPr="0067207B">
              <w:rPr>
                <w:bCs/>
                <w:iCs/>
                <w:spacing w:val="-5"/>
              </w:rPr>
              <w:t>ПК 4.1 Проводить химический и физико-химический анализ в соответствии со стандартными и нестандартными методиками, техническими требованиями и требованиями охраны труда.</w:t>
            </w:r>
          </w:p>
        </w:tc>
        <w:tc>
          <w:tcPr>
            <w:tcW w:w="3543" w:type="dxa"/>
          </w:tcPr>
          <w:p w14:paraId="01B5AA1E" w14:textId="77777777" w:rsidR="009D3A31" w:rsidRPr="0067207B" w:rsidRDefault="009D3A31" w:rsidP="009D3A31">
            <w:pPr>
              <w:pStyle w:val="TableParagraph"/>
              <w:kinsoku w:val="0"/>
              <w:overflowPunct w:val="0"/>
              <w:ind w:left="141" w:right="101" w:hanging="34"/>
              <w:jc w:val="both"/>
            </w:pPr>
            <w:r w:rsidRPr="0067207B">
              <w:t>-распознавать задачу/проблему в контексте</w:t>
            </w:r>
            <w:r w:rsidRPr="0067207B">
              <w:rPr>
                <w:spacing w:val="-1"/>
              </w:rPr>
              <w:t xml:space="preserve"> </w:t>
            </w:r>
            <w:r w:rsidRPr="0067207B">
              <w:t>иноязычного</w:t>
            </w:r>
            <w:r w:rsidRPr="0067207B">
              <w:rPr>
                <w:spacing w:val="-3"/>
              </w:rPr>
              <w:t xml:space="preserve"> </w:t>
            </w:r>
            <w:r w:rsidRPr="0067207B">
              <w:t>общения;</w:t>
            </w:r>
          </w:p>
          <w:p w14:paraId="314BF965" w14:textId="77777777" w:rsidR="009D3A31" w:rsidRPr="0067207B" w:rsidRDefault="009D3A31" w:rsidP="00106F55">
            <w:pPr>
              <w:pStyle w:val="TableParagraph"/>
              <w:numPr>
                <w:ilvl w:val="0"/>
                <w:numId w:val="27"/>
              </w:numPr>
              <w:tabs>
                <w:tab w:val="left" w:pos="326"/>
              </w:tabs>
              <w:kinsoku w:val="0"/>
              <w:overflowPunct w:val="0"/>
              <w:ind w:right="96" w:hanging="34"/>
              <w:jc w:val="both"/>
            </w:pPr>
            <w:r w:rsidRPr="0067207B">
              <w:t>анализировать задачу, определять механизм выполнения задачи/проблемы, используя языковые средства;</w:t>
            </w:r>
          </w:p>
          <w:p w14:paraId="4AAB6FE2" w14:textId="77777777" w:rsidR="009D3A31" w:rsidRPr="0067207B" w:rsidRDefault="009D3A31" w:rsidP="00106F55">
            <w:pPr>
              <w:pStyle w:val="TableParagraph"/>
              <w:numPr>
                <w:ilvl w:val="0"/>
                <w:numId w:val="29"/>
              </w:numPr>
              <w:tabs>
                <w:tab w:val="left" w:pos="317"/>
              </w:tabs>
              <w:kinsoku w:val="0"/>
              <w:overflowPunct w:val="0"/>
              <w:ind w:right="95" w:hanging="34"/>
              <w:jc w:val="both"/>
              <w:rPr>
                <w:spacing w:val="-2"/>
              </w:rPr>
            </w:pPr>
            <w:r w:rsidRPr="0067207B">
              <w:t xml:space="preserve">выбирать и использовать профессиональную терминологию для описания производственных </w:t>
            </w:r>
            <w:r w:rsidRPr="0067207B">
              <w:rPr>
                <w:spacing w:val="-2"/>
              </w:rPr>
              <w:t>процессов;</w:t>
            </w:r>
          </w:p>
          <w:p w14:paraId="2DF019ED" w14:textId="77777777" w:rsidR="009D3A31" w:rsidRPr="0067207B" w:rsidRDefault="009D3A31" w:rsidP="00106F55">
            <w:pPr>
              <w:pStyle w:val="TableParagraph"/>
              <w:numPr>
                <w:ilvl w:val="0"/>
                <w:numId w:val="27"/>
              </w:numPr>
              <w:tabs>
                <w:tab w:val="left" w:pos="298"/>
              </w:tabs>
              <w:kinsoku w:val="0"/>
              <w:overflowPunct w:val="0"/>
              <w:ind w:left="297" w:hanging="191"/>
              <w:jc w:val="both"/>
              <w:rPr>
                <w:spacing w:val="-2"/>
              </w:rPr>
            </w:pPr>
            <w:r w:rsidRPr="0067207B">
              <w:t>строить высказывания на иностранном языке, характеризующие готовые изделия и методы</w:t>
            </w:r>
            <w:r w:rsidRPr="0067207B">
              <w:rPr>
                <w:spacing w:val="40"/>
              </w:rPr>
              <w:t xml:space="preserve"> </w:t>
            </w:r>
            <w:r w:rsidRPr="0067207B">
              <w:t>их производства.</w:t>
            </w:r>
          </w:p>
        </w:tc>
        <w:tc>
          <w:tcPr>
            <w:tcW w:w="4112" w:type="dxa"/>
          </w:tcPr>
          <w:p w14:paraId="6F1F775B" w14:textId="77777777" w:rsidR="009D3A31" w:rsidRPr="0067207B" w:rsidRDefault="009D3A31" w:rsidP="00106F55">
            <w:pPr>
              <w:pStyle w:val="TableParagraph"/>
              <w:numPr>
                <w:ilvl w:val="0"/>
                <w:numId w:val="28"/>
              </w:numPr>
              <w:tabs>
                <w:tab w:val="left" w:pos="334"/>
              </w:tabs>
              <w:kinsoku w:val="0"/>
              <w:overflowPunct w:val="0"/>
              <w:ind w:right="92" w:firstLine="0"/>
              <w:jc w:val="both"/>
            </w:pPr>
            <w:r w:rsidRPr="0067207B">
              <w:t>лексический минимум для описания предметов, средств и процессов, относящихся к этикетной, бытовой и профессиональной сфере;</w:t>
            </w:r>
          </w:p>
          <w:p w14:paraId="2532CB3B" w14:textId="77777777" w:rsidR="009D3A31" w:rsidRPr="0067207B" w:rsidRDefault="009D3A31" w:rsidP="00106F55">
            <w:pPr>
              <w:pStyle w:val="TableParagraph"/>
              <w:numPr>
                <w:ilvl w:val="0"/>
                <w:numId w:val="28"/>
              </w:numPr>
              <w:tabs>
                <w:tab w:val="left" w:pos="319"/>
              </w:tabs>
              <w:kinsoku w:val="0"/>
              <w:overflowPunct w:val="0"/>
              <w:ind w:right="91" w:firstLine="0"/>
              <w:jc w:val="both"/>
              <w:rPr>
                <w:spacing w:val="-2"/>
              </w:rPr>
            </w:pPr>
            <w:r w:rsidRPr="0067207B">
              <w:t>грамматический минимум, необходимый для чтения и перевода (со словарем) иностранных текстов профессиональной направленности;</w:t>
            </w:r>
          </w:p>
        </w:tc>
      </w:tr>
    </w:tbl>
    <w:p w14:paraId="51FF561F" w14:textId="77777777" w:rsidR="009D3A31" w:rsidRDefault="009D3A31" w:rsidP="009D3A3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B97C14C" w14:textId="77777777" w:rsidR="009D3A31" w:rsidRDefault="009D3A31" w:rsidP="009D3A3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7DF58E1" w14:textId="77777777" w:rsidR="009D3A31" w:rsidRDefault="009D3A31" w:rsidP="009D3A3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E61622A" w14:textId="77777777" w:rsidR="009D3A31" w:rsidRDefault="009D3A31" w:rsidP="009D3A3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8FFC877" w14:textId="77777777" w:rsidR="009D3A31" w:rsidRDefault="009D3A31" w:rsidP="009D3A3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7BA4396" w14:textId="77777777" w:rsidR="009D3A31" w:rsidRDefault="009D3A31" w:rsidP="009D3A31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3FBFC0D6" w14:textId="77777777" w:rsidR="009D3A31" w:rsidRDefault="009D3A31" w:rsidP="009D3A3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A55A896" w14:textId="77777777" w:rsidR="009D3A31" w:rsidRDefault="009D3A31" w:rsidP="009D3A3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277E2">
        <w:rPr>
          <w:rFonts w:ascii="Times New Roman" w:hAnsi="Times New Roman" w:cs="Times New Roman"/>
          <w:b/>
          <w:bCs/>
          <w:sz w:val="24"/>
          <w:szCs w:val="24"/>
        </w:rPr>
        <w:t>2.СТРУКТУРА И СОДЕРЖАНИЕ УЧЕБНОЙ ДИСЦИПЛИНЫ</w:t>
      </w:r>
    </w:p>
    <w:p w14:paraId="033149FA" w14:textId="77777777" w:rsidR="009D3A31" w:rsidRPr="005277E2" w:rsidRDefault="009D3A31" w:rsidP="009D3A3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4EFBA3D" w14:textId="77777777" w:rsidR="009D3A31" w:rsidRPr="005277E2" w:rsidRDefault="009D3A31" w:rsidP="009D3A3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277E2">
        <w:rPr>
          <w:rFonts w:ascii="Times New Roman" w:hAnsi="Times New Roman" w:cs="Times New Roman"/>
          <w:b/>
          <w:bCs/>
          <w:sz w:val="24"/>
          <w:szCs w:val="24"/>
        </w:rPr>
        <w:t>2.1. Объем учебной дисциплины и виды учебной работы</w:t>
      </w:r>
    </w:p>
    <w:p w14:paraId="4BC87567" w14:textId="77777777" w:rsidR="009D3A31" w:rsidRPr="005277E2" w:rsidRDefault="009D3A31" w:rsidP="009D3A3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964"/>
        <w:gridCol w:w="2842"/>
      </w:tblGrid>
      <w:tr w:rsidR="009D3A31" w:rsidRPr="005277E2" w14:paraId="5D35D00D" w14:textId="77777777" w:rsidTr="009D3A31">
        <w:trPr>
          <w:trHeight w:val="490"/>
        </w:trPr>
        <w:tc>
          <w:tcPr>
            <w:tcW w:w="3685" w:type="pct"/>
            <w:vAlign w:val="center"/>
          </w:tcPr>
          <w:p w14:paraId="644CC695" w14:textId="77777777" w:rsidR="009D3A31" w:rsidRPr="005277E2" w:rsidRDefault="009D3A31" w:rsidP="009D3A31">
            <w:pPr>
              <w:suppressAutoHyphens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277E2">
              <w:rPr>
                <w:rFonts w:ascii="Times New Roman" w:hAnsi="Times New Roman" w:cs="Times New Roman"/>
                <w:b/>
                <w:sz w:val="24"/>
                <w:szCs w:val="24"/>
              </w:rPr>
              <w:t>Вид учебной работы</w:t>
            </w:r>
          </w:p>
        </w:tc>
        <w:tc>
          <w:tcPr>
            <w:tcW w:w="1315" w:type="pct"/>
            <w:vAlign w:val="center"/>
          </w:tcPr>
          <w:p w14:paraId="706B3DFC" w14:textId="77777777" w:rsidR="009D3A31" w:rsidRPr="005277E2" w:rsidRDefault="009D3A31" w:rsidP="009D3A31">
            <w:pPr>
              <w:suppressAutoHyphens/>
              <w:spacing w:after="0" w:line="240" w:lineRule="auto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5277E2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Объем в часах</w:t>
            </w:r>
          </w:p>
        </w:tc>
      </w:tr>
      <w:tr w:rsidR="009D3A31" w:rsidRPr="005277E2" w14:paraId="7C44DDD6" w14:textId="77777777" w:rsidTr="009D3A31">
        <w:trPr>
          <w:trHeight w:val="490"/>
        </w:trPr>
        <w:tc>
          <w:tcPr>
            <w:tcW w:w="3685" w:type="pct"/>
            <w:vAlign w:val="center"/>
          </w:tcPr>
          <w:p w14:paraId="747B64F3" w14:textId="77777777" w:rsidR="009D3A31" w:rsidRPr="005277E2" w:rsidRDefault="009D3A31" w:rsidP="009D3A31">
            <w:pPr>
              <w:suppressAutoHyphens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277E2">
              <w:rPr>
                <w:rFonts w:ascii="Times New Roman" w:hAnsi="Times New Roman" w:cs="Times New Roman"/>
                <w:b/>
                <w:sz w:val="24"/>
                <w:szCs w:val="24"/>
              </w:rPr>
              <w:t>Объем образовательной программы учебной дисциплины</w:t>
            </w:r>
          </w:p>
        </w:tc>
        <w:tc>
          <w:tcPr>
            <w:tcW w:w="1315" w:type="pct"/>
            <w:vAlign w:val="center"/>
          </w:tcPr>
          <w:p w14:paraId="3CDCC380" w14:textId="77777777" w:rsidR="009D3A31" w:rsidRPr="005277E2" w:rsidRDefault="009D3A31" w:rsidP="009D3A31">
            <w:pPr>
              <w:suppressAutoHyphens/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36</w:t>
            </w:r>
          </w:p>
        </w:tc>
      </w:tr>
      <w:tr w:rsidR="009D3A31" w:rsidRPr="005277E2" w14:paraId="78C60C0F" w14:textId="77777777" w:rsidTr="009D3A31">
        <w:trPr>
          <w:trHeight w:val="490"/>
        </w:trPr>
        <w:tc>
          <w:tcPr>
            <w:tcW w:w="3685" w:type="pct"/>
            <w:shd w:val="clear" w:color="auto" w:fill="auto"/>
            <w:vAlign w:val="center"/>
          </w:tcPr>
          <w:p w14:paraId="78FF60DC" w14:textId="77777777" w:rsidR="009D3A31" w:rsidRPr="005277E2" w:rsidRDefault="009D3A31" w:rsidP="009D3A31">
            <w:pPr>
              <w:suppressAutoHyphens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277E2">
              <w:rPr>
                <w:rFonts w:ascii="Times New Roman" w:hAnsi="Times New Roman" w:cs="Times New Roman"/>
                <w:b/>
                <w:sz w:val="24"/>
                <w:szCs w:val="24"/>
              </w:rPr>
              <w:t>в т.ч. в форме практической подготовки</w:t>
            </w:r>
          </w:p>
        </w:tc>
        <w:tc>
          <w:tcPr>
            <w:tcW w:w="1315" w:type="pct"/>
            <w:shd w:val="clear" w:color="auto" w:fill="auto"/>
            <w:vAlign w:val="center"/>
          </w:tcPr>
          <w:p w14:paraId="7833DD84" w14:textId="77777777" w:rsidR="009D3A31" w:rsidRPr="005277E2" w:rsidRDefault="009D3A31" w:rsidP="009D3A31">
            <w:pPr>
              <w:suppressAutoHyphens/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36</w:t>
            </w:r>
          </w:p>
        </w:tc>
      </w:tr>
      <w:tr w:rsidR="009D3A31" w:rsidRPr="005277E2" w14:paraId="2E294CA9" w14:textId="77777777" w:rsidTr="009D3A31">
        <w:trPr>
          <w:trHeight w:val="336"/>
        </w:trPr>
        <w:tc>
          <w:tcPr>
            <w:tcW w:w="5000" w:type="pct"/>
            <w:gridSpan w:val="2"/>
            <w:vAlign w:val="center"/>
          </w:tcPr>
          <w:p w14:paraId="60C98612" w14:textId="77777777" w:rsidR="009D3A31" w:rsidRPr="005277E2" w:rsidRDefault="009D3A31" w:rsidP="009D3A31">
            <w:pPr>
              <w:suppressAutoHyphens/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5277E2">
              <w:rPr>
                <w:rFonts w:ascii="Times New Roman" w:hAnsi="Times New Roman" w:cs="Times New Roman"/>
                <w:sz w:val="24"/>
                <w:szCs w:val="24"/>
              </w:rPr>
              <w:t>в т. ч.:</w:t>
            </w:r>
          </w:p>
        </w:tc>
      </w:tr>
      <w:tr w:rsidR="009D3A31" w:rsidRPr="005277E2" w14:paraId="414698F9" w14:textId="77777777" w:rsidTr="009D3A31">
        <w:trPr>
          <w:trHeight w:val="490"/>
        </w:trPr>
        <w:tc>
          <w:tcPr>
            <w:tcW w:w="3685" w:type="pct"/>
            <w:vAlign w:val="center"/>
          </w:tcPr>
          <w:p w14:paraId="016ECD5C" w14:textId="77777777" w:rsidR="009D3A31" w:rsidRPr="005277E2" w:rsidRDefault="009D3A31" w:rsidP="009D3A31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77E2">
              <w:rPr>
                <w:rFonts w:ascii="Times New Roman" w:hAnsi="Times New Roman" w:cs="Times New Roman"/>
                <w:sz w:val="24"/>
                <w:szCs w:val="24"/>
              </w:rPr>
              <w:t>теоретическое обучение</w:t>
            </w:r>
          </w:p>
        </w:tc>
        <w:tc>
          <w:tcPr>
            <w:tcW w:w="1315" w:type="pct"/>
            <w:vAlign w:val="center"/>
          </w:tcPr>
          <w:p w14:paraId="12C8ED5C" w14:textId="77777777" w:rsidR="009D3A31" w:rsidRPr="005277E2" w:rsidRDefault="009D3A31" w:rsidP="009D3A31">
            <w:pPr>
              <w:suppressAutoHyphens/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0</w:t>
            </w:r>
          </w:p>
        </w:tc>
      </w:tr>
      <w:tr w:rsidR="009D3A31" w:rsidRPr="005277E2" w14:paraId="3CAE9F8F" w14:textId="77777777" w:rsidTr="009D3A31">
        <w:trPr>
          <w:trHeight w:val="490"/>
        </w:trPr>
        <w:tc>
          <w:tcPr>
            <w:tcW w:w="3685" w:type="pct"/>
            <w:vAlign w:val="center"/>
          </w:tcPr>
          <w:p w14:paraId="4C67506D" w14:textId="77777777" w:rsidR="009D3A31" w:rsidRPr="005277E2" w:rsidRDefault="009D3A31" w:rsidP="009D3A31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77E2">
              <w:rPr>
                <w:rFonts w:ascii="Times New Roman" w:hAnsi="Times New Roman" w:cs="Times New Roman"/>
                <w:sz w:val="24"/>
                <w:szCs w:val="24"/>
              </w:rPr>
              <w:t>лабораторные работы</w:t>
            </w:r>
            <w:r w:rsidRPr="005277E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(если предусмотрено)</w:t>
            </w:r>
          </w:p>
        </w:tc>
        <w:tc>
          <w:tcPr>
            <w:tcW w:w="1315" w:type="pct"/>
            <w:vAlign w:val="center"/>
          </w:tcPr>
          <w:p w14:paraId="32853E2A" w14:textId="77777777" w:rsidR="009D3A31" w:rsidRPr="005277E2" w:rsidRDefault="009D3A31" w:rsidP="009D3A31">
            <w:pPr>
              <w:suppressAutoHyphens/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5277E2">
              <w:rPr>
                <w:rFonts w:ascii="Times New Roman" w:hAnsi="Times New Roman" w:cs="Times New Roman"/>
                <w:iCs/>
                <w:sz w:val="24"/>
                <w:szCs w:val="24"/>
              </w:rPr>
              <w:t>*</w:t>
            </w:r>
          </w:p>
        </w:tc>
      </w:tr>
      <w:tr w:rsidR="009D3A31" w:rsidRPr="005277E2" w14:paraId="30F4DBDD" w14:textId="77777777" w:rsidTr="009D3A31">
        <w:trPr>
          <w:trHeight w:val="490"/>
        </w:trPr>
        <w:tc>
          <w:tcPr>
            <w:tcW w:w="3685" w:type="pct"/>
            <w:vAlign w:val="center"/>
          </w:tcPr>
          <w:p w14:paraId="122C03AC" w14:textId="77777777" w:rsidR="009D3A31" w:rsidRPr="005277E2" w:rsidRDefault="009D3A31" w:rsidP="009D3A31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77E2">
              <w:rPr>
                <w:rFonts w:ascii="Times New Roman" w:hAnsi="Times New Roman" w:cs="Times New Roman"/>
                <w:sz w:val="24"/>
                <w:szCs w:val="24"/>
              </w:rPr>
              <w:t>практические занятия</w:t>
            </w:r>
            <w:r w:rsidRPr="005277E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(если предусмотрено)</w:t>
            </w:r>
          </w:p>
        </w:tc>
        <w:tc>
          <w:tcPr>
            <w:tcW w:w="1315" w:type="pct"/>
            <w:vAlign w:val="center"/>
          </w:tcPr>
          <w:p w14:paraId="3D95A557" w14:textId="77777777" w:rsidR="009D3A31" w:rsidRPr="005277E2" w:rsidRDefault="009D3A31" w:rsidP="009D3A31">
            <w:pPr>
              <w:suppressAutoHyphens/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34</w:t>
            </w:r>
          </w:p>
        </w:tc>
      </w:tr>
      <w:tr w:rsidR="009D3A31" w:rsidRPr="005277E2" w14:paraId="496775E6" w14:textId="77777777" w:rsidTr="009D3A31">
        <w:trPr>
          <w:trHeight w:val="490"/>
        </w:trPr>
        <w:tc>
          <w:tcPr>
            <w:tcW w:w="3685" w:type="pct"/>
            <w:vAlign w:val="center"/>
          </w:tcPr>
          <w:p w14:paraId="3CA37E48" w14:textId="77777777" w:rsidR="009D3A31" w:rsidRPr="005277E2" w:rsidRDefault="009D3A31" w:rsidP="009D3A31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77E2">
              <w:rPr>
                <w:rFonts w:ascii="Times New Roman" w:hAnsi="Times New Roman" w:cs="Times New Roman"/>
                <w:sz w:val="24"/>
                <w:szCs w:val="24"/>
              </w:rPr>
              <w:t xml:space="preserve">курсовая работа (проект) </w:t>
            </w:r>
            <w:r w:rsidRPr="005277E2">
              <w:rPr>
                <w:rFonts w:ascii="Times New Roman" w:hAnsi="Times New Roman" w:cs="Times New Roman"/>
                <w:i/>
                <w:sz w:val="24"/>
                <w:szCs w:val="24"/>
              </w:rPr>
              <w:t>(если предусмотрено для специальностей</w:t>
            </w:r>
            <w:r w:rsidRPr="005277E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315" w:type="pct"/>
            <w:vAlign w:val="center"/>
          </w:tcPr>
          <w:p w14:paraId="6730778E" w14:textId="77777777" w:rsidR="009D3A31" w:rsidRPr="005277E2" w:rsidRDefault="009D3A31" w:rsidP="009D3A31">
            <w:pPr>
              <w:suppressAutoHyphens/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5277E2">
              <w:rPr>
                <w:rFonts w:ascii="Times New Roman" w:hAnsi="Times New Roman" w:cs="Times New Roman"/>
                <w:iCs/>
                <w:sz w:val="24"/>
                <w:szCs w:val="24"/>
              </w:rPr>
              <w:t>*</w:t>
            </w:r>
          </w:p>
        </w:tc>
      </w:tr>
      <w:tr w:rsidR="009D3A31" w:rsidRPr="005277E2" w14:paraId="3098B6AC" w14:textId="77777777" w:rsidTr="009D3A31">
        <w:trPr>
          <w:trHeight w:val="267"/>
        </w:trPr>
        <w:tc>
          <w:tcPr>
            <w:tcW w:w="3685" w:type="pct"/>
            <w:vAlign w:val="center"/>
          </w:tcPr>
          <w:p w14:paraId="2122E74D" w14:textId="77777777" w:rsidR="009D3A31" w:rsidRPr="005277E2" w:rsidRDefault="009D3A31" w:rsidP="009D3A31">
            <w:pPr>
              <w:suppressAutoHyphens/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277E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Самостоятельная работа </w:t>
            </w:r>
          </w:p>
        </w:tc>
        <w:tc>
          <w:tcPr>
            <w:tcW w:w="1315" w:type="pct"/>
            <w:vAlign w:val="center"/>
          </w:tcPr>
          <w:p w14:paraId="53103A48" w14:textId="77777777" w:rsidR="009D3A31" w:rsidRPr="005277E2" w:rsidRDefault="009D3A31" w:rsidP="009D3A31">
            <w:pPr>
              <w:suppressAutoHyphens/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</w:tr>
      <w:tr w:rsidR="009D3A31" w:rsidRPr="005277E2" w14:paraId="2A33D38F" w14:textId="77777777" w:rsidTr="009D3A31">
        <w:trPr>
          <w:trHeight w:val="331"/>
        </w:trPr>
        <w:tc>
          <w:tcPr>
            <w:tcW w:w="3685" w:type="pct"/>
            <w:vAlign w:val="center"/>
          </w:tcPr>
          <w:p w14:paraId="6DA4A824" w14:textId="77777777" w:rsidR="009D3A31" w:rsidRPr="005277E2" w:rsidRDefault="009D3A31" w:rsidP="009D3A31">
            <w:pPr>
              <w:suppressAutoHyphens/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277E2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Промежуточная аттестация</w:t>
            </w:r>
          </w:p>
        </w:tc>
        <w:tc>
          <w:tcPr>
            <w:tcW w:w="1315" w:type="pct"/>
            <w:vAlign w:val="center"/>
          </w:tcPr>
          <w:p w14:paraId="60D36E1A" w14:textId="77777777" w:rsidR="009D3A31" w:rsidRPr="005277E2" w:rsidRDefault="009D3A31" w:rsidP="009D3A31">
            <w:pPr>
              <w:suppressAutoHyphens/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2</w:t>
            </w:r>
          </w:p>
        </w:tc>
      </w:tr>
    </w:tbl>
    <w:p w14:paraId="2147CEF2" w14:textId="77777777" w:rsidR="009D3A31" w:rsidRPr="00E24C04" w:rsidRDefault="009D3A31" w:rsidP="009D3A31">
      <w:pPr>
        <w:pStyle w:val="a3"/>
        <w:kinsoku w:val="0"/>
        <w:overflowPunct w:val="0"/>
      </w:pPr>
    </w:p>
    <w:p w14:paraId="5ADAE404" w14:textId="77777777" w:rsidR="009D3A31" w:rsidRPr="00E24C04" w:rsidRDefault="009D3A31" w:rsidP="009D3A31">
      <w:pPr>
        <w:pStyle w:val="a3"/>
        <w:kinsoku w:val="0"/>
        <w:overflowPunct w:val="0"/>
      </w:pPr>
    </w:p>
    <w:p w14:paraId="1A6A5FF2" w14:textId="77777777" w:rsidR="009D3A31" w:rsidRPr="00E24C04" w:rsidRDefault="009D3A31" w:rsidP="009D3A31">
      <w:pPr>
        <w:pStyle w:val="a3"/>
        <w:kinsoku w:val="0"/>
        <w:overflowPunct w:val="0"/>
      </w:pPr>
    </w:p>
    <w:p w14:paraId="7DEF8F5E" w14:textId="77777777" w:rsidR="009D3A31" w:rsidRPr="00E24C04" w:rsidRDefault="009D3A31" w:rsidP="009D3A31">
      <w:pPr>
        <w:pStyle w:val="a3"/>
        <w:kinsoku w:val="0"/>
        <w:overflowPunct w:val="0"/>
      </w:pPr>
    </w:p>
    <w:p w14:paraId="6A5BFBC9" w14:textId="77777777" w:rsidR="009D3A31" w:rsidRPr="00E24C04" w:rsidRDefault="009D3A31" w:rsidP="009D3A31">
      <w:pPr>
        <w:pStyle w:val="a3"/>
        <w:kinsoku w:val="0"/>
        <w:overflowPunct w:val="0"/>
      </w:pPr>
    </w:p>
    <w:p w14:paraId="65D74AEC" w14:textId="77777777" w:rsidR="009D3A31" w:rsidRPr="00E24C04" w:rsidRDefault="009D3A31" w:rsidP="009D3A31">
      <w:pPr>
        <w:pStyle w:val="a3"/>
        <w:kinsoku w:val="0"/>
        <w:overflowPunct w:val="0"/>
      </w:pPr>
    </w:p>
    <w:p w14:paraId="0F623813" w14:textId="77777777" w:rsidR="009D3A31" w:rsidRPr="00E24C04" w:rsidRDefault="009D3A31" w:rsidP="009D3A31">
      <w:pPr>
        <w:pStyle w:val="a3"/>
        <w:kinsoku w:val="0"/>
        <w:overflowPunct w:val="0"/>
      </w:pPr>
    </w:p>
    <w:p w14:paraId="460DD970" w14:textId="77777777" w:rsidR="009D3A31" w:rsidRPr="00E24C04" w:rsidRDefault="009D3A31" w:rsidP="009D3A31">
      <w:pPr>
        <w:pStyle w:val="a3"/>
        <w:kinsoku w:val="0"/>
        <w:overflowPunct w:val="0"/>
      </w:pPr>
    </w:p>
    <w:p w14:paraId="1C5B81CB" w14:textId="77777777" w:rsidR="009D3A31" w:rsidRPr="00E24C04" w:rsidRDefault="009D3A31" w:rsidP="009D3A31">
      <w:pPr>
        <w:pStyle w:val="a3"/>
        <w:kinsoku w:val="0"/>
        <w:overflowPunct w:val="0"/>
      </w:pPr>
    </w:p>
    <w:p w14:paraId="7D8F15FE" w14:textId="77777777" w:rsidR="009D3A31" w:rsidRPr="00E24C04" w:rsidRDefault="009D3A31" w:rsidP="009D3A31">
      <w:pPr>
        <w:pStyle w:val="a3"/>
        <w:kinsoku w:val="0"/>
        <w:overflowPunct w:val="0"/>
      </w:pPr>
    </w:p>
    <w:p w14:paraId="754BBBE3" w14:textId="77777777" w:rsidR="009D3A31" w:rsidRPr="00E24C04" w:rsidRDefault="009D3A31" w:rsidP="009D3A31">
      <w:pPr>
        <w:pStyle w:val="a3"/>
        <w:kinsoku w:val="0"/>
        <w:overflowPunct w:val="0"/>
      </w:pPr>
    </w:p>
    <w:p w14:paraId="7573F52A" w14:textId="77777777" w:rsidR="009D3A31" w:rsidRPr="00E24C04" w:rsidRDefault="009D3A31" w:rsidP="009D3A31">
      <w:pPr>
        <w:pStyle w:val="a3"/>
        <w:kinsoku w:val="0"/>
        <w:overflowPunct w:val="0"/>
        <w:spacing w:before="96"/>
        <w:ind w:left="822" w:right="400"/>
        <w:jc w:val="both"/>
        <w:sectPr w:rsidR="009D3A31" w:rsidRPr="00E24C04">
          <w:footerReference w:type="default" r:id="rId26"/>
          <w:pgSz w:w="11910" w:h="16840"/>
          <w:pgMar w:top="1040" w:right="440" w:bottom="1480" w:left="880" w:header="0" w:footer="1296" w:gutter="0"/>
          <w:cols w:space="720"/>
          <w:noEndnote/>
        </w:sectPr>
      </w:pPr>
    </w:p>
    <w:p w14:paraId="7C913647" w14:textId="77777777" w:rsidR="009D3A31" w:rsidRDefault="009D3A31" w:rsidP="00106F55">
      <w:pPr>
        <w:pStyle w:val="a5"/>
        <w:numPr>
          <w:ilvl w:val="1"/>
          <w:numId w:val="6"/>
        </w:numPr>
        <w:tabs>
          <w:tab w:val="left" w:pos="652"/>
        </w:tabs>
        <w:kinsoku w:val="0"/>
        <w:overflowPunct w:val="0"/>
        <w:spacing w:before="64"/>
        <w:rPr>
          <w:b/>
          <w:bCs/>
          <w:iCs/>
          <w:color w:val="000000"/>
          <w:spacing w:val="-2"/>
        </w:rPr>
      </w:pPr>
      <w:r>
        <w:rPr>
          <w:b/>
          <w:bCs/>
          <w:iCs/>
        </w:rPr>
        <w:lastRenderedPageBreak/>
        <w:t>Тематический план и содержание учебной</w:t>
      </w:r>
      <w:r>
        <w:rPr>
          <w:b/>
          <w:bCs/>
          <w:iCs/>
          <w:spacing w:val="-2"/>
        </w:rPr>
        <w:t xml:space="preserve"> дисциплины </w:t>
      </w:r>
      <w:r w:rsidRPr="0067207B">
        <w:rPr>
          <w:b/>
        </w:rPr>
        <w:t>ОП.05 Иностранный язык в профессиональной деятельности</w:t>
      </w:r>
    </w:p>
    <w:p w14:paraId="69DC42E4" w14:textId="77777777" w:rsidR="009D3A31" w:rsidRDefault="009D3A31" w:rsidP="009D3A31">
      <w:pPr>
        <w:pStyle w:val="a3"/>
        <w:kinsoku w:val="0"/>
        <w:overflowPunct w:val="0"/>
        <w:rPr>
          <w:b/>
          <w:bCs/>
          <w:i/>
          <w:iCs/>
        </w:rPr>
      </w:pPr>
    </w:p>
    <w:tbl>
      <w:tblPr>
        <w:tblW w:w="17087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235"/>
        <w:gridCol w:w="6413"/>
        <w:gridCol w:w="1559"/>
        <w:gridCol w:w="1735"/>
        <w:gridCol w:w="1535"/>
        <w:gridCol w:w="2542"/>
        <w:gridCol w:w="1068"/>
      </w:tblGrid>
      <w:tr w:rsidR="009D3A31" w:rsidRPr="0067207B" w14:paraId="5AFC73C2" w14:textId="77777777" w:rsidTr="009D3A31">
        <w:trPr>
          <w:gridAfter w:val="1"/>
          <w:wAfter w:w="1068" w:type="dxa"/>
          <w:trHeight w:val="20"/>
        </w:trPr>
        <w:tc>
          <w:tcPr>
            <w:tcW w:w="2235" w:type="dxa"/>
            <w:vAlign w:val="center"/>
          </w:tcPr>
          <w:p w14:paraId="41FF23D5" w14:textId="77777777" w:rsidR="009D3A31" w:rsidRPr="0067207B" w:rsidRDefault="009D3A31" w:rsidP="009D3A31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7207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Наименование разделов и тем</w:t>
            </w:r>
          </w:p>
        </w:tc>
        <w:tc>
          <w:tcPr>
            <w:tcW w:w="6413" w:type="dxa"/>
            <w:vAlign w:val="center"/>
          </w:tcPr>
          <w:p w14:paraId="740E77A5" w14:textId="77777777" w:rsidR="009D3A31" w:rsidRPr="0067207B" w:rsidRDefault="009D3A31" w:rsidP="009D3A31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7207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 учебного материала и формы организации деятельности обучающихся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A10E9E7" w14:textId="77777777" w:rsidR="009D3A31" w:rsidRPr="0067207B" w:rsidRDefault="009D3A31" w:rsidP="009D3A31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7207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Объем, акад. ч / в том числе в форме практической подготовки, </w:t>
            </w:r>
            <w:proofErr w:type="spellStart"/>
            <w:r w:rsidRPr="0067207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акад</w:t>
            </w:r>
            <w:proofErr w:type="spellEnd"/>
            <w:r w:rsidRPr="0067207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ч</w:t>
            </w:r>
          </w:p>
        </w:tc>
        <w:tc>
          <w:tcPr>
            <w:tcW w:w="1735" w:type="dxa"/>
            <w:vAlign w:val="center"/>
          </w:tcPr>
          <w:p w14:paraId="25EA3197" w14:textId="77777777" w:rsidR="009D3A31" w:rsidRPr="0067207B" w:rsidRDefault="009D3A31" w:rsidP="009D3A31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7207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Коды компетенций и личностных результатов, формированию которых способствует элемент программы</w:t>
            </w:r>
          </w:p>
        </w:tc>
        <w:tc>
          <w:tcPr>
            <w:tcW w:w="1535" w:type="dxa"/>
          </w:tcPr>
          <w:p w14:paraId="247D2C33" w14:textId="77777777" w:rsidR="009D3A31" w:rsidRPr="0067207B" w:rsidRDefault="009D3A31" w:rsidP="009D3A31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7207B">
              <w:rPr>
                <w:rFonts w:ascii="Times New Roman" w:hAnsi="Times New Roman" w:cs="Times New Roman"/>
                <w:sz w:val="24"/>
                <w:szCs w:val="24"/>
              </w:rPr>
              <w:t>Код ПК, ОК</w:t>
            </w:r>
          </w:p>
        </w:tc>
        <w:tc>
          <w:tcPr>
            <w:tcW w:w="2542" w:type="dxa"/>
          </w:tcPr>
          <w:p w14:paraId="711558CC" w14:textId="77777777" w:rsidR="009D3A31" w:rsidRPr="0067207B" w:rsidRDefault="009D3A31" w:rsidP="009D3A31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7207B">
              <w:rPr>
                <w:rFonts w:ascii="Times New Roman" w:hAnsi="Times New Roman" w:cs="Times New Roman"/>
                <w:sz w:val="24"/>
                <w:szCs w:val="24"/>
              </w:rPr>
              <w:t>Код Н/У/З</w:t>
            </w:r>
          </w:p>
        </w:tc>
      </w:tr>
      <w:tr w:rsidR="009D3A31" w:rsidRPr="0067207B" w14:paraId="451F764C" w14:textId="77777777" w:rsidTr="009D3A31">
        <w:trPr>
          <w:gridAfter w:val="1"/>
          <w:wAfter w:w="1068" w:type="dxa"/>
          <w:trHeight w:val="20"/>
        </w:trPr>
        <w:tc>
          <w:tcPr>
            <w:tcW w:w="2235" w:type="dxa"/>
            <w:vMerge w:val="restart"/>
          </w:tcPr>
          <w:p w14:paraId="21F1B7D0" w14:textId="77777777" w:rsidR="009D3A31" w:rsidRPr="0067207B" w:rsidRDefault="009D3A31" w:rsidP="009D3A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7207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1.</w:t>
            </w:r>
          </w:p>
          <w:p w14:paraId="51257456" w14:textId="77777777" w:rsidR="009D3A31" w:rsidRPr="0067207B" w:rsidRDefault="009D3A31" w:rsidP="009D3A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207B">
              <w:rPr>
                <w:rFonts w:ascii="Times New Roman" w:hAnsi="Times New Roman" w:cs="Times New Roman"/>
                <w:bCs/>
                <w:sz w:val="24"/>
                <w:szCs w:val="24"/>
              </w:rPr>
              <w:t>Профессия химик-лаборант</w:t>
            </w:r>
          </w:p>
        </w:tc>
        <w:tc>
          <w:tcPr>
            <w:tcW w:w="6413" w:type="dxa"/>
          </w:tcPr>
          <w:p w14:paraId="24ECF5EA" w14:textId="77777777" w:rsidR="009D3A31" w:rsidRPr="0067207B" w:rsidRDefault="009D3A31" w:rsidP="009D3A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7207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1559" w:type="dxa"/>
            <w:shd w:val="clear" w:color="auto" w:fill="auto"/>
          </w:tcPr>
          <w:p w14:paraId="31A2D059" w14:textId="77777777" w:rsidR="009D3A31" w:rsidRPr="0067207B" w:rsidRDefault="009D3A31" w:rsidP="009D3A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7207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1735" w:type="dxa"/>
            <w:vMerge w:val="restart"/>
          </w:tcPr>
          <w:p w14:paraId="4E1FC4F7" w14:textId="77777777" w:rsidR="009D3A31" w:rsidRPr="00F32412" w:rsidRDefault="009D3A31" w:rsidP="009D3A31">
            <w:pPr>
              <w:pStyle w:val="TableParagraph"/>
              <w:kinsoku w:val="0"/>
              <w:overflowPunct w:val="0"/>
              <w:ind w:right="-108"/>
              <w:jc w:val="center"/>
              <w:rPr>
                <w:bCs/>
                <w:iCs/>
                <w:spacing w:val="-5"/>
              </w:rPr>
            </w:pPr>
            <w:r w:rsidRPr="0067207B">
              <w:rPr>
                <w:bCs/>
                <w:iCs/>
                <w:spacing w:val="-5"/>
              </w:rPr>
              <w:t>ОК 01</w:t>
            </w:r>
            <w:r>
              <w:rPr>
                <w:bCs/>
                <w:iCs/>
                <w:spacing w:val="-5"/>
              </w:rPr>
              <w:t>,</w:t>
            </w:r>
            <w:r w:rsidRPr="0067207B">
              <w:rPr>
                <w:bCs/>
                <w:iCs/>
                <w:spacing w:val="-5"/>
              </w:rPr>
              <w:t xml:space="preserve"> ОК 02</w:t>
            </w:r>
            <w:r>
              <w:rPr>
                <w:bCs/>
                <w:iCs/>
                <w:spacing w:val="-5"/>
              </w:rPr>
              <w:t>,</w:t>
            </w:r>
            <w:r w:rsidRPr="0067207B">
              <w:rPr>
                <w:bCs/>
                <w:iCs/>
                <w:spacing w:val="-5"/>
              </w:rPr>
              <w:t xml:space="preserve"> ОК 04</w:t>
            </w:r>
            <w:r>
              <w:rPr>
                <w:bCs/>
                <w:iCs/>
                <w:spacing w:val="-5"/>
              </w:rPr>
              <w:t>,</w:t>
            </w:r>
            <w:r w:rsidRPr="0067207B">
              <w:rPr>
                <w:bCs/>
                <w:iCs/>
                <w:spacing w:val="-5"/>
              </w:rPr>
              <w:t xml:space="preserve"> ОК 10</w:t>
            </w:r>
            <w:r>
              <w:rPr>
                <w:bCs/>
                <w:iCs/>
                <w:spacing w:val="-5"/>
              </w:rPr>
              <w:t>,</w:t>
            </w:r>
            <w:r w:rsidRPr="0067207B">
              <w:rPr>
                <w:bCs/>
                <w:iCs/>
                <w:spacing w:val="-5"/>
              </w:rPr>
              <w:t xml:space="preserve"> </w:t>
            </w:r>
            <w:r w:rsidRPr="0067207B">
              <w:t>ЛР 15</w:t>
            </w:r>
            <w:r>
              <w:t>,</w:t>
            </w:r>
            <w:r>
              <w:rPr>
                <w:bCs/>
                <w:iCs/>
                <w:spacing w:val="-5"/>
              </w:rPr>
              <w:t xml:space="preserve"> </w:t>
            </w:r>
            <w:r w:rsidRPr="0067207B">
              <w:rPr>
                <w:rFonts w:eastAsia="Calibri"/>
              </w:rPr>
              <w:t>ЛР 8</w:t>
            </w:r>
            <w:r>
              <w:rPr>
                <w:rFonts w:eastAsia="Calibri"/>
              </w:rPr>
              <w:t xml:space="preserve">, </w:t>
            </w:r>
            <w:r w:rsidRPr="0067207B">
              <w:rPr>
                <w:bCs/>
                <w:iCs/>
                <w:spacing w:val="-5"/>
              </w:rPr>
              <w:t>ПК 1.1</w:t>
            </w:r>
            <w:r>
              <w:rPr>
                <w:bCs/>
                <w:iCs/>
                <w:spacing w:val="-5"/>
              </w:rPr>
              <w:t>,</w:t>
            </w:r>
            <w:r w:rsidRPr="0067207B">
              <w:rPr>
                <w:bCs/>
                <w:iCs/>
                <w:spacing w:val="-5"/>
              </w:rPr>
              <w:t xml:space="preserve"> </w:t>
            </w:r>
            <w:r>
              <w:rPr>
                <w:rFonts w:eastAsia="Calibri"/>
              </w:rPr>
              <w:t xml:space="preserve"> </w:t>
            </w:r>
            <w:r w:rsidRPr="0067207B">
              <w:rPr>
                <w:bCs/>
                <w:iCs/>
                <w:spacing w:val="-5"/>
              </w:rPr>
              <w:t>ПК 1.2</w:t>
            </w:r>
            <w:r>
              <w:rPr>
                <w:bCs/>
                <w:iCs/>
                <w:spacing w:val="-5"/>
              </w:rPr>
              <w:t>,</w:t>
            </w:r>
            <w:r w:rsidRPr="0067207B">
              <w:rPr>
                <w:bCs/>
                <w:iCs/>
                <w:spacing w:val="-5"/>
              </w:rPr>
              <w:t xml:space="preserve"> </w:t>
            </w:r>
            <w:r>
              <w:rPr>
                <w:rFonts w:eastAsia="Calibri"/>
              </w:rPr>
              <w:t xml:space="preserve"> </w:t>
            </w:r>
            <w:r w:rsidRPr="0067207B">
              <w:rPr>
                <w:bCs/>
                <w:iCs/>
                <w:spacing w:val="-5"/>
              </w:rPr>
              <w:t>ПК 2.1</w:t>
            </w:r>
            <w:r>
              <w:rPr>
                <w:bCs/>
                <w:iCs/>
                <w:spacing w:val="-5"/>
              </w:rPr>
              <w:t>,</w:t>
            </w:r>
            <w:r w:rsidRPr="0067207B">
              <w:rPr>
                <w:bCs/>
                <w:iCs/>
                <w:spacing w:val="-5"/>
              </w:rPr>
              <w:t xml:space="preserve"> </w:t>
            </w:r>
            <w:r>
              <w:rPr>
                <w:rFonts w:eastAsia="Calibri"/>
              </w:rPr>
              <w:t xml:space="preserve"> </w:t>
            </w:r>
            <w:r w:rsidRPr="0067207B">
              <w:rPr>
                <w:bCs/>
                <w:iCs/>
                <w:spacing w:val="-5"/>
              </w:rPr>
              <w:t>ПК 4.1.</w:t>
            </w:r>
          </w:p>
          <w:p w14:paraId="33D42161" w14:textId="77777777" w:rsidR="009D3A31" w:rsidRPr="0067207B" w:rsidRDefault="009D3A31" w:rsidP="009D3A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33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35" w:type="dxa"/>
            <w:vMerge w:val="restart"/>
          </w:tcPr>
          <w:p w14:paraId="6C11646C" w14:textId="77777777" w:rsidR="009D3A31" w:rsidRPr="00F32412" w:rsidRDefault="009D3A31" w:rsidP="009D3A31">
            <w:pPr>
              <w:jc w:val="center"/>
              <w:rPr>
                <w:rFonts w:ascii="Times New Roman" w:hAnsi="Times New Roman" w:cs="Times New Roman"/>
              </w:rPr>
            </w:pPr>
            <w:r w:rsidRPr="00F32412">
              <w:rPr>
                <w:rFonts w:ascii="Times New Roman" w:hAnsi="Times New Roman" w:cs="Times New Roman"/>
                <w:bCs/>
                <w:iCs/>
                <w:spacing w:val="-5"/>
              </w:rPr>
              <w:t xml:space="preserve">ОК 01, ОК 02, ОК 04, ОК 10, ПК 1.1, </w:t>
            </w:r>
            <w:r w:rsidRPr="00F32412">
              <w:rPr>
                <w:rFonts w:ascii="Times New Roman" w:eastAsia="Calibri" w:hAnsi="Times New Roman" w:cs="Times New Roman"/>
              </w:rPr>
              <w:t xml:space="preserve"> </w:t>
            </w:r>
            <w:r w:rsidRPr="00F32412">
              <w:rPr>
                <w:rFonts w:ascii="Times New Roman" w:hAnsi="Times New Roman" w:cs="Times New Roman"/>
                <w:bCs/>
                <w:iCs/>
                <w:spacing w:val="-5"/>
              </w:rPr>
              <w:t xml:space="preserve">ПК 1.2, </w:t>
            </w:r>
            <w:r w:rsidRPr="00F32412">
              <w:rPr>
                <w:rFonts w:ascii="Times New Roman" w:eastAsia="Calibri" w:hAnsi="Times New Roman" w:cs="Times New Roman"/>
              </w:rPr>
              <w:t xml:space="preserve"> </w:t>
            </w:r>
            <w:r w:rsidRPr="00F32412">
              <w:rPr>
                <w:rFonts w:ascii="Times New Roman" w:hAnsi="Times New Roman" w:cs="Times New Roman"/>
                <w:bCs/>
                <w:iCs/>
                <w:spacing w:val="-5"/>
              </w:rPr>
              <w:t xml:space="preserve">ПК 2.1, </w:t>
            </w:r>
            <w:r w:rsidRPr="00F32412">
              <w:rPr>
                <w:rFonts w:ascii="Times New Roman" w:eastAsia="Calibri" w:hAnsi="Times New Roman" w:cs="Times New Roman"/>
              </w:rPr>
              <w:t xml:space="preserve"> </w:t>
            </w:r>
            <w:r w:rsidRPr="00F32412">
              <w:rPr>
                <w:rFonts w:ascii="Times New Roman" w:hAnsi="Times New Roman" w:cs="Times New Roman"/>
                <w:bCs/>
                <w:iCs/>
                <w:spacing w:val="-5"/>
              </w:rPr>
              <w:t>ПК 4.1.</w:t>
            </w:r>
          </w:p>
        </w:tc>
        <w:tc>
          <w:tcPr>
            <w:tcW w:w="2542" w:type="dxa"/>
            <w:vMerge w:val="restart"/>
          </w:tcPr>
          <w:p w14:paraId="7246696F" w14:textId="77777777" w:rsidR="009D3A31" w:rsidRPr="007E3DD9" w:rsidRDefault="009D3A31" w:rsidP="009D3A31">
            <w:pPr>
              <w:pStyle w:val="Style101"/>
              <w:widowControl/>
              <w:spacing w:line="240" w:lineRule="auto"/>
              <w:ind w:right="-108"/>
              <w:rPr>
                <w:rStyle w:val="FontStyle138"/>
              </w:rPr>
            </w:pPr>
            <w:r>
              <w:rPr>
                <w:rStyle w:val="FontStyle138"/>
              </w:rPr>
              <w:t xml:space="preserve">Н. 1.2.01, Н </w:t>
            </w:r>
            <w:r w:rsidRPr="007E3DD9">
              <w:rPr>
                <w:rStyle w:val="FontStyle138"/>
              </w:rPr>
              <w:t>2.1.01,</w:t>
            </w:r>
            <w:r>
              <w:rPr>
                <w:rStyle w:val="FontStyle138"/>
              </w:rPr>
              <w:t xml:space="preserve"> </w:t>
            </w:r>
            <w:r w:rsidRPr="007E3DD9">
              <w:rPr>
                <w:rStyle w:val="FontStyle138"/>
              </w:rPr>
              <w:t>Н 4.1.01</w:t>
            </w:r>
          </w:p>
          <w:p w14:paraId="1247BE3D" w14:textId="77777777" w:rsidR="009D3A31" w:rsidRPr="00F32412" w:rsidRDefault="009D3A31" w:rsidP="009D3A31">
            <w:pPr>
              <w:pStyle w:val="Style101"/>
              <w:widowControl/>
              <w:spacing w:line="240" w:lineRule="auto"/>
              <w:ind w:right="-108"/>
              <w:jc w:val="center"/>
              <w:rPr>
                <w:rStyle w:val="FontStyle137"/>
                <w:b w:val="0"/>
                <w:bCs w:val="0"/>
              </w:rPr>
            </w:pPr>
            <w:r w:rsidRPr="007E3DD9">
              <w:rPr>
                <w:rStyle w:val="FontStyle138"/>
              </w:rPr>
              <w:t>У 1.2.01,У 1.2.02</w:t>
            </w:r>
            <w:r>
              <w:rPr>
                <w:rStyle w:val="FontStyle138"/>
              </w:rPr>
              <w:t xml:space="preserve">, </w:t>
            </w:r>
            <w:r w:rsidRPr="007E3DD9">
              <w:rPr>
                <w:rStyle w:val="FontStyle138"/>
              </w:rPr>
              <w:t xml:space="preserve">У 1.2.03, </w:t>
            </w:r>
            <w:r w:rsidRPr="007E3DD9">
              <w:rPr>
                <w:rStyle w:val="FontStyle137"/>
                <w:b w:val="0"/>
              </w:rPr>
              <w:t>З 1.2.01</w:t>
            </w:r>
            <w:r>
              <w:rPr>
                <w:rStyle w:val="FontStyle137"/>
                <w:b w:val="0"/>
              </w:rPr>
              <w:t xml:space="preserve">, </w:t>
            </w:r>
            <w:r w:rsidRPr="007E3DD9">
              <w:rPr>
                <w:rStyle w:val="FontStyle137"/>
                <w:b w:val="0"/>
              </w:rPr>
              <w:t>З 1.2.02, У 2.1.01</w:t>
            </w:r>
          </w:p>
          <w:p w14:paraId="6559E7D3" w14:textId="77777777" w:rsidR="009D3A31" w:rsidRPr="00F32412" w:rsidRDefault="009D3A31" w:rsidP="009D3A31">
            <w:pPr>
              <w:pStyle w:val="Style33"/>
              <w:widowControl/>
              <w:spacing w:line="240" w:lineRule="auto"/>
              <w:ind w:right="-108"/>
              <w:jc w:val="center"/>
              <w:rPr>
                <w:bCs/>
                <w:sz w:val="20"/>
                <w:szCs w:val="20"/>
              </w:rPr>
            </w:pPr>
            <w:r w:rsidRPr="007E3DD9">
              <w:rPr>
                <w:rStyle w:val="FontStyle137"/>
                <w:b w:val="0"/>
              </w:rPr>
              <w:t>З 2.1.01, З 2.1.02</w:t>
            </w:r>
            <w:r>
              <w:rPr>
                <w:rStyle w:val="FontStyle137"/>
                <w:b w:val="0"/>
              </w:rPr>
              <w:t xml:space="preserve">, </w:t>
            </w:r>
            <w:r w:rsidRPr="007E3DD9">
              <w:rPr>
                <w:rStyle w:val="FontStyle137"/>
                <w:b w:val="0"/>
              </w:rPr>
              <w:t>З 2.1.05</w:t>
            </w:r>
            <w:r w:rsidRPr="007E3DD9">
              <w:rPr>
                <w:sz w:val="20"/>
                <w:szCs w:val="20"/>
              </w:rPr>
              <w:t xml:space="preserve">,  </w:t>
            </w:r>
            <w:r w:rsidRPr="007E3DD9">
              <w:rPr>
                <w:rStyle w:val="FontStyle137"/>
                <w:b w:val="0"/>
              </w:rPr>
              <w:t>У 4.1.05</w:t>
            </w:r>
            <w:r>
              <w:rPr>
                <w:rStyle w:val="FontStyle137"/>
                <w:b w:val="0"/>
              </w:rPr>
              <w:t xml:space="preserve">, </w:t>
            </w:r>
            <w:r w:rsidRPr="007E3DD9">
              <w:rPr>
                <w:rStyle w:val="FontStyle137"/>
                <w:b w:val="0"/>
              </w:rPr>
              <w:t>З 4.1.03</w:t>
            </w:r>
            <w:r w:rsidRPr="007E3DD9">
              <w:rPr>
                <w:sz w:val="20"/>
                <w:szCs w:val="20"/>
              </w:rPr>
              <w:t xml:space="preserve">, </w:t>
            </w:r>
            <w:r w:rsidRPr="007E3DD9">
              <w:rPr>
                <w:rStyle w:val="FontStyle137"/>
                <w:b w:val="0"/>
              </w:rPr>
              <w:t>З 4.1.04</w:t>
            </w:r>
          </w:p>
        </w:tc>
      </w:tr>
      <w:tr w:rsidR="009D3A31" w:rsidRPr="0067207B" w14:paraId="3A95C472" w14:textId="77777777" w:rsidTr="009D3A31">
        <w:trPr>
          <w:gridAfter w:val="1"/>
          <w:wAfter w:w="1068" w:type="dxa"/>
          <w:trHeight w:val="285"/>
        </w:trPr>
        <w:tc>
          <w:tcPr>
            <w:tcW w:w="2235" w:type="dxa"/>
            <w:vMerge/>
          </w:tcPr>
          <w:p w14:paraId="630A29FC" w14:textId="77777777" w:rsidR="009D3A31" w:rsidRPr="0067207B" w:rsidRDefault="009D3A31" w:rsidP="009D3A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413" w:type="dxa"/>
          </w:tcPr>
          <w:p w14:paraId="17F9835D" w14:textId="77777777" w:rsidR="009D3A31" w:rsidRPr="0067207B" w:rsidRDefault="009D3A31" w:rsidP="009D3A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-57" w:right="-57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том числе практические занятия</w:t>
            </w:r>
          </w:p>
        </w:tc>
        <w:tc>
          <w:tcPr>
            <w:tcW w:w="1559" w:type="dxa"/>
            <w:shd w:val="clear" w:color="auto" w:fill="auto"/>
          </w:tcPr>
          <w:p w14:paraId="5A313FF4" w14:textId="77777777" w:rsidR="009D3A31" w:rsidRPr="0067207B" w:rsidRDefault="009D3A31" w:rsidP="009D3A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735" w:type="dxa"/>
            <w:vMerge/>
          </w:tcPr>
          <w:p w14:paraId="2E6F642F" w14:textId="77777777" w:rsidR="009D3A31" w:rsidRPr="0067207B" w:rsidRDefault="009D3A31" w:rsidP="009D3A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35" w:type="dxa"/>
            <w:vMerge/>
          </w:tcPr>
          <w:p w14:paraId="0263322C" w14:textId="77777777" w:rsidR="009D3A31" w:rsidRPr="00F32412" w:rsidRDefault="009D3A31" w:rsidP="009D3A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542" w:type="dxa"/>
            <w:vMerge/>
          </w:tcPr>
          <w:p w14:paraId="32888652" w14:textId="77777777" w:rsidR="009D3A31" w:rsidRPr="0067207B" w:rsidRDefault="009D3A31" w:rsidP="009D3A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9D3A31" w:rsidRPr="0067207B" w14:paraId="7C869B90" w14:textId="77777777" w:rsidTr="009D3A31">
        <w:trPr>
          <w:gridAfter w:val="1"/>
          <w:wAfter w:w="1068" w:type="dxa"/>
          <w:trHeight w:val="204"/>
        </w:trPr>
        <w:tc>
          <w:tcPr>
            <w:tcW w:w="2235" w:type="dxa"/>
            <w:vMerge/>
          </w:tcPr>
          <w:p w14:paraId="1E9E0CED" w14:textId="77777777" w:rsidR="009D3A31" w:rsidRPr="0067207B" w:rsidRDefault="009D3A31" w:rsidP="009D3A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413" w:type="dxa"/>
          </w:tcPr>
          <w:p w14:paraId="3062ACD3" w14:textId="77777777" w:rsidR="009D3A31" w:rsidRPr="0067207B" w:rsidRDefault="009D3A31" w:rsidP="009D3A31">
            <w:pPr>
              <w:pStyle w:val="TableParagraph"/>
              <w:kinsoku w:val="0"/>
              <w:overflowPunct w:val="0"/>
              <w:rPr>
                <w:spacing w:val="-2"/>
              </w:rPr>
            </w:pPr>
            <w:r w:rsidRPr="0067207B">
              <w:t>Практическое занятие 1 Профессия</w:t>
            </w:r>
            <w:r w:rsidRPr="0067207B">
              <w:rPr>
                <w:spacing w:val="-3"/>
              </w:rPr>
              <w:t xml:space="preserve"> </w:t>
            </w:r>
            <w:r w:rsidRPr="0067207B">
              <w:t>химика</w:t>
            </w:r>
            <w:r w:rsidRPr="0067207B">
              <w:rPr>
                <w:spacing w:val="-4"/>
              </w:rPr>
              <w:t xml:space="preserve"> </w:t>
            </w:r>
            <w:r w:rsidRPr="0067207B">
              <w:t>сегодня.</w:t>
            </w:r>
            <w:r w:rsidRPr="0067207B">
              <w:rPr>
                <w:spacing w:val="-3"/>
              </w:rPr>
              <w:t xml:space="preserve"> </w:t>
            </w:r>
            <w:r w:rsidRPr="0067207B">
              <w:t>Возможности</w:t>
            </w:r>
            <w:r w:rsidRPr="0067207B">
              <w:rPr>
                <w:spacing w:val="-2"/>
              </w:rPr>
              <w:t xml:space="preserve"> трудоустройства.</w:t>
            </w:r>
          </w:p>
        </w:tc>
        <w:tc>
          <w:tcPr>
            <w:tcW w:w="1559" w:type="dxa"/>
            <w:shd w:val="clear" w:color="auto" w:fill="auto"/>
          </w:tcPr>
          <w:p w14:paraId="548CF47E" w14:textId="77777777" w:rsidR="009D3A31" w:rsidRPr="0067207B" w:rsidRDefault="009D3A31" w:rsidP="009D3A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7207B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735" w:type="dxa"/>
            <w:vMerge/>
          </w:tcPr>
          <w:p w14:paraId="3E8C5772" w14:textId="77777777" w:rsidR="009D3A31" w:rsidRPr="0067207B" w:rsidRDefault="009D3A31" w:rsidP="009D3A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35" w:type="dxa"/>
            <w:vMerge/>
          </w:tcPr>
          <w:p w14:paraId="290389CE" w14:textId="77777777" w:rsidR="009D3A31" w:rsidRPr="00F32412" w:rsidRDefault="009D3A31" w:rsidP="009D3A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542" w:type="dxa"/>
            <w:vMerge/>
          </w:tcPr>
          <w:p w14:paraId="07CA7211" w14:textId="77777777" w:rsidR="009D3A31" w:rsidRPr="0067207B" w:rsidRDefault="009D3A31" w:rsidP="009D3A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9D3A31" w:rsidRPr="0067207B" w14:paraId="23202960" w14:textId="77777777" w:rsidTr="009D3A31">
        <w:trPr>
          <w:gridAfter w:val="1"/>
          <w:wAfter w:w="1068" w:type="dxa"/>
          <w:trHeight w:val="243"/>
        </w:trPr>
        <w:tc>
          <w:tcPr>
            <w:tcW w:w="2235" w:type="dxa"/>
            <w:vMerge/>
          </w:tcPr>
          <w:p w14:paraId="530AD5A7" w14:textId="77777777" w:rsidR="009D3A31" w:rsidRPr="0067207B" w:rsidRDefault="009D3A31" w:rsidP="009D3A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413" w:type="dxa"/>
          </w:tcPr>
          <w:p w14:paraId="61B348B3" w14:textId="77777777" w:rsidR="009D3A31" w:rsidRPr="0067207B" w:rsidRDefault="009D3A31" w:rsidP="009D3A31">
            <w:pPr>
              <w:pStyle w:val="TableParagraph"/>
              <w:kinsoku w:val="0"/>
              <w:overflowPunct w:val="0"/>
              <w:rPr>
                <w:spacing w:val="-2"/>
              </w:rPr>
            </w:pPr>
            <w:r w:rsidRPr="0067207B">
              <w:t>Практическое занятие 2 Профессиональные</w:t>
            </w:r>
            <w:r w:rsidRPr="0067207B">
              <w:rPr>
                <w:spacing w:val="-6"/>
              </w:rPr>
              <w:t xml:space="preserve"> </w:t>
            </w:r>
            <w:r w:rsidRPr="0067207B">
              <w:t>действия</w:t>
            </w:r>
            <w:r w:rsidRPr="0067207B">
              <w:rPr>
                <w:spacing w:val="-3"/>
              </w:rPr>
              <w:t xml:space="preserve"> </w:t>
            </w:r>
            <w:r w:rsidRPr="0067207B">
              <w:t>химика-</w:t>
            </w:r>
            <w:r w:rsidRPr="0067207B">
              <w:rPr>
                <w:spacing w:val="-2"/>
              </w:rPr>
              <w:t>лаборанта.</w:t>
            </w:r>
          </w:p>
        </w:tc>
        <w:tc>
          <w:tcPr>
            <w:tcW w:w="1559" w:type="dxa"/>
            <w:shd w:val="clear" w:color="auto" w:fill="auto"/>
          </w:tcPr>
          <w:p w14:paraId="35F8DD7C" w14:textId="77777777" w:rsidR="009D3A31" w:rsidRPr="0067207B" w:rsidRDefault="009D3A31" w:rsidP="009D3A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7207B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735" w:type="dxa"/>
            <w:vMerge/>
          </w:tcPr>
          <w:p w14:paraId="2755AB73" w14:textId="77777777" w:rsidR="009D3A31" w:rsidRPr="0067207B" w:rsidRDefault="009D3A31" w:rsidP="009D3A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35" w:type="dxa"/>
            <w:vMerge/>
          </w:tcPr>
          <w:p w14:paraId="1C9F269B" w14:textId="77777777" w:rsidR="009D3A31" w:rsidRPr="00F32412" w:rsidRDefault="009D3A31" w:rsidP="009D3A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542" w:type="dxa"/>
            <w:vMerge/>
          </w:tcPr>
          <w:p w14:paraId="2098DB42" w14:textId="77777777" w:rsidR="009D3A31" w:rsidRPr="0067207B" w:rsidRDefault="009D3A31" w:rsidP="009D3A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9D3A31" w:rsidRPr="0067207B" w14:paraId="480AAAE4" w14:textId="77777777" w:rsidTr="009D3A31">
        <w:trPr>
          <w:trHeight w:val="240"/>
        </w:trPr>
        <w:tc>
          <w:tcPr>
            <w:tcW w:w="2235" w:type="dxa"/>
            <w:vMerge w:val="restart"/>
          </w:tcPr>
          <w:p w14:paraId="23E01CC5" w14:textId="77777777" w:rsidR="009D3A31" w:rsidRPr="0067207B" w:rsidRDefault="009D3A31" w:rsidP="009D3A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7207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2.</w:t>
            </w:r>
          </w:p>
          <w:p w14:paraId="67BC83B0" w14:textId="77777777" w:rsidR="009D3A31" w:rsidRPr="0067207B" w:rsidRDefault="009D3A31" w:rsidP="009D3A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207B">
              <w:rPr>
                <w:rFonts w:ascii="Times New Roman" w:hAnsi="Times New Roman" w:cs="Times New Roman"/>
                <w:sz w:val="24"/>
                <w:szCs w:val="24"/>
              </w:rPr>
              <w:t>Химическая лаборатория</w:t>
            </w:r>
          </w:p>
          <w:p w14:paraId="4614D3C6" w14:textId="77777777" w:rsidR="009D3A31" w:rsidRPr="0067207B" w:rsidRDefault="009D3A31" w:rsidP="009D3A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80D2ECB" w14:textId="77777777" w:rsidR="009D3A31" w:rsidRPr="0067207B" w:rsidRDefault="009D3A31" w:rsidP="009D3A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13" w:type="dxa"/>
          </w:tcPr>
          <w:p w14:paraId="1CC8EFC0" w14:textId="77777777" w:rsidR="009D3A31" w:rsidRPr="0067207B" w:rsidRDefault="009D3A31" w:rsidP="009D3A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7207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1559" w:type="dxa"/>
            <w:shd w:val="clear" w:color="auto" w:fill="auto"/>
          </w:tcPr>
          <w:p w14:paraId="63A24F98" w14:textId="77777777" w:rsidR="009D3A31" w:rsidRPr="0067207B" w:rsidRDefault="009D3A31" w:rsidP="009D3A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7207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</w:t>
            </w:r>
          </w:p>
        </w:tc>
        <w:tc>
          <w:tcPr>
            <w:tcW w:w="1735" w:type="dxa"/>
            <w:vMerge w:val="restart"/>
          </w:tcPr>
          <w:p w14:paraId="64D478EC" w14:textId="77777777" w:rsidR="009D3A31" w:rsidRPr="00F32412" w:rsidRDefault="009D3A31" w:rsidP="009D3A31">
            <w:pPr>
              <w:pStyle w:val="TableParagraph"/>
              <w:kinsoku w:val="0"/>
              <w:overflowPunct w:val="0"/>
              <w:ind w:right="-108"/>
              <w:jc w:val="center"/>
              <w:rPr>
                <w:bCs/>
                <w:iCs/>
                <w:spacing w:val="-5"/>
              </w:rPr>
            </w:pPr>
            <w:r w:rsidRPr="0067207B">
              <w:rPr>
                <w:bCs/>
                <w:iCs/>
                <w:spacing w:val="-5"/>
              </w:rPr>
              <w:t>ОК 01</w:t>
            </w:r>
            <w:r>
              <w:rPr>
                <w:bCs/>
                <w:iCs/>
                <w:spacing w:val="-5"/>
              </w:rPr>
              <w:t>,</w:t>
            </w:r>
            <w:r w:rsidRPr="0067207B">
              <w:rPr>
                <w:bCs/>
                <w:iCs/>
                <w:spacing w:val="-5"/>
              </w:rPr>
              <w:t xml:space="preserve"> ОК 02</w:t>
            </w:r>
            <w:r>
              <w:rPr>
                <w:bCs/>
                <w:iCs/>
                <w:spacing w:val="-5"/>
              </w:rPr>
              <w:t>,</w:t>
            </w:r>
            <w:r w:rsidRPr="0067207B">
              <w:rPr>
                <w:bCs/>
                <w:iCs/>
                <w:spacing w:val="-5"/>
              </w:rPr>
              <w:t xml:space="preserve"> ОК 04</w:t>
            </w:r>
            <w:r>
              <w:rPr>
                <w:bCs/>
                <w:iCs/>
                <w:spacing w:val="-5"/>
              </w:rPr>
              <w:t>,</w:t>
            </w:r>
            <w:r w:rsidRPr="0067207B">
              <w:rPr>
                <w:bCs/>
                <w:iCs/>
                <w:spacing w:val="-5"/>
              </w:rPr>
              <w:t xml:space="preserve"> ОК 10</w:t>
            </w:r>
            <w:r>
              <w:rPr>
                <w:bCs/>
                <w:iCs/>
                <w:spacing w:val="-5"/>
              </w:rPr>
              <w:t>,</w:t>
            </w:r>
            <w:r w:rsidRPr="0067207B">
              <w:rPr>
                <w:bCs/>
                <w:iCs/>
                <w:spacing w:val="-5"/>
              </w:rPr>
              <w:t xml:space="preserve"> </w:t>
            </w:r>
            <w:r w:rsidRPr="0067207B">
              <w:t>ЛР 15</w:t>
            </w:r>
            <w:r>
              <w:t>,</w:t>
            </w:r>
            <w:r>
              <w:rPr>
                <w:bCs/>
                <w:iCs/>
                <w:spacing w:val="-5"/>
              </w:rPr>
              <w:t xml:space="preserve"> </w:t>
            </w:r>
            <w:r w:rsidRPr="0067207B">
              <w:rPr>
                <w:rFonts w:eastAsia="Calibri"/>
              </w:rPr>
              <w:t>ЛР 8</w:t>
            </w:r>
            <w:r>
              <w:rPr>
                <w:rFonts w:eastAsia="Calibri"/>
              </w:rPr>
              <w:t xml:space="preserve">, </w:t>
            </w:r>
            <w:r w:rsidRPr="0067207B">
              <w:rPr>
                <w:bCs/>
                <w:iCs/>
                <w:spacing w:val="-5"/>
              </w:rPr>
              <w:t>ПК 1.1</w:t>
            </w:r>
            <w:r>
              <w:rPr>
                <w:bCs/>
                <w:iCs/>
                <w:spacing w:val="-5"/>
              </w:rPr>
              <w:t>,</w:t>
            </w:r>
            <w:r w:rsidRPr="0067207B">
              <w:rPr>
                <w:bCs/>
                <w:iCs/>
                <w:spacing w:val="-5"/>
              </w:rPr>
              <w:t xml:space="preserve"> </w:t>
            </w:r>
            <w:r>
              <w:rPr>
                <w:rFonts w:eastAsia="Calibri"/>
              </w:rPr>
              <w:t xml:space="preserve"> </w:t>
            </w:r>
            <w:r w:rsidRPr="0067207B">
              <w:rPr>
                <w:bCs/>
                <w:iCs/>
                <w:spacing w:val="-5"/>
              </w:rPr>
              <w:t>ПК 1.2</w:t>
            </w:r>
            <w:r>
              <w:rPr>
                <w:bCs/>
                <w:iCs/>
                <w:spacing w:val="-5"/>
              </w:rPr>
              <w:t>,</w:t>
            </w:r>
            <w:r w:rsidRPr="0067207B">
              <w:rPr>
                <w:bCs/>
                <w:iCs/>
                <w:spacing w:val="-5"/>
              </w:rPr>
              <w:t xml:space="preserve"> </w:t>
            </w:r>
            <w:r>
              <w:rPr>
                <w:rFonts w:eastAsia="Calibri"/>
              </w:rPr>
              <w:t xml:space="preserve"> </w:t>
            </w:r>
            <w:r w:rsidRPr="0067207B">
              <w:rPr>
                <w:bCs/>
                <w:iCs/>
                <w:spacing w:val="-5"/>
              </w:rPr>
              <w:t>ПК 2.1</w:t>
            </w:r>
            <w:r>
              <w:rPr>
                <w:bCs/>
                <w:iCs/>
                <w:spacing w:val="-5"/>
              </w:rPr>
              <w:t>,</w:t>
            </w:r>
            <w:r w:rsidRPr="0067207B">
              <w:rPr>
                <w:bCs/>
                <w:iCs/>
                <w:spacing w:val="-5"/>
              </w:rPr>
              <w:t xml:space="preserve"> </w:t>
            </w:r>
            <w:r>
              <w:rPr>
                <w:rFonts w:eastAsia="Calibri"/>
              </w:rPr>
              <w:t xml:space="preserve"> </w:t>
            </w:r>
            <w:r w:rsidRPr="0067207B">
              <w:rPr>
                <w:bCs/>
                <w:iCs/>
                <w:spacing w:val="-5"/>
              </w:rPr>
              <w:t>ПК 4.1.</w:t>
            </w:r>
          </w:p>
          <w:p w14:paraId="462FD57E" w14:textId="77777777" w:rsidR="009D3A31" w:rsidRPr="0067207B" w:rsidRDefault="009D3A31" w:rsidP="009D3A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35" w:type="dxa"/>
            <w:vMerge w:val="restart"/>
          </w:tcPr>
          <w:p w14:paraId="341E21DC" w14:textId="77777777" w:rsidR="009D3A31" w:rsidRPr="00F32412" w:rsidRDefault="009D3A31" w:rsidP="009D3A31">
            <w:pPr>
              <w:jc w:val="center"/>
              <w:rPr>
                <w:rFonts w:ascii="Times New Roman" w:hAnsi="Times New Roman" w:cs="Times New Roman"/>
              </w:rPr>
            </w:pPr>
            <w:r w:rsidRPr="00F32412">
              <w:rPr>
                <w:rFonts w:ascii="Times New Roman" w:hAnsi="Times New Roman" w:cs="Times New Roman"/>
                <w:bCs/>
                <w:iCs/>
                <w:spacing w:val="-5"/>
              </w:rPr>
              <w:t xml:space="preserve">ОК 01, ОК 02, ОК 04, ОК 10, ПК 1.1, </w:t>
            </w:r>
            <w:r w:rsidRPr="00F32412">
              <w:rPr>
                <w:rFonts w:ascii="Times New Roman" w:eastAsia="Calibri" w:hAnsi="Times New Roman" w:cs="Times New Roman"/>
              </w:rPr>
              <w:t xml:space="preserve"> </w:t>
            </w:r>
            <w:r w:rsidRPr="00F32412">
              <w:rPr>
                <w:rFonts w:ascii="Times New Roman" w:hAnsi="Times New Roman" w:cs="Times New Roman"/>
                <w:bCs/>
                <w:iCs/>
                <w:spacing w:val="-5"/>
              </w:rPr>
              <w:t xml:space="preserve">ПК 1.2, </w:t>
            </w:r>
            <w:r w:rsidRPr="00F32412">
              <w:rPr>
                <w:rFonts w:ascii="Times New Roman" w:eastAsia="Calibri" w:hAnsi="Times New Roman" w:cs="Times New Roman"/>
              </w:rPr>
              <w:t xml:space="preserve"> </w:t>
            </w:r>
            <w:r w:rsidRPr="00F32412">
              <w:rPr>
                <w:rFonts w:ascii="Times New Roman" w:hAnsi="Times New Roman" w:cs="Times New Roman"/>
                <w:bCs/>
                <w:iCs/>
                <w:spacing w:val="-5"/>
              </w:rPr>
              <w:t xml:space="preserve">ПК 2.1, </w:t>
            </w:r>
            <w:r w:rsidRPr="00F32412">
              <w:rPr>
                <w:rFonts w:ascii="Times New Roman" w:eastAsia="Calibri" w:hAnsi="Times New Roman" w:cs="Times New Roman"/>
              </w:rPr>
              <w:t xml:space="preserve"> </w:t>
            </w:r>
            <w:r w:rsidRPr="00F32412">
              <w:rPr>
                <w:rFonts w:ascii="Times New Roman" w:hAnsi="Times New Roman" w:cs="Times New Roman"/>
                <w:bCs/>
                <w:iCs/>
                <w:spacing w:val="-5"/>
              </w:rPr>
              <w:t>ПК 4.1.</w:t>
            </w:r>
          </w:p>
        </w:tc>
        <w:tc>
          <w:tcPr>
            <w:tcW w:w="2542" w:type="dxa"/>
            <w:vMerge w:val="restart"/>
          </w:tcPr>
          <w:p w14:paraId="0305BBA9" w14:textId="77777777" w:rsidR="009D3A31" w:rsidRPr="007E3DD9" w:rsidRDefault="009D3A31" w:rsidP="009D3A31">
            <w:pPr>
              <w:pStyle w:val="Style101"/>
              <w:widowControl/>
              <w:spacing w:line="240" w:lineRule="auto"/>
              <w:ind w:right="-108"/>
              <w:rPr>
                <w:rStyle w:val="FontStyle138"/>
              </w:rPr>
            </w:pPr>
            <w:r>
              <w:rPr>
                <w:rStyle w:val="FontStyle138"/>
              </w:rPr>
              <w:t xml:space="preserve">Н. 1.2.01, Н </w:t>
            </w:r>
            <w:r w:rsidRPr="007E3DD9">
              <w:rPr>
                <w:rStyle w:val="FontStyle138"/>
              </w:rPr>
              <w:t>2.1.01,</w:t>
            </w:r>
            <w:r>
              <w:rPr>
                <w:rStyle w:val="FontStyle138"/>
              </w:rPr>
              <w:t xml:space="preserve"> </w:t>
            </w:r>
            <w:r w:rsidRPr="007E3DD9">
              <w:rPr>
                <w:rStyle w:val="FontStyle138"/>
              </w:rPr>
              <w:t>Н 4.1.01</w:t>
            </w:r>
          </w:p>
          <w:p w14:paraId="0DFCE17E" w14:textId="77777777" w:rsidR="009D3A31" w:rsidRPr="00F32412" w:rsidRDefault="009D3A31" w:rsidP="009D3A31">
            <w:pPr>
              <w:pStyle w:val="Style101"/>
              <w:widowControl/>
              <w:spacing w:line="240" w:lineRule="auto"/>
              <w:ind w:right="-108"/>
              <w:jc w:val="center"/>
              <w:rPr>
                <w:rStyle w:val="FontStyle137"/>
                <w:b w:val="0"/>
                <w:bCs w:val="0"/>
              </w:rPr>
            </w:pPr>
            <w:r w:rsidRPr="007E3DD9">
              <w:rPr>
                <w:rStyle w:val="FontStyle138"/>
              </w:rPr>
              <w:t>У 1.2.01,У 1.2.02</w:t>
            </w:r>
            <w:r>
              <w:rPr>
                <w:rStyle w:val="FontStyle138"/>
              </w:rPr>
              <w:t xml:space="preserve">, </w:t>
            </w:r>
            <w:r w:rsidRPr="007E3DD9">
              <w:rPr>
                <w:rStyle w:val="FontStyle138"/>
              </w:rPr>
              <w:t xml:space="preserve">У 1.2.03, </w:t>
            </w:r>
            <w:r w:rsidRPr="007E3DD9">
              <w:rPr>
                <w:rStyle w:val="FontStyle137"/>
                <w:b w:val="0"/>
              </w:rPr>
              <w:t>З 1.2.01</w:t>
            </w:r>
            <w:r>
              <w:rPr>
                <w:rStyle w:val="FontStyle137"/>
                <w:b w:val="0"/>
              </w:rPr>
              <w:t xml:space="preserve">, </w:t>
            </w:r>
            <w:r w:rsidRPr="007E3DD9">
              <w:rPr>
                <w:rStyle w:val="FontStyle137"/>
                <w:b w:val="0"/>
              </w:rPr>
              <w:t>З 1.2.02, У 2.1.01</w:t>
            </w:r>
          </w:p>
          <w:p w14:paraId="396360DD" w14:textId="77777777" w:rsidR="009D3A31" w:rsidRPr="0067207B" w:rsidRDefault="009D3A31" w:rsidP="009D3A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3DD9">
              <w:rPr>
                <w:rStyle w:val="FontStyle137"/>
                <w:b w:val="0"/>
              </w:rPr>
              <w:t>З 2.1.01, З 2.1.02</w:t>
            </w:r>
            <w:r>
              <w:rPr>
                <w:rStyle w:val="FontStyle137"/>
                <w:b w:val="0"/>
              </w:rPr>
              <w:t xml:space="preserve">, </w:t>
            </w:r>
            <w:r w:rsidRPr="007E3DD9">
              <w:rPr>
                <w:rStyle w:val="FontStyle137"/>
                <w:b w:val="0"/>
              </w:rPr>
              <w:t>З 2.1.05</w:t>
            </w:r>
            <w:r w:rsidRPr="007E3DD9">
              <w:rPr>
                <w:sz w:val="20"/>
                <w:szCs w:val="20"/>
              </w:rPr>
              <w:t xml:space="preserve">,  </w:t>
            </w:r>
            <w:r w:rsidRPr="007E3DD9">
              <w:rPr>
                <w:rStyle w:val="FontStyle137"/>
                <w:b w:val="0"/>
              </w:rPr>
              <w:t>У 4.1.05</w:t>
            </w:r>
            <w:r>
              <w:rPr>
                <w:rStyle w:val="FontStyle137"/>
                <w:b w:val="0"/>
              </w:rPr>
              <w:t xml:space="preserve">, </w:t>
            </w:r>
            <w:r w:rsidRPr="007E3DD9">
              <w:rPr>
                <w:rStyle w:val="FontStyle137"/>
                <w:b w:val="0"/>
              </w:rPr>
              <w:t>З 4.1.03</w:t>
            </w:r>
            <w:r w:rsidRPr="007E3DD9">
              <w:rPr>
                <w:sz w:val="20"/>
                <w:szCs w:val="20"/>
              </w:rPr>
              <w:t xml:space="preserve">, </w:t>
            </w:r>
            <w:r w:rsidRPr="007E3DD9">
              <w:rPr>
                <w:rStyle w:val="FontStyle137"/>
                <w:b w:val="0"/>
              </w:rPr>
              <w:t>З 4.1.04</w:t>
            </w:r>
          </w:p>
        </w:tc>
        <w:tc>
          <w:tcPr>
            <w:tcW w:w="1068" w:type="dxa"/>
            <w:vMerge w:val="restart"/>
            <w:tcBorders>
              <w:top w:val="nil"/>
              <w:right w:val="nil"/>
            </w:tcBorders>
          </w:tcPr>
          <w:p w14:paraId="3487D0B5" w14:textId="77777777" w:rsidR="009D3A31" w:rsidRPr="0067207B" w:rsidRDefault="009D3A31" w:rsidP="009D3A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595E8219" w14:textId="77777777" w:rsidR="009D3A31" w:rsidRPr="0067207B" w:rsidRDefault="009D3A31" w:rsidP="009D3A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19B1EAD3" w14:textId="77777777" w:rsidR="009D3A31" w:rsidRPr="0067207B" w:rsidRDefault="009D3A31" w:rsidP="009D3A3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98A7026" w14:textId="77777777" w:rsidR="009D3A31" w:rsidRPr="0067207B" w:rsidRDefault="009D3A31" w:rsidP="009D3A3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EFD574B" w14:textId="77777777" w:rsidR="009D3A31" w:rsidRPr="0067207B" w:rsidRDefault="009D3A31" w:rsidP="009D3A3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D3A31" w:rsidRPr="0067207B" w14:paraId="33D727AB" w14:textId="77777777" w:rsidTr="009D3A31">
        <w:trPr>
          <w:trHeight w:val="256"/>
        </w:trPr>
        <w:tc>
          <w:tcPr>
            <w:tcW w:w="2235" w:type="dxa"/>
            <w:vMerge/>
          </w:tcPr>
          <w:p w14:paraId="5C4AD414" w14:textId="77777777" w:rsidR="009D3A31" w:rsidRPr="0067207B" w:rsidRDefault="009D3A31" w:rsidP="009D3A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413" w:type="dxa"/>
          </w:tcPr>
          <w:p w14:paraId="3DB6E8A5" w14:textId="77777777" w:rsidR="009D3A31" w:rsidRPr="0067207B" w:rsidRDefault="009D3A31" w:rsidP="009D3A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том числе практические занятия</w:t>
            </w:r>
          </w:p>
        </w:tc>
        <w:tc>
          <w:tcPr>
            <w:tcW w:w="1559" w:type="dxa"/>
            <w:shd w:val="clear" w:color="auto" w:fill="auto"/>
          </w:tcPr>
          <w:p w14:paraId="2D07D291" w14:textId="77777777" w:rsidR="009D3A31" w:rsidRPr="0067207B" w:rsidRDefault="009D3A31" w:rsidP="009D3A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35" w:type="dxa"/>
            <w:vMerge/>
          </w:tcPr>
          <w:p w14:paraId="2025C93D" w14:textId="77777777" w:rsidR="009D3A31" w:rsidRPr="0067207B" w:rsidRDefault="009D3A31" w:rsidP="009D3A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35" w:type="dxa"/>
            <w:vMerge/>
          </w:tcPr>
          <w:p w14:paraId="64A5E45A" w14:textId="77777777" w:rsidR="009D3A31" w:rsidRPr="00F32412" w:rsidRDefault="009D3A31" w:rsidP="009D3A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42" w:type="dxa"/>
            <w:vMerge/>
          </w:tcPr>
          <w:p w14:paraId="4B363D91" w14:textId="77777777" w:rsidR="009D3A31" w:rsidRPr="0067207B" w:rsidRDefault="009D3A31" w:rsidP="009D3A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068" w:type="dxa"/>
            <w:vMerge/>
            <w:tcBorders>
              <w:right w:val="nil"/>
            </w:tcBorders>
          </w:tcPr>
          <w:p w14:paraId="7AE4BA97" w14:textId="77777777" w:rsidR="009D3A31" w:rsidRPr="0067207B" w:rsidRDefault="009D3A31" w:rsidP="009D3A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9D3A31" w:rsidRPr="0067207B" w14:paraId="6EDE0E45" w14:textId="77777777" w:rsidTr="009D3A31">
        <w:trPr>
          <w:trHeight w:val="231"/>
        </w:trPr>
        <w:tc>
          <w:tcPr>
            <w:tcW w:w="2235" w:type="dxa"/>
            <w:vMerge/>
          </w:tcPr>
          <w:p w14:paraId="6019ABDA" w14:textId="77777777" w:rsidR="009D3A31" w:rsidRPr="0067207B" w:rsidRDefault="009D3A31" w:rsidP="009D3A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413" w:type="dxa"/>
          </w:tcPr>
          <w:p w14:paraId="53E2B724" w14:textId="77777777" w:rsidR="009D3A31" w:rsidRPr="0067207B" w:rsidRDefault="009D3A31" w:rsidP="009D3A31">
            <w:pPr>
              <w:pStyle w:val="TableParagraph"/>
              <w:kinsoku w:val="0"/>
              <w:overflowPunct w:val="0"/>
              <w:rPr>
                <w:spacing w:val="-2"/>
              </w:rPr>
            </w:pPr>
            <w:r>
              <w:t xml:space="preserve">Практическое занятие </w:t>
            </w:r>
            <w:r w:rsidRPr="0067207B">
              <w:t>3 Химическая</w:t>
            </w:r>
            <w:r w:rsidRPr="0067207B">
              <w:rPr>
                <w:spacing w:val="-4"/>
              </w:rPr>
              <w:t xml:space="preserve"> </w:t>
            </w:r>
            <w:r w:rsidRPr="0067207B">
              <w:t>посуда.</w:t>
            </w:r>
            <w:r w:rsidRPr="0067207B">
              <w:rPr>
                <w:spacing w:val="-2"/>
              </w:rPr>
              <w:t xml:space="preserve"> </w:t>
            </w:r>
          </w:p>
        </w:tc>
        <w:tc>
          <w:tcPr>
            <w:tcW w:w="1559" w:type="dxa"/>
            <w:shd w:val="clear" w:color="auto" w:fill="auto"/>
          </w:tcPr>
          <w:p w14:paraId="3B98BDF7" w14:textId="77777777" w:rsidR="009D3A31" w:rsidRPr="0067207B" w:rsidRDefault="009D3A31" w:rsidP="009D3A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7207B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735" w:type="dxa"/>
            <w:vMerge/>
          </w:tcPr>
          <w:p w14:paraId="6DBC770F" w14:textId="77777777" w:rsidR="009D3A31" w:rsidRPr="0067207B" w:rsidRDefault="009D3A31" w:rsidP="009D3A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35" w:type="dxa"/>
            <w:vMerge/>
          </w:tcPr>
          <w:p w14:paraId="72305B7B" w14:textId="77777777" w:rsidR="009D3A31" w:rsidRPr="00F32412" w:rsidRDefault="009D3A31" w:rsidP="009D3A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42" w:type="dxa"/>
            <w:vMerge/>
          </w:tcPr>
          <w:p w14:paraId="44326037" w14:textId="77777777" w:rsidR="009D3A31" w:rsidRPr="0067207B" w:rsidRDefault="009D3A31" w:rsidP="009D3A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068" w:type="dxa"/>
            <w:vMerge/>
            <w:tcBorders>
              <w:right w:val="nil"/>
            </w:tcBorders>
          </w:tcPr>
          <w:p w14:paraId="5BA1F26C" w14:textId="77777777" w:rsidR="009D3A31" w:rsidRPr="0067207B" w:rsidRDefault="009D3A31" w:rsidP="009D3A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9D3A31" w:rsidRPr="0067207B" w14:paraId="1EAF17EC" w14:textId="77777777" w:rsidTr="009D3A31">
        <w:trPr>
          <w:trHeight w:val="159"/>
        </w:trPr>
        <w:tc>
          <w:tcPr>
            <w:tcW w:w="2235" w:type="dxa"/>
            <w:vMerge/>
          </w:tcPr>
          <w:p w14:paraId="57D662A1" w14:textId="77777777" w:rsidR="009D3A31" w:rsidRPr="0067207B" w:rsidRDefault="009D3A31" w:rsidP="009D3A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413" w:type="dxa"/>
          </w:tcPr>
          <w:p w14:paraId="5692942D" w14:textId="77777777" w:rsidR="009D3A31" w:rsidRPr="0067207B" w:rsidRDefault="009D3A31" w:rsidP="009D3A31">
            <w:pPr>
              <w:pStyle w:val="TableParagraph"/>
              <w:kinsoku w:val="0"/>
              <w:overflowPunct w:val="0"/>
              <w:rPr>
                <w:spacing w:val="-2"/>
              </w:rPr>
            </w:pPr>
            <w:r>
              <w:t xml:space="preserve">Практическое занятие </w:t>
            </w:r>
            <w:r w:rsidRPr="0067207B">
              <w:t>4 Названия</w:t>
            </w:r>
            <w:r w:rsidRPr="0067207B">
              <w:rPr>
                <w:spacing w:val="-3"/>
              </w:rPr>
              <w:t xml:space="preserve"> </w:t>
            </w:r>
            <w:r w:rsidRPr="0067207B">
              <w:t>химической</w:t>
            </w:r>
            <w:r w:rsidRPr="0067207B">
              <w:rPr>
                <w:spacing w:val="-4"/>
              </w:rPr>
              <w:t xml:space="preserve"> </w:t>
            </w:r>
            <w:r w:rsidRPr="0067207B">
              <w:t>посуды,</w:t>
            </w:r>
            <w:r w:rsidRPr="0067207B">
              <w:rPr>
                <w:spacing w:val="-3"/>
              </w:rPr>
              <w:t xml:space="preserve"> </w:t>
            </w:r>
            <w:r w:rsidRPr="0067207B">
              <w:t>описание</w:t>
            </w:r>
            <w:r w:rsidRPr="0067207B">
              <w:rPr>
                <w:spacing w:val="-4"/>
              </w:rPr>
              <w:t xml:space="preserve"> </w:t>
            </w:r>
            <w:r w:rsidRPr="0067207B">
              <w:rPr>
                <w:spacing w:val="-2"/>
              </w:rPr>
              <w:t>предназначения.</w:t>
            </w:r>
          </w:p>
        </w:tc>
        <w:tc>
          <w:tcPr>
            <w:tcW w:w="1559" w:type="dxa"/>
            <w:shd w:val="clear" w:color="auto" w:fill="auto"/>
          </w:tcPr>
          <w:p w14:paraId="504B6C72" w14:textId="77777777" w:rsidR="009D3A31" w:rsidRPr="0067207B" w:rsidRDefault="009D3A31" w:rsidP="009D3A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7207B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735" w:type="dxa"/>
            <w:vMerge/>
          </w:tcPr>
          <w:p w14:paraId="788C330B" w14:textId="77777777" w:rsidR="009D3A31" w:rsidRPr="0067207B" w:rsidRDefault="009D3A31" w:rsidP="009D3A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35" w:type="dxa"/>
            <w:vMerge/>
          </w:tcPr>
          <w:p w14:paraId="358F20D6" w14:textId="77777777" w:rsidR="009D3A31" w:rsidRPr="00F32412" w:rsidRDefault="009D3A31" w:rsidP="009D3A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42" w:type="dxa"/>
            <w:vMerge/>
          </w:tcPr>
          <w:p w14:paraId="4EEB84B0" w14:textId="77777777" w:rsidR="009D3A31" w:rsidRPr="0067207B" w:rsidRDefault="009D3A31" w:rsidP="009D3A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068" w:type="dxa"/>
            <w:vMerge/>
            <w:tcBorders>
              <w:right w:val="nil"/>
            </w:tcBorders>
          </w:tcPr>
          <w:p w14:paraId="3C4E30B3" w14:textId="77777777" w:rsidR="009D3A31" w:rsidRPr="0067207B" w:rsidRDefault="009D3A31" w:rsidP="009D3A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9D3A31" w:rsidRPr="0067207B" w14:paraId="1DC1FD63" w14:textId="77777777" w:rsidTr="009D3A31">
        <w:trPr>
          <w:trHeight w:val="292"/>
        </w:trPr>
        <w:tc>
          <w:tcPr>
            <w:tcW w:w="2235" w:type="dxa"/>
            <w:vMerge/>
          </w:tcPr>
          <w:p w14:paraId="3E358ADB" w14:textId="77777777" w:rsidR="009D3A31" w:rsidRPr="0067207B" w:rsidRDefault="009D3A31" w:rsidP="009D3A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413" w:type="dxa"/>
          </w:tcPr>
          <w:p w14:paraId="271CD066" w14:textId="77777777" w:rsidR="009D3A31" w:rsidRPr="0067207B" w:rsidRDefault="009D3A31" w:rsidP="009D3A31">
            <w:pPr>
              <w:pStyle w:val="TableParagraph"/>
              <w:kinsoku w:val="0"/>
              <w:overflowPunct w:val="0"/>
            </w:pPr>
            <w:r>
              <w:t xml:space="preserve">Практическое занятие </w:t>
            </w:r>
            <w:r w:rsidRPr="0067207B">
              <w:t>5 Правила</w:t>
            </w:r>
            <w:r w:rsidRPr="0067207B">
              <w:rPr>
                <w:spacing w:val="-4"/>
              </w:rPr>
              <w:t xml:space="preserve"> </w:t>
            </w:r>
            <w:r w:rsidRPr="0067207B">
              <w:t>поведения</w:t>
            </w:r>
            <w:r w:rsidRPr="0067207B">
              <w:rPr>
                <w:spacing w:val="-2"/>
              </w:rPr>
              <w:t xml:space="preserve"> </w:t>
            </w:r>
            <w:r w:rsidRPr="0067207B">
              <w:t>в</w:t>
            </w:r>
            <w:r w:rsidRPr="0067207B">
              <w:rPr>
                <w:spacing w:val="-3"/>
              </w:rPr>
              <w:t xml:space="preserve"> </w:t>
            </w:r>
            <w:r w:rsidRPr="0067207B">
              <w:t>лаборатории. Составление</w:t>
            </w:r>
            <w:r w:rsidRPr="0067207B">
              <w:rPr>
                <w:spacing w:val="-4"/>
              </w:rPr>
              <w:t xml:space="preserve"> </w:t>
            </w:r>
            <w:r w:rsidRPr="0067207B">
              <w:t>инструкции</w:t>
            </w:r>
            <w:r w:rsidRPr="0067207B">
              <w:rPr>
                <w:spacing w:val="-3"/>
              </w:rPr>
              <w:t xml:space="preserve"> </w:t>
            </w:r>
            <w:r w:rsidRPr="0067207B">
              <w:t>по</w:t>
            </w:r>
            <w:r w:rsidRPr="0067207B">
              <w:rPr>
                <w:spacing w:val="-2"/>
              </w:rPr>
              <w:t xml:space="preserve"> поведе</w:t>
            </w:r>
            <w:r w:rsidRPr="0067207B">
              <w:t>нию</w:t>
            </w:r>
            <w:r w:rsidRPr="0067207B">
              <w:rPr>
                <w:spacing w:val="-5"/>
              </w:rPr>
              <w:t xml:space="preserve"> </w:t>
            </w:r>
            <w:r w:rsidRPr="0067207B">
              <w:t>в</w:t>
            </w:r>
            <w:r w:rsidRPr="0067207B">
              <w:rPr>
                <w:spacing w:val="-3"/>
              </w:rPr>
              <w:t xml:space="preserve"> </w:t>
            </w:r>
            <w:r w:rsidRPr="0067207B">
              <w:t>лаборатории.</w:t>
            </w:r>
          </w:p>
        </w:tc>
        <w:tc>
          <w:tcPr>
            <w:tcW w:w="1559" w:type="dxa"/>
            <w:shd w:val="clear" w:color="auto" w:fill="auto"/>
          </w:tcPr>
          <w:p w14:paraId="17738E8E" w14:textId="77777777" w:rsidR="009D3A31" w:rsidRPr="0067207B" w:rsidRDefault="009D3A31" w:rsidP="009D3A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7207B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735" w:type="dxa"/>
            <w:vMerge/>
          </w:tcPr>
          <w:p w14:paraId="4730AB96" w14:textId="77777777" w:rsidR="009D3A31" w:rsidRPr="0067207B" w:rsidRDefault="009D3A31" w:rsidP="009D3A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35" w:type="dxa"/>
            <w:vMerge/>
          </w:tcPr>
          <w:p w14:paraId="313376B4" w14:textId="77777777" w:rsidR="009D3A31" w:rsidRPr="00F32412" w:rsidRDefault="009D3A31" w:rsidP="009D3A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42" w:type="dxa"/>
            <w:vMerge/>
          </w:tcPr>
          <w:p w14:paraId="1E5DAFBC" w14:textId="77777777" w:rsidR="009D3A31" w:rsidRPr="0067207B" w:rsidRDefault="009D3A31" w:rsidP="009D3A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068" w:type="dxa"/>
            <w:vMerge/>
            <w:tcBorders>
              <w:right w:val="nil"/>
            </w:tcBorders>
          </w:tcPr>
          <w:p w14:paraId="0B2B78B2" w14:textId="77777777" w:rsidR="009D3A31" w:rsidRPr="0067207B" w:rsidRDefault="009D3A31" w:rsidP="009D3A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9D3A31" w:rsidRPr="0067207B" w14:paraId="1853E8DC" w14:textId="77777777" w:rsidTr="009D3A31">
        <w:trPr>
          <w:trHeight w:val="139"/>
        </w:trPr>
        <w:tc>
          <w:tcPr>
            <w:tcW w:w="2235" w:type="dxa"/>
            <w:vMerge/>
          </w:tcPr>
          <w:p w14:paraId="362285B3" w14:textId="77777777" w:rsidR="009D3A31" w:rsidRPr="0067207B" w:rsidRDefault="009D3A31" w:rsidP="009D3A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413" w:type="dxa"/>
          </w:tcPr>
          <w:p w14:paraId="656FE97C" w14:textId="77777777" w:rsidR="009D3A31" w:rsidRPr="0067207B" w:rsidRDefault="009D3A31" w:rsidP="009D3A31">
            <w:pPr>
              <w:pStyle w:val="TableParagraph"/>
              <w:kinsoku w:val="0"/>
              <w:overflowPunct w:val="0"/>
            </w:pPr>
            <w:r>
              <w:t xml:space="preserve">Практическое занятие </w:t>
            </w:r>
            <w:r w:rsidRPr="0067207B">
              <w:t>6 Поведение</w:t>
            </w:r>
            <w:r w:rsidRPr="0067207B">
              <w:rPr>
                <w:spacing w:val="-3"/>
              </w:rPr>
              <w:t xml:space="preserve"> </w:t>
            </w:r>
            <w:r w:rsidRPr="0067207B">
              <w:t>в</w:t>
            </w:r>
            <w:r w:rsidRPr="0067207B">
              <w:rPr>
                <w:spacing w:val="-4"/>
              </w:rPr>
              <w:t xml:space="preserve"> </w:t>
            </w:r>
            <w:r w:rsidRPr="0067207B">
              <w:t>чрезвычайных</w:t>
            </w:r>
            <w:r w:rsidRPr="0067207B">
              <w:rPr>
                <w:spacing w:val="-1"/>
              </w:rPr>
              <w:t xml:space="preserve"> </w:t>
            </w:r>
            <w:r w:rsidRPr="0067207B">
              <w:rPr>
                <w:spacing w:val="-2"/>
              </w:rPr>
              <w:t>ситуациях.</w:t>
            </w:r>
          </w:p>
        </w:tc>
        <w:tc>
          <w:tcPr>
            <w:tcW w:w="1559" w:type="dxa"/>
            <w:shd w:val="clear" w:color="auto" w:fill="auto"/>
          </w:tcPr>
          <w:p w14:paraId="115D2280" w14:textId="77777777" w:rsidR="009D3A31" w:rsidRPr="0067207B" w:rsidRDefault="009D3A31" w:rsidP="009D3A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7207B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735" w:type="dxa"/>
            <w:vMerge/>
          </w:tcPr>
          <w:p w14:paraId="3D0143EB" w14:textId="77777777" w:rsidR="009D3A31" w:rsidRPr="0067207B" w:rsidRDefault="009D3A31" w:rsidP="009D3A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35" w:type="dxa"/>
            <w:vMerge/>
          </w:tcPr>
          <w:p w14:paraId="749769C8" w14:textId="77777777" w:rsidR="009D3A31" w:rsidRPr="00F32412" w:rsidRDefault="009D3A31" w:rsidP="009D3A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42" w:type="dxa"/>
            <w:vMerge/>
          </w:tcPr>
          <w:p w14:paraId="6FC20E92" w14:textId="77777777" w:rsidR="009D3A31" w:rsidRPr="0067207B" w:rsidRDefault="009D3A31" w:rsidP="009D3A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068" w:type="dxa"/>
            <w:vMerge/>
            <w:tcBorders>
              <w:bottom w:val="nil"/>
              <w:right w:val="nil"/>
            </w:tcBorders>
          </w:tcPr>
          <w:p w14:paraId="02B5ED0E" w14:textId="77777777" w:rsidR="009D3A31" w:rsidRPr="0067207B" w:rsidRDefault="009D3A31" w:rsidP="009D3A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9D3A31" w:rsidRPr="0067207B" w14:paraId="73D69836" w14:textId="77777777" w:rsidTr="009D3A31">
        <w:trPr>
          <w:gridAfter w:val="1"/>
          <w:wAfter w:w="1068" w:type="dxa"/>
          <w:trHeight w:val="209"/>
        </w:trPr>
        <w:tc>
          <w:tcPr>
            <w:tcW w:w="2235" w:type="dxa"/>
            <w:vMerge w:val="restart"/>
          </w:tcPr>
          <w:p w14:paraId="6619114B" w14:textId="77777777" w:rsidR="009D3A31" w:rsidRPr="0067207B" w:rsidRDefault="009D3A31" w:rsidP="009D3A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7207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3.</w:t>
            </w:r>
          </w:p>
          <w:p w14:paraId="6AB96520" w14:textId="77777777" w:rsidR="009D3A31" w:rsidRPr="0067207B" w:rsidRDefault="009D3A31" w:rsidP="009D3A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207B">
              <w:rPr>
                <w:rFonts w:ascii="Times New Roman" w:hAnsi="Times New Roman" w:cs="Times New Roman"/>
                <w:bCs/>
                <w:sz w:val="24"/>
                <w:szCs w:val="24"/>
              </w:rPr>
              <w:t>Основные химические элементы. Химические соединения. Химиче</w:t>
            </w:r>
            <w:r w:rsidRPr="0067207B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ские реакции</w:t>
            </w:r>
          </w:p>
          <w:p w14:paraId="656978A1" w14:textId="77777777" w:rsidR="009D3A31" w:rsidRPr="0067207B" w:rsidRDefault="009D3A31" w:rsidP="009D3A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A45A9EF" w14:textId="77777777" w:rsidR="009D3A31" w:rsidRPr="0067207B" w:rsidRDefault="009D3A31" w:rsidP="009D3A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D94E972" w14:textId="77777777" w:rsidR="009D3A31" w:rsidRPr="0067207B" w:rsidRDefault="009D3A31" w:rsidP="009D3A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413" w:type="dxa"/>
          </w:tcPr>
          <w:p w14:paraId="54CCC063" w14:textId="77777777" w:rsidR="009D3A31" w:rsidRPr="0067207B" w:rsidRDefault="009D3A31" w:rsidP="009D3A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207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Содержание учебного материала</w:t>
            </w:r>
          </w:p>
        </w:tc>
        <w:tc>
          <w:tcPr>
            <w:tcW w:w="1559" w:type="dxa"/>
            <w:shd w:val="clear" w:color="auto" w:fill="auto"/>
          </w:tcPr>
          <w:p w14:paraId="4DFD671D" w14:textId="77777777" w:rsidR="009D3A31" w:rsidRPr="0067207B" w:rsidRDefault="009D3A31" w:rsidP="009D3A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7207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1735" w:type="dxa"/>
            <w:vMerge w:val="restart"/>
          </w:tcPr>
          <w:p w14:paraId="0D699283" w14:textId="77777777" w:rsidR="009D3A31" w:rsidRPr="00F32412" w:rsidRDefault="009D3A31" w:rsidP="009D3A31">
            <w:pPr>
              <w:pStyle w:val="TableParagraph"/>
              <w:kinsoku w:val="0"/>
              <w:overflowPunct w:val="0"/>
              <w:ind w:right="-108"/>
              <w:jc w:val="center"/>
              <w:rPr>
                <w:bCs/>
                <w:iCs/>
                <w:spacing w:val="-5"/>
              </w:rPr>
            </w:pPr>
            <w:r w:rsidRPr="0067207B">
              <w:rPr>
                <w:bCs/>
                <w:iCs/>
                <w:spacing w:val="-5"/>
              </w:rPr>
              <w:t>ОК 01</w:t>
            </w:r>
            <w:r>
              <w:rPr>
                <w:bCs/>
                <w:iCs/>
                <w:spacing w:val="-5"/>
              </w:rPr>
              <w:t>,</w:t>
            </w:r>
            <w:r w:rsidRPr="0067207B">
              <w:rPr>
                <w:bCs/>
                <w:iCs/>
                <w:spacing w:val="-5"/>
              </w:rPr>
              <w:t xml:space="preserve"> ОК 02</w:t>
            </w:r>
            <w:r>
              <w:rPr>
                <w:bCs/>
                <w:iCs/>
                <w:spacing w:val="-5"/>
              </w:rPr>
              <w:t>,</w:t>
            </w:r>
            <w:r w:rsidRPr="0067207B">
              <w:rPr>
                <w:bCs/>
                <w:iCs/>
                <w:spacing w:val="-5"/>
              </w:rPr>
              <w:t xml:space="preserve"> ОК 04</w:t>
            </w:r>
            <w:r>
              <w:rPr>
                <w:bCs/>
                <w:iCs/>
                <w:spacing w:val="-5"/>
              </w:rPr>
              <w:t>,</w:t>
            </w:r>
            <w:r w:rsidRPr="0067207B">
              <w:rPr>
                <w:bCs/>
                <w:iCs/>
                <w:spacing w:val="-5"/>
              </w:rPr>
              <w:t xml:space="preserve"> ОК 10</w:t>
            </w:r>
            <w:r>
              <w:rPr>
                <w:bCs/>
                <w:iCs/>
                <w:spacing w:val="-5"/>
              </w:rPr>
              <w:t>,</w:t>
            </w:r>
            <w:r w:rsidRPr="0067207B">
              <w:rPr>
                <w:bCs/>
                <w:iCs/>
                <w:spacing w:val="-5"/>
              </w:rPr>
              <w:t xml:space="preserve"> </w:t>
            </w:r>
            <w:r w:rsidRPr="0067207B">
              <w:t>ЛР 15</w:t>
            </w:r>
            <w:r>
              <w:t>,</w:t>
            </w:r>
            <w:r>
              <w:rPr>
                <w:bCs/>
                <w:iCs/>
                <w:spacing w:val="-5"/>
              </w:rPr>
              <w:t xml:space="preserve"> </w:t>
            </w:r>
            <w:r w:rsidRPr="0067207B">
              <w:rPr>
                <w:rFonts w:eastAsia="Calibri"/>
              </w:rPr>
              <w:t>ЛР 8</w:t>
            </w:r>
            <w:r>
              <w:rPr>
                <w:rFonts w:eastAsia="Calibri"/>
              </w:rPr>
              <w:t xml:space="preserve">, </w:t>
            </w:r>
            <w:r w:rsidRPr="0067207B">
              <w:rPr>
                <w:bCs/>
                <w:iCs/>
                <w:spacing w:val="-5"/>
              </w:rPr>
              <w:t>ПК 1.1</w:t>
            </w:r>
            <w:r>
              <w:rPr>
                <w:bCs/>
                <w:iCs/>
                <w:spacing w:val="-5"/>
              </w:rPr>
              <w:t>,</w:t>
            </w:r>
            <w:r w:rsidRPr="0067207B">
              <w:rPr>
                <w:bCs/>
                <w:iCs/>
                <w:spacing w:val="-5"/>
              </w:rPr>
              <w:t xml:space="preserve"> </w:t>
            </w:r>
            <w:r>
              <w:rPr>
                <w:rFonts w:eastAsia="Calibri"/>
              </w:rPr>
              <w:t xml:space="preserve"> </w:t>
            </w:r>
            <w:r w:rsidRPr="0067207B">
              <w:rPr>
                <w:bCs/>
                <w:iCs/>
                <w:spacing w:val="-5"/>
              </w:rPr>
              <w:t>ПК 1.2</w:t>
            </w:r>
            <w:r>
              <w:rPr>
                <w:bCs/>
                <w:iCs/>
                <w:spacing w:val="-5"/>
              </w:rPr>
              <w:t>,</w:t>
            </w:r>
            <w:r w:rsidRPr="0067207B">
              <w:rPr>
                <w:bCs/>
                <w:iCs/>
                <w:spacing w:val="-5"/>
              </w:rPr>
              <w:t xml:space="preserve"> </w:t>
            </w:r>
            <w:r>
              <w:rPr>
                <w:rFonts w:eastAsia="Calibri"/>
              </w:rPr>
              <w:t xml:space="preserve"> </w:t>
            </w:r>
            <w:r w:rsidRPr="0067207B">
              <w:rPr>
                <w:bCs/>
                <w:iCs/>
                <w:spacing w:val="-5"/>
              </w:rPr>
              <w:t>ПК 2.1</w:t>
            </w:r>
            <w:r>
              <w:rPr>
                <w:bCs/>
                <w:iCs/>
                <w:spacing w:val="-5"/>
              </w:rPr>
              <w:t>,</w:t>
            </w:r>
            <w:r w:rsidRPr="0067207B">
              <w:rPr>
                <w:bCs/>
                <w:iCs/>
                <w:spacing w:val="-5"/>
              </w:rPr>
              <w:t xml:space="preserve"> </w:t>
            </w:r>
            <w:r>
              <w:rPr>
                <w:rFonts w:eastAsia="Calibri"/>
              </w:rPr>
              <w:t xml:space="preserve"> </w:t>
            </w:r>
            <w:r w:rsidRPr="0067207B">
              <w:rPr>
                <w:bCs/>
                <w:iCs/>
                <w:spacing w:val="-5"/>
              </w:rPr>
              <w:t>ПК 4.1.</w:t>
            </w:r>
          </w:p>
          <w:p w14:paraId="2626704D" w14:textId="77777777" w:rsidR="009D3A31" w:rsidRPr="0067207B" w:rsidRDefault="009D3A31" w:rsidP="009D3A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2BAF031B" w14:textId="77777777" w:rsidR="009D3A31" w:rsidRPr="0067207B" w:rsidRDefault="009D3A31" w:rsidP="009D3A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5" w:type="dxa"/>
            <w:vMerge w:val="restart"/>
          </w:tcPr>
          <w:p w14:paraId="7416E112" w14:textId="77777777" w:rsidR="009D3A31" w:rsidRPr="00F32412" w:rsidRDefault="009D3A31" w:rsidP="009D3A31">
            <w:pPr>
              <w:jc w:val="center"/>
              <w:rPr>
                <w:rFonts w:ascii="Times New Roman" w:hAnsi="Times New Roman" w:cs="Times New Roman"/>
              </w:rPr>
            </w:pPr>
            <w:r w:rsidRPr="00F32412">
              <w:rPr>
                <w:rFonts w:ascii="Times New Roman" w:hAnsi="Times New Roman" w:cs="Times New Roman"/>
                <w:bCs/>
                <w:iCs/>
                <w:spacing w:val="-5"/>
              </w:rPr>
              <w:lastRenderedPageBreak/>
              <w:t>ОК 01, ОК 02, ОК 04, ОК 10</w:t>
            </w:r>
            <w:r w:rsidRPr="00F32412">
              <w:rPr>
                <w:rFonts w:ascii="Times New Roman" w:eastAsia="Calibri" w:hAnsi="Times New Roman" w:cs="Times New Roman"/>
              </w:rPr>
              <w:t xml:space="preserve">, </w:t>
            </w:r>
            <w:r w:rsidRPr="00F32412">
              <w:rPr>
                <w:rFonts w:ascii="Times New Roman" w:hAnsi="Times New Roman" w:cs="Times New Roman"/>
                <w:bCs/>
                <w:iCs/>
                <w:spacing w:val="-5"/>
              </w:rPr>
              <w:t xml:space="preserve">ПК 1.1, </w:t>
            </w:r>
            <w:r w:rsidRPr="00F32412">
              <w:rPr>
                <w:rFonts w:ascii="Times New Roman" w:eastAsia="Calibri" w:hAnsi="Times New Roman" w:cs="Times New Roman"/>
              </w:rPr>
              <w:t xml:space="preserve"> </w:t>
            </w:r>
            <w:r w:rsidRPr="00F32412">
              <w:rPr>
                <w:rFonts w:ascii="Times New Roman" w:hAnsi="Times New Roman" w:cs="Times New Roman"/>
                <w:bCs/>
                <w:iCs/>
                <w:spacing w:val="-5"/>
              </w:rPr>
              <w:t xml:space="preserve">ПК 1.2, </w:t>
            </w:r>
            <w:r w:rsidRPr="00F32412">
              <w:rPr>
                <w:rFonts w:ascii="Times New Roman" w:eastAsia="Calibri" w:hAnsi="Times New Roman" w:cs="Times New Roman"/>
              </w:rPr>
              <w:t xml:space="preserve"> </w:t>
            </w:r>
            <w:r w:rsidRPr="00F32412">
              <w:rPr>
                <w:rFonts w:ascii="Times New Roman" w:hAnsi="Times New Roman" w:cs="Times New Roman"/>
                <w:bCs/>
                <w:iCs/>
                <w:spacing w:val="-5"/>
              </w:rPr>
              <w:t xml:space="preserve">ПК 2.1, </w:t>
            </w:r>
            <w:r w:rsidRPr="00F32412">
              <w:rPr>
                <w:rFonts w:ascii="Times New Roman" w:eastAsia="Calibri" w:hAnsi="Times New Roman" w:cs="Times New Roman"/>
              </w:rPr>
              <w:t xml:space="preserve"> </w:t>
            </w:r>
            <w:r w:rsidRPr="00F32412">
              <w:rPr>
                <w:rFonts w:ascii="Times New Roman" w:hAnsi="Times New Roman" w:cs="Times New Roman"/>
                <w:bCs/>
                <w:iCs/>
                <w:spacing w:val="-5"/>
              </w:rPr>
              <w:lastRenderedPageBreak/>
              <w:t>ПК 4.1.</w:t>
            </w:r>
          </w:p>
        </w:tc>
        <w:tc>
          <w:tcPr>
            <w:tcW w:w="2542" w:type="dxa"/>
            <w:vMerge w:val="restart"/>
          </w:tcPr>
          <w:p w14:paraId="2CC56D92" w14:textId="77777777" w:rsidR="009D3A31" w:rsidRPr="007E3DD9" w:rsidRDefault="009D3A31" w:rsidP="009D3A31">
            <w:pPr>
              <w:pStyle w:val="Style101"/>
              <w:widowControl/>
              <w:spacing w:line="240" w:lineRule="auto"/>
              <w:ind w:right="-108"/>
              <w:rPr>
                <w:rStyle w:val="FontStyle138"/>
              </w:rPr>
            </w:pPr>
            <w:r>
              <w:rPr>
                <w:rStyle w:val="FontStyle138"/>
              </w:rPr>
              <w:lastRenderedPageBreak/>
              <w:t xml:space="preserve">Н. 1.2.01, Н </w:t>
            </w:r>
            <w:r w:rsidRPr="007E3DD9">
              <w:rPr>
                <w:rStyle w:val="FontStyle138"/>
              </w:rPr>
              <w:t>2.1.01,</w:t>
            </w:r>
            <w:r>
              <w:rPr>
                <w:rStyle w:val="FontStyle138"/>
              </w:rPr>
              <w:t xml:space="preserve"> </w:t>
            </w:r>
            <w:r w:rsidRPr="007E3DD9">
              <w:rPr>
                <w:rStyle w:val="FontStyle138"/>
              </w:rPr>
              <w:t>Н 4.1.01</w:t>
            </w:r>
          </w:p>
          <w:p w14:paraId="2D094199" w14:textId="77777777" w:rsidR="009D3A31" w:rsidRPr="00F32412" w:rsidRDefault="009D3A31" w:rsidP="009D3A31">
            <w:pPr>
              <w:pStyle w:val="Style101"/>
              <w:widowControl/>
              <w:spacing w:line="240" w:lineRule="auto"/>
              <w:ind w:right="-108"/>
              <w:jc w:val="center"/>
              <w:rPr>
                <w:rStyle w:val="FontStyle137"/>
                <w:b w:val="0"/>
                <w:bCs w:val="0"/>
              </w:rPr>
            </w:pPr>
            <w:r w:rsidRPr="007E3DD9">
              <w:rPr>
                <w:rStyle w:val="FontStyle138"/>
              </w:rPr>
              <w:t>У 1.2.01,У 1.2.02</w:t>
            </w:r>
            <w:r>
              <w:rPr>
                <w:rStyle w:val="FontStyle138"/>
              </w:rPr>
              <w:t xml:space="preserve">, </w:t>
            </w:r>
            <w:r w:rsidRPr="007E3DD9">
              <w:rPr>
                <w:rStyle w:val="FontStyle138"/>
              </w:rPr>
              <w:t xml:space="preserve">У 1.2.03, </w:t>
            </w:r>
            <w:r w:rsidRPr="007E3DD9">
              <w:rPr>
                <w:rStyle w:val="FontStyle137"/>
                <w:b w:val="0"/>
              </w:rPr>
              <w:t>З 1.2.01</w:t>
            </w:r>
            <w:r>
              <w:rPr>
                <w:rStyle w:val="FontStyle137"/>
                <w:b w:val="0"/>
              </w:rPr>
              <w:t xml:space="preserve">, </w:t>
            </w:r>
            <w:r w:rsidRPr="007E3DD9">
              <w:rPr>
                <w:rStyle w:val="FontStyle137"/>
                <w:b w:val="0"/>
              </w:rPr>
              <w:t>З 1.2.02, У 2.1.01</w:t>
            </w:r>
          </w:p>
          <w:p w14:paraId="57264FF7" w14:textId="77777777" w:rsidR="009D3A31" w:rsidRPr="0067207B" w:rsidRDefault="009D3A31" w:rsidP="009D3A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3DD9">
              <w:rPr>
                <w:rStyle w:val="FontStyle137"/>
                <w:b w:val="0"/>
              </w:rPr>
              <w:t>З 2.1.01, З 2.1.02</w:t>
            </w:r>
            <w:r>
              <w:rPr>
                <w:rStyle w:val="FontStyle137"/>
                <w:b w:val="0"/>
              </w:rPr>
              <w:t xml:space="preserve">, </w:t>
            </w:r>
            <w:r w:rsidRPr="007E3DD9">
              <w:rPr>
                <w:rStyle w:val="FontStyle137"/>
                <w:b w:val="0"/>
              </w:rPr>
              <w:t>З 2.1.05</w:t>
            </w:r>
            <w:r w:rsidRPr="007E3DD9">
              <w:rPr>
                <w:sz w:val="20"/>
                <w:szCs w:val="20"/>
              </w:rPr>
              <w:t xml:space="preserve">,  </w:t>
            </w:r>
            <w:r w:rsidRPr="007E3DD9">
              <w:rPr>
                <w:rStyle w:val="FontStyle137"/>
                <w:b w:val="0"/>
              </w:rPr>
              <w:t>У 4.1.05</w:t>
            </w:r>
            <w:r>
              <w:rPr>
                <w:rStyle w:val="FontStyle137"/>
                <w:b w:val="0"/>
              </w:rPr>
              <w:t xml:space="preserve">, </w:t>
            </w:r>
            <w:r w:rsidRPr="007E3DD9">
              <w:rPr>
                <w:rStyle w:val="FontStyle137"/>
                <w:b w:val="0"/>
              </w:rPr>
              <w:t>З 4.1.03</w:t>
            </w:r>
            <w:r w:rsidRPr="007E3DD9">
              <w:rPr>
                <w:sz w:val="20"/>
                <w:szCs w:val="20"/>
              </w:rPr>
              <w:t xml:space="preserve">, </w:t>
            </w:r>
            <w:r w:rsidRPr="007E3DD9">
              <w:rPr>
                <w:rStyle w:val="FontStyle137"/>
                <w:b w:val="0"/>
              </w:rPr>
              <w:t>З 4.1.04</w:t>
            </w:r>
          </w:p>
        </w:tc>
      </w:tr>
      <w:tr w:rsidR="009D3A31" w:rsidRPr="0067207B" w14:paraId="2465FD8A" w14:textId="77777777" w:rsidTr="009D3A31">
        <w:trPr>
          <w:gridAfter w:val="1"/>
          <w:wAfter w:w="1068" w:type="dxa"/>
          <w:trHeight w:val="208"/>
        </w:trPr>
        <w:tc>
          <w:tcPr>
            <w:tcW w:w="2235" w:type="dxa"/>
            <w:vMerge/>
          </w:tcPr>
          <w:p w14:paraId="0A9A3586" w14:textId="77777777" w:rsidR="009D3A31" w:rsidRPr="0067207B" w:rsidRDefault="009D3A31" w:rsidP="009D3A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413" w:type="dxa"/>
          </w:tcPr>
          <w:p w14:paraId="59040A5A" w14:textId="77777777" w:rsidR="009D3A31" w:rsidRPr="0067207B" w:rsidRDefault="009D3A31" w:rsidP="009D3A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том числе практические занятия</w:t>
            </w:r>
          </w:p>
        </w:tc>
        <w:tc>
          <w:tcPr>
            <w:tcW w:w="1559" w:type="dxa"/>
            <w:shd w:val="clear" w:color="auto" w:fill="auto"/>
          </w:tcPr>
          <w:p w14:paraId="0B0E1323" w14:textId="77777777" w:rsidR="009D3A31" w:rsidRPr="0067207B" w:rsidRDefault="009D3A31" w:rsidP="009D3A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735" w:type="dxa"/>
            <w:vMerge/>
          </w:tcPr>
          <w:p w14:paraId="3600E388" w14:textId="77777777" w:rsidR="009D3A31" w:rsidRPr="0067207B" w:rsidRDefault="009D3A31" w:rsidP="009D3A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35" w:type="dxa"/>
            <w:vMerge/>
          </w:tcPr>
          <w:p w14:paraId="5B25ACA0" w14:textId="77777777" w:rsidR="009D3A31" w:rsidRPr="00F32412" w:rsidRDefault="009D3A31" w:rsidP="009D3A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542" w:type="dxa"/>
            <w:vMerge/>
          </w:tcPr>
          <w:p w14:paraId="4F5C5642" w14:textId="77777777" w:rsidR="009D3A31" w:rsidRPr="0067207B" w:rsidRDefault="009D3A31" w:rsidP="009D3A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9D3A31" w:rsidRPr="0067207B" w14:paraId="57EE8A1B" w14:textId="77777777" w:rsidTr="009D3A31">
        <w:trPr>
          <w:gridAfter w:val="1"/>
          <w:wAfter w:w="1068" w:type="dxa"/>
          <w:trHeight w:val="247"/>
        </w:trPr>
        <w:tc>
          <w:tcPr>
            <w:tcW w:w="2235" w:type="dxa"/>
            <w:vMerge/>
          </w:tcPr>
          <w:p w14:paraId="77BC6F9F" w14:textId="77777777" w:rsidR="009D3A31" w:rsidRPr="0067207B" w:rsidRDefault="009D3A31" w:rsidP="009D3A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413" w:type="dxa"/>
          </w:tcPr>
          <w:p w14:paraId="13131476" w14:textId="77777777" w:rsidR="009D3A31" w:rsidRPr="0067207B" w:rsidRDefault="009D3A31" w:rsidP="009D3A31">
            <w:pPr>
              <w:pStyle w:val="TableParagraph"/>
              <w:kinsoku w:val="0"/>
              <w:overflowPunct w:val="0"/>
              <w:rPr>
                <w:spacing w:val="-2"/>
              </w:rPr>
            </w:pPr>
            <w:r w:rsidRPr="0067207B">
              <w:t>Практическое занятие 7 Периодическая</w:t>
            </w:r>
            <w:r w:rsidRPr="0067207B">
              <w:rPr>
                <w:spacing w:val="13"/>
              </w:rPr>
              <w:t xml:space="preserve"> </w:t>
            </w:r>
            <w:r w:rsidRPr="0067207B">
              <w:t>таблица</w:t>
            </w:r>
            <w:r w:rsidRPr="0067207B">
              <w:rPr>
                <w:spacing w:val="12"/>
              </w:rPr>
              <w:t xml:space="preserve"> </w:t>
            </w:r>
            <w:r w:rsidRPr="0067207B">
              <w:t>химических</w:t>
            </w:r>
            <w:r w:rsidRPr="0067207B">
              <w:rPr>
                <w:spacing w:val="15"/>
              </w:rPr>
              <w:t xml:space="preserve"> </w:t>
            </w:r>
            <w:r w:rsidRPr="0067207B">
              <w:t>элементов.</w:t>
            </w:r>
            <w:r w:rsidRPr="0067207B">
              <w:rPr>
                <w:spacing w:val="13"/>
              </w:rPr>
              <w:t xml:space="preserve"> </w:t>
            </w:r>
            <w:r w:rsidRPr="0067207B">
              <w:t>История</w:t>
            </w:r>
            <w:r w:rsidRPr="0067207B">
              <w:rPr>
                <w:spacing w:val="13"/>
              </w:rPr>
              <w:t xml:space="preserve"> </w:t>
            </w:r>
            <w:r w:rsidRPr="0067207B">
              <w:t>создания.</w:t>
            </w:r>
            <w:r w:rsidRPr="0067207B">
              <w:rPr>
                <w:spacing w:val="13"/>
              </w:rPr>
              <w:t xml:space="preserve"> </w:t>
            </w:r>
            <w:r w:rsidRPr="0067207B">
              <w:rPr>
                <w:spacing w:val="-2"/>
              </w:rPr>
              <w:t>Прин</w:t>
            </w:r>
            <w:r w:rsidRPr="0067207B">
              <w:t>цип</w:t>
            </w:r>
            <w:r w:rsidRPr="0067207B">
              <w:rPr>
                <w:spacing w:val="-6"/>
              </w:rPr>
              <w:t xml:space="preserve"> </w:t>
            </w:r>
            <w:r w:rsidRPr="0067207B">
              <w:t>организации</w:t>
            </w:r>
            <w:r w:rsidRPr="0067207B">
              <w:rPr>
                <w:spacing w:val="-5"/>
              </w:rPr>
              <w:t xml:space="preserve"> </w:t>
            </w:r>
            <w:r w:rsidRPr="0067207B">
              <w:t>современной</w:t>
            </w:r>
            <w:r w:rsidRPr="0067207B">
              <w:rPr>
                <w:spacing w:val="-5"/>
              </w:rPr>
              <w:t xml:space="preserve"> </w:t>
            </w:r>
            <w:r w:rsidRPr="0067207B">
              <w:t>Периодической</w:t>
            </w:r>
            <w:r w:rsidRPr="0067207B">
              <w:rPr>
                <w:spacing w:val="-6"/>
              </w:rPr>
              <w:t xml:space="preserve"> </w:t>
            </w:r>
            <w:r w:rsidRPr="0067207B">
              <w:rPr>
                <w:spacing w:val="-2"/>
              </w:rPr>
              <w:t>таблицы.</w:t>
            </w:r>
          </w:p>
        </w:tc>
        <w:tc>
          <w:tcPr>
            <w:tcW w:w="1559" w:type="dxa"/>
            <w:shd w:val="clear" w:color="auto" w:fill="auto"/>
          </w:tcPr>
          <w:p w14:paraId="5E04A358" w14:textId="77777777" w:rsidR="009D3A31" w:rsidRPr="0067207B" w:rsidRDefault="009D3A31" w:rsidP="009D3A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7207B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  <w:p w14:paraId="72FB54D0" w14:textId="77777777" w:rsidR="009D3A31" w:rsidRPr="0067207B" w:rsidRDefault="009D3A31" w:rsidP="009D3A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735" w:type="dxa"/>
            <w:vMerge/>
          </w:tcPr>
          <w:p w14:paraId="2EF19458" w14:textId="77777777" w:rsidR="009D3A31" w:rsidRPr="0067207B" w:rsidRDefault="009D3A31" w:rsidP="009D3A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35" w:type="dxa"/>
            <w:vMerge/>
          </w:tcPr>
          <w:p w14:paraId="04D4B349" w14:textId="77777777" w:rsidR="009D3A31" w:rsidRPr="00F32412" w:rsidRDefault="009D3A31" w:rsidP="009D3A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542" w:type="dxa"/>
            <w:vMerge/>
          </w:tcPr>
          <w:p w14:paraId="6EEEBDA6" w14:textId="77777777" w:rsidR="009D3A31" w:rsidRPr="0067207B" w:rsidRDefault="009D3A31" w:rsidP="009D3A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9D3A31" w:rsidRPr="0067207B" w14:paraId="2A0A504D" w14:textId="77777777" w:rsidTr="009D3A31">
        <w:trPr>
          <w:gridAfter w:val="1"/>
          <w:wAfter w:w="1068" w:type="dxa"/>
          <w:trHeight w:val="247"/>
        </w:trPr>
        <w:tc>
          <w:tcPr>
            <w:tcW w:w="2235" w:type="dxa"/>
            <w:vMerge/>
          </w:tcPr>
          <w:p w14:paraId="753510F0" w14:textId="77777777" w:rsidR="009D3A31" w:rsidRPr="0067207B" w:rsidRDefault="009D3A31" w:rsidP="009D3A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413" w:type="dxa"/>
          </w:tcPr>
          <w:p w14:paraId="0FD7ACF2" w14:textId="77777777" w:rsidR="009D3A31" w:rsidRPr="0067207B" w:rsidRDefault="009D3A31" w:rsidP="009D3A31">
            <w:pPr>
              <w:pStyle w:val="TableParagraph"/>
              <w:kinsoku w:val="0"/>
              <w:overflowPunct w:val="0"/>
              <w:rPr>
                <w:spacing w:val="-2"/>
              </w:rPr>
            </w:pPr>
            <w:r w:rsidRPr="0067207B">
              <w:t>Практическое занятие 8 Основные</w:t>
            </w:r>
            <w:r w:rsidRPr="0067207B">
              <w:rPr>
                <w:spacing w:val="19"/>
              </w:rPr>
              <w:t xml:space="preserve"> </w:t>
            </w:r>
            <w:r w:rsidRPr="0067207B">
              <w:t>химические</w:t>
            </w:r>
            <w:r w:rsidRPr="0067207B">
              <w:rPr>
                <w:spacing w:val="19"/>
              </w:rPr>
              <w:t xml:space="preserve"> </w:t>
            </w:r>
            <w:r w:rsidRPr="0067207B">
              <w:t>элементы.</w:t>
            </w:r>
            <w:r w:rsidRPr="0067207B">
              <w:rPr>
                <w:spacing w:val="19"/>
              </w:rPr>
              <w:t xml:space="preserve"> </w:t>
            </w:r>
            <w:r w:rsidRPr="0067207B">
              <w:t>Классификация</w:t>
            </w:r>
            <w:r w:rsidRPr="0067207B">
              <w:rPr>
                <w:spacing w:val="18"/>
              </w:rPr>
              <w:t xml:space="preserve"> </w:t>
            </w:r>
            <w:r w:rsidRPr="0067207B">
              <w:t>химических</w:t>
            </w:r>
            <w:r w:rsidRPr="0067207B">
              <w:rPr>
                <w:spacing w:val="22"/>
              </w:rPr>
              <w:t xml:space="preserve"> </w:t>
            </w:r>
            <w:r w:rsidRPr="0067207B">
              <w:rPr>
                <w:spacing w:val="-2"/>
              </w:rPr>
              <w:t xml:space="preserve">элементов. </w:t>
            </w:r>
            <w:r w:rsidRPr="0067207B">
              <w:t>История</w:t>
            </w:r>
            <w:r w:rsidRPr="0067207B">
              <w:rPr>
                <w:spacing w:val="-7"/>
              </w:rPr>
              <w:t xml:space="preserve"> </w:t>
            </w:r>
            <w:r w:rsidRPr="0067207B">
              <w:t>происхождения</w:t>
            </w:r>
            <w:r w:rsidRPr="0067207B">
              <w:rPr>
                <w:spacing w:val="-4"/>
              </w:rPr>
              <w:t xml:space="preserve"> </w:t>
            </w:r>
            <w:r w:rsidRPr="0067207B">
              <w:t>названий</w:t>
            </w:r>
            <w:r w:rsidRPr="0067207B">
              <w:rPr>
                <w:spacing w:val="-4"/>
              </w:rPr>
              <w:t xml:space="preserve"> </w:t>
            </w:r>
            <w:r w:rsidRPr="0067207B">
              <w:t>основных</w:t>
            </w:r>
            <w:r w:rsidRPr="0067207B">
              <w:rPr>
                <w:spacing w:val="-5"/>
              </w:rPr>
              <w:t xml:space="preserve"> </w:t>
            </w:r>
            <w:r w:rsidRPr="0067207B">
              <w:t>химических</w:t>
            </w:r>
            <w:r w:rsidRPr="0067207B">
              <w:rPr>
                <w:spacing w:val="-4"/>
              </w:rPr>
              <w:t xml:space="preserve"> </w:t>
            </w:r>
            <w:r w:rsidRPr="0067207B">
              <w:rPr>
                <w:spacing w:val="-2"/>
              </w:rPr>
              <w:t>элементов.</w:t>
            </w:r>
          </w:p>
        </w:tc>
        <w:tc>
          <w:tcPr>
            <w:tcW w:w="1559" w:type="dxa"/>
            <w:shd w:val="clear" w:color="auto" w:fill="auto"/>
          </w:tcPr>
          <w:p w14:paraId="601266CD" w14:textId="77777777" w:rsidR="009D3A31" w:rsidRPr="0067207B" w:rsidRDefault="009D3A31" w:rsidP="009D3A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7207B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  <w:p w14:paraId="3CFEAABA" w14:textId="77777777" w:rsidR="009D3A31" w:rsidRPr="0067207B" w:rsidRDefault="009D3A31" w:rsidP="009D3A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735" w:type="dxa"/>
            <w:vMerge/>
          </w:tcPr>
          <w:p w14:paraId="10E87CC3" w14:textId="77777777" w:rsidR="009D3A31" w:rsidRPr="0067207B" w:rsidRDefault="009D3A31" w:rsidP="009D3A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35" w:type="dxa"/>
            <w:vMerge/>
          </w:tcPr>
          <w:p w14:paraId="4206FA7D" w14:textId="77777777" w:rsidR="009D3A31" w:rsidRPr="00F32412" w:rsidRDefault="009D3A31" w:rsidP="009D3A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542" w:type="dxa"/>
            <w:vMerge/>
          </w:tcPr>
          <w:p w14:paraId="20C46959" w14:textId="77777777" w:rsidR="009D3A31" w:rsidRPr="0067207B" w:rsidRDefault="009D3A31" w:rsidP="009D3A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9D3A31" w:rsidRPr="0067207B" w14:paraId="1016D604" w14:textId="77777777" w:rsidTr="009D3A31">
        <w:trPr>
          <w:gridAfter w:val="1"/>
          <w:wAfter w:w="1068" w:type="dxa"/>
          <w:trHeight w:val="247"/>
        </w:trPr>
        <w:tc>
          <w:tcPr>
            <w:tcW w:w="2235" w:type="dxa"/>
            <w:vMerge/>
          </w:tcPr>
          <w:p w14:paraId="68B7730F" w14:textId="77777777" w:rsidR="009D3A31" w:rsidRPr="0067207B" w:rsidRDefault="009D3A31" w:rsidP="009D3A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413" w:type="dxa"/>
          </w:tcPr>
          <w:p w14:paraId="60C60587" w14:textId="77777777" w:rsidR="009D3A31" w:rsidRPr="0067207B" w:rsidRDefault="009D3A31" w:rsidP="009D3A31">
            <w:pPr>
              <w:pStyle w:val="TableParagraph"/>
              <w:kinsoku w:val="0"/>
              <w:overflowPunct w:val="0"/>
              <w:rPr>
                <w:spacing w:val="-2"/>
              </w:rPr>
            </w:pPr>
            <w:r w:rsidRPr="0067207B">
              <w:t>Практическое занятие 9 Основные</w:t>
            </w:r>
            <w:r w:rsidRPr="0067207B">
              <w:rPr>
                <w:spacing w:val="-4"/>
              </w:rPr>
              <w:t xml:space="preserve"> </w:t>
            </w:r>
            <w:r w:rsidRPr="0067207B">
              <w:t>химические</w:t>
            </w:r>
            <w:r w:rsidRPr="0067207B">
              <w:rPr>
                <w:spacing w:val="-3"/>
              </w:rPr>
              <w:t xml:space="preserve"> </w:t>
            </w:r>
            <w:r w:rsidRPr="0067207B">
              <w:rPr>
                <w:spacing w:val="-2"/>
              </w:rPr>
              <w:t>соединения.</w:t>
            </w:r>
          </w:p>
        </w:tc>
        <w:tc>
          <w:tcPr>
            <w:tcW w:w="1559" w:type="dxa"/>
            <w:shd w:val="clear" w:color="auto" w:fill="auto"/>
          </w:tcPr>
          <w:p w14:paraId="27CEE848" w14:textId="77777777" w:rsidR="009D3A31" w:rsidRPr="0067207B" w:rsidRDefault="009D3A31" w:rsidP="009D3A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7207B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735" w:type="dxa"/>
            <w:vMerge/>
          </w:tcPr>
          <w:p w14:paraId="47B1DCA3" w14:textId="77777777" w:rsidR="009D3A31" w:rsidRPr="0067207B" w:rsidRDefault="009D3A31" w:rsidP="009D3A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35" w:type="dxa"/>
            <w:vMerge/>
          </w:tcPr>
          <w:p w14:paraId="0D6A21D3" w14:textId="77777777" w:rsidR="009D3A31" w:rsidRPr="00F32412" w:rsidRDefault="009D3A31" w:rsidP="009D3A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542" w:type="dxa"/>
            <w:vMerge/>
          </w:tcPr>
          <w:p w14:paraId="3BA04F81" w14:textId="77777777" w:rsidR="009D3A31" w:rsidRPr="0067207B" w:rsidRDefault="009D3A31" w:rsidP="009D3A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9D3A31" w:rsidRPr="0067207B" w14:paraId="1A304710" w14:textId="77777777" w:rsidTr="009D3A31">
        <w:trPr>
          <w:gridAfter w:val="1"/>
          <w:wAfter w:w="1068" w:type="dxa"/>
          <w:trHeight w:val="155"/>
        </w:trPr>
        <w:tc>
          <w:tcPr>
            <w:tcW w:w="2235" w:type="dxa"/>
            <w:vMerge/>
          </w:tcPr>
          <w:p w14:paraId="571D1C3C" w14:textId="77777777" w:rsidR="009D3A31" w:rsidRPr="0067207B" w:rsidRDefault="009D3A31" w:rsidP="009D3A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413" w:type="dxa"/>
          </w:tcPr>
          <w:p w14:paraId="12D12043" w14:textId="77777777" w:rsidR="009D3A31" w:rsidRPr="0067207B" w:rsidRDefault="009D3A31" w:rsidP="009D3A31">
            <w:pPr>
              <w:pStyle w:val="TableParagraph"/>
              <w:kinsoku w:val="0"/>
              <w:overflowPunct w:val="0"/>
              <w:rPr>
                <w:spacing w:val="-2"/>
              </w:rPr>
            </w:pPr>
            <w:r w:rsidRPr="0067207B">
              <w:t>Практическое занятие 10 Классификация</w:t>
            </w:r>
            <w:r w:rsidRPr="0067207B">
              <w:rPr>
                <w:spacing w:val="5"/>
              </w:rPr>
              <w:t xml:space="preserve"> </w:t>
            </w:r>
            <w:r w:rsidRPr="0067207B">
              <w:t>веществ.</w:t>
            </w:r>
            <w:r w:rsidRPr="0067207B">
              <w:rPr>
                <w:spacing w:val="5"/>
              </w:rPr>
              <w:t xml:space="preserve"> </w:t>
            </w:r>
            <w:r w:rsidRPr="0067207B">
              <w:t>Международная</w:t>
            </w:r>
            <w:r w:rsidRPr="0067207B">
              <w:rPr>
                <w:spacing w:val="5"/>
              </w:rPr>
              <w:t xml:space="preserve"> </w:t>
            </w:r>
            <w:r w:rsidRPr="0067207B">
              <w:t>карта</w:t>
            </w:r>
            <w:r w:rsidRPr="0067207B">
              <w:rPr>
                <w:spacing w:val="6"/>
              </w:rPr>
              <w:t xml:space="preserve"> </w:t>
            </w:r>
            <w:r w:rsidRPr="0067207B">
              <w:t>безопасности</w:t>
            </w:r>
            <w:r w:rsidRPr="0067207B">
              <w:rPr>
                <w:spacing w:val="4"/>
              </w:rPr>
              <w:t xml:space="preserve"> </w:t>
            </w:r>
            <w:r w:rsidRPr="0067207B">
              <w:rPr>
                <w:spacing w:val="-2"/>
              </w:rPr>
              <w:t>химических веществ.</w:t>
            </w:r>
          </w:p>
        </w:tc>
        <w:tc>
          <w:tcPr>
            <w:tcW w:w="1559" w:type="dxa"/>
            <w:shd w:val="clear" w:color="auto" w:fill="auto"/>
          </w:tcPr>
          <w:p w14:paraId="7BCF647B" w14:textId="77777777" w:rsidR="009D3A31" w:rsidRPr="0067207B" w:rsidRDefault="009D3A31" w:rsidP="009D3A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7207B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735" w:type="dxa"/>
            <w:vMerge/>
          </w:tcPr>
          <w:p w14:paraId="5E4EC116" w14:textId="77777777" w:rsidR="009D3A31" w:rsidRPr="0067207B" w:rsidRDefault="009D3A31" w:rsidP="009D3A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35" w:type="dxa"/>
            <w:vMerge/>
          </w:tcPr>
          <w:p w14:paraId="0E525352" w14:textId="77777777" w:rsidR="009D3A31" w:rsidRPr="00F32412" w:rsidRDefault="009D3A31" w:rsidP="009D3A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542" w:type="dxa"/>
            <w:vMerge/>
          </w:tcPr>
          <w:p w14:paraId="07531A9A" w14:textId="77777777" w:rsidR="009D3A31" w:rsidRPr="0067207B" w:rsidRDefault="009D3A31" w:rsidP="009D3A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9D3A31" w:rsidRPr="0067207B" w14:paraId="40C22758" w14:textId="77777777" w:rsidTr="009D3A31">
        <w:trPr>
          <w:gridAfter w:val="1"/>
          <w:wAfter w:w="1068" w:type="dxa"/>
          <w:trHeight w:val="269"/>
        </w:trPr>
        <w:tc>
          <w:tcPr>
            <w:tcW w:w="2235" w:type="dxa"/>
            <w:vMerge/>
          </w:tcPr>
          <w:p w14:paraId="4922DE5E" w14:textId="77777777" w:rsidR="009D3A31" w:rsidRPr="0067207B" w:rsidRDefault="009D3A31" w:rsidP="009D3A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413" w:type="dxa"/>
          </w:tcPr>
          <w:p w14:paraId="59B9A6C5" w14:textId="77777777" w:rsidR="009D3A31" w:rsidRPr="0067207B" w:rsidRDefault="009D3A31" w:rsidP="009D3A31">
            <w:pPr>
              <w:pStyle w:val="TableParagraph"/>
              <w:kinsoku w:val="0"/>
              <w:overflowPunct w:val="0"/>
              <w:rPr>
                <w:spacing w:val="-5"/>
              </w:rPr>
            </w:pPr>
            <w:r w:rsidRPr="0067207B">
              <w:t>Практическое занятие 11 Химические</w:t>
            </w:r>
            <w:r w:rsidRPr="0067207B">
              <w:rPr>
                <w:spacing w:val="10"/>
              </w:rPr>
              <w:t xml:space="preserve"> </w:t>
            </w:r>
            <w:r w:rsidRPr="0067207B">
              <w:t>реакции.</w:t>
            </w:r>
            <w:r w:rsidRPr="0067207B">
              <w:rPr>
                <w:spacing w:val="11"/>
              </w:rPr>
              <w:t xml:space="preserve"> </w:t>
            </w:r>
            <w:r w:rsidRPr="0067207B">
              <w:t>Классификация</w:t>
            </w:r>
            <w:r w:rsidRPr="0067207B">
              <w:rPr>
                <w:spacing w:val="7"/>
              </w:rPr>
              <w:t xml:space="preserve"> </w:t>
            </w:r>
            <w:r w:rsidRPr="0067207B">
              <w:t>химических</w:t>
            </w:r>
            <w:r w:rsidRPr="0067207B">
              <w:rPr>
                <w:spacing w:val="13"/>
              </w:rPr>
              <w:t xml:space="preserve"> </w:t>
            </w:r>
            <w:r w:rsidRPr="0067207B">
              <w:t>реакций.</w:t>
            </w:r>
            <w:r w:rsidRPr="0067207B">
              <w:rPr>
                <w:spacing w:val="14"/>
              </w:rPr>
              <w:t xml:space="preserve"> </w:t>
            </w:r>
            <w:r w:rsidRPr="0067207B">
              <w:t>Описание</w:t>
            </w:r>
            <w:r w:rsidRPr="0067207B">
              <w:rPr>
                <w:spacing w:val="7"/>
              </w:rPr>
              <w:t xml:space="preserve"> </w:t>
            </w:r>
            <w:r w:rsidRPr="0067207B">
              <w:rPr>
                <w:spacing w:val="-5"/>
              </w:rPr>
              <w:t>хи</w:t>
            </w:r>
            <w:r w:rsidRPr="0067207B">
              <w:t>мической</w:t>
            </w:r>
            <w:r w:rsidRPr="0067207B">
              <w:rPr>
                <w:spacing w:val="-4"/>
              </w:rPr>
              <w:t xml:space="preserve"> </w:t>
            </w:r>
            <w:r w:rsidRPr="0067207B">
              <w:rPr>
                <w:spacing w:val="-2"/>
              </w:rPr>
              <w:t>реакции.</w:t>
            </w:r>
          </w:p>
        </w:tc>
        <w:tc>
          <w:tcPr>
            <w:tcW w:w="1559" w:type="dxa"/>
            <w:shd w:val="clear" w:color="auto" w:fill="auto"/>
          </w:tcPr>
          <w:p w14:paraId="423FBF9D" w14:textId="77777777" w:rsidR="009D3A31" w:rsidRPr="0067207B" w:rsidRDefault="009D3A31" w:rsidP="009D3A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7207B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735" w:type="dxa"/>
            <w:vMerge/>
          </w:tcPr>
          <w:p w14:paraId="22A6C107" w14:textId="77777777" w:rsidR="009D3A31" w:rsidRPr="0067207B" w:rsidRDefault="009D3A31" w:rsidP="009D3A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35" w:type="dxa"/>
            <w:vMerge/>
          </w:tcPr>
          <w:p w14:paraId="7247FEF5" w14:textId="77777777" w:rsidR="009D3A31" w:rsidRPr="00F32412" w:rsidRDefault="009D3A31" w:rsidP="009D3A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542" w:type="dxa"/>
            <w:vMerge/>
          </w:tcPr>
          <w:p w14:paraId="4F0CFFE7" w14:textId="77777777" w:rsidR="009D3A31" w:rsidRPr="0067207B" w:rsidRDefault="009D3A31" w:rsidP="009D3A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9D3A31" w:rsidRPr="0067207B" w14:paraId="15CD8AC5" w14:textId="77777777" w:rsidTr="009D3A31">
        <w:trPr>
          <w:gridAfter w:val="1"/>
          <w:wAfter w:w="1068" w:type="dxa"/>
          <w:trHeight w:val="215"/>
        </w:trPr>
        <w:tc>
          <w:tcPr>
            <w:tcW w:w="2235" w:type="dxa"/>
            <w:vMerge w:val="restart"/>
          </w:tcPr>
          <w:p w14:paraId="736C406B" w14:textId="77777777" w:rsidR="009D3A31" w:rsidRPr="0067207B" w:rsidRDefault="009D3A31" w:rsidP="009D3A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7207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4.</w:t>
            </w:r>
          </w:p>
          <w:p w14:paraId="1AF046D4" w14:textId="77777777" w:rsidR="009D3A31" w:rsidRPr="0067207B" w:rsidRDefault="009D3A31" w:rsidP="009D3A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7207B">
              <w:rPr>
                <w:rFonts w:ascii="Times New Roman" w:hAnsi="Times New Roman" w:cs="Times New Roman"/>
                <w:bCs/>
                <w:sz w:val="24"/>
                <w:szCs w:val="24"/>
              </w:rPr>
              <w:t>Методы химического анализ</w:t>
            </w:r>
          </w:p>
        </w:tc>
        <w:tc>
          <w:tcPr>
            <w:tcW w:w="6413" w:type="dxa"/>
          </w:tcPr>
          <w:p w14:paraId="0ED9F388" w14:textId="77777777" w:rsidR="009D3A31" w:rsidRPr="0067207B" w:rsidRDefault="009D3A31" w:rsidP="009D3A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207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1559" w:type="dxa"/>
            <w:shd w:val="clear" w:color="auto" w:fill="auto"/>
          </w:tcPr>
          <w:p w14:paraId="5A606AF1" w14:textId="77777777" w:rsidR="009D3A31" w:rsidRPr="0067207B" w:rsidRDefault="009D3A31" w:rsidP="009D3A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7207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</w:t>
            </w:r>
          </w:p>
        </w:tc>
        <w:tc>
          <w:tcPr>
            <w:tcW w:w="1735" w:type="dxa"/>
            <w:vMerge w:val="restart"/>
          </w:tcPr>
          <w:p w14:paraId="3FF384C7" w14:textId="77777777" w:rsidR="009D3A31" w:rsidRPr="00F32412" w:rsidRDefault="009D3A31" w:rsidP="009D3A31">
            <w:pPr>
              <w:pStyle w:val="TableParagraph"/>
              <w:kinsoku w:val="0"/>
              <w:overflowPunct w:val="0"/>
              <w:ind w:right="-108"/>
              <w:jc w:val="center"/>
              <w:rPr>
                <w:bCs/>
                <w:iCs/>
                <w:spacing w:val="-5"/>
              </w:rPr>
            </w:pPr>
            <w:r w:rsidRPr="0067207B">
              <w:rPr>
                <w:bCs/>
                <w:iCs/>
                <w:spacing w:val="-5"/>
              </w:rPr>
              <w:t>ОК 01</w:t>
            </w:r>
            <w:r>
              <w:rPr>
                <w:bCs/>
                <w:iCs/>
                <w:spacing w:val="-5"/>
              </w:rPr>
              <w:t>,</w:t>
            </w:r>
            <w:r w:rsidRPr="0067207B">
              <w:rPr>
                <w:bCs/>
                <w:iCs/>
                <w:spacing w:val="-5"/>
              </w:rPr>
              <w:t xml:space="preserve"> ОК 02</w:t>
            </w:r>
            <w:r>
              <w:rPr>
                <w:bCs/>
                <w:iCs/>
                <w:spacing w:val="-5"/>
              </w:rPr>
              <w:t>,</w:t>
            </w:r>
            <w:r w:rsidRPr="0067207B">
              <w:rPr>
                <w:bCs/>
                <w:iCs/>
                <w:spacing w:val="-5"/>
              </w:rPr>
              <w:t xml:space="preserve"> ОК 04</w:t>
            </w:r>
            <w:r>
              <w:rPr>
                <w:bCs/>
                <w:iCs/>
                <w:spacing w:val="-5"/>
              </w:rPr>
              <w:t>,</w:t>
            </w:r>
            <w:r w:rsidRPr="0067207B">
              <w:rPr>
                <w:bCs/>
                <w:iCs/>
                <w:spacing w:val="-5"/>
              </w:rPr>
              <w:t xml:space="preserve"> ОК 10</w:t>
            </w:r>
            <w:r>
              <w:rPr>
                <w:bCs/>
                <w:iCs/>
                <w:spacing w:val="-5"/>
              </w:rPr>
              <w:t>,</w:t>
            </w:r>
            <w:r w:rsidRPr="0067207B">
              <w:rPr>
                <w:bCs/>
                <w:iCs/>
                <w:spacing w:val="-5"/>
              </w:rPr>
              <w:t xml:space="preserve"> </w:t>
            </w:r>
            <w:r w:rsidRPr="0067207B">
              <w:t>ЛР 15</w:t>
            </w:r>
            <w:r>
              <w:t>,</w:t>
            </w:r>
            <w:r>
              <w:rPr>
                <w:bCs/>
                <w:iCs/>
                <w:spacing w:val="-5"/>
              </w:rPr>
              <w:t xml:space="preserve"> </w:t>
            </w:r>
            <w:r w:rsidRPr="0067207B">
              <w:rPr>
                <w:rFonts w:eastAsia="Calibri"/>
              </w:rPr>
              <w:t>ЛР 8</w:t>
            </w:r>
            <w:r>
              <w:rPr>
                <w:rFonts w:eastAsia="Calibri"/>
              </w:rPr>
              <w:t xml:space="preserve">, </w:t>
            </w:r>
            <w:r w:rsidRPr="0067207B">
              <w:rPr>
                <w:bCs/>
                <w:iCs/>
                <w:spacing w:val="-5"/>
              </w:rPr>
              <w:t>ПК 1.1</w:t>
            </w:r>
            <w:r>
              <w:rPr>
                <w:bCs/>
                <w:iCs/>
                <w:spacing w:val="-5"/>
              </w:rPr>
              <w:t>,</w:t>
            </w:r>
            <w:r w:rsidRPr="0067207B">
              <w:rPr>
                <w:bCs/>
                <w:iCs/>
                <w:spacing w:val="-5"/>
              </w:rPr>
              <w:t xml:space="preserve"> </w:t>
            </w:r>
            <w:r>
              <w:rPr>
                <w:rFonts w:eastAsia="Calibri"/>
              </w:rPr>
              <w:t xml:space="preserve"> </w:t>
            </w:r>
            <w:r w:rsidRPr="0067207B">
              <w:rPr>
                <w:bCs/>
                <w:iCs/>
                <w:spacing w:val="-5"/>
              </w:rPr>
              <w:t>ПК 1.2</w:t>
            </w:r>
            <w:r>
              <w:rPr>
                <w:bCs/>
                <w:iCs/>
                <w:spacing w:val="-5"/>
              </w:rPr>
              <w:t>,</w:t>
            </w:r>
            <w:r w:rsidRPr="0067207B">
              <w:rPr>
                <w:bCs/>
                <w:iCs/>
                <w:spacing w:val="-5"/>
              </w:rPr>
              <w:t xml:space="preserve"> </w:t>
            </w:r>
            <w:r>
              <w:rPr>
                <w:rFonts w:eastAsia="Calibri"/>
              </w:rPr>
              <w:t xml:space="preserve"> </w:t>
            </w:r>
            <w:r w:rsidRPr="0067207B">
              <w:rPr>
                <w:bCs/>
                <w:iCs/>
                <w:spacing w:val="-5"/>
              </w:rPr>
              <w:t>ПК 2.1</w:t>
            </w:r>
            <w:r>
              <w:rPr>
                <w:bCs/>
                <w:iCs/>
                <w:spacing w:val="-5"/>
              </w:rPr>
              <w:t>,</w:t>
            </w:r>
            <w:r w:rsidRPr="0067207B">
              <w:rPr>
                <w:bCs/>
                <w:iCs/>
                <w:spacing w:val="-5"/>
              </w:rPr>
              <w:t xml:space="preserve"> </w:t>
            </w:r>
            <w:r>
              <w:rPr>
                <w:rFonts w:eastAsia="Calibri"/>
              </w:rPr>
              <w:t xml:space="preserve"> </w:t>
            </w:r>
            <w:r w:rsidRPr="0067207B">
              <w:rPr>
                <w:bCs/>
                <w:iCs/>
                <w:spacing w:val="-5"/>
              </w:rPr>
              <w:t>ПК 4.1.</w:t>
            </w:r>
          </w:p>
          <w:p w14:paraId="7C39AF57" w14:textId="77777777" w:rsidR="009D3A31" w:rsidRPr="0067207B" w:rsidRDefault="009D3A31" w:rsidP="009D3A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35" w:type="dxa"/>
            <w:vMerge w:val="restart"/>
          </w:tcPr>
          <w:p w14:paraId="4C088FC5" w14:textId="77777777" w:rsidR="009D3A31" w:rsidRPr="00F32412" w:rsidRDefault="009D3A31" w:rsidP="009D3A31">
            <w:pPr>
              <w:jc w:val="center"/>
              <w:rPr>
                <w:rFonts w:ascii="Times New Roman" w:hAnsi="Times New Roman" w:cs="Times New Roman"/>
              </w:rPr>
            </w:pPr>
            <w:r w:rsidRPr="00F32412">
              <w:rPr>
                <w:rFonts w:ascii="Times New Roman" w:hAnsi="Times New Roman" w:cs="Times New Roman"/>
                <w:bCs/>
                <w:iCs/>
                <w:spacing w:val="-5"/>
              </w:rPr>
              <w:t xml:space="preserve">ОК 01, ОК 02, ОК 04, ОК 10, ПК 1.1, </w:t>
            </w:r>
            <w:r w:rsidRPr="00F32412">
              <w:rPr>
                <w:rFonts w:ascii="Times New Roman" w:eastAsia="Calibri" w:hAnsi="Times New Roman" w:cs="Times New Roman"/>
              </w:rPr>
              <w:t xml:space="preserve"> </w:t>
            </w:r>
            <w:r w:rsidRPr="00F32412">
              <w:rPr>
                <w:rFonts w:ascii="Times New Roman" w:hAnsi="Times New Roman" w:cs="Times New Roman"/>
                <w:bCs/>
                <w:iCs/>
                <w:spacing w:val="-5"/>
              </w:rPr>
              <w:t xml:space="preserve">ПК 1.2, </w:t>
            </w:r>
            <w:r w:rsidRPr="00F32412">
              <w:rPr>
                <w:rFonts w:ascii="Times New Roman" w:eastAsia="Calibri" w:hAnsi="Times New Roman" w:cs="Times New Roman"/>
              </w:rPr>
              <w:t xml:space="preserve"> </w:t>
            </w:r>
            <w:r w:rsidRPr="00F32412">
              <w:rPr>
                <w:rFonts w:ascii="Times New Roman" w:hAnsi="Times New Roman" w:cs="Times New Roman"/>
                <w:bCs/>
                <w:iCs/>
                <w:spacing w:val="-5"/>
              </w:rPr>
              <w:t xml:space="preserve">ПК 2.1, </w:t>
            </w:r>
            <w:r w:rsidRPr="00F32412">
              <w:rPr>
                <w:rFonts w:ascii="Times New Roman" w:eastAsia="Calibri" w:hAnsi="Times New Roman" w:cs="Times New Roman"/>
              </w:rPr>
              <w:t xml:space="preserve"> </w:t>
            </w:r>
            <w:r w:rsidRPr="00F32412">
              <w:rPr>
                <w:rFonts w:ascii="Times New Roman" w:hAnsi="Times New Roman" w:cs="Times New Roman"/>
                <w:bCs/>
                <w:iCs/>
                <w:spacing w:val="-5"/>
              </w:rPr>
              <w:t>ПК 4.1.</w:t>
            </w:r>
          </w:p>
        </w:tc>
        <w:tc>
          <w:tcPr>
            <w:tcW w:w="2542" w:type="dxa"/>
            <w:vMerge w:val="restart"/>
          </w:tcPr>
          <w:p w14:paraId="7F805972" w14:textId="77777777" w:rsidR="009D3A31" w:rsidRPr="007E3DD9" w:rsidRDefault="009D3A31" w:rsidP="009D3A31">
            <w:pPr>
              <w:pStyle w:val="Style101"/>
              <w:widowControl/>
              <w:spacing w:line="240" w:lineRule="auto"/>
              <w:ind w:right="-108"/>
              <w:rPr>
                <w:rStyle w:val="FontStyle138"/>
              </w:rPr>
            </w:pPr>
            <w:r>
              <w:rPr>
                <w:rStyle w:val="FontStyle138"/>
              </w:rPr>
              <w:t xml:space="preserve">Н. 1.2.01, Н </w:t>
            </w:r>
            <w:r w:rsidRPr="007E3DD9">
              <w:rPr>
                <w:rStyle w:val="FontStyle138"/>
              </w:rPr>
              <w:t>2.1.01,</w:t>
            </w:r>
            <w:r>
              <w:rPr>
                <w:rStyle w:val="FontStyle138"/>
              </w:rPr>
              <w:t xml:space="preserve"> </w:t>
            </w:r>
            <w:r w:rsidRPr="007E3DD9">
              <w:rPr>
                <w:rStyle w:val="FontStyle138"/>
              </w:rPr>
              <w:t>Н 4.1.01</w:t>
            </w:r>
          </w:p>
          <w:p w14:paraId="79F4654B" w14:textId="77777777" w:rsidR="009D3A31" w:rsidRPr="00F32412" w:rsidRDefault="009D3A31" w:rsidP="009D3A31">
            <w:pPr>
              <w:pStyle w:val="Style101"/>
              <w:widowControl/>
              <w:spacing w:line="240" w:lineRule="auto"/>
              <w:ind w:right="-108"/>
              <w:jc w:val="center"/>
              <w:rPr>
                <w:rStyle w:val="FontStyle137"/>
                <w:b w:val="0"/>
                <w:bCs w:val="0"/>
              </w:rPr>
            </w:pPr>
            <w:r w:rsidRPr="007E3DD9">
              <w:rPr>
                <w:rStyle w:val="FontStyle138"/>
              </w:rPr>
              <w:t>У 1.2.01,У 1.2.02</w:t>
            </w:r>
            <w:r>
              <w:rPr>
                <w:rStyle w:val="FontStyle138"/>
              </w:rPr>
              <w:t xml:space="preserve">, </w:t>
            </w:r>
            <w:r w:rsidRPr="007E3DD9">
              <w:rPr>
                <w:rStyle w:val="FontStyle138"/>
              </w:rPr>
              <w:t xml:space="preserve">У 1.2.03, </w:t>
            </w:r>
            <w:r w:rsidRPr="007E3DD9">
              <w:rPr>
                <w:rStyle w:val="FontStyle137"/>
                <w:b w:val="0"/>
              </w:rPr>
              <w:t>З 1.2.01</w:t>
            </w:r>
            <w:r>
              <w:rPr>
                <w:rStyle w:val="FontStyle137"/>
                <w:b w:val="0"/>
              </w:rPr>
              <w:t xml:space="preserve">, </w:t>
            </w:r>
            <w:r w:rsidRPr="007E3DD9">
              <w:rPr>
                <w:rStyle w:val="FontStyle137"/>
                <w:b w:val="0"/>
              </w:rPr>
              <w:t>З 1.2.02, У 2.1.01</w:t>
            </w:r>
          </w:p>
          <w:p w14:paraId="2FDEEA41" w14:textId="77777777" w:rsidR="009D3A31" w:rsidRPr="0067207B" w:rsidRDefault="009D3A31" w:rsidP="009D3A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3DD9">
              <w:rPr>
                <w:rStyle w:val="FontStyle137"/>
                <w:b w:val="0"/>
              </w:rPr>
              <w:t>З 2.1.01, З 2.1.02</w:t>
            </w:r>
            <w:r>
              <w:rPr>
                <w:rStyle w:val="FontStyle137"/>
                <w:b w:val="0"/>
              </w:rPr>
              <w:t xml:space="preserve">, </w:t>
            </w:r>
            <w:r w:rsidRPr="007E3DD9">
              <w:rPr>
                <w:rStyle w:val="FontStyle137"/>
                <w:b w:val="0"/>
              </w:rPr>
              <w:t>З 2.1.05</w:t>
            </w:r>
            <w:r w:rsidRPr="007E3DD9">
              <w:rPr>
                <w:sz w:val="20"/>
                <w:szCs w:val="20"/>
              </w:rPr>
              <w:t xml:space="preserve">,  </w:t>
            </w:r>
            <w:r w:rsidRPr="007E3DD9">
              <w:rPr>
                <w:rStyle w:val="FontStyle137"/>
                <w:b w:val="0"/>
              </w:rPr>
              <w:t>У 4.1.05</w:t>
            </w:r>
            <w:r>
              <w:rPr>
                <w:rStyle w:val="FontStyle137"/>
                <w:b w:val="0"/>
              </w:rPr>
              <w:t xml:space="preserve">, </w:t>
            </w:r>
            <w:r w:rsidRPr="007E3DD9">
              <w:rPr>
                <w:rStyle w:val="FontStyle137"/>
                <w:b w:val="0"/>
              </w:rPr>
              <w:t>З 4.1.03</w:t>
            </w:r>
            <w:r w:rsidRPr="007E3DD9">
              <w:rPr>
                <w:sz w:val="20"/>
                <w:szCs w:val="20"/>
              </w:rPr>
              <w:t xml:space="preserve">, </w:t>
            </w:r>
            <w:r w:rsidRPr="007E3DD9">
              <w:rPr>
                <w:rStyle w:val="FontStyle137"/>
                <w:b w:val="0"/>
              </w:rPr>
              <w:t>З 4.1.04</w:t>
            </w:r>
          </w:p>
        </w:tc>
      </w:tr>
      <w:tr w:rsidR="009D3A31" w:rsidRPr="0067207B" w14:paraId="6C282AFE" w14:textId="77777777" w:rsidTr="009D3A31">
        <w:trPr>
          <w:gridAfter w:val="1"/>
          <w:wAfter w:w="1068" w:type="dxa"/>
          <w:trHeight w:val="144"/>
        </w:trPr>
        <w:tc>
          <w:tcPr>
            <w:tcW w:w="2235" w:type="dxa"/>
            <w:vMerge/>
          </w:tcPr>
          <w:p w14:paraId="0951622A" w14:textId="77777777" w:rsidR="009D3A31" w:rsidRPr="0067207B" w:rsidRDefault="009D3A31" w:rsidP="009D3A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413" w:type="dxa"/>
          </w:tcPr>
          <w:p w14:paraId="122F9A63" w14:textId="77777777" w:rsidR="009D3A31" w:rsidRPr="0067207B" w:rsidRDefault="009D3A31" w:rsidP="009D3A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том числе практические занятия</w:t>
            </w:r>
          </w:p>
        </w:tc>
        <w:tc>
          <w:tcPr>
            <w:tcW w:w="1559" w:type="dxa"/>
            <w:shd w:val="clear" w:color="auto" w:fill="auto"/>
          </w:tcPr>
          <w:p w14:paraId="47427320" w14:textId="77777777" w:rsidR="009D3A31" w:rsidRPr="0067207B" w:rsidRDefault="009D3A31" w:rsidP="009D3A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735" w:type="dxa"/>
            <w:vMerge/>
          </w:tcPr>
          <w:p w14:paraId="5B475E14" w14:textId="77777777" w:rsidR="009D3A31" w:rsidRPr="0067207B" w:rsidRDefault="009D3A31" w:rsidP="009D3A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35" w:type="dxa"/>
            <w:vMerge/>
          </w:tcPr>
          <w:p w14:paraId="5BF0FBBB" w14:textId="77777777" w:rsidR="009D3A31" w:rsidRPr="00F32412" w:rsidRDefault="009D3A31" w:rsidP="009D3A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542" w:type="dxa"/>
            <w:vMerge/>
          </w:tcPr>
          <w:p w14:paraId="46F6264D" w14:textId="77777777" w:rsidR="009D3A31" w:rsidRPr="0067207B" w:rsidRDefault="009D3A31" w:rsidP="009D3A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9D3A31" w:rsidRPr="0067207B" w14:paraId="674E48D1" w14:textId="77777777" w:rsidTr="009D3A31">
        <w:trPr>
          <w:gridAfter w:val="1"/>
          <w:wAfter w:w="1068" w:type="dxa"/>
          <w:trHeight w:val="144"/>
        </w:trPr>
        <w:tc>
          <w:tcPr>
            <w:tcW w:w="2235" w:type="dxa"/>
            <w:vMerge/>
          </w:tcPr>
          <w:p w14:paraId="5C063600" w14:textId="77777777" w:rsidR="009D3A31" w:rsidRPr="0067207B" w:rsidRDefault="009D3A31" w:rsidP="009D3A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413" w:type="dxa"/>
          </w:tcPr>
          <w:p w14:paraId="75529535" w14:textId="77777777" w:rsidR="009D3A31" w:rsidRPr="0067207B" w:rsidRDefault="009D3A31" w:rsidP="009D3A31">
            <w:pPr>
              <w:pStyle w:val="TableParagraph"/>
              <w:kinsoku w:val="0"/>
              <w:overflowPunct w:val="0"/>
              <w:rPr>
                <w:spacing w:val="-2"/>
              </w:rPr>
            </w:pPr>
            <w:r>
              <w:t xml:space="preserve">Практическое занятие </w:t>
            </w:r>
            <w:r w:rsidRPr="0067207B">
              <w:t>12 Классификация</w:t>
            </w:r>
            <w:r w:rsidRPr="0067207B">
              <w:rPr>
                <w:spacing w:val="-3"/>
              </w:rPr>
              <w:t xml:space="preserve"> </w:t>
            </w:r>
            <w:r w:rsidRPr="0067207B">
              <w:t>методов</w:t>
            </w:r>
            <w:r w:rsidRPr="0067207B">
              <w:rPr>
                <w:spacing w:val="-3"/>
              </w:rPr>
              <w:t xml:space="preserve"> </w:t>
            </w:r>
            <w:r w:rsidRPr="0067207B">
              <w:t>химического</w:t>
            </w:r>
            <w:r w:rsidRPr="0067207B">
              <w:rPr>
                <w:spacing w:val="-3"/>
              </w:rPr>
              <w:t xml:space="preserve"> </w:t>
            </w:r>
            <w:r w:rsidRPr="0067207B">
              <w:rPr>
                <w:spacing w:val="-2"/>
              </w:rPr>
              <w:t>анализа.</w:t>
            </w:r>
          </w:p>
        </w:tc>
        <w:tc>
          <w:tcPr>
            <w:tcW w:w="1559" w:type="dxa"/>
            <w:shd w:val="clear" w:color="auto" w:fill="auto"/>
          </w:tcPr>
          <w:p w14:paraId="7C331214" w14:textId="77777777" w:rsidR="009D3A31" w:rsidRPr="0067207B" w:rsidRDefault="009D3A31" w:rsidP="009D3A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7207B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735" w:type="dxa"/>
            <w:vMerge/>
          </w:tcPr>
          <w:p w14:paraId="4E4984F9" w14:textId="77777777" w:rsidR="009D3A31" w:rsidRPr="0067207B" w:rsidRDefault="009D3A31" w:rsidP="009D3A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35" w:type="dxa"/>
            <w:vMerge/>
          </w:tcPr>
          <w:p w14:paraId="757F1A19" w14:textId="77777777" w:rsidR="009D3A31" w:rsidRPr="00F32412" w:rsidRDefault="009D3A31" w:rsidP="009D3A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542" w:type="dxa"/>
            <w:vMerge/>
          </w:tcPr>
          <w:p w14:paraId="28192286" w14:textId="77777777" w:rsidR="009D3A31" w:rsidRPr="0067207B" w:rsidRDefault="009D3A31" w:rsidP="009D3A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9D3A31" w:rsidRPr="0067207B" w14:paraId="377BDF02" w14:textId="77777777" w:rsidTr="009D3A31">
        <w:trPr>
          <w:gridAfter w:val="1"/>
          <w:wAfter w:w="1068" w:type="dxa"/>
          <w:trHeight w:val="112"/>
        </w:trPr>
        <w:tc>
          <w:tcPr>
            <w:tcW w:w="2235" w:type="dxa"/>
            <w:vMerge/>
          </w:tcPr>
          <w:p w14:paraId="414C6779" w14:textId="77777777" w:rsidR="009D3A31" w:rsidRPr="0067207B" w:rsidRDefault="009D3A31" w:rsidP="009D3A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413" w:type="dxa"/>
          </w:tcPr>
          <w:p w14:paraId="2B2A55DD" w14:textId="77777777" w:rsidR="009D3A31" w:rsidRPr="0067207B" w:rsidRDefault="009D3A31" w:rsidP="009D3A31">
            <w:pPr>
              <w:pStyle w:val="TableParagraph"/>
              <w:kinsoku w:val="0"/>
              <w:overflowPunct w:val="0"/>
              <w:rPr>
                <w:spacing w:val="-2"/>
              </w:rPr>
            </w:pPr>
            <w:r>
              <w:t xml:space="preserve">Практическое занятие </w:t>
            </w:r>
            <w:r w:rsidRPr="0067207B">
              <w:t>13 Сравнительная</w:t>
            </w:r>
            <w:r w:rsidRPr="0067207B">
              <w:rPr>
                <w:spacing w:val="-3"/>
              </w:rPr>
              <w:t xml:space="preserve"> </w:t>
            </w:r>
            <w:r w:rsidRPr="0067207B">
              <w:t>характеристика</w:t>
            </w:r>
            <w:r w:rsidRPr="0067207B">
              <w:rPr>
                <w:spacing w:val="-3"/>
              </w:rPr>
              <w:t xml:space="preserve"> </w:t>
            </w:r>
            <w:r w:rsidRPr="0067207B">
              <w:t>современных</w:t>
            </w:r>
            <w:r w:rsidRPr="0067207B">
              <w:rPr>
                <w:spacing w:val="-3"/>
              </w:rPr>
              <w:t xml:space="preserve"> </w:t>
            </w:r>
            <w:r w:rsidRPr="0067207B">
              <w:t>методов</w:t>
            </w:r>
            <w:r w:rsidRPr="0067207B">
              <w:rPr>
                <w:spacing w:val="-3"/>
              </w:rPr>
              <w:t xml:space="preserve"> </w:t>
            </w:r>
            <w:r w:rsidRPr="0067207B">
              <w:t>химического</w:t>
            </w:r>
            <w:r w:rsidRPr="0067207B">
              <w:rPr>
                <w:spacing w:val="-2"/>
              </w:rPr>
              <w:t xml:space="preserve"> анали</w:t>
            </w:r>
            <w:r w:rsidRPr="0067207B">
              <w:rPr>
                <w:spacing w:val="-5"/>
              </w:rPr>
              <w:t>за.</w:t>
            </w:r>
          </w:p>
        </w:tc>
        <w:tc>
          <w:tcPr>
            <w:tcW w:w="1559" w:type="dxa"/>
            <w:shd w:val="clear" w:color="auto" w:fill="auto"/>
          </w:tcPr>
          <w:p w14:paraId="122CCF03" w14:textId="77777777" w:rsidR="009D3A31" w:rsidRPr="0067207B" w:rsidRDefault="009D3A31" w:rsidP="009D3A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7207B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735" w:type="dxa"/>
            <w:vMerge/>
          </w:tcPr>
          <w:p w14:paraId="5C0E63C1" w14:textId="77777777" w:rsidR="009D3A31" w:rsidRPr="0067207B" w:rsidRDefault="009D3A31" w:rsidP="009D3A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35" w:type="dxa"/>
            <w:vMerge/>
          </w:tcPr>
          <w:p w14:paraId="2F15CFC3" w14:textId="77777777" w:rsidR="009D3A31" w:rsidRPr="00F32412" w:rsidRDefault="009D3A31" w:rsidP="009D3A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542" w:type="dxa"/>
            <w:vMerge/>
          </w:tcPr>
          <w:p w14:paraId="72D02DD9" w14:textId="77777777" w:rsidR="009D3A31" w:rsidRPr="0067207B" w:rsidRDefault="009D3A31" w:rsidP="009D3A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9D3A31" w:rsidRPr="0067207B" w14:paraId="65E9F324" w14:textId="77777777" w:rsidTr="009D3A31">
        <w:trPr>
          <w:gridAfter w:val="1"/>
          <w:wAfter w:w="1068" w:type="dxa"/>
          <w:trHeight w:val="144"/>
        </w:trPr>
        <w:tc>
          <w:tcPr>
            <w:tcW w:w="2235" w:type="dxa"/>
            <w:vMerge/>
          </w:tcPr>
          <w:p w14:paraId="26272F43" w14:textId="77777777" w:rsidR="009D3A31" w:rsidRPr="0067207B" w:rsidRDefault="009D3A31" w:rsidP="009D3A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413" w:type="dxa"/>
          </w:tcPr>
          <w:p w14:paraId="484CE785" w14:textId="77777777" w:rsidR="009D3A31" w:rsidRPr="0067207B" w:rsidRDefault="009D3A31" w:rsidP="009D3A31">
            <w:pPr>
              <w:pStyle w:val="TableParagraph"/>
              <w:kinsoku w:val="0"/>
              <w:overflowPunct w:val="0"/>
              <w:rPr>
                <w:spacing w:val="-2"/>
              </w:rPr>
            </w:pPr>
            <w:r>
              <w:t xml:space="preserve">Практическое занятие </w:t>
            </w:r>
            <w:r w:rsidRPr="0067207B">
              <w:t>14 Метод</w:t>
            </w:r>
            <w:r w:rsidRPr="0067207B">
              <w:rPr>
                <w:spacing w:val="-3"/>
              </w:rPr>
              <w:t xml:space="preserve"> </w:t>
            </w:r>
            <w:r w:rsidRPr="0067207B">
              <w:t>титрования.</w:t>
            </w:r>
            <w:r w:rsidRPr="0067207B">
              <w:rPr>
                <w:spacing w:val="-3"/>
              </w:rPr>
              <w:t xml:space="preserve"> </w:t>
            </w:r>
            <w:r w:rsidRPr="0067207B">
              <w:t>Характеристика</w:t>
            </w:r>
            <w:r w:rsidRPr="0067207B">
              <w:rPr>
                <w:spacing w:val="-4"/>
              </w:rPr>
              <w:t xml:space="preserve"> </w:t>
            </w:r>
            <w:r w:rsidRPr="0067207B">
              <w:t>метода.</w:t>
            </w:r>
            <w:r w:rsidRPr="0067207B">
              <w:rPr>
                <w:spacing w:val="-3"/>
              </w:rPr>
              <w:t xml:space="preserve"> </w:t>
            </w:r>
            <w:r w:rsidRPr="0067207B">
              <w:t>Описание</w:t>
            </w:r>
            <w:r w:rsidRPr="0067207B">
              <w:rPr>
                <w:spacing w:val="-4"/>
              </w:rPr>
              <w:t xml:space="preserve"> </w:t>
            </w:r>
            <w:r w:rsidRPr="0067207B">
              <w:t>техники</w:t>
            </w:r>
            <w:r w:rsidRPr="0067207B">
              <w:rPr>
                <w:spacing w:val="-4"/>
              </w:rPr>
              <w:t xml:space="preserve"> </w:t>
            </w:r>
            <w:r w:rsidRPr="0067207B">
              <w:rPr>
                <w:spacing w:val="-2"/>
              </w:rPr>
              <w:t>проведе</w:t>
            </w:r>
            <w:r w:rsidRPr="0067207B">
              <w:t>ния</w:t>
            </w:r>
            <w:r w:rsidRPr="0067207B">
              <w:rPr>
                <w:spacing w:val="-2"/>
              </w:rPr>
              <w:t xml:space="preserve"> анализа.</w:t>
            </w:r>
          </w:p>
        </w:tc>
        <w:tc>
          <w:tcPr>
            <w:tcW w:w="1559" w:type="dxa"/>
            <w:shd w:val="clear" w:color="auto" w:fill="auto"/>
          </w:tcPr>
          <w:p w14:paraId="495AAC69" w14:textId="77777777" w:rsidR="009D3A31" w:rsidRPr="0067207B" w:rsidRDefault="009D3A31" w:rsidP="009D3A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7207B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735" w:type="dxa"/>
            <w:vMerge/>
          </w:tcPr>
          <w:p w14:paraId="369522D8" w14:textId="77777777" w:rsidR="009D3A31" w:rsidRPr="0067207B" w:rsidRDefault="009D3A31" w:rsidP="009D3A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35" w:type="dxa"/>
            <w:vMerge/>
          </w:tcPr>
          <w:p w14:paraId="12668520" w14:textId="77777777" w:rsidR="009D3A31" w:rsidRPr="00F32412" w:rsidRDefault="009D3A31" w:rsidP="009D3A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542" w:type="dxa"/>
            <w:vMerge/>
          </w:tcPr>
          <w:p w14:paraId="020DC923" w14:textId="77777777" w:rsidR="009D3A31" w:rsidRPr="0067207B" w:rsidRDefault="009D3A31" w:rsidP="009D3A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9D3A31" w:rsidRPr="0067207B" w14:paraId="583D55DB" w14:textId="77777777" w:rsidTr="009D3A31">
        <w:trPr>
          <w:gridAfter w:val="1"/>
          <w:wAfter w:w="1068" w:type="dxa"/>
          <w:trHeight w:val="193"/>
        </w:trPr>
        <w:tc>
          <w:tcPr>
            <w:tcW w:w="2235" w:type="dxa"/>
            <w:vMerge/>
          </w:tcPr>
          <w:p w14:paraId="5B21AB75" w14:textId="77777777" w:rsidR="009D3A31" w:rsidRPr="0067207B" w:rsidRDefault="009D3A31" w:rsidP="009D3A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413" w:type="dxa"/>
          </w:tcPr>
          <w:p w14:paraId="35BB9041" w14:textId="77777777" w:rsidR="009D3A31" w:rsidRPr="0067207B" w:rsidRDefault="009D3A31" w:rsidP="009D3A31">
            <w:pPr>
              <w:pStyle w:val="TableParagraph"/>
              <w:kinsoku w:val="0"/>
              <w:overflowPunct w:val="0"/>
              <w:rPr>
                <w:spacing w:val="-2"/>
              </w:rPr>
            </w:pPr>
            <w:r>
              <w:t xml:space="preserve">Практическое занятие </w:t>
            </w:r>
            <w:r w:rsidRPr="0067207B">
              <w:t>15 Весовой</w:t>
            </w:r>
            <w:r w:rsidRPr="0067207B">
              <w:rPr>
                <w:spacing w:val="-3"/>
              </w:rPr>
              <w:t xml:space="preserve"> </w:t>
            </w:r>
            <w:r w:rsidRPr="0067207B">
              <w:t>метод</w:t>
            </w:r>
            <w:r w:rsidRPr="0067207B">
              <w:rPr>
                <w:spacing w:val="-2"/>
              </w:rPr>
              <w:t xml:space="preserve"> </w:t>
            </w:r>
            <w:r w:rsidRPr="0067207B">
              <w:t>химического</w:t>
            </w:r>
            <w:r w:rsidRPr="0067207B">
              <w:rPr>
                <w:spacing w:val="-3"/>
              </w:rPr>
              <w:t xml:space="preserve"> </w:t>
            </w:r>
            <w:r w:rsidRPr="0067207B">
              <w:t>анализа.</w:t>
            </w:r>
            <w:r w:rsidRPr="0067207B">
              <w:rPr>
                <w:spacing w:val="-2"/>
              </w:rPr>
              <w:t xml:space="preserve"> </w:t>
            </w:r>
            <w:r w:rsidRPr="0067207B">
              <w:t>Характеристика</w:t>
            </w:r>
            <w:r w:rsidRPr="0067207B">
              <w:rPr>
                <w:spacing w:val="-4"/>
              </w:rPr>
              <w:t xml:space="preserve"> </w:t>
            </w:r>
            <w:r w:rsidRPr="0067207B">
              <w:t>метода.</w:t>
            </w:r>
            <w:r w:rsidRPr="0067207B">
              <w:rPr>
                <w:spacing w:val="-2"/>
              </w:rPr>
              <w:t xml:space="preserve"> Описание </w:t>
            </w:r>
            <w:r w:rsidRPr="0067207B">
              <w:t>техники</w:t>
            </w:r>
            <w:r w:rsidRPr="0067207B">
              <w:rPr>
                <w:spacing w:val="-3"/>
              </w:rPr>
              <w:t xml:space="preserve"> </w:t>
            </w:r>
            <w:r w:rsidRPr="0067207B">
              <w:t>проведения</w:t>
            </w:r>
            <w:r w:rsidRPr="0067207B">
              <w:rPr>
                <w:spacing w:val="-3"/>
              </w:rPr>
              <w:t xml:space="preserve"> </w:t>
            </w:r>
            <w:r w:rsidRPr="0067207B">
              <w:rPr>
                <w:spacing w:val="-2"/>
              </w:rPr>
              <w:t>анализа.</w:t>
            </w:r>
          </w:p>
        </w:tc>
        <w:tc>
          <w:tcPr>
            <w:tcW w:w="1559" w:type="dxa"/>
            <w:shd w:val="clear" w:color="auto" w:fill="auto"/>
          </w:tcPr>
          <w:p w14:paraId="7799E4E7" w14:textId="77777777" w:rsidR="009D3A31" w:rsidRPr="0067207B" w:rsidRDefault="009D3A31" w:rsidP="009D3A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7207B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735" w:type="dxa"/>
            <w:vMerge/>
          </w:tcPr>
          <w:p w14:paraId="65EF6335" w14:textId="77777777" w:rsidR="009D3A31" w:rsidRPr="0067207B" w:rsidRDefault="009D3A31" w:rsidP="009D3A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35" w:type="dxa"/>
            <w:vMerge/>
          </w:tcPr>
          <w:p w14:paraId="2BBDDAAC" w14:textId="77777777" w:rsidR="009D3A31" w:rsidRPr="00F32412" w:rsidRDefault="009D3A31" w:rsidP="009D3A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542" w:type="dxa"/>
            <w:vMerge/>
          </w:tcPr>
          <w:p w14:paraId="2D7AB9F9" w14:textId="77777777" w:rsidR="009D3A31" w:rsidRPr="0067207B" w:rsidRDefault="009D3A31" w:rsidP="009D3A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9D3A31" w:rsidRPr="0067207B" w14:paraId="4956B783" w14:textId="77777777" w:rsidTr="009D3A31">
        <w:trPr>
          <w:gridAfter w:val="1"/>
          <w:wAfter w:w="1068" w:type="dxa"/>
          <w:trHeight w:val="206"/>
        </w:trPr>
        <w:tc>
          <w:tcPr>
            <w:tcW w:w="2235" w:type="dxa"/>
            <w:vMerge w:val="restart"/>
          </w:tcPr>
          <w:p w14:paraId="44138894" w14:textId="77777777" w:rsidR="009D3A31" w:rsidRPr="0067207B" w:rsidRDefault="009D3A31" w:rsidP="009D3A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7207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5.</w:t>
            </w:r>
          </w:p>
          <w:p w14:paraId="3C6B5D53" w14:textId="77777777" w:rsidR="009D3A31" w:rsidRPr="0067207B" w:rsidRDefault="009D3A31" w:rsidP="009D3A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7207B">
              <w:rPr>
                <w:rFonts w:ascii="Times New Roman" w:hAnsi="Times New Roman" w:cs="Times New Roman"/>
                <w:bCs/>
                <w:sz w:val="24"/>
                <w:szCs w:val="24"/>
              </w:rPr>
              <w:t>Экологическая безопасность</w:t>
            </w:r>
          </w:p>
        </w:tc>
        <w:tc>
          <w:tcPr>
            <w:tcW w:w="6413" w:type="dxa"/>
          </w:tcPr>
          <w:p w14:paraId="7DE7FE88" w14:textId="77777777" w:rsidR="009D3A31" w:rsidRPr="0067207B" w:rsidRDefault="009D3A31" w:rsidP="009D3A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207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1559" w:type="dxa"/>
            <w:shd w:val="clear" w:color="auto" w:fill="auto"/>
          </w:tcPr>
          <w:p w14:paraId="481CAF40" w14:textId="77777777" w:rsidR="009D3A31" w:rsidRPr="0067207B" w:rsidRDefault="009D3A31" w:rsidP="009D3A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7207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1735" w:type="dxa"/>
            <w:vMerge w:val="restart"/>
          </w:tcPr>
          <w:p w14:paraId="0F7C103B" w14:textId="77777777" w:rsidR="009D3A31" w:rsidRPr="00F32412" w:rsidRDefault="009D3A31" w:rsidP="009D3A31">
            <w:pPr>
              <w:pStyle w:val="TableParagraph"/>
              <w:kinsoku w:val="0"/>
              <w:overflowPunct w:val="0"/>
              <w:ind w:right="-108"/>
              <w:jc w:val="center"/>
              <w:rPr>
                <w:bCs/>
                <w:iCs/>
                <w:spacing w:val="-5"/>
              </w:rPr>
            </w:pPr>
            <w:r w:rsidRPr="0067207B">
              <w:rPr>
                <w:bCs/>
                <w:iCs/>
                <w:spacing w:val="-5"/>
              </w:rPr>
              <w:t>ОК 01</w:t>
            </w:r>
            <w:r>
              <w:rPr>
                <w:bCs/>
                <w:iCs/>
                <w:spacing w:val="-5"/>
              </w:rPr>
              <w:t>,</w:t>
            </w:r>
            <w:r w:rsidRPr="0067207B">
              <w:rPr>
                <w:bCs/>
                <w:iCs/>
                <w:spacing w:val="-5"/>
              </w:rPr>
              <w:t xml:space="preserve"> ОК 02</w:t>
            </w:r>
            <w:r>
              <w:rPr>
                <w:bCs/>
                <w:iCs/>
                <w:spacing w:val="-5"/>
              </w:rPr>
              <w:t>,</w:t>
            </w:r>
            <w:r w:rsidRPr="0067207B">
              <w:rPr>
                <w:bCs/>
                <w:iCs/>
                <w:spacing w:val="-5"/>
              </w:rPr>
              <w:t xml:space="preserve"> ОК 04</w:t>
            </w:r>
            <w:r>
              <w:rPr>
                <w:bCs/>
                <w:iCs/>
                <w:spacing w:val="-5"/>
              </w:rPr>
              <w:t>,</w:t>
            </w:r>
            <w:r w:rsidRPr="0067207B">
              <w:rPr>
                <w:bCs/>
                <w:iCs/>
                <w:spacing w:val="-5"/>
              </w:rPr>
              <w:t xml:space="preserve"> ОК 10</w:t>
            </w:r>
            <w:r>
              <w:rPr>
                <w:bCs/>
                <w:iCs/>
                <w:spacing w:val="-5"/>
              </w:rPr>
              <w:t>,</w:t>
            </w:r>
            <w:r w:rsidRPr="0067207B">
              <w:rPr>
                <w:bCs/>
                <w:iCs/>
                <w:spacing w:val="-5"/>
              </w:rPr>
              <w:t xml:space="preserve"> </w:t>
            </w:r>
            <w:r w:rsidRPr="0067207B">
              <w:t>ЛР 15</w:t>
            </w:r>
            <w:r>
              <w:t>,</w:t>
            </w:r>
            <w:r>
              <w:rPr>
                <w:bCs/>
                <w:iCs/>
                <w:spacing w:val="-5"/>
              </w:rPr>
              <w:t xml:space="preserve"> </w:t>
            </w:r>
            <w:r w:rsidRPr="0067207B">
              <w:rPr>
                <w:rFonts w:eastAsia="Calibri"/>
              </w:rPr>
              <w:t>ЛР 8</w:t>
            </w:r>
            <w:r>
              <w:rPr>
                <w:rFonts w:eastAsia="Calibri"/>
              </w:rPr>
              <w:t xml:space="preserve">, </w:t>
            </w:r>
            <w:r w:rsidRPr="0067207B">
              <w:rPr>
                <w:bCs/>
                <w:iCs/>
                <w:spacing w:val="-5"/>
              </w:rPr>
              <w:t>ПК 1.1</w:t>
            </w:r>
            <w:r>
              <w:rPr>
                <w:bCs/>
                <w:iCs/>
                <w:spacing w:val="-5"/>
              </w:rPr>
              <w:t>,</w:t>
            </w:r>
            <w:r w:rsidRPr="0067207B">
              <w:rPr>
                <w:bCs/>
                <w:iCs/>
                <w:spacing w:val="-5"/>
              </w:rPr>
              <w:t xml:space="preserve"> </w:t>
            </w:r>
            <w:r>
              <w:rPr>
                <w:rFonts w:eastAsia="Calibri"/>
              </w:rPr>
              <w:t xml:space="preserve"> </w:t>
            </w:r>
            <w:r w:rsidRPr="0067207B">
              <w:rPr>
                <w:bCs/>
                <w:iCs/>
                <w:spacing w:val="-5"/>
              </w:rPr>
              <w:t>ПК 1.2</w:t>
            </w:r>
            <w:r>
              <w:rPr>
                <w:bCs/>
                <w:iCs/>
                <w:spacing w:val="-5"/>
              </w:rPr>
              <w:t>,</w:t>
            </w:r>
            <w:r w:rsidRPr="0067207B">
              <w:rPr>
                <w:bCs/>
                <w:iCs/>
                <w:spacing w:val="-5"/>
              </w:rPr>
              <w:t xml:space="preserve"> </w:t>
            </w:r>
            <w:r>
              <w:rPr>
                <w:rFonts w:eastAsia="Calibri"/>
              </w:rPr>
              <w:t xml:space="preserve"> </w:t>
            </w:r>
            <w:r w:rsidRPr="0067207B">
              <w:rPr>
                <w:bCs/>
                <w:iCs/>
                <w:spacing w:val="-5"/>
              </w:rPr>
              <w:t>ПК 2.1</w:t>
            </w:r>
            <w:r>
              <w:rPr>
                <w:bCs/>
                <w:iCs/>
                <w:spacing w:val="-5"/>
              </w:rPr>
              <w:t>,</w:t>
            </w:r>
            <w:r w:rsidRPr="0067207B">
              <w:rPr>
                <w:bCs/>
                <w:iCs/>
                <w:spacing w:val="-5"/>
              </w:rPr>
              <w:t xml:space="preserve"> </w:t>
            </w:r>
            <w:r>
              <w:rPr>
                <w:rFonts w:eastAsia="Calibri"/>
              </w:rPr>
              <w:t xml:space="preserve"> </w:t>
            </w:r>
            <w:r w:rsidRPr="0067207B">
              <w:rPr>
                <w:bCs/>
                <w:iCs/>
                <w:spacing w:val="-5"/>
              </w:rPr>
              <w:t>ПК 4.1.</w:t>
            </w:r>
          </w:p>
          <w:p w14:paraId="25876314" w14:textId="77777777" w:rsidR="009D3A31" w:rsidRPr="0067207B" w:rsidRDefault="009D3A31" w:rsidP="009D3A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33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35" w:type="dxa"/>
            <w:vMerge w:val="restart"/>
          </w:tcPr>
          <w:p w14:paraId="55F0C038" w14:textId="77777777" w:rsidR="009D3A31" w:rsidRPr="00F32412" w:rsidRDefault="009D3A31" w:rsidP="009D3A31">
            <w:pPr>
              <w:jc w:val="center"/>
              <w:rPr>
                <w:rFonts w:ascii="Times New Roman" w:hAnsi="Times New Roman" w:cs="Times New Roman"/>
              </w:rPr>
            </w:pPr>
            <w:r w:rsidRPr="00F32412">
              <w:rPr>
                <w:rFonts w:ascii="Times New Roman" w:hAnsi="Times New Roman" w:cs="Times New Roman"/>
                <w:bCs/>
                <w:iCs/>
                <w:spacing w:val="-5"/>
              </w:rPr>
              <w:t xml:space="preserve">ОК 01, ОК 02, ОК 04, ОК 10, ПК 1.1, </w:t>
            </w:r>
            <w:r w:rsidRPr="00F32412">
              <w:rPr>
                <w:rFonts w:ascii="Times New Roman" w:eastAsia="Calibri" w:hAnsi="Times New Roman" w:cs="Times New Roman"/>
              </w:rPr>
              <w:t xml:space="preserve"> </w:t>
            </w:r>
            <w:r w:rsidRPr="00F32412">
              <w:rPr>
                <w:rFonts w:ascii="Times New Roman" w:hAnsi="Times New Roman" w:cs="Times New Roman"/>
                <w:bCs/>
                <w:iCs/>
                <w:spacing w:val="-5"/>
              </w:rPr>
              <w:t xml:space="preserve">ПК 1.2, </w:t>
            </w:r>
            <w:r w:rsidRPr="00F32412">
              <w:rPr>
                <w:rFonts w:ascii="Times New Roman" w:eastAsia="Calibri" w:hAnsi="Times New Roman" w:cs="Times New Roman"/>
              </w:rPr>
              <w:t xml:space="preserve"> </w:t>
            </w:r>
            <w:r w:rsidRPr="00F32412">
              <w:rPr>
                <w:rFonts w:ascii="Times New Roman" w:hAnsi="Times New Roman" w:cs="Times New Roman"/>
                <w:bCs/>
                <w:iCs/>
                <w:spacing w:val="-5"/>
              </w:rPr>
              <w:t xml:space="preserve">ПК 2.1, </w:t>
            </w:r>
            <w:r w:rsidRPr="00F32412">
              <w:rPr>
                <w:rFonts w:ascii="Times New Roman" w:eastAsia="Calibri" w:hAnsi="Times New Roman" w:cs="Times New Roman"/>
              </w:rPr>
              <w:t xml:space="preserve"> </w:t>
            </w:r>
            <w:r w:rsidRPr="00F32412">
              <w:rPr>
                <w:rFonts w:ascii="Times New Roman" w:hAnsi="Times New Roman" w:cs="Times New Roman"/>
                <w:bCs/>
                <w:iCs/>
                <w:spacing w:val="-5"/>
              </w:rPr>
              <w:t>ПК 4.1.</w:t>
            </w:r>
          </w:p>
        </w:tc>
        <w:tc>
          <w:tcPr>
            <w:tcW w:w="2542" w:type="dxa"/>
            <w:vMerge w:val="restart"/>
          </w:tcPr>
          <w:p w14:paraId="100B08E7" w14:textId="77777777" w:rsidR="009D3A31" w:rsidRPr="007E3DD9" w:rsidRDefault="009D3A31" w:rsidP="009D3A31">
            <w:pPr>
              <w:pStyle w:val="Style101"/>
              <w:widowControl/>
              <w:spacing w:line="240" w:lineRule="auto"/>
              <w:ind w:right="-108"/>
              <w:rPr>
                <w:rStyle w:val="FontStyle138"/>
              </w:rPr>
            </w:pPr>
            <w:r>
              <w:rPr>
                <w:rStyle w:val="FontStyle138"/>
              </w:rPr>
              <w:t xml:space="preserve">Н. 1.2.01, Н </w:t>
            </w:r>
            <w:r w:rsidRPr="007E3DD9">
              <w:rPr>
                <w:rStyle w:val="FontStyle138"/>
              </w:rPr>
              <w:t>2.1.01,</w:t>
            </w:r>
            <w:r>
              <w:rPr>
                <w:rStyle w:val="FontStyle138"/>
              </w:rPr>
              <w:t xml:space="preserve"> </w:t>
            </w:r>
            <w:r w:rsidRPr="007E3DD9">
              <w:rPr>
                <w:rStyle w:val="FontStyle138"/>
              </w:rPr>
              <w:t>Н 4.1.01</w:t>
            </w:r>
          </w:p>
          <w:p w14:paraId="12613041" w14:textId="77777777" w:rsidR="009D3A31" w:rsidRPr="00F32412" w:rsidRDefault="009D3A31" w:rsidP="009D3A31">
            <w:pPr>
              <w:pStyle w:val="Style101"/>
              <w:widowControl/>
              <w:spacing w:line="240" w:lineRule="auto"/>
              <w:ind w:right="-108"/>
              <w:jc w:val="center"/>
              <w:rPr>
                <w:rStyle w:val="FontStyle137"/>
                <w:b w:val="0"/>
                <w:bCs w:val="0"/>
              </w:rPr>
            </w:pPr>
            <w:r w:rsidRPr="007E3DD9">
              <w:rPr>
                <w:rStyle w:val="FontStyle138"/>
              </w:rPr>
              <w:t>У 1.2.01,У 1.2.02</w:t>
            </w:r>
            <w:r>
              <w:rPr>
                <w:rStyle w:val="FontStyle138"/>
              </w:rPr>
              <w:t xml:space="preserve">, </w:t>
            </w:r>
            <w:r w:rsidRPr="007E3DD9">
              <w:rPr>
                <w:rStyle w:val="FontStyle138"/>
              </w:rPr>
              <w:t xml:space="preserve">У 1.2.03, </w:t>
            </w:r>
            <w:r w:rsidRPr="007E3DD9">
              <w:rPr>
                <w:rStyle w:val="FontStyle137"/>
                <w:b w:val="0"/>
              </w:rPr>
              <w:t>З 1.2.01</w:t>
            </w:r>
            <w:r>
              <w:rPr>
                <w:rStyle w:val="FontStyle137"/>
                <w:b w:val="0"/>
              </w:rPr>
              <w:t xml:space="preserve">, </w:t>
            </w:r>
            <w:r w:rsidRPr="007E3DD9">
              <w:rPr>
                <w:rStyle w:val="FontStyle137"/>
                <w:b w:val="0"/>
              </w:rPr>
              <w:t>З 1.2.02, У 2.1.01</w:t>
            </w:r>
          </w:p>
          <w:p w14:paraId="3584F924" w14:textId="77777777" w:rsidR="009D3A31" w:rsidRPr="0067207B" w:rsidRDefault="009D3A31" w:rsidP="009D3A31">
            <w:pPr>
              <w:pStyle w:val="TableParagraph"/>
              <w:kinsoku w:val="0"/>
              <w:overflowPunct w:val="0"/>
              <w:ind w:left="33"/>
              <w:rPr>
                <w:bCs/>
                <w:iCs/>
              </w:rPr>
            </w:pPr>
            <w:r w:rsidRPr="007E3DD9">
              <w:rPr>
                <w:rStyle w:val="FontStyle137"/>
                <w:b w:val="0"/>
              </w:rPr>
              <w:t>З 2.1.01, З 2.1.02</w:t>
            </w:r>
            <w:r>
              <w:rPr>
                <w:rStyle w:val="FontStyle137"/>
                <w:b w:val="0"/>
              </w:rPr>
              <w:t xml:space="preserve">, </w:t>
            </w:r>
            <w:r w:rsidRPr="007E3DD9">
              <w:rPr>
                <w:rStyle w:val="FontStyle137"/>
                <w:b w:val="0"/>
              </w:rPr>
              <w:t>З 2.1.05</w:t>
            </w:r>
            <w:r w:rsidRPr="007E3DD9">
              <w:rPr>
                <w:sz w:val="20"/>
                <w:szCs w:val="20"/>
              </w:rPr>
              <w:t xml:space="preserve">,  </w:t>
            </w:r>
            <w:r w:rsidRPr="007E3DD9">
              <w:rPr>
                <w:rStyle w:val="FontStyle137"/>
                <w:b w:val="0"/>
              </w:rPr>
              <w:t>У 4.1.05</w:t>
            </w:r>
            <w:r>
              <w:rPr>
                <w:rStyle w:val="FontStyle137"/>
                <w:b w:val="0"/>
              </w:rPr>
              <w:t xml:space="preserve">, </w:t>
            </w:r>
            <w:r w:rsidRPr="007E3DD9">
              <w:rPr>
                <w:rStyle w:val="FontStyle137"/>
                <w:b w:val="0"/>
              </w:rPr>
              <w:t>З 4.1.03</w:t>
            </w:r>
            <w:r w:rsidRPr="007E3DD9">
              <w:rPr>
                <w:sz w:val="20"/>
                <w:szCs w:val="20"/>
              </w:rPr>
              <w:t xml:space="preserve">, </w:t>
            </w:r>
            <w:r w:rsidRPr="007E3DD9">
              <w:rPr>
                <w:rStyle w:val="FontStyle137"/>
                <w:b w:val="0"/>
              </w:rPr>
              <w:t>З 4.1.04</w:t>
            </w:r>
          </w:p>
        </w:tc>
      </w:tr>
      <w:tr w:rsidR="009D3A31" w:rsidRPr="0067207B" w14:paraId="39494B09" w14:textId="77777777" w:rsidTr="009D3A31">
        <w:trPr>
          <w:gridAfter w:val="1"/>
          <w:wAfter w:w="1068" w:type="dxa"/>
          <w:trHeight w:val="160"/>
        </w:trPr>
        <w:tc>
          <w:tcPr>
            <w:tcW w:w="2235" w:type="dxa"/>
            <w:vMerge/>
          </w:tcPr>
          <w:p w14:paraId="1ECB09D6" w14:textId="77777777" w:rsidR="009D3A31" w:rsidRPr="0067207B" w:rsidRDefault="009D3A31" w:rsidP="009D3A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413" w:type="dxa"/>
          </w:tcPr>
          <w:p w14:paraId="6E452A23" w14:textId="77777777" w:rsidR="009D3A31" w:rsidRPr="0067207B" w:rsidRDefault="009D3A31" w:rsidP="009D3A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том числе практические занятия</w:t>
            </w:r>
          </w:p>
        </w:tc>
        <w:tc>
          <w:tcPr>
            <w:tcW w:w="1559" w:type="dxa"/>
            <w:shd w:val="clear" w:color="auto" w:fill="auto"/>
          </w:tcPr>
          <w:p w14:paraId="6E6E60EC" w14:textId="77777777" w:rsidR="009D3A31" w:rsidRPr="0067207B" w:rsidRDefault="009D3A31" w:rsidP="009D3A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735" w:type="dxa"/>
            <w:vMerge/>
          </w:tcPr>
          <w:p w14:paraId="1B892045" w14:textId="77777777" w:rsidR="009D3A31" w:rsidRPr="0067207B" w:rsidRDefault="009D3A31" w:rsidP="009D3A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35" w:type="dxa"/>
            <w:vMerge/>
          </w:tcPr>
          <w:p w14:paraId="76A7A525" w14:textId="77777777" w:rsidR="009D3A31" w:rsidRPr="0067207B" w:rsidRDefault="009D3A31" w:rsidP="009D3A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542" w:type="dxa"/>
            <w:vMerge/>
          </w:tcPr>
          <w:p w14:paraId="1877717B" w14:textId="77777777" w:rsidR="009D3A31" w:rsidRPr="0067207B" w:rsidRDefault="009D3A31" w:rsidP="009D3A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9D3A31" w:rsidRPr="0067207B" w14:paraId="781AF200" w14:textId="77777777" w:rsidTr="009D3A31">
        <w:trPr>
          <w:gridAfter w:val="1"/>
          <w:wAfter w:w="1068" w:type="dxa"/>
          <w:trHeight w:val="192"/>
        </w:trPr>
        <w:tc>
          <w:tcPr>
            <w:tcW w:w="2235" w:type="dxa"/>
            <w:vMerge/>
          </w:tcPr>
          <w:p w14:paraId="4BD05975" w14:textId="77777777" w:rsidR="009D3A31" w:rsidRPr="0067207B" w:rsidRDefault="009D3A31" w:rsidP="009D3A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413" w:type="dxa"/>
          </w:tcPr>
          <w:p w14:paraId="1304B865" w14:textId="77777777" w:rsidR="009D3A31" w:rsidRPr="0067207B" w:rsidRDefault="009D3A31" w:rsidP="009D3A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7207B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 16 Экологический аудит. Утилизация отходов химического производства.</w:t>
            </w:r>
          </w:p>
        </w:tc>
        <w:tc>
          <w:tcPr>
            <w:tcW w:w="1559" w:type="dxa"/>
            <w:shd w:val="clear" w:color="auto" w:fill="auto"/>
          </w:tcPr>
          <w:p w14:paraId="3722BAD5" w14:textId="77777777" w:rsidR="009D3A31" w:rsidRPr="0067207B" w:rsidRDefault="009D3A31" w:rsidP="009D3A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4A664370" w14:textId="77777777" w:rsidR="009D3A31" w:rsidRPr="0067207B" w:rsidRDefault="009D3A31" w:rsidP="009D3A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7207B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735" w:type="dxa"/>
            <w:vMerge/>
          </w:tcPr>
          <w:p w14:paraId="5035F328" w14:textId="77777777" w:rsidR="009D3A31" w:rsidRPr="0067207B" w:rsidRDefault="009D3A31" w:rsidP="009D3A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35" w:type="dxa"/>
            <w:vMerge/>
          </w:tcPr>
          <w:p w14:paraId="40BE2CB5" w14:textId="77777777" w:rsidR="009D3A31" w:rsidRPr="0067207B" w:rsidRDefault="009D3A31" w:rsidP="009D3A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542" w:type="dxa"/>
            <w:vMerge/>
          </w:tcPr>
          <w:p w14:paraId="5AC5FA2A" w14:textId="77777777" w:rsidR="009D3A31" w:rsidRPr="0067207B" w:rsidRDefault="009D3A31" w:rsidP="009D3A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9D3A31" w:rsidRPr="0067207B" w14:paraId="3489C093" w14:textId="77777777" w:rsidTr="009D3A31">
        <w:trPr>
          <w:gridAfter w:val="1"/>
          <w:wAfter w:w="1068" w:type="dxa"/>
          <w:trHeight w:val="176"/>
        </w:trPr>
        <w:tc>
          <w:tcPr>
            <w:tcW w:w="2235" w:type="dxa"/>
            <w:vMerge/>
          </w:tcPr>
          <w:p w14:paraId="3CC2D48C" w14:textId="77777777" w:rsidR="009D3A31" w:rsidRPr="0067207B" w:rsidRDefault="009D3A31" w:rsidP="009D3A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413" w:type="dxa"/>
          </w:tcPr>
          <w:p w14:paraId="1960E417" w14:textId="77777777" w:rsidR="009D3A31" w:rsidRPr="0067207B" w:rsidRDefault="009D3A31" w:rsidP="009D3A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7207B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 17 Стандарт ISO</w:t>
            </w:r>
            <w:r w:rsidRPr="0067207B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67207B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67207B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67207B">
              <w:rPr>
                <w:rFonts w:ascii="Times New Roman" w:hAnsi="Times New Roman" w:cs="Times New Roman"/>
                <w:sz w:val="24"/>
                <w:szCs w:val="24"/>
              </w:rPr>
              <w:t>химической</w:t>
            </w:r>
            <w:r w:rsidRPr="0067207B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67207B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промышленности.</w:t>
            </w:r>
          </w:p>
        </w:tc>
        <w:tc>
          <w:tcPr>
            <w:tcW w:w="1559" w:type="dxa"/>
            <w:shd w:val="clear" w:color="auto" w:fill="auto"/>
          </w:tcPr>
          <w:p w14:paraId="351B090B" w14:textId="77777777" w:rsidR="009D3A31" w:rsidRPr="0067207B" w:rsidRDefault="009D3A31" w:rsidP="009D3A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7207B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735" w:type="dxa"/>
            <w:vMerge/>
          </w:tcPr>
          <w:p w14:paraId="6936B7CC" w14:textId="77777777" w:rsidR="009D3A31" w:rsidRPr="0067207B" w:rsidRDefault="009D3A31" w:rsidP="009D3A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35" w:type="dxa"/>
            <w:vMerge/>
          </w:tcPr>
          <w:p w14:paraId="7335EDEA" w14:textId="77777777" w:rsidR="009D3A31" w:rsidRPr="0067207B" w:rsidRDefault="009D3A31" w:rsidP="009D3A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542" w:type="dxa"/>
            <w:vMerge/>
          </w:tcPr>
          <w:p w14:paraId="76F51DEB" w14:textId="77777777" w:rsidR="009D3A31" w:rsidRPr="0067207B" w:rsidRDefault="009D3A31" w:rsidP="009D3A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9D3A31" w:rsidRPr="0067207B" w14:paraId="32838982" w14:textId="77777777" w:rsidTr="009D3A31">
        <w:trPr>
          <w:gridAfter w:val="1"/>
          <w:wAfter w:w="1068" w:type="dxa"/>
          <w:trHeight w:val="215"/>
        </w:trPr>
        <w:tc>
          <w:tcPr>
            <w:tcW w:w="8648" w:type="dxa"/>
            <w:gridSpan w:val="2"/>
          </w:tcPr>
          <w:p w14:paraId="23AD9927" w14:textId="77777777" w:rsidR="009D3A31" w:rsidRPr="0067207B" w:rsidRDefault="009D3A31" w:rsidP="009D3A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67207B">
              <w:rPr>
                <w:rFonts w:ascii="Times New Roman" w:hAnsi="Times New Roman" w:cs="Times New Roman"/>
                <w:sz w:val="24"/>
                <w:szCs w:val="24"/>
              </w:rPr>
              <w:t>Дифференцированный зачет</w:t>
            </w:r>
          </w:p>
        </w:tc>
        <w:tc>
          <w:tcPr>
            <w:tcW w:w="1559" w:type="dxa"/>
            <w:shd w:val="clear" w:color="auto" w:fill="auto"/>
          </w:tcPr>
          <w:p w14:paraId="55D92729" w14:textId="77777777" w:rsidR="009D3A31" w:rsidRPr="0067207B" w:rsidRDefault="009D3A31" w:rsidP="009D3A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7207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735" w:type="dxa"/>
          </w:tcPr>
          <w:p w14:paraId="06C0405E" w14:textId="77777777" w:rsidR="009D3A31" w:rsidRPr="0067207B" w:rsidRDefault="009D3A31" w:rsidP="009D3A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35" w:type="dxa"/>
          </w:tcPr>
          <w:p w14:paraId="1871FBEA" w14:textId="77777777" w:rsidR="009D3A31" w:rsidRPr="0067207B" w:rsidRDefault="009D3A31" w:rsidP="009D3A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542" w:type="dxa"/>
          </w:tcPr>
          <w:p w14:paraId="67DA0876" w14:textId="77777777" w:rsidR="009D3A31" w:rsidRPr="0067207B" w:rsidRDefault="009D3A31" w:rsidP="009D3A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9D3A31" w:rsidRPr="0067207B" w14:paraId="7344DCCC" w14:textId="77777777" w:rsidTr="009D3A31">
        <w:trPr>
          <w:trHeight w:val="343"/>
        </w:trPr>
        <w:tc>
          <w:tcPr>
            <w:tcW w:w="8648" w:type="dxa"/>
            <w:gridSpan w:val="2"/>
          </w:tcPr>
          <w:p w14:paraId="7B3F169E" w14:textId="77777777" w:rsidR="009D3A31" w:rsidRPr="0067207B" w:rsidRDefault="009D3A31" w:rsidP="009D3A31">
            <w:pPr>
              <w:spacing w:after="0" w:line="240" w:lineRule="auto"/>
              <w:ind w:firstLine="15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  <w:r w:rsidRPr="0067207B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1559" w:type="dxa"/>
          </w:tcPr>
          <w:p w14:paraId="3E5395CC" w14:textId="77777777" w:rsidR="009D3A31" w:rsidRPr="0067207B" w:rsidRDefault="009D3A31" w:rsidP="009D3A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7207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36</w:t>
            </w:r>
          </w:p>
        </w:tc>
        <w:tc>
          <w:tcPr>
            <w:tcW w:w="1735" w:type="dxa"/>
          </w:tcPr>
          <w:p w14:paraId="27A68A41" w14:textId="77777777" w:rsidR="009D3A31" w:rsidRPr="0067207B" w:rsidRDefault="009D3A31" w:rsidP="009D3A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35" w:type="dxa"/>
          </w:tcPr>
          <w:p w14:paraId="3B129C9B" w14:textId="77777777" w:rsidR="009D3A31" w:rsidRPr="0067207B" w:rsidRDefault="009D3A31" w:rsidP="009D3A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42" w:type="dxa"/>
          </w:tcPr>
          <w:p w14:paraId="540EBA9A" w14:textId="77777777" w:rsidR="009D3A31" w:rsidRPr="0067207B" w:rsidRDefault="009D3A31" w:rsidP="009D3A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068" w:type="dxa"/>
            <w:tcBorders>
              <w:top w:val="nil"/>
              <w:bottom w:val="nil"/>
              <w:right w:val="nil"/>
            </w:tcBorders>
          </w:tcPr>
          <w:p w14:paraId="54198D0C" w14:textId="77777777" w:rsidR="009D3A31" w:rsidRPr="0067207B" w:rsidRDefault="009D3A31" w:rsidP="009D3A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14:paraId="33D77D57" w14:textId="77777777" w:rsidR="009D3A31" w:rsidRDefault="009D3A31" w:rsidP="009D3A31">
      <w:pPr>
        <w:pStyle w:val="a3"/>
        <w:kinsoku w:val="0"/>
        <w:overflowPunct w:val="0"/>
        <w:rPr>
          <w:b/>
          <w:bCs/>
          <w:i/>
          <w:iCs/>
        </w:rPr>
      </w:pPr>
    </w:p>
    <w:p w14:paraId="6CF03690" w14:textId="77777777" w:rsidR="009D3A31" w:rsidRDefault="009D3A31" w:rsidP="009D3A31">
      <w:pPr>
        <w:pStyle w:val="a3"/>
        <w:kinsoku w:val="0"/>
        <w:overflowPunct w:val="0"/>
        <w:rPr>
          <w:b/>
          <w:bCs/>
          <w:i/>
          <w:iCs/>
        </w:rPr>
      </w:pPr>
    </w:p>
    <w:p w14:paraId="566A28D9" w14:textId="77777777" w:rsidR="009D3A31" w:rsidRDefault="009D3A31" w:rsidP="009D3A31">
      <w:pPr>
        <w:pStyle w:val="a3"/>
        <w:kinsoku w:val="0"/>
        <w:overflowPunct w:val="0"/>
        <w:rPr>
          <w:b/>
          <w:bCs/>
          <w:i/>
          <w:iCs/>
        </w:rPr>
      </w:pPr>
    </w:p>
    <w:p w14:paraId="41ADF475" w14:textId="77777777" w:rsidR="009D3A31" w:rsidRDefault="009D3A31" w:rsidP="009D3A31">
      <w:pPr>
        <w:pStyle w:val="a3"/>
        <w:kinsoku w:val="0"/>
        <w:overflowPunct w:val="0"/>
        <w:rPr>
          <w:b/>
          <w:bCs/>
          <w:i/>
          <w:iCs/>
        </w:rPr>
      </w:pPr>
    </w:p>
    <w:p w14:paraId="49880E5C" w14:textId="77777777" w:rsidR="009D3A31" w:rsidRDefault="009D3A31" w:rsidP="009D3A31">
      <w:pPr>
        <w:spacing w:after="0"/>
        <w:rPr>
          <w:rFonts w:ascii="Times New Roman" w:hAnsi="Times New Roman" w:cs="Times New Roman"/>
          <w:b/>
          <w:bCs/>
          <w:i/>
          <w:iCs/>
          <w:sz w:val="24"/>
          <w:szCs w:val="24"/>
        </w:rPr>
        <w:sectPr w:rsidR="009D3A31">
          <w:pgSz w:w="16850" w:h="11910" w:orient="landscape"/>
          <w:pgMar w:top="840" w:right="920" w:bottom="1480" w:left="760" w:header="0" w:footer="1295" w:gutter="0"/>
          <w:cols w:space="720"/>
        </w:sectPr>
      </w:pPr>
    </w:p>
    <w:p w14:paraId="039BC1CF" w14:textId="77777777" w:rsidR="009D3A31" w:rsidRPr="008A69C0" w:rsidRDefault="009D3A31" w:rsidP="009D3A31">
      <w:pPr>
        <w:spacing w:after="0" w:line="240" w:lineRule="auto"/>
        <w:ind w:left="1353"/>
        <w:jc w:val="center"/>
        <w:rPr>
          <w:rFonts w:ascii="Times New Roman" w:hAnsi="Times New Roman" w:cs="Times New Roman"/>
          <w:b/>
          <w:bCs/>
        </w:rPr>
      </w:pPr>
      <w:r w:rsidRPr="008A69C0">
        <w:rPr>
          <w:rFonts w:ascii="Times New Roman" w:hAnsi="Times New Roman" w:cs="Times New Roman"/>
          <w:b/>
          <w:bCs/>
        </w:rPr>
        <w:lastRenderedPageBreak/>
        <w:t>3. УСЛОВИЯ РЕАЛИЗАЦИИ УЧЕБНОЙ ДИСЦИПЛИНЫ</w:t>
      </w:r>
    </w:p>
    <w:p w14:paraId="0966C246" w14:textId="77777777" w:rsidR="009D3A31" w:rsidRPr="0042794A" w:rsidRDefault="009D3A31" w:rsidP="009D3A31">
      <w:pPr>
        <w:spacing w:after="0" w:line="240" w:lineRule="auto"/>
        <w:ind w:left="1353"/>
        <w:rPr>
          <w:rFonts w:ascii="Times New Roman" w:hAnsi="Times New Roman" w:cs="Times New Roman"/>
          <w:b/>
          <w:bCs/>
          <w:sz w:val="24"/>
          <w:szCs w:val="24"/>
        </w:rPr>
      </w:pPr>
    </w:p>
    <w:p w14:paraId="4637A104" w14:textId="77777777" w:rsidR="009D3A31" w:rsidRPr="00F32412" w:rsidRDefault="009D3A31" w:rsidP="009D3A31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32412">
        <w:rPr>
          <w:rFonts w:ascii="Times New Roman" w:hAnsi="Times New Roman" w:cs="Times New Roman"/>
          <w:bCs/>
          <w:sz w:val="24"/>
          <w:szCs w:val="24"/>
        </w:rPr>
        <w:t xml:space="preserve">3.1. Для реализации программы учебной дисциплины должны быть предусмотрены следующие специальные помещения: </w:t>
      </w:r>
    </w:p>
    <w:p w14:paraId="5F28E906" w14:textId="77777777" w:rsidR="009D3A31" w:rsidRPr="00F32412" w:rsidRDefault="009D3A31" w:rsidP="009D3A31">
      <w:pPr>
        <w:pStyle w:val="10"/>
        <w:rPr>
          <w:bCs/>
        </w:rPr>
      </w:pPr>
      <w:r w:rsidRPr="00F32412">
        <w:rPr>
          <w:bCs/>
        </w:rPr>
        <w:t xml:space="preserve">Лаборатория «Иностранный язык в профессиональной деятельности», оснащенный оборудованием:  </w:t>
      </w:r>
    </w:p>
    <w:p w14:paraId="3F806B77" w14:textId="77777777" w:rsidR="009D3A31" w:rsidRPr="00F32412" w:rsidRDefault="009D3A31" w:rsidP="00106F55">
      <w:pPr>
        <w:numPr>
          <w:ilvl w:val="0"/>
          <w:numId w:val="33"/>
        </w:num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F32412">
        <w:rPr>
          <w:rFonts w:ascii="Times New Roman" w:hAnsi="Times New Roman" w:cs="Times New Roman"/>
          <w:color w:val="000000"/>
          <w:sz w:val="24"/>
          <w:szCs w:val="24"/>
        </w:rPr>
        <w:t xml:space="preserve">стол ученический – 13 </w:t>
      </w:r>
      <w:proofErr w:type="spellStart"/>
      <w:r w:rsidRPr="00F32412">
        <w:rPr>
          <w:rFonts w:ascii="Times New Roman" w:hAnsi="Times New Roman" w:cs="Times New Roman"/>
          <w:color w:val="000000"/>
          <w:sz w:val="24"/>
          <w:szCs w:val="24"/>
        </w:rPr>
        <w:t>шт</w:t>
      </w:r>
      <w:proofErr w:type="spellEnd"/>
      <w:r w:rsidRPr="00F32412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</w:p>
    <w:p w14:paraId="3CA7775E" w14:textId="77777777" w:rsidR="009D3A31" w:rsidRPr="00F32412" w:rsidRDefault="009D3A31" w:rsidP="00106F55">
      <w:pPr>
        <w:numPr>
          <w:ilvl w:val="0"/>
          <w:numId w:val="33"/>
        </w:num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F32412">
        <w:rPr>
          <w:rFonts w:ascii="Times New Roman" w:hAnsi="Times New Roman" w:cs="Times New Roman"/>
          <w:color w:val="000000"/>
          <w:sz w:val="24"/>
          <w:szCs w:val="24"/>
        </w:rPr>
        <w:t xml:space="preserve">стул ученический – 24 </w:t>
      </w:r>
      <w:proofErr w:type="spellStart"/>
      <w:r w:rsidRPr="00F32412">
        <w:rPr>
          <w:rFonts w:ascii="Times New Roman" w:hAnsi="Times New Roman" w:cs="Times New Roman"/>
          <w:color w:val="000000"/>
          <w:sz w:val="24"/>
          <w:szCs w:val="24"/>
        </w:rPr>
        <w:t>шт</w:t>
      </w:r>
      <w:proofErr w:type="spellEnd"/>
      <w:r w:rsidRPr="00F32412">
        <w:rPr>
          <w:rFonts w:ascii="Times New Roman" w:hAnsi="Times New Roman" w:cs="Times New Roman"/>
          <w:color w:val="000000"/>
          <w:sz w:val="24"/>
          <w:szCs w:val="24"/>
        </w:rPr>
        <w:t>,</w:t>
      </w:r>
    </w:p>
    <w:p w14:paraId="7F9B2165" w14:textId="77777777" w:rsidR="009D3A31" w:rsidRPr="00F32412" w:rsidRDefault="009D3A31" w:rsidP="00106F55">
      <w:pPr>
        <w:numPr>
          <w:ilvl w:val="0"/>
          <w:numId w:val="33"/>
        </w:numPr>
        <w:spacing w:after="0" w:line="240" w:lineRule="auto"/>
        <w:contextualSpacing/>
        <w:rPr>
          <w:rFonts w:ascii="Times New Roman" w:hAnsi="Times New Roman" w:cs="Times New Roman"/>
          <w:color w:val="000000"/>
          <w:sz w:val="24"/>
          <w:szCs w:val="24"/>
        </w:rPr>
      </w:pPr>
      <w:r w:rsidRPr="00F32412">
        <w:rPr>
          <w:rFonts w:ascii="Times New Roman" w:hAnsi="Times New Roman" w:cs="Times New Roman"/>
          <w:color w:val="000000"/>
          <w:sz w:val="24"/>
          <w:szCs w:val="24"/>
        </w:rPr>
        <w:t>стол преподавателя с панелью управления- 1шт</w:t>
      </w:r>
    </w:p>
    <w:p w14:paraId="7D5D0E22" w14:textId="77777777" w:rsidR="009D3A31" w:rsidRPr="00F32412" w:rsidRDefault="009D3A31" w:rsidP="00106F55">
      <w:pPr>
        <w:numPr>
          <w:ilvl w:val="0"/>
          <w:numId w:val="33"/>
        </w:numPr>
        <w:spacing w:after="0" w:line="240" w:lineRule="auto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32412">
        <w:rPr>
          <w:rFonts w:ascii="Times New Roman" w:hAnsi="Times New Roman" w:cs="Times New Roman"/>
          <w:color w:val="000000"/>
          <w:sz w:val="24"/>
          <w:szCs w:val="24"/>
        </w:rPr>
        <w:t xml:space="preserve">Парты 2-местные - 5 </w:t>
      </w:r>
      <w:proofErr w:type="spellStart"/>
      <w:r w:rsidRPr="00F32412">
        <w:rPr>
          <w:rFonts w:ascii="Times New Roman" w:hAnsi="Times New Roman" w:cs="Times New Roman"/>
          <w:color w:val="000000"/>
          <w:sz w:val="24"/>
          <w:szCs w:val="24"/>
        </w:rPr>
        <w:t>шт</w:t>
      </w:r>
      <w:proofErr w:type="spellEnd"/>
    </w:p>
    <w:p w14:paraId="75F424A9" w14:textId="77777777" w:rsidR="009D3A31" w:rsidRPr="00F32412" w:rsidRDefault="009D3A31" w:rsidP="00106F55">
      <w:pPr>
        <w:numPr>
          <w:ilvl w:val="0"/>
          <w:numId w:val="33"/>
        </w:numPr>
        <w:spacing w:after="0" w:line="240" w:lineRule="auto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32412">
        <w:rPr>
          <w:rFonts w:ascii="Times New Roman" w:hAnsi="Times New Roman" w:cs="Times New Roman"/>
          <w:color w:val="000000"/>
          <w:sz w:val="24"/>
          <w:szCs w:val="24"/>
        </w:rPr>
        <w:t>Лингафонный кабинет на 16 мест: компьютерные столы - 16шт</w:t>
      </w:r>
    </w:p>
    <w:p w14:paraId="322F6068" w14:textId="77777777" w:rsidR="009D3A31" w:rsidRPr="00F32412" w:rsidRDefault="009D3A31" w:rsidP="00106F55">
      <w:pPr>
        <w:numPr>
          <w:ilvl w:val="0"/>
          <w:numId w:val="33"/>
        </w:numPr>
        <w:spacing w:after="0" w:line="240" w:lineRule="auto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32412">
        <w:rPr>
          <w:rFonts w:ascii="Times New Roman" w:hAnsi="Times New Roman" w:cs="Times New Roman"/>
          <w:color w:val="000000"/>
          <w:sz w:val="24"/>
          <w:szCs w:val="24"/>
        </w:rPr>
        <w:t xml:space="preserve">аудио гарнитура-16 </w:t>
      </w:r>
      <w:proofErr w:type="spellStart"/>
      <w:r w:rsidRPr="00F32412">
        <w:rPr>
          <w:rFonts w:ascii="Times New Roman" w:hAnsi="Times New Roman" w:cs="Times New Roman"/>
          <w:color w:val="000000"/>
          <w:sz w:val="24"/>
          <w:szCs w:val="24"/>
        </w:rPr>
        <w:t>шт</w:t>
      </w:r>
      <w:proofErr w:type="spellEnd"/>
    </w:p>
    <w:p w14:paraId="5E9236BE" w14:textId="77777777" w:rsidR="009D3A31" w:rsidRPr="00F32412" w:rsidRDefault="009D3A31" w:rsidP="00106F55">
      <w:pPr>
        <w:numPr>
          <w:ilvl w:val="0"/>
          <w:numId w:val="33"/>
        </w:numPr>
        <w:spacing w:after="0" w:line="240" w:lineRule="auto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32412">
        <w:rPr>
          <w:rFonts w:ascii="Times New Roman" w:hAnsi="Times New Roman" w:cs="Times New Roman"/>
          <w:color w:val="000000"/>
          <w:sz w:val="24"/>
          <w:szCs w:val="24"/>
        </w:rPr>
        <w:t xml:space="preserve">Компьютер </w:t>
      </w:r>
      <w:proofErr w:type="spellStart"/>
      <w:r w:rsidRPr="00F32412">
        <w:rPr>
          <w:rFonts w:ascii="Times New Roman" w:hAnsi="Times New Roman" w:cs="Times New Roman"/>
          <w:color w:val="000000"/>
          <w:sz w:val="24"/>
          <w:szCs w:val="24"/>
        </w:rPr>
        <w:t>Packardbell</w:t>
      </w:r>
      <w:proofErr w:type="spellEnd"/>
      <w:r w:rsidRPr="00F32412">
        <w:rPr>
          <w:rFonts w:ascii="Times New Roman" w:hAnsi="Times New Roman" w:cs="Times New Roman"/>
          <w:color w:val="000000"/>
          <w:sz w:val="24"/>
          <w:szCs w:val="24"/>
        </w:rPr>
        <w:t xml:space="preserve">  – 1шт</w:t>
      </w:r>
    </w:p>
    <w:p w14:paraId="2A4B035F" w14:textId="77777777" w:rsidR="009D3A31" w:rsidRPr="00F32412" w:rsidRDefault="009D3A31" w:rsidP="00106F55">
      <w:pPr>
        <w:numPr>
          <w:ilvl w:val="0"/>
          <w:numId w:val="33"/>
        </w:numPr>
        <w:spacing w:after="0" w:line="240" w:lineRule="auto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32412">
        <w:rPr>
          <w:rFonts w:ascii="Times New Roman" w:hAnsi="Times New Roman" w:cs="Times New Roman"/>
          <w:color w:val="000000"/>
          <w:sz w:val="24"/>
          <w:szCs w:val="24"/>
        </w:rPr>
        <w:t xml:space="preserve">Колонки </w:t>
      </w:r>
      <w:proofErr w:type="spellStart"/>
      <w:r w:rsidRPr="00F32412">
        <w:rPr>
          <w:rFonts w:ascii="Times New Roman" w:hAnsi="Times New Roman" w:cs="Times New Roman"/>
          <w:color w:val="000000"/>
          <w:sz w:val="24"/>
          <w:szCs w:val="24"/>
          <w:lang w:val="en-US"/>
        </w:rPr>
        <w:t>Velton</w:t>
      </w:r>
      <w:proofErr w:type="spellEnd"/>
      <w:r w:rsidRPr="00F32412">
        <w:rPr>
          <w:rFonts w:ascii="Times New Roman" w:hAnsi="Times New Roman" w:cs="Times New Roman"/>
          <w:color w:val="000000"/>
          <w:sz w:val="24"/>
          <w:szCs w:val="24"/>
        </w:rPr>
        <w:t xml:space="preserve"> – 2шт</w:t>
      </w:r>
    </w:p>
    <w:p w14:paraId="1ACD2004" w14:textId="77777777" w:rsidR="009D3A31" w:rsidRPr="00F32412" w:rsidRDefault="009D3A31" w:rsidP="00106F55">
      <w:pPr>
        <w:numPr>
          <w:ilvl w:val="0"/>
          <w:numId w:val="33"/>
        </w:numPr>
        <w:spacing w:after="0" w:line="240" w:lineRule="auto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32412">
        <w:rPr>
          <w:rFonts w:ascii="Times New Roman" w:hAnsi="Times New Roman" w:cs="Times New Roman"/>
          <w:color w:val="000000"/>
          <w:sz w:val="24"/>
          <w:szCs w:val="24"/>
        </w:rPr>
        <w:t xml:space="preserve">Мультимедийный проектор </w:t>
      </w:r>
      <w:proofErr w:type="spellStart"/>
      <w:r w:rsidRPr="00F32412">
        <w:rPr>
          <w:rFonts w:ascii="Times New Roman" w:hAnsi="Times New Roman" w:cs="Times New Roman"/>
          <w:color w:val="000000"/>
          <w:sz w:val="24"/>
          <w:szCs w:val="24"/>
          <w:lang w:val="en-US"/>
        </w:rPr>
        <w:t>Vivitec</w:t>
      </w:r>
      <w:proofErr w:type="spellEnd"/>
      <w:r w:rsidRPr="00F32412">
        <w:rPr>
          <w:rFonts w:ascii="Times New Roman" w:hAnsi="Times New Roman" w:cs="Times New Roman"/>
          <w:color w:val="000000"/>
          <w:sz w:val="24"/>
          <w:szCs w:val="24"/>
        </w:rPr>
        <w:t xml:space="preserve"> -1шт</w:t>
      </w:r>
    </w:p>
    <w:p w14:paraId="4A51FE63" w14:textId="77777777" w:rsidR="009D3A31" w:rsidRPr="00F32412" w:rsidRDefault="009D3A31" w:rsidP="00106F55">
      <w:pPr>
        <w:numPr>
          <w:ilvl w:val="0"/>
          <w:numId w:val="33"/>
        </w:numPr>
        <w:spacing w:after="0" w:line="240" w:lineRule="auto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32412">
        <w:rPr>
          <w:rFonts w:ascii="Times New Roman" w:hAnsi="Times New Roman" w:cs="Times New Roman"/>
          <w:color w:val="000000"/>
          <w:sz w:val="24"/>
          <w:szCs w:val="24"/>
        </w:rPr>
        <w:t xml:space="preserve">Интерактивная доска IQ </w:t>
      </w:r>
      <w:proofErr w:type="spellStart"/>
      <w:r w:rsidRPr="00F32412">
        <w:rPr>
          <w:rFonts w:ascii="Times New Roman" w:hAnsi="Times New Roman" w:cs="Times New Roman"/>
          <w:color w:val="000000"/>
          <w:sz w:val="24"/>
          <w:szCs w:val="24"/>
        </w:rPr>
        <w:t>board</w:t>
      </w:r>
      <w:proofErr w:type="spellEnd"/>
      <w:r w:rsidRPr="00F32412">
        <w:rPr>
          <w:rFonts w:ascii="Times New Roman" w:hAnsi="Times New Roman" w:cs="Times New Roman"/>
          <w:color w:val="000000"/>
          <w:sz w:val="24"/>
          <w:szCs w:val="24"/>
        </w:rPr>
        <w:t xml:space="preserve"> - 1шт</w:t>
      </w:r>
    </w:p>
    <w:p w14:paraId="4698FA00" w14:textId="77777777" w:rsidR="009D3A31" w:rsidRPr="00F32412" w:rsidRDefault="009D3A31" w:rsidP="00106F55">
      <w:pPr>
        <w:numPr>
          <w:ilvl w:val="0"/>
          <w:numId w:val="33"/>
        </w:numPr>
        <w:spacing w:after="0" w:line="240" w:lineRule="auto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32412">
        <w:rPr>
          <w:rFonts w:ascii="Times New Roman" w:hAnsi="Times New Roman" w:cs="Times New Roman"/>
          <w:color w:val="000000"/>
          <w:sz w:val="24"/>
          <w:szCs w:val="24"/>
        </w:rPr>
        <w:t>Полка настенная навесная - 1шт</w:t>
      </w:r>
    </w:p>
    <w:p w14:paraId="75BBAA43" w14:textId="77777777" w:rsidR="009D3A31" w:rsidRPr="00F32412" w:rsidRDefault="009D3A31" w:rsidP="00106F55">
      <w:pPr>
        <w:numPr>
          <w:ilvl w:val="0"/>
          <w:numId w:val="33"/>
        </w:numPr>
        <w:spacing w:after="0" w:line="240" w:lineRule="auto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32412">
        <w:rPr>
          <w:rFonts w:ascii="Times New Roman" w:hAnsi="Times New Roman" w:cs="Times New Roman"/>
          <w:color w:val="000000"/>
          <w:sz w:val="24"/>
          <w:szCs w:val="24"/>
        </w:rPr>
        <w:t>Шкаф с антресолью- 1шт</w:t>
      </w:r>
    </w:p>
    <w:p w14:paraId="3B7FCB7E" w14:textId="77777777" w:rsidR="009D3A31" w:rsidRPr="00F32412" w:rsidRDefault="009D3A31" w:rsidP="00106F55">
      <w:pPr>
        <w:numPr>
          <w:ilvl w:val="0"/>
          <w:numId w:val="33"/>
        </w:numPr>
        <w:spacing w:after="0" w:line="240" w:lineRule="auto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32412">
        <w:rPr>
          <w:rFonts w:ascii="Times New Roman" w:hAnsi="Times New Roman" w:cs="Times New Roman"/>
          <w:color w:val="000000"/>
          <w:sz w:val="24"/>
          <w:szCs w:val="24"/>
        </w:rPr>
        <w:t>Стенды:</w:t>
      </w:r>
    </w:p>
    <w:p w14:paraId="30AE840E" w14:textId="77777777" w:rsidR="009D3A31" w:rsidRPr="00F32412" w:rsidRDefault="009D3A31" w:rsidP="00106F55">
      <w:pPr>
        <w:numPr>
          <w:ilvl w:val="0"/>
          <w:numId w:val="33"/>
        </w:numPr>
        <w:spacing w:after="0" w:line="240" w:lineRule="auto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32412">
        <w:rPr>
          <w:rFonts w:ascii="Times New Roman" w:hAnsi="Times New Roman" w:cs="Times New Roman"/>
          <w:color w:val="000000"/>
          <w:sz w:val="24"/>
          <w:szCs w:val="24"/>
        </w:rPr>
        <w:t>Географическое положение, символика, достопримечательности Соединенных Штатов Америки.</w:t>
      </w:r>
    </w:p>
    <w:p w14:paraId="320CDA6A" w14:textId="77777777" w:rsidR="009D3A31" w:rsidRPr="00F32412" w:rsidRDefault="009D3A31" w:rsidP="00106F55">
      <w:pPr>
        <w:numPr>
          <w:ilvl w:val="0"/>
          <w:numId w:val="33"/>
        </w:numPr>
        <w:spacing w:after="0" w:line="240" w:lineRule="auto"/>
        <w:contextualSpacing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F32412">
        <w:rPr>
          <w:rFonts w:ascii="Times New Roman" w:hAnsi="Times New Roman" w:cs="Times New Roman"/>
          <w:color w:val="000000"/>
          <w:sz w:val="24"/>
          <w:szCs w:val="24"/>
        </w:rPr>
        <w:t>Географическое положение, символика, Достопримечательности Великобритании</w:t>
      </w:r>
    </w:p>
    <w:p w14:paraId="3223D95E" w14:textId="77777777" w:rsidR="009D3A31" w:rsidRPr="00F32412" w:rsidRDefault="009D3A31" w:rsidP="00106F55">
      <w:pPr>
        <w:numPr>
          <w:ilvl w:val="0"/>
          <w:numId w:val="33"/>
        </w:numPr>
        <w:spacing w:after="0" w:line="240" w:lineRule="auto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32412">
        <w:rPr>
          <w:rFonts w:ascii="Times New Roman" w:hAnsi="Times New Roman" w:cs="Times New Roman"/>
          <w:color w:val="000000"/>
          <w:sz w:val="24"/>
          <w:szCs w:val="24"/>
        </w:rPr>
        <w:t xml:space="preserve">Цитата английского писателя </w:t>
      </w:r>
      <w:proofErr w:type="spellStart"/>
      <w:r w:rsidRPr="00F32412">
        <w:rPr>
          <w:rFonts w:ascii="Times New Roman" w:hAnsi="Times New Roman" w:cs="Times New Roman"/>
          <w:color w:val="000000"/>
          <w:sz w:val="24"/>
          <w:szCs w:val="24"/>
        </w:rPr>
        <w:t>О.Уайльда</w:t>
      </w:r>
      <w:proofErr w:type="spellEnd"/>
      <w:r w:rsidRPr="00F32412">
        <w:rPr>
          <w:rFonts w:ascii="Times New Roman" w:hAnsi="Times New Roman" w:cs="Times New Roman"/>
          <w:color w:val="000000"/>
          <w:sz w:val="24"/>
          <w:szCs w:val="24"/>
        </w:rPr>
        <w:t xml:space="preserve"> «</w:t>
      </w:r>
      <w:proofErr w:type="spellStart"/>
      <w:r w:rsidRPr="00F32412">
        <w:rPr>
          <w:rFonts w:ascii="Times New Roman" w:hAnsi="Times New Roman" w:cs="Times New Roman"/>
          <w:color w:val="000000"/>
          <w:sz w:val="24"/>
          <w:szCs w:val="24"/>
          <w:lang w:val="en-US"/>
        </w:rPr>
        <w:t>Wisdomisknowinghowlittleweknow</w:t>
      </w:r>
      <w:proofErr w:type="spellEnd"/>
      <w:r w:rsidRPr="00F32412">
        <w:rPr>
          <w:rFonts w:ascii="Times New Roman" w:hAnsi="Times New Roman" w:cs="Times New Roman"/>
          <w:color w:val="000000"/>
          <w:sz w:val="24"/>
          <w:szCs w:val="24"/>
        </w:rPr>
        <w:t>»</w:t>
      </w:r>
    </w:p>
    <w:p w14:paraId="2456C238" w14:textId="77777777" w:rsidR="009D3A31" w:rsidRPr="00F32412" w:rsidRDefault="009D3A31" w:rsidP="00106F55">
      <w:pPr>
        <w:widowControl w:val="0"/>
        <w:numPr>
          <w:ilvl w:val="0"/>
          <w:numId w:val="33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32412">
        <w:rPr>
          <w:rFonts w:ascii="Times New Roman" w:hAnsi="Times New Roman" w:cs="Times New Roman"/>
          <w:color w:val="000000"/>
          <w:sz w:val="24"/>
          <w:szCs w:val="24"/>
        </w:rPr>
        <w:t xml:space="preserve">Презентации по основным грамматическим темам в </w:t>
      </w:r>
      <w:r w:rsidRPr="00F32412">
        <w:rPr>
          <w:rFonts w:ascii="Times New Roman" w:hAnsi="Times New Roman" w:cs="Times New Roman"/>
          <w:color w:val="000000"/>
          <w:sz w:val="24"/>
          <w:szCs w:val="24"/>
          <w:lang w:val="en-US"/>
        </w:rPr>
        <w:t>PowerPoint</w:t>
      </w:r>
      <w:r w:rsidRPr="00F32412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-</w:t>
      </w:r>
      <w:r w:rsidRPr="00F32412">
        <w:rPr>
          <w:rFonts w:ascii="Times New Roman" w:hAnsi="Times New Roman" w:cs="Times New Roman"/>
          <w:color w:val="000000"/>
          <w:sz w:val="24"/>
          <w:szCs w:val="24"/>
        </w:rPr>
        <w:t xml:space="preserve">15 </w:t>
      </w:r>
      <w:proofErr w:type="spellStart"/>
      <w:r w:rsidRPr="00F32412">
        <w:rPr>
          <w:rFonts w:ascii="Times New Roman" w:hAnsi="Times New Roman" w:cs="Times New Roman"/>
          <w:color w:val="000000"/>
          <w:sz w:val="24"/>
          <w:szCs w:val="24"/>
        </w:rPr>
        <w:t>шт</w:t>
      </w:r>
      <w:proofErr w:type="spellEnd"/>
    </w:p>
    <w:p w14:paraId="2F65945E" w14:textId="77777777" w:rsidR="009D3A31" w:rsidRPr="00F32412" w:rsidRDefault="009D3A31" w:rsidP="009D3A31">
      <w:pPr>
        <w:rPr>
          <w:rFonts w:ascii="Times New Roman" w:hAnsi="Times New Roman" w:cs="Times New Roman"/>
        </w:rPr>
      </w:pPr>
    </w:p>
    <w:p w14:paraId="66F9B290" w14:textId="77777777" w:rsidR="009D3A31" w:rsidRPr="00F32412" w:rsidRDefault="009D3A31" w:rsidP="009D3A31">
      <w:pPr>
        <w:rPr>
          <w:rFonts w:ascii="Times New Roman" w:hAnsi="Times New Roman" w:cs="Times New Roman"/>
          <w:b/>
          <w:sz w:val="24"/>
          <w:szCs w:val="24"/>
        </w:rPr>
      </w:pPr>
      <w:r w:rsidRPr="00F32412">
        <w:rPr>
          <w:rFonts w:ascii="Times New Roman" w:hAnsi="Times New Roman" w:cs="Times New Roman"/>
          <w:b/>
        </w:rPr>
        <w:t xml:space="preserve">3.2. </w:t>
      </w:r>
      <w:r w:rsidRPr="00F32412">
        <w:rPr>
          <w:rFonts w:ascii="Times New Roman" w:hAnsi="Times New Roman" w:cs="Times New Roman"/>
          <w:sz w:val="24"/>
          <w:szCs w:val="24"/>
        </w:rPr>
        <w:t>Информационное обеспечение реализации программы</w:t>
      </w:r>
    </w:p>
    <w:p w14:paraId="1444250B" w14:textId="77777777" w:rsidR="009D3A31" w:rsidRPr="00F32412" w:rsidRDefault="009D3A31" w:rsidP="009D3A31">
      <w:pPr>
        <w:suppressAutoHyphens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2412">
        <w:rPr>
          <w:rFonts w:ascii="Times New Roman" w:hAnsi="Times New Roman" w:cs="Times New Roman"/>
          <w:bCs/>
          <w:sz w:val="24"/>
          <w:szCs w:val="24"/>
        </w:rPr>
        <w:t>Для реализации программы библиотечный фонд образовательной организации должен иметь п</w:t>
      </w:r>
      <w:r w:rsidRPr="00F32412">
        <w:rPr>
          <w:rFonts w:ascii="Times New Roman" w:hAnsi="Times New Roman" w:cs="Times New Roman"/>
          <w:sz w:val="24"/>
          <w:szCs w:val="24"/>
        </w:rPr>
        <w:t xml:space="preserve">ечатные и/или электронные образовательные и информационные ресурсы, рекомендуемые для использования в образовательном процессе </w:t>
      </w:r>
    </w:p>
    <w:p w14:paraId="154DCB99" w14:textId="77777777" w:rsidR="009D3A31" w:rsidRPr="00F32412" w:rsidRDefault="009D3A31" w:rsidP="009D3A31">
      <w:pPr>
        <w:rPr>
          <w:rFonts w:ascii="Times New Roman" w:hAnsi="Times New Roman" w:cs="Times New Roman"/>
          <w:b/>
          <w:bCs/>
        </w:rPr>
      </w:pPr>
    </w:p>
    <w:p w14:paraId="648873B0" w14:textId="77777777" w:rsidR="009D3A31" w:rsidRPr="00F32412" w:rsidRDefault="009D3A31" w:rsidP="009D3A31">
      <w:pPr>
        <w:suppressAutoHyphens/>
        <w:jc w:val="both"/>
        <w:rPr>
          <w:rFonts w:ascii="Times New Roman" w:hAnsi="Times New Roman" w:cs="Times New Roman"/>
          <w:b/>
          <w:sz w:val="24"/>
          <w:szCs w:val="24"/>
        </w:rPr>
      </w:pPr>
      <w:r w:rsidRPr="00F32412">
        <w:rPr>
          <w:rFonts w:ascii="Times New Roman" w:hAnsi="Times New Roman" w:cs="Times New Roman"/>
          <w:b/>
          <w:sz w:val="24"/>
          <w:szCs w:val="24"/>
        </w:rPr>
        <w:t>3.2.1. Печатные издания:</w:t>
      </w:r>
    </w:p>
    <w:p w14:paraId="61CB0F3C" w14:textId="77777777" w:rsidR="009D3A31" w:rsidRPr="00F32412" w:rsidRDefault="009D3A31" w:rsidP="00106F55">
      <w:pPr>
        <w:pStyle w:val="a5"/>
        <w:numPr>
          <w:ilvl w:val="0"/>
          <w:numId w:val="30"/>
        </w:numPr>
        <w:tabs>
          <w:tab w:val="left" w:pos="506"/>
        </w:tabs>
        <w:kinsoku w:val="0"/>
        <w:overflowPunct w:val="0"/>
        <w:ind w:right="546"/>
        <w:jc w:val="both"/>
      </w:pPr>
      <w:proofErr w:type="spellStart"/>
      <w:r w:rsidRPr="00F32412">
        <w:t>Агабекян</w:t>
      </w:r>
      <w:proofErr w:type="spellEnd"/>
      <w:r w:rsidRPr="00F32412">
        <w:t xml:space="preserve">, И. П. Английский язык для </w:t>
      </w:r>
      <w:proofErr w:type="spellStart"/>
      <w:r w:rsidRPr="00F32412">
        <w:t>ССУЗов</w:t>
      </w:r>
      <w:proofErr w:type="spellEnd"/>
      <w:r w:rsidRPr="00F32412">
        <w:t xml:space="preserve"> : учебное пособие / И.П. </w:t>
      </w:r>
      <w:proofErr w:type="spellStart"/>
      <w:r w:rsidRPr="00F32412">
        <w:t>Агабекян</w:t>
      </w:r>
      <w:proofErr w:type="spellEnd"/>
      <w:r w:rsidRPr="00F32412">
        <w:t>. - Москва: Проспект, 2020. - 288 c.</w:t>
      </w:r>
    </w:p>
    <w:p w14:paraId="46146B01" w14:textId="77777777" w:rsidR="009D3A31" w:rsidRPr="00F32412" w:rsidRDefault="009D3A31" w:rsidP="00106F55">
      <w:pPr>
        <w:pStyle w:val="a5"/>
        <w:numPr>
          <w:ilvl w:val="0"/>
          <w:numId w:val="30"/>
        </w:numPr>
        <w:tabs>
          <w:tab w:val="left" w:pos="539"/>
        </w:tabs>
        <w:kinsoku w:val="0"/>
        <w:overflowPunct w:val="0"/>
        <w:ind w:right="546"/>
        <w:jc w:val="both"/>
      </w:pPr>
      <w:proofErr w:type="spellStart"/>
      <w:r w:rsidRPr="00F32412">
        <w:t>Аитов</w:t>
      </w:r>
      <w:proofErr w:type="spellEnd"/>
      <w:r w:rsidRPr="00F32412">
        <w:t xml:space="preserve">, В. Ф. Английский язык : учебное пособие для СПО / В. Ф. </w:t>
      </w:r>
      <w:proofErr w:type="spellStart"/>
      <w:r w:rsidRPr="00F32412">
        <w:t>Аитов</w:t>
      </w:r>
      <w:proofErr w:type="spellEnd"/>
      <w:r w:rsidRPr="00F32412">
        <w:t>, В. М.</w:t>
      </w:r>
      <w:r w:rsidRPr="00F32412">
        <w:rPr>
          <w:spacing w:val="80"/>
        </w:rPr>
        <w:t xml:space="preserve"> </w:t>
      </w:r>
      <w:proofErr w:type="spellStart"/>
      <w:r w:rsidRPr="00F32412">
        <w:t>Аито</w:t>
      </w:r>
      <w:proofErr w:type="spellEnd"/>
      <w:r w:rsidRPr="00F32412">
        <w:t xml:space="preserve">- </w:t>
      </w:r>
      <w:proofErr w:type="spellStart"/>
      <w:r w:rsidRPr="00F32412">
        <w:t>ва</w:t>
      </w:r>
      <w:proofErr w:type="spellEnd"/>
      <w:r w:rsidRPr="00F32412">
        <w:t xml:space="preserve">. – 12 изд., </w:t>
      </w:r>
      <w:proofErr w:type="spellStart"/>
      <w:r w:rsidRPr="00F32412">
        <w:t>испр</w:t>
      </w:r>
      <w:proofErr w:type="spellEnd"/>
      <w:r w:rsidRPr="00F32412">
        <w:t>. и доп.</w:t>
      </w:r>
      <w:r w:rsidRPr="00F32412">
        <w:rPr>
          <w:spacing w:val="40"/>
        </w:rPr>
        <w:t xml:space="preserve"> </w:t>
      </w:r>
      <w:r w:rsidRPr="00F32412">
        <w:t>– Москва :</w:t>
      </w:r>
      <w:r w:rsidRPr="00F32412">
        <w:rPr>
          <w:spacing w:val="-3"/>
        </w:rPr>
        <w:t xml:space="preserve"> </w:t>
      </w:r>
      <w:proofErr w:type="spellStart"/>
      <w:r w:rsidRPr="00F32412">
        <w:t>Юрайт</w:t>
      </w:r>
      <w:proofErr w:type="spellEnd"/>
      <w:r w:rsidRPr="00F32412">
        <w:t>, 2017. – 144 с. – ISBN 978-5-534-01157-9</w:t>
      </w:r>
    </w:p>
    <w:p w14:paraId="1859E905" w14:textId="77777777" w:rsidR="009D3A31" w:rsidRPr="00F32412" w:rsidRDefault="009D3A31" w:rsidP="00106F55">
      <w:pPr>
        <w:pStyle w:val="a5"/>
        <w:numPr>
          <w:ilvl w:val="0"/>
          <w:numId w:val="30"/>
        </w:numPr>
        <w:tabs>
          <w:tab w:val="left" w:pos="506"/>
        </w:tabs>
        <w:kinsoku w:val="0"/>
        <w:overflowPunct w:val="0"/>
        <w:ind w:right="545"/>
        <w:jc w:val="both"/>
      </w:pPr>
      <w:proofErr w:type="spellStart"/>
      <w:r w:rsidRPr="00F32412">
        <w:t>Безкоровайная</w:t>
      </w:r>
      <w:proofErr w:type="spellEnd"/>
      <w:r w:rsidRPr="00F32412">
        <w:rPr>
          <w:lang w:val="en-US"/>
        </w:rPr>
        <w:t xml:space="preserve">, </w:t>
      </w:r>
      <w:r w:rsidRPr="00F32412">
        <w:t>Г</w:t>
      </w:r>
      <w:r w:rsidRPr="00F32412">
        <w:rPr>
          <w:lang w:val="en-US"/>
        </w:rPr>
        <w:t xml:space="preserve">. </w:t>
      </w:r>
      <w:r w:rsidRPr="00F32412">
        <w:t>Т</w:t>
      </w:r>
      <w:r w:rsidRPr="00F32412">
        <w:rPr>
          <w:lang w:val="en-US"/>
        </w:rPr>
        <w:t xml:space="preserve">. Planet of English. </w:t>
      </w:r>
      <w:r w:rsidRPr="00F32412">
        <w:t xml:space="preserve">Английский язык для учреждений СПО/ Г. Т. </w:t>
      </w:r>
      <w:proofErr w:type="spellStart"/>
      <w:r w:rsidRPr="00F32412">
        <w:t>Безкоровайная</w:t>
      </w:r>
      <w:proofErr w:type="spellEnd"/>
      <w:r w:rsidRPr="00F32412">
        <w:t>. – Москва : Академия, 2020. – 250 с.</w:t>
      </w:r>
    </w:p>
    <w:p w14:paraId="4C4D2E9F" w14:textId="77777777" w:rsidR="009D3A31" w:rsidRPr="00F32412" w:rsidRDefault="009D3A31" w:rsidP="00106F55">
      <w:pPr>
        <w:pStyle w:val="a5"/>
        <w:numPr>
          <w:ilvl w:val="0"/>
          <w:numId w:val="30"/>
        </w:numPr>
        <w:tabs>
          <w:tab w:val="left" w:pos="539"/>
        </w:tabs>
        <w:kinsoku w:val="0"/>
        <w:overflowPunct w:val="0"/>
        <w:ind w:right="546"/>
        <w:jc w:val="both"/>
      </w:pPr>
      <w:r w:rsidRPr="00F32412">
        <w:t xml:space="preserve">Грамматика английского языка. </w:t>
      </w:r>
      <w:proofErr w:type="spellStart"/>
      <w:r w:rsidRPr="00F32412">
        <w:t>Grammar</w:t>
      </w:r>
      <w:proofErr w:type="spellEnd"/>
      <w:r w:rsidRPr="00F32412">
        <w:t xml:space="preserve"> in </w:t>
      </w:r>
      <w:proofErr w:type="spellStart"/>
      <w:r w:rsidRPr="00F32412">
        <w:t>levels</w:t>
      </w:r>
      <w:proofErr w:type="spellEnd"/>
      <w:r w:rsidRPr="00F32412">
        <w:t xml:space="preserve"> </w:t>
      </w:r>
      <w:proofErr w:type="spellStart"/>
      <w:r w:rsidRPr="00F32412">
        <w:t>elementary</w:t>
      </w:r>
      <w:proofErr w:type="spellEnd"/>
      <w:r w:rsidRPr="00F32412">
        <w:t xml:space="preserve"> – </w:t>
      </w:r>
      <w:proofErr w:type="spellStart"/>
      <w:r w:rsidRPr="00F32412">
        <w:t>pre-intermediate</w:t>
      </w:r>
      <w:proofErr w:type="spellEnd"/>
      <w:r w:rsidRPr="00F32412">
        <w:t xml:space="preserve"> : учеб- </w:t>
      </w:r>
      <w:proofErr w:type="spellStart"/>
      <w:r w:rsidRPr="00F32412">
        <w:t>ное</w:t>
      </w:r>
      <w:proofErr w:type="spellEnd"/>
      <w:r w:rsidRPr="00F32412">
        <w:rPr>
          <w:spacing w:val="-1"/>
        </w:rPr>
        <w:t xml:space="preserve"> </w:t>
      </w:r>
      <w:r w:rsidRPr="00F32412">
        <w:t>пособие</w:t>
      </w:r>
      <w:r w:rsidRPr="00F32412">
        <w:rPr>
          <w:spacing w:val="-1"/>
        </w:rPr>
        <w:t xml:space="preserve"> </w:t>
      </w:r>
      <w:r w:rsidRPr="00F32412">
        <w:t>для СПО</w:t>
      </w:r>
      <w:r w:rsidRPr="00F32412">
        <w:rPr>
          <w:spacing w:val="-1"/>
        </w:rPr>
        <w:t xml:space="preserve"> </w:t>
      </w:r>
      <w:r w:rsidRPr="00F32412">
        <w:t>/</w:t>
      </w:r>
      <w:r w:rsidRPr="00F32412">
        <w:rPr>
          <w:spacing w:val="-2"/>
        </w:rPr>
        <w:t xml:space="preserve"> </w:t>
      </w:r>
      <w:r w:rsidRPr="00F32412">
        <w:t>отв. ред. Г. А. Краснощекова. – Москва</w:t>
      </w:r>
      <w:r w:rsidRPr="00F32412">
        <w:rPr>
          <w:spacing w:val="-2"/>
        </w:rPr>
        <w:t xml:space="preserve"> </w:t>
      </w:r>
      <w:r w:rsidRPr="00F32412">
        <w:t>:</w:t>
      </w:r>
      <w:r w:rsidRPr="00F32412">
        <w:rPr>
          <w:spacing w:val="-9"/>
        </w:rPr>
        <w:t xml:space="preserve"> </w:t>
      </w:r>
      <w:proofErr w:type="spellStart"/>
      <w:r w:rsidRPr="00F32412">
        <w:t>Юрайт</w:t>
      </w:r>
      <w:proofErr w:type="spellEnd"/>
      <w:r w:rsidRPr="00F32412">
        <w:t>, 2017. – 227 с. – ISBN 978-5-9916-9261-8</w:t>
      </w:r>
    </w:p>
    <w:p w14:paraId="48026061" w14:textId="77777777" w:rsidR="009D3A31" w:rsidRPr="00F32412" w:rsidRDefault="009D3A31" w:rsidP="00106F55">
      <w:pPr>
        <w:pStyle w:val="a5"/>
        <w:numPr>
          <w:ilvl w:val="0"/>
          <w:numId w:val="30"/>
        </w:numPr>
        <w:tabs>
          <w:tab w:val="left" w:pos="539"/>
        </w:tabs>
        <w:kinsoku w:val="0"/>
        <w:overflowPunct w:val="0"/>
        <w:ind w:right="547"/>
        <w:jc w:val="both"/>
      </w:pPr>
      <w:r w:rsidRPr="00F32412">
        <w:t xml:space="preserve">Коваленко, И. Ю. Английский язык для инженеров: учебник и практикум для СПО / И. Ю. Коваленко. – Москва: </w:t>
      </w:r>
      <w:proofErr w:type="spellStart"/>
      <w:r w:rsidRPr="00F32412">
        <w:t>Юрайт</w:t>
      </w:r>
      <w:proofErr w:type="spellEnd"/>
      <w:r w:rsidRPr="00F32412">
        <w:t>, 2017. – 278 с. – ISBN 978-5-9916-4964-3</w:t>
      </w:r>
    </w:p>
    <w:p w14:paraId="1E38422E" w14:textId="77777777" w:rsidR="009D3A31" w:rsidRPr="00F32412" w:rsidRDefault="009D3A31" w:rsidP="00106F55">
      <w:pPr>
        <w:pStyle w:val="a5"/>
        <w:numPr>
          <w:ilvl w:val="0"/>
          <w:numId w:val="30"/>
        </w:numPr>
        <w:tabs>
          <w:tab w:val="left" w:pos="539"/>
        </w:tabs>
        <w:kinsoku w:val="0"/>
        <w:overflowPunct w:val="0"/>
        <w:ind w:right="547"/>
        <w:jc w:val="both"/>
        <w:rPr>
          <w:spacing w:val="-2"/>
        </w:rPr>
      </w:pPr>
      <w:proofErr w:type="spellStart"/>
      <w:r w:rsidRPr="00F32412">
        <w:t>Кохан</w:t>
      </w:r>
      <w:proofErr w:type="spellEnd"/>
      <w:r w:rsidRPr="00F32412">
        <w:t>, О. В. Английский язык для технических направлений : учебное пособие для</w:t>
      </w:r>
      <w:r w:rsidRPr="00F32412">
        <w:rPr>
          <w:spacing w:val="40"/>
        </w:rPr>
        <w:t xml:space="preserve"> </w:t>
      </w:r>
      <w:r w:rsidRPr="00F32412">
        <w:t>СПО</w:t>
      </w:r>
      <w:r w:rsidRPr="00F32412">
        <w:rPr>
          <w:spacing w:val="-1"/>
        </w:rPr>
        <w:t xml:space="preserve"> </w:t>
      </w:r>
      <w:r w:rsidRPr="00F32412">
        <w:t>/ О.</w:t>
      </w:r>
      <w:r w:rsidRPr="00F32412">
        <w:rPr>
          <w:spacing w:val="-1"/>
        </w:rPr>
        <w:t xml:space="preserve"> </w:t>
      </w:r>
      <w:r w:rsidRPr="00F32412">
        <w:t xml:space="preserve">В. </w:t>
      </w:r>
      <w:proofErr w:type="spellStart"/>
      <w:r w:rsidRPr="00F32412">
        <w:t>Кохан</w:t>
      </w:r>
      <w:proofErr w:type="spellEnd"/>
      <w:r w:rsidRPr="00F32412">
        <w:t xml:space="preserve">. – 2 изд., </w:t>
      </w:r>
      <w:proofErr w:type="spellStart"/>
      <w:r w:rsidRPr="00F32412">
        <w:t>испр</w:t>
      </w:r>
      <w:proofErr w:type="spellEnd"/>
      <w:r w:rsidRPr="00F32412">
        <w:t>. и доп. – Москва</w:t>
      </w:r>
      <w:r w:rsidRPr="00F32412">
        <w:rPr>
          <w:spacing w:val="-2"/>
        </w:rPr>
        <w:t xml:space="preserve"> </w:t>
      </w:r>
      <w:r w:rsidRPr="00F32412">
        <w:t>:</w:t>
      </w:r>
      <w:r w:rsidRPr="00F32412">
        <w:rPr>
          <w:spacing w:val="-8"/>
        </w:rPr>
        <w:t xml:space="preserve"> </w:t>
      </w:r>
      <w:proofErr w:type="spellStart"/>
      <w:r w:rsidRPr="00F32412">
        <w:t>Юрайт</w:t>
      </w:r>
      <w:proofErr w:type="spellEnd"/>
      <w:r w:rsidRPr="00F32412">
        <w:t>, 2017. – 185 с. – ISBN</w:t>
      </w:r>
      <w:r w:rsidRPr="00F32412">
        <w:rPr>
          <w:spacing w:val="-9"/>
        </w:rPr>
        <w:t xml:space="preserve"> </w:t>
      </w:r>
      <w:r w:rsidRPr="00F32412">
        <w:t xml:space="preserve">978-5- </w:t>
      </w:r>
      <w:r w:rsidRPr="00F32412">
        <w:rPr>
          <w:spacing w:val="-2"/>
        </w:rPr>
        <w:t>9916-9179-6</w:t>
      </w:r>
    </w:p>
    <w:p w14:paraId="6F4FA97D" w14:textId="77777777" w:rsidR="009D3A31" w:rsidRPr="00F32412" w:rsidRDefault="009D3A31" w:rsidP="00106F55">
      <w:pPr>
        <w:pStyle w:val="a5"/>
        <w:numPr>
          <w:ilvl w:val="0"/>
          <w:numId w:val="30"/>
        </w:numPr>
        <w:tabs>
          <w:tab w:val="left" w:pos="539"/>
        </w:tabs>
        <w:kinsoku w:val="0"/>
        <w:overflowPunct w:val="0"/>
        <w:ind w:right="545"/>
        <w:jc w:val="both"/>
      </w:pPr>
      <w:r w:rsidRPr="00F32412">
        <w:t xml:space="preserve">Кузьменкова, Ю. Б. Английский язык : учебник и практикум для СПО / Ю. Б. </w:t>
      </w:r>
      <w:proofErr w:type="spellStart"/>
      <w:r w:rsidRPr="00F32412">
        <w:t>Кузьмен</w:t>
      </w:r>
      <w:proofErr w:type="spellEnd"/>
      <w:r w:rsidRPr="00F32412">
        <w:t xml:space="preserve">- </w:t>
      </w:r>
      <w:proofErr w:type="spellStart"/>
      <w:r w:rsidRPr="00F32412">
        <w:t>ко</w:t>
      </w:r>
      <w:r w:rsidRPr="00F32412">
        <w:lastRenderedPageBreak/>
        <w:t>ва</w:t>
      </w:r>
      <w:proofErr w:type="spellEnd"/>
      <w:r w:rsidRPr="00F32412">
        <w:t xml:space="preserve">. – Москва : </w:t>
      </w:r>
      <w:proofErr w:type="spellStart"/>
      <w:r w:rsidRPr="00F32412">
        <w:t>Юрайт</w:t>
      </w:r>
      <w:proofErr w:type="spellEnd"/>
      <w:r w:rsidRPr="00F32412">
        <w:t>, 2018. – 441 с. – ISBN 978-5-9916-7779-0</w:t>
      </w:r>
    </w:p>
    <w:p w14:paraId="5E2604E3" w14:textId="77777777" w:rsidR="009D3A31" w:rsidRPr="00F32412" w:rsidRDefault="009D3A31" w:rsidP="00106F55">
      <w:pPr>
        <w:pStyle w:val="a5"/>
        <w:numPr>
          <w:ilvl w:val="0"/>
          <w:numId w:val="30"/>
        </w:numPr>
        <w:tabs>
          <w:tab w:val="left" w:pos="539"/>
        </w:tabs>
        <w:kinsoku w:val="0"/>
        <w:overflowPunct w:val="0"/>
        <w:ind w:right="545"/>
        <w:jc w:val="both"/>
      </w:pPr>
      <w:proofErr w:type="spellStart"/>
      <w:r w:rsidRPr="00F32412">
        <w:t>Куряева</w:t>
      </w:r>
      <w:proofErr w:type="spellEnd"/>
      <w:r w:rsidRPr="00F32412">
        <w:t xml:space="preserve">, Р. И. Английский язык. Лексико-грамматическое пособие. В 2 ч. Ч. 1. : учеб- </w:t>
      </w:r>
      <w:proofErr w:type="spellStart"/>
      <w:r w:rsidRPr="00F32412">
        <w:t>ное</w:t>
      </w:r>
      <w:proofErr w:type="spellEnd"/>
      <w:r w:rsidRPr="00F32412">
        <w:t xml:space="preserve"> пособие для СПО / Р. И. </w:t>
      </w:r>
      <w:proofErr w:type="spellStart"/>
      <w:r w:rsidRPr="00F32412">
        <w:t>Куряева</w:t>
      </w:r>
      <w:proofErr w:type="spellEnd"/>
      <w:r w:rsidRPr="00F32412">
        <w:t xml:space="preserve">. – 6 изд., </w:t>
      </w:r>
      <w:proofErr w:type="spellStart"/>
      <w:r w:rsidRPr="00F32412">
        <w:t>испр</w:t>
      </w:r>
      <w:proofErr w:type="spellEnd"/>
      <w:r w:rsidRPr="00F32412">
        <w:t xml:space="preserve">. и доп. – Москва : </w:t>
      </w:r>
      <w:proofErr w:type="spellStart"/>
      <w:r w:rsidRPr="00F32412">
        <w:t>Юрайт</w:t>
      </w:r>
      <w:proofErr w:type="spellEnd"/>
      <w:r w:rsidRPr="00F32412">
        <w:t>, 2017. – 264 с. – ISBN 978-5-534-03523-0</w:t>
      </w:r>
    </w:p>
    <w:p w14:paraId="739668A1" w14:textId="77777777" w:rsidR="009D3A31" w:rsidRPr="00F32412" w:rsidRDefault="009D3A31" w:rsidP="00106F55">
      <w:pPr>
        <w:pStyle w:val="a5"/>
        <w:numPr>
          <w:ilvl w:val="0"/>
          <w:numId w:val="30"/>
        </w:numPr>
        <w:tabs>
          <w:tab w:val="left" w:pos="539"/>
        </w:tabs>
        <w:kinsoku w:val="0"/>
        <w:overflowPunct w:val="0"/>
        <w:ind w:right="545"/>
        <w:jc w:val="both"/>
      </w:pPr>
      <w:proofErr w:type="spellStart"/>
      <w:r w:rsidRPr="00F32412">
        <w:t>Куряева</w:t>
      </w:r>
      <w:proofErr w:type="spellEnd"/>
      <w:r w:rsidRPr="00F32412">
        <w:t xml:space="preserve">, Р. И. Английский язык. Лексико-грамматическое пособие. В 2 ч. Ч. 2. : учеб- </w:t>
      </w:r>
      <w:proofErr w:type="spellStart"/>
      <w:r w:rsidRPr="00F32412">
        <w:t>ное</w:t>
      </w:r>
      <w:proofErr w:type="spellEnd"/>
      <w:r w:rsidRPr="00F32412">
        <w:t xml:space="preserve"> пособие для СПО / Р. И. </w:t>
      </w:r>
      <w:proofErr w:type="spellStart"/>
      <w:r w:rsidRPr="00F32412">
        <w:t>Куряева</w:t>
      </w:r>
      <w:proofErr w:type="spellEnd"/>
      <w:r w:rsidRPr="00F32412">
        <w:t xml:space="preserve">. – 6 изд., </w:t>
      </w:r>
      <w:proofErr w:type="spellStart"/>
      <w:r w:rsidRPr="00F32412">
        <w:t>испр</w:t>
      </w:r>
      <w:proofErr w:type="spellEnd"/>
      <w:r w:rsidRPr="00F32412">
        <w:t xml:space="preserve">. и доп. – Москва : </w:t>
      </w:r>
      <w:proofErr w:type="spellStart"/>
      <w:r w:rsidRPr="00F32412">
        <w:t>Юрайт</w:t>
      </w:r>
      <w:proofErr w:type="spellEnd"/>
      <w:r w:rsidRPr="00F32412">
        <w:t>, 2017. – 259 с. – ISBN 978-5-534-03525-4</w:t>
      </w:r>
    </w:p>
    <w:p w14:paraId="6C38E577" w14:textId="77777777" w:rsidR="009D3A31" w:rsidRPr="00F32412" w:rsidRDefault="009D3A31" w:rsidP="00106F55">
      <w:pPr>
        <w:pStyle w:val="a5"/>
        <w:numPr>
          <w:ilvl w:val="0"/>
          <w:numId w:val="30"/>
        </w:numPr>
        <w:tabs>
          <w:tab w:val="left" w:pos="539"/>
        </w:tabs>
        <w:kinsoku w:val="0"/>
        <w:overflowPunct w:val="0"/>
        <w:ind w:right="547"/>
        <w:jc w:val="both"/>
        <w:rPr>
          <w:lang w:val="en-US"/>
        </w:rPr>
      </w:pPr>
      <w:r w:rsidRPr="00F32412">
        <w:t>Левченко,</w:t>
      </w:r>
      <w:r w:rsidRPr="00F32412">
        <w:rPr>
          <w:spacing w:val="-1"/>
        </w:rPr>
        <w:t xml:space="preserve"> </w:t>
      </w:r>
      <w:r w:rsidRPr="00F32412">
        <w:t>В. В.</w:t>
      </w:r>
      <w:r w:rsidRPr="00F32412">
        <w:rPr>
          <w:spacing w:val="-1"/>
        </w:rPr>
        <w:t xml:space="preserve"> </w:t>
      </w:r>
      <w:r w:rsidRPr="00F32412">
        <w:t xml:space="preserve">Английский язык. </w:t>
      </w:r>
      <w:r w:rsidRPr="00F32412">
        <w:rPr>
          <w:lang w:val="en-US"/>
        </w:rPr>
        <w:t xml:space="preserve">General </w:t>
      </w:r>
      <w:proofErr w:type="spellStart"/>
      <w:r w:rsidRPr="00F32412">
        <w:rPr>
          <w:lang w:val="en-US"/>
        </w:rPr>
        <w:t>english</w:t>
      </w:r>
      <w:proofErr w:type="spellEnd"/>
      <w:r w:rsidRPr="00F32412">
        <w:rPr>
          <w:lang w:val="en-US"/>
        </w:rPr>
        <w:t xml:space="preserve">: </w:t>
      </w:r>
      <w:r w:rsidRPr="00F32412">
        <w:t>учебник</w:t>
      </w:r>
      <w:r w:rsidRPr="00F32412">
        <w:rPr>
          <w:spacing w:val="-1"/>
          <w:lang w:val="en-US"/>
        </w:rPr>
        <w:t xml:space="preserve"> </w:t>
      </w:r>
      <w:r w:rsidRPr="00F32412">
        <w:t>для</w:t>
      </w:r>
      <w:r w:rsidRPr="00F32412">
        <w:rPr>
          <w:spacing w:val="-1"/>
          <w:lang w:val="en-US"/>
        </w:rPr>
        <w:t xml:space="preserve"> </w:t>
      </w:r>
      <w:r w:rsidRPr="00F32412">
        <w:t>СПО</w:t>
      </w:r>
      <w:r w:rsidRPr="00F32412">
        <w:rPr>
          <w:lang w:val="en-US"/>
        </w:rPr>
        <w:t xml:space="preserve"> /</w:t>
      </w:r>
      <w:r w:rsidRPr="00F32412">
        <w:rPr>
          <w:spacing w:val="-3"/>
          <w:lang w:val="en-US"/>
        </w:rPr>
        <w:t xml:space="preserve"> </w:t>
      </w:r>
    </w:p>
    <w:p w14:paraId="5DC80588" w14:textId="77777777" w:rsidR="009D3A31" w:rsidRPr="00F32412" w:rsidRDefault="009D3A31" w:rsidP="00106F55">
      <w:pPr>
        <w:pStyle w:val="a5"/>
        <w:numPr>
          <w:ilvl w:val="0"/>
          <w:numId w:val="30"/>
        </w:numPr>
        <w:tabs>
          <w:tab w:val="left" w:pos="539"/>
        </w:tabs>
        <w:kinsoku w:val="0"/>
        <w:overflowPunct w:val="0"/>
        <w:ind w:right="547"/>
        <w:jc w:val="both"/>
      </w:pPr>
      <w:r w:rsidRPr="00F32412">
        <w:t>В. В.</w:t>
      </w:r>
      <w:r w:rsidRPr="00F32412">
        <w:rPr>
          <w:spacing w:val="-1"/>
        </w:rPr>
        <w:t xml:space="preserve"> </w:t>
      </w:r>
      <w:r w:rsidRPr="00F32412">
        <w:t>Левченко.</w:t>
      </w:r>
      <w:r w:rsidRPr="00F32412">
        <w:rPr>
          <w:spacing w:val="-1"/>
        </w:rPr>
        <w:t xml:space="preserve"> </w:t>
      </w:r>
      <w:r w:rsidRPr="00F32412">
        <w:t xml:space="preserve">– Москва : </w:t>
      </w:r>
      <w:proofErr w:type="spellStart"/>
      <w:r w:rsidRPr="00F32412">
        <w:t>Юрайт</w:t>
      </w:r>
      <w:proofErr w:type="spellEnd"/>
      <w:r w:rsidRPr="00F32412">
        <w:t>, 2017. – 278 с. – ISBN 978-5-534-01553-9</w:t>
      </w:r>
    </w:p>
    <w:p w14:paraId="5D89239F" w14:textId="77777777" w:rsidR="009D3A31" w:rsidRPr="00F32412" w:rsidRDefault="009D3A31" w:rsidP="00106F55">
      <w:pPr>
        <w:pStyle w:val="a5"/>
        <w:numPr>
          <w:ilvl w:val="0"/>
          <w:numId w:val="30"/>
        </w:numPr>
        <w:tabs>
          <w:tab w:val="left" w:pos="539"/>
        </w:tabs>
        <w:kinsoku w:val="0"/>
        <w:overflowPunct w:val="0"/>
        <w:ind w:right="545"/>
        <w:jc w:val="both"/>
      </w:pPr>
      <w:r w:rsidRPr="00F32412">
        <w:t xml:space="preserve">Невзорова, Г. Д. Английский язык. Грамматика : учебное пособие для СПО / Г. Д. Невзорова, Г. И. Никитушкина. – 2 изд., </w:t>
      </w:r>
      <w:proofErr w:type="spellStart"/>
      <w:r w:rsidRPr="00F32412">
        <w:t>испр</w:t>
      </w:r>
      <w:proofErr w:type="spellEnd"/>
      <w:r w:rsidRPr="00F32412">
        <w:t>. и доп. – Москва :</w:t>
      </w:r>
      <w:r w:rsidRPr="00F32412">
        <w:rPr>
          <w:spacing w:val="-5"/>
        </w:rPr>
        <w:t xml:space="preserve"> </w:t>
      </w:r>
      <w:proofErr w:type="spellStart"/>
      <w:r w:rsidRPr="00F32412">
        <w:t>Юрайт</w:t>
      </w:r>
      <w:proofErr w:type="spellEnd"/>
      <w:r w:rsidRPr="00F32412">
        <w:t>, 2018. – 306 с. – ISBN</w:t>
      </w:r>
      <w:r w:rsidRPr="00F32412">
        <w:rPr>
          <w:spacing w:val="-1"/>
        </w:rPr>
        <w:t xml:space="preserve"> </w:t>
      </w:r>
      <w:r w:rsidRPr="00F32412">
        <w:t>978-5-9916-8964-9</w:t>
      </w:r>
    </w:p>
    <w:p w14:paraId="71287635" w14:textId="77777777" w:rsidR="009D3A31" w:rsidRPr="00F32412" w:rsidRDefault="009D3A31" w:rsidP="00106F55">
      <w:pPr>
        <w:pStyle w:val="a5"/>
        <w:numPr>
          <w:ilvl w:val="0"/>
          <w:numId w:val="30"/>
        </w:numPr>
        <w:tabs>
          <w:tab w:val="left" w:pos="539"/>
        </w:tabs>
        <w:kinsoku w:val="0"/>
        <w:overflowPunct w:val="0"/>
        <w:ind w:right="544"/>
        <w:jc w:val="both"/>
      </w:pPr>
      <w:r w:rsidRPr="00F32412">
        <w:t>Серебренникова, Н. И. Английский язык для химиков / Н. И. Серебренникова, И. Е. Круглякова. – Москва : Альянс, 2018. - 400 c.</w:t>
      </w:r>
    </w:p>
    <w:p w14:paraId="384BBB3A" w14:textId="77777777" w:rsidR="009D3A31" w:rsidRPr="00F32412" w:rsidRDefault="009D3A31" w:rsidP="00106F55">
      <w:pPr>
        <w:pStyle w:val="a5"/>
        <w:numPr>
          <w:ilvl w:val="0"/>
          <w:numId w:val="30"/>
        </w:numPr>
        <w:tabs>
          <w:tab w:val="left" w:pos="539"/>
        </w:tabs>
        <w:kinsoku w:val="0"/>
        <w:overflowPunct w:val="0"/>
        <w:ind w:left="538" w:hanging="317"/>
        <w:jc w:val="both"/>
        <w:rPr>
          <w:spacing w:val="-5"/>
          <w:lang w:val="en-US"/>
        </w:rPr>
      </w:pPr>
      <w:r w:rsidRPr="00F32412">
        <w:rPr>
          <w:lang w:val="en-US"/>
        </w:rPr>
        <w:t>Richard</w:t>
      </w:r>
      <w:r w:rsidRPr="00F32412">
        <w:rPr>
          <w:spacing w:val="-5"/>
          <w:lang w:val="en-US"/>
        </w:rPr>
        <w:t xml:space="preserve"> </w:t>
      </w:r>
      <w:r w:rsidRPr="00F32412">
        <w:rPr>
          <w:lang w:val="en-US"/>
        </w:rPr>
        <w:t>Harrison,</w:t>
      </w:r>
      <w:r w:rsidRPr="00F32412">
        <w:rPr>
          <w:spacing w:val="-4"/>
          <w:lang w:val="en-US"/>
        </w:rPr>
        <w:t xml:space="preserve"> </w:t>
      </w:r>
      <w:r w:rsidRPr="00F32412">
        <w:rPr>
          <w:lang w:val="en-US"/>
        </w:rPr>
        <w:t>Headway</w:t>
      </w:r>
      <w:r w:rsidRPr="00F32412">
        <w:rPr>
          <w:spacing w:val="-7"/>
          <w:lang w:val="en-US"/>
        </w:rPr>
        <w:t xml:space="preserve"> </w:t>
      </w:r>
      <w:r w:rsidRPr="00F32412">
        <w:rPr>
          <w:lang w:val="en-US"/>
        </w:rPr>
        <w:t>Academic</w:t>
      </w:r>
      <w:r w:rsidRPr="00F32412">
        <w:rPr>
          <w:spacing w:val="-3"/>
          <w:lang w:val="en-US"/>
        </w:rPr>
        <w:t xml:space="preserve"> </w:t>
      </w:r>
      <w:r w:rsidRPr="00F32412">
        <w:rPr>
          <w:lang w:val="en-US"/>
        </w:rPr>
        <w:t>Skills Level</w:t>
      </w:r>
      <w:r w:rsidRPr="00F32412">
        <w:rPr>
          <w:spacing w:val="-4"/>
          <w:lang w:val="en-US"/>
        </w:rPr>
        <w:t xml:space="preserve"> </w:t>
      </w:r>
      <w:r w:rsidRPr="00F32412">
        <w:rPr>
          <w:lang w:val="en-US"/>
        </w:rPr>
        <w:t>1.</w:t>
      </w:r>
      <w:r w:rsidRPr="00F32412">
        <w:rPr>
          <w:spacing w:val="-3"/>
          <w:lang w:val="en-US"/>
        </w:rPr>
        <w:t xml:space="preserve"> </w:t>
      </w:r>
      <w:r w:rsidRPr="00F32412">
        <w:rPr>
          <w:lang w:val="en-US"/>
        </w:rPr>
        <w:t>-</w:t>
      </w:r>
      <w:r w:rsidRPr="00F32412">
        <w:rPr>
          <w:spacing w:val="53"/>
          <w:lang w:val="en-US"/>
        </w:rPr>
        <w:t xml:space="preserve"> </w:t>
      </w:r>
      <w:r w:rsidRPr="00F32412">
        <w:rPr>
          <w:lang w:val="en-US"/>
        </w:rPr>
        <w:t>Oxford,</w:t>
      </w:r>
      <w:r w:rsidRPr="00F32412">
        <w:rPr>
          <w:spacing w:val="-4"/>
          <w:lang w:val="en-US"/>
        </w:rPr>
        <w:t xml:space="preserve"> </w:t>
      </w:r>
      <w:r w:rsidRPr="00F32412">
        <w:rPr>
          <w:lang w:val="en-US"/>
        </w:rPr>
        <w:t>2018.</w:t>
      </w:r>
      <w:r w:rsidRPr="00F32412">
        <w:rPr>
          <w:spacing w:val="-4"/>
          <w:lang w:val="en-US"/>
        </w:rPr>
        <w:t xml:space="preserve"> </w:t>
      </w:r>
      <w:r w:rsidRPr="00F32412">
        <w:rPr>
          <w:lang w:val="en-US"/>
        </w:rPr>
        <w:t>-</w:t>
      </w:r>
      <w:r w:rsidRPr="00F32412">
        <w:rPr>
          <w:spacing w:val="53"/>
          <w:lang w:val="en-US"/>
        </w:rPr>
        <w:t xml:space="preserve"> </w:t>
      </w:r>
      <w:r w:rsidRPr="00F32412">
        <w:rPr>
          <w:lang w:val="en-US"/>
        </w:rPr>
        <w:t>240</w:t>
      </w:r>
      <w:r w:rsidRPr="00F32412">
        <w:rPr>
          <w:spacing w:val="-4"/>
          <w:lang w:val="en-US"/>
        </w:rPr>
        <w:t xml:space="preserve"> </w:t>
      </w:r>
      <w:r w:rsidRPr="00F32412">
        <w:rPr>
          <w:spacing w:val="-5"/>
        </w:rPr>
        <w:t>с</w:t>
      </w:r>
      <w:r w:rsidRPr="00F32412">
        <w:rPr>
          <w:spacing w:val="-5"/>
          <w:lang w:val="en-US"/>
        </w:rPr>
        <w:t>.</w:t>
      </w:r>
    </w:p>
    <w:p w14:paraId="4C5A702B" w14:textId="77777777" w:rsidR="009D3A31" w:rsidRPr="00F32412" w:rsidRDefault="009D3A31" w:rsidP="00106F55">
      <w:pPr>
        <w:pStyle w:val="a5"/>
        <w:numPr>
          <w:ilvl w:val="0"/>
          <w:numId w:val="30"/>
        </w:numPr>
        <w:tabs>
          <w:tab w:val="left" w:pos="539"/>
        </w:tabs>
        <w:kinsoku w:val="0"/>
        <w:overflowPunct w:val="0"/>
        <w:ind w:right="554"/>
        <w:jc w:val="both"/>
        <w:rPr>
          <w:lang w:val="en-US"/>
        </w:rPr>
      </w:pPr>
      <w:r w:rsidRPr="00F32412">
        <w:rPr>
          <w:lang w:val="en-US"/>
        </w:rPr>
        <w:t>Virginia Evans, Jenny Dooley, Elizabeth Norton. Career Paths: Science, Student’s Book (+Cross-platform Application), “Express Publishing”, United Kingdom, 2019</w:t>
      </w:r>
    </w:p>
    <w:p w14:paraId="448E0221" w14:textId="77777777" w:rsidR="009D3A31" w:rsidRPr="00F32412" w:rsidRDefault="009D3A31" w:rsidP="00106F55">
      <w:pPr>
        <w:pStyle w:val="a5"/>
        <w:numPr>
          <w:ilvl w:val="0"/>
          <w:numId w:val="30"/>
        </w:numPr>
        <w:tabs>
          <w:tab w:val="left" w:pos="539"/>
        </w:tabs>
        <w:kinsoku w:val="0"/>
        <w:overflowPunct w:val="0"/>
        <w:ind w:right="544"/>
        <w:jc w:val="both"/>
        <w:rPr>
          <w:lang w:val="en-US"/>
        </w:rPr>
      </w:pPr>
      <w:r w:rsidRPr="00F32412">
        <w:rPr>
          <w:lang w:val="en-US"/>
        </w:rPr>
        <w:t xml:space="preserve">Elena </w:t>
      </w:r>
      <w:proofErr w:type="spellStart"/>
      <w:r w:rsidRPr="00F32412">
        <w:rPr>
          <w:lang w:val="en-US"/>
        </w:rPr>
        <w:t>Kozharskaya</w:t>
      </w:r>
      <w:proofErr w:type="spellEnd"/>
      <w:r w:rsidRPr="00F32412">
        <w:rPr>
          <w:lang w:val="en-US"/>
        </w:rPr>
        <w:t xml:space="preserve">, Kevin McNicholas. Macmillan Guide to Science, Student’s Book (+ Au- </w:t>
      </w:r>
      <w:proofErr w:type="spellStart"/>
      <w:r w:rsidRPr="00F32412">
        <w:rPr>
          <w:lang w:val="en-US"/>
        </w:rPr>
        <w:t>dio</w:t>
      </w:r>
      <w:proofErr w:type="spellEnd"/>
      <w:r w:rsidRPr="00F32412">
        <w:rPr>
          <w:lang w:val="en-US"/>
        </w:rPr>
        <w:t xml:space="preserve"> CD), MACMILLAN, United Kingdom, 2014</w:t>
      </w:r>
    </w:p>
    <w:p w14:paraId="16F48408" w14:textId="77777777" w:rsidR="009D3A31" w:rsidRPr="00F32412" w:rsidRDefault="009D3A31" w:rsidP="009D3A31">
      <w:pPr>
        <w:pStyle w:val="42"/>
        <w:kinsoku w:val="0"/>
        <w:overflowPunct w:val="0"/>
        <w:ind w:left="222"/>
        <w:outlineLvl w:val="9"/>
        <w:rPr>
          <w:lang w:val="en-US"/>
        </w:rPr>
      </w:pPr>
    </w:p>
    <w:p w14:paraId="3D79EACB" w14:textId="77777777" w:rsidR="009D3A31" w:rsidRPr="00F32412" w:rsidRDefault="009D3A31" w:rsidP="009D3A31">
      <w:pPr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F32412">
        <w:rPr>
          <w:rFonts w:ascii="Times New Roman" w:hAnsi="Times New Roman" w:cs="Times New Roman"/>
          <w:b/>
          <w:sz w:val="24"/>
          <w:szCs w:val="24"/>
        </w:rPr>
        <w:t>3.2.2. Электронные издания (электронные ресурсы)</w:t>
      </w:r>
    </w:p>
    <w:p w14:paraId="093136F4" w14:textId="77777777" w:rsidR="009D3A31" w:rsidRPr="00F32412" w:rsidRDefault="009D3A31" w:rsidP="00106F55">
      <w:pPr>
        <w:pStyle w:val="a5"/>
        <w:widowControl/>
        <w:numPr>
          <w:ilvl w:val="0"/>
          <w:numId w:val="31"/>
        </w:numPr>
        <w:autoSpaceDE/>
        <w:autoSpaceDN/>
        <w:adjustRightInd/>
        <w:spacing w:after="200" w:line="276" w:lineRule="auto"/>
        <w:contextualSpacing/>
      </w:pPr>
      <w:r w:rsidRPr="00F32412">
        <w:t xml:space="preserve">Петровская Т.С., </w:t>
      </w:r>
      <w:proofErr w:type="spellStart"/>
      <w:r w:rsidRPr="00F32412">
        <w:t>Рыманова</w:t>
      </w:r>
      <w:proofErr w:type="spellEnd"/>
      <w:r w:rsidRPr="00F32412">
        <w:t xml:space="preserve"> И.Е., Макаровских А.В. Английский язык для химиков: учебное пособие для СПО. – Москва: </w:t>
      </w:r>
      <w:proofErr w:type="spellStart"/>
      <w:r w:rsidRPr="00F32412">
        <w:t>Юрайт</w:t>
      </w:r>
      <w:proofErr w:type="spellEnd"/>
      <w:r w:rsidRPr="00F32412">
        <w:t xml:space="preserve">, 2019. Книга доступна в электронной библиотечной системе </w:t>
      </w:r>
      <w:r w:rsidRPr="00F32412">
        <w:rPr>
          <w:lang w:val="en-US"/>
        </w:rPr>
        <w:t>biblio-online.ru.</w:t>
      </w:r>
    </w:p>
    <w:p w14:paraId="4015F3E0" w14:textId="77777777" w:rsidR="009D3A31" w:rsidRPr="00F32412" w:rsidRDefault="009D3A31" w:rsidP="009D3A31">
      <w:pPr>
        <w:pStyle w:val="42"/>
        <w:kinsoku w:val="0"/>
        <w:overflowPunct w:val="0"/>
        <w:ind w:left="0"/>
        <w:outlineLvl w:val="9"/>
        <w:rPr>
          <w:spacing w:val="-2"/>
        </w:rPr>
      </w:pPr>
      <w:r w:rsidRPr="00F32412">
        <w:t>3.2.3. Дополнительные</w:t>
      </w:r>
      <w:r w:rsidRPr="00F32412">
        <w:rPr>
          <w:spacing w:val="-3"/>
        </w:rPr>
        <w:t xml:space="preserve"> </w:t>
      </w:r>
      <w:r w:rsidRPr="00F32412">
        <w:rPr>
          <w:spacing w:val="-2"/>
        </w:rPr>
        <w:t>источники:</w:t>
      </w:r>
    </w:p>
    <w:p w14:paraId="2539ABEC" w14:textId="77777777" w:rsidR="009D3A31" w:rsidRPr="00F32412" w:rsidRDefault="009D3A31" w:rsidP="009D3A31">
      <w:pPr>
        <w:pStyle w:val="a3"/>
        <w:kinsoku w:val="0"/>
        <w:overflowPunct w:val="0"/>
        <w:rPr>
          <w:b/>
          <w:bCs/>
        </w:rPr>
      </w:pPr>
    </w:p>
    <w:p w14:paraId="30854484" w14:textId="77777777" w:rsidR="009D3A31" w:rsidRPr="00F32412" w:rsidRDefault="009D3A31" w:rsidP="00106F55">
      <w:pPr>
        <w:pStyle w:val="a5"/>
        <w:numPr>
          <w:ilvl w:val="0"/>
          <w:numId w:val="32"/>
        </w:numPr>
        <w:tabs>
          <w:tab w:val="left" w:pos="582"/>
        </w:tabs>
        <w:kinsoku w:val="0"/>
        <w:overflowPunct w:val="0"/>
        <w:ind w:right="551"/>
        <w:jc w:val="both"/>
      </w:pPr>
      <w:r w:rsidRPr="00F32412">
        <w:t xml:space="preserve">Кутепова, М. М. Английский язык для химиков: The World </w:t>
      </w:r>
      <w:proofErr w:type="spellStart"/>
      <w:r w:rsidRPr="00F32412">
        <w:t>of</w:t>
      </w:r>
      <w:proofErr w:type="spellEnd"/>
      <w:r w:rsidRPr="00F32412">
        <w:t xml:space="preserve"> </w:t>
      </w:r>
      <w:proofErr w:type="spellStart"/>
      <w:r w:rsidRPr="00F32412">
        <w:t>Chemistry</w:t>
      </w:r>
      <w:proofErr w:type="spellEnd"/>
      <w:r w:rsidRPr="00F32412">
        <w:t xml:space="preserve"> : учебник / М. М. Кутепова. – Москва : КДУ, 2013. - 256 c.</w:t>
      </w:r>
    </w:p>
    <w:p w14:paraId="03A2563F" w14:textId="77777777" w:rsidR="009D3A31" w:rsidRPr="00F32412" w:rsidRDefault="009D3A31" w:rsidP="00106F55">
      <w:pPr>
        <w:pStyle w:val="a5"/>
        <w:numPr>
          <w:ilvl w:val="0"/>
          <w:numId w:val="32"/>
        </w:numPr>
        <w:tabs>
          <w:tab w:val="left" w:pos="582"/>
        </w:tabs>
        <w:kinsoku w:val="0"/>
        <w:overflowPunct w:val="0"/>
        <w:ind w:left="581" w:right="546" w:hanging="360"/>
        <w:jc w:val="both"/>
      </w:pPr>
      <w:r w:rsidRPr="00F32412">
        <w:t xml:space="preserve">Кутепова, М. М. Английский язык для химиков : The World </w:t>
      </w:r>
      <w:proofErr w:type="spellStart"/>
      <w:r w:rsidRPr="00F32412">
        <w:t>of</w:t>
      </w:r>
      <w:proofErr w:type="spellEnd"/>
      <w:r w:rsidRPr="00F32412">
        <w:t xml:space="preserve"> </w:t>
      </w:r>
      <w:proofErr w:type="spellStart"/>
      <w:r w:rsidRPr="00F32412">
        <w:t>Chemistry</w:t>
      </w:r>
      <w:proofErr w:type="spellEnd"/>
      <w:r w:rsidRPr="00F32412">
        <w:t xml:space="preserve">: рабочая </w:t>
      </w:r>
      <w:proofErr w:type="spellStart"/>
      <w:r w:rsidRPr="00F32412">
        <w:t>тет</w:t>
      </w:r>
      <w:proofErr w:type="spellEnd"/>
      <w:r w:rsidRPr="00F32412">
        <w:t xml:space="preserve">- </w:t>
      </w:r>
      <w:proofErr w:type="spellStart"/>
      <w:r w:rsidRPr="00F32412">
        <w:t>радь</w:t>
      </w:r>
      <w:proofErr w:type="spellEnd"/>
      <w:r w:rsidRPr="00F32412">
        <w:t xml:space="preserve"> студента : учебно-методический комплекс / М. М. Кутепова. – Москва : КДУ, 2013. - 160 c.</w:t>
      </w:r>
    </w:p>
    <w:p w14:paraId="05D35DA5" w14:textId="77777777" w:rsidR="009D3A31" w:rsidRPr="00F32412" w:rsidRDefault="009D3A31" w:rsidP="00106F55">
      <w:pPr>
        <w:pStyle w:val="a5"/>
        <w:numPr>
          <w:ilvl w:val="0"/>
          <w:numId w:val="32"/>
        </w:numPr>
        <w:tabs>
          <w:tab w:val="left" w:pos="582"/>
        </w:tabs>
        <w:kinsoku w:val="0"/>
        <w:overflowPunct w:val="0"/>
        <w:ind w:left="581" w:right="545" w:hanging="360"/>
        <w:jc w:val="both"/>
        <w:rPr>
          <w:spacing w:val="-2"/>
        </w:rPr>
      </w:pPr>
      <w:r w:rsidRPr="00F32412">
        <w:t>Матвеенко, И. А. Введение в оценку</w:t>
      </w:r>
      <w:r w:rsidRPr="00F32412">
        <w:rPr>
          <w:spacing w:val="-3"/>
        </w:rPr>
        <w:t xml:space="preserve"> </w:t>
      </w:r>
      <w:r w:rsidRPr="00F32412">
        <w:t xml:space="preserve">экологических рисков : учебно- методическое по- </w:t>
      </w:r>
      <w:proofErr w:type="spellStart"/>
      <w:r w:rsidRPr="00F32412">
        <w:t>собие</w:t>
      </w:r>
      <w:proofErr w:type="spellEnd"/>
      <w:r w:rsidRPr="00F32412">
        <w:t xml:space="preserve">, 3-е изд. – Томск : Изд-во Томского политехнического университета, 2015. – </w:t>
      </w:r>
      <w:r w:rsidRPr="00F32412">
        <w:rPr>
          <w:spacing w:val="-2"/>
        </w:rPr>
        <w:t>108с.</w:t>
      </w:r>
    </w:p>
    <w:p w14:paraId="18BC439B" w14:textId="77777777" w:rsidR="009D3A31" w:rsidRPr="00F32412" w:rsidRDefault="009D3A31" w:rsidP="00106F55">
      <w:pPr>
        <w:pStyle w:val="a5"/>
        <w:widowControl/>
        <w:numPr>
          <w:ilvl w:val="0"/>
          <w:numId w:val="32"/>
        </w:numPr>
        <w:autoSpaceDE/>
        <w:autoSpaceDN/>
        <w:adjustRightInd/>
        <w:spacing w:after="200" w:line="276" w:lineRule="auto"/>
        <w:contextualSpacing/>
      </w:pPr>
      <w:r w:rsidRPr="00F32412">
        <w:t xml:space="preserve">Петровская Т.С., </w:t>
      </w:r>
      <w:proofErr w:type="spellStart"/>
      <w:r w:rsidRPr="00F32412">
        <w:t>Рыманова</w:t>
      </w:r>
      <w:proofErr w:type="spellEnd"/>
      <w:r w:rsidRPr="00F32412">
        <w:t xml:space="preserve"> И.Е., Макаровских А.В. Английский язык для химиков: учебное пособие для СПО. – Москва: </w:t>
      </w:r>
      <w:proofErr w:type="spellStart"/>
      <w:r w:rsidRPr="00F32412">
        <w:t>Юрайт</w:t>
      </w:r>
      <w:proofErr w:type="spellEnd"/>
      <w:r w:rsidRPr="00F32412">
        <w:t xml:space="preserve">, 2019. Книга доступна в электронной библиотечной системе </w:t>
      </w:r>
      <w:r w:rsidRPr="00F32412">
        <w:rPr>
          <w:lang w:val="en-US"/>
        </w:rPr>
        <w:t>biblio-online.ru.</w:t>
      </w:r>
    </w:p>
    <w:p w14:paraId="097A61C9" w14:textId="77777777" w:rsidR="009D3A31" w:rsidRPr="00F32412" w:rsidRDefault="009D3A31" w:rsidP="00106F55">
      <w:pPr>
        <w:pStyle w:val="a5"/>
        <w:numPr>
          <w:ilvl w:val="0"/>
          <w:numId w:val="32"/>
        </w:numPr>
        <w:tabs>
          <w:tab w:val="left" w:pos="642"/>
        </w:tabs>
        <w:kinsoku w:val="0"/>
        <w:overflowPunct w:val="0"/>
        <w:ind w:left="642" w:hanging="420"/>
        <w:jc w:val="both"/>
        <w:rPr>
          <w:spacing w:val="-4"/>
          <w:lang w:val="en-US"/>
        </w:rPr>
      </w:pPr>
      <w:r w:rsidRPr="00F32412">
        <w:rPr>
          <w:lang w:val="en-US"/>
        </w:rPr>
        <w:t>Oxford</w:t>
      </w:r>
      <w:r w:rsidRPr="00F32412">
        <w:rPr>
          <w:spacing w:val="-3"/>
          <w:lang w:val="en-US"/>
        </w:rPr>
        <w:t xml:space="preserve"> </w:t>
      </w:r>
      <w:r w:rsidRPr="00F32412">
        <w:rPr>
          <w:lang w:val="en-US"/>
        </w:rPr>
        <w:t>Advanced</w:t>
      </w:r>
      <w:r w:rsidRPr="00F32412">
        <w:rPr>
          <w:spacing w:val="-2"/>
          <w:lang w:val="en-US"/>
        </w:rPr>
        <w:t xml:space="preserve"> </w:t>
      </w:r>
      <w:r w:rsidRPr="00F32412">
        <w:rPr>
          <w:lang w:val="en-US"/>
        </w:rPr>
        <w:t>Learner’s</w:t>
      </w:r>
      <w:r w:rsidRPr="00F32412">
        <w:rPr>
          <w:spacing w:val="-4"/>
          <w:lang w:val="en-US"/>
        </w:rPr>
        <w:t xml:space="preserve"> </w:t>
      </w:r>
      <w:r w:rsidRPr="00F32412">
        <w:rPr>
          <w:lang w:val="en-US"/>
        </w:rPr>
        <w:t>Dictionary,</w:t>
      </w:r>
      <w:r w:rsidRPr="00F32412">
        <w:rPr>
          <w:spacing w:val="-3"/>
          <w:lang w:val="en-US"/>
        </w:rPr>
        <w:t xml:space="preserve"> </w:t>
      </w:r>
      <w:r w:rsidRPr="00F32412">
        <w:rPr>
          <w:lang w:val="en-US"/>
        </w:rPr>
        <w:t>OUP,</w:t>
      </w:r>
      <w:r w:rsidRPr="00F32412">
        <w:rPr>
          <w:spacing w:val="-3"/>
          <w:lang w:val="en-US"/>
        </w:rPr>
        <w:t xml:space="preserve"> </w:t>
      </w:r>
      <w:r w:rsidRPr="00F32412">
        <w:rPr>
          <w:lang w:val="en-US"/>
        </w:rPr>
        <w:t>Version</w:t>
      </w:r>
      <w:r w:rsidRPr="00F32412">
        <w:rPr>
          <w:spacing w:val="-2"/>
          <w:lang w:val="en-US"/>
        </w:rPr>
        <w:t xml:space="preserve"> </w:t>
      </w:r>
      <w:r w:rsidRPr="00F32412">
        <w:rPr>
          <w:lang w:val="en-US"/>
        </w:rPr>
        <w:t>1.0,</w:t>
      </w:r>
      <w:r w:rsidRPr="00F32412">
        <w:rPr>
          <w:spacing w:val="-3"/>
          <w:lang w:val="en-US"/>
        </w:rPr>
        <w:t xml:space="preserve"> </w:t>
      </w:r>
      <w:r w:rsidRPr="00F32412">
        <w:rPr>
          <w:spacing w:val="-4"/>
          <w:lang w:val="en-US"/>
        </w:rPr>
        <w:t>2015</w:t>
      </w:r>
    </w:p>
    <w:p w14:paraId="370612A5" w14:textId="77777777" w:rsidR="009D3A31" w:rsidRPr="00F32412" w:rsidRDefault="006B50C8" w:rsidP="00106F55">
      <w:pPr>
        <w:pStyle w:val="a5"/>
        <w:numPr>
          <w:ilvl w:val="0"/>
          <w:numId w:val="32"/>
        </w:numPr>
        <w:tabs>
          <w:tab w:val="left" w:pos="582"/>
        </w:tabs>
        <w:kinsoku w:val="0"/>
        <w:overflowPunct w:val="0"/>
        <w:ind w:left="582" w:hanging="360"/>
        <w:jc w:val="both"/>
        <w:rPr>
          <w:color w:val="0000FF"/>
          <w:spacing w:val="-2"/>
        </w:rPr>
      </w:pPr>
      <w:hyperlink r:id="rId27" w:history="1">
        <w:r w:rsidR="009D3A31" w:rsidRPr="00F32412">
          <w:rPr>
            <w:rStyle w:val="a7"/>
            <w:spacing w:val="-2"/>
          </w:rPr>
          <w:t>www.sheppardsoftware.com</w:t>
        </w:r>
      </w:hyperlink>
    </w:p>
    <w:p w14:paraId="7F060760" w14:textId="77777777" w:rsidR="009D3A31" w:rsidRPr="00F32412" w:rsidRDefault="006B50C8" w:rsidP="00106F55">
      <w:pPr>
        <w:pStyle w:val="a5"/>
        <w:numPr>
          <w:ilvl w:val="0"/>
          <w:numId w:val="32"/>
        </w:numPr>
        <w:tabs>
          <w:tab w:val="left" w:pos="582"/>
        </w:tabs>
        <w:kinsoku w:val="0"/>
        <w:overflowPunct w:val="0"/>
        <w:ind w:left="582" w:hanging="360"/>
        <w:jc w:val="both"/>
        <w:rPr>
          <w:color w:val="0000FF"/>
          <w:spacing w:val="-2"/>
        </w:rPr>
      </w:pPr>
      <w:hyperlink r:id="rId28" w:history="1">
        <w:r w:rsidR="009D3A31" w:rsidRPr="00F32412">
          <w:rPr>
            <w:rStyle w:val="a7"/>
            <w:spacing w:val="-2"/>
          </w:rPr>
          <w:t>www.senseaboutscience.org</w:t>
        </w:r>
      </w:hyperlink>
    </w:p>
    <w:p w14:paraId="2555DA00" w14:textId="77777777" w:rsidR="009D3A31" w:rsidRPr="00F32412" w:rsidRDefault="009D3A31" w:rsidP="009D3A31">
      <w:pPr>
        <w:rPr>
          <w:rFonts w:ascii="Times New Roman" w:hAnsi="Times New Roman" w:cs="Times New Roman"/>
          <w:sz w:val="24"/>
          <w:szCs w:val="24"/>
        </w:rPr>
      </w:pPr>
    </w:p>
    <w:p w14:paraId="6998E9AB" w14:textId="77777777" w:rsidR="009D3A31" w:rsidRPr="00F32412" w:rsidRDefault="009D3A31" w:rsidP="009D3A31">
      <w:pPr>
        <w:pStyle w:val="Style16"/>
        <w:widowControl/>
        <w:spacing w:before="65"/>
        <w:rPr>
          <w:rStyle w:val="FontStyle60"/>
        </w:rPr>
      </w:pPr>
    </w:p>
    <w:p w14:paraId="2A4943C0" w14:textId="77777777" w:rsidR="009D3A31" w:rsidRPr="00F32412" w:rsidRDefault="009D3A31" w:rsidP="009D3A31">
      <w:pPr>
        <w:pStyle w:val="Style16"/>
        <w:widowControl/>
        <w:spacing w:before="65"/>
        <w:rPr>
          <w:rStyle w:val="FontStyle60"/>
        </w:rPr>
      </w:pPr>
    </w:p>
    <w:p w14:paraId="57B8F58A" w14:textId="77777777" w:rsidR="009D3A31" w:rsidRPr="00F32412" w:rsidRDefault="009D3A31" w:rsidP="009D3A31">
      <w:pPr>
        <w:pStyle w:val="Style16"/>
        <w:widowControl/>
        <w:spacing w:before="65"/>
        <w:rPr>
          <w:rStyle w:val="FontStyle60"/>
        </w:rPr>
      </w:pPr>
    </w:p>
    <w:p w14:paraId="6DB09256" w14:textId="77777777" w:rsidR="009D3A31" w:rsidRDefault="009D3A31" w:rsidP="009D3A31">
      <w:pPr>
        <w:pStyle w:val="Style16"/>
        <w:widowControl/>
        <w:spacing w:before="65"/>
        <w:rPr>
          <w:rStyle w:val="FontStyle60"/>
        </w:rPr>
      </w:pPr>
    </w:p>
    <w:p w14:paraId="29EAD9F7" w14:textId="77777777" w:rsidR="009D3A31" w:rsidRDefault="009D3A31" w:rsidP="009D3A31">
      <w:pPr>
        <w:pStyle w:val="Style16"/>
        <w:widowControl/>
        <w:spacing w:before="65"/>
        <w:rPr>
          <w:rStyle w:val="FontStyle60"/>
        </w:rPr>
      </w:pPr>
    </w:p>
    <w:p w14:paraId="31B8A1C9" w14:textId="77777777" w:rsidR="009D3A31" w:rsidRPr="00F32412" w:rsidRDefault="009D3A31" w:rsidP="009D3A31">
      <w:pPr>
        <w:pStyle w:val="Style16"/>
        <w:widowControl/>
        <w:spacing w:before="65"/>
        <w:rPr>
          <w:rStyle w:val="FontStyle60"/>
        </w:rPr>
      </w:pPr>
    </w:p>
    <w:p w14:paraId="132379AF" w14:textId="77777777" w:rsidR="009D3A31" w:rsidRPr="00F32412" w:rsidRDefault="009D3A31" w:rsidP="009D3A31">
      <w:pPr>
        <w:pStyle w:val="Style16"/>
        <w:widowControl/>
        <w:spacing w:before="65"/>
        <w:rPr>
          <w:rStyle w:val="FontStyle60"/>
        </w:rPr>
      </w:pPr>
    </w:p>
    <w:p w14:paraId="52FFE3FF" w14:textId="77777777" w:rsidR="009D3A31" w:rsidRPr="00F32412" w:rsidRDefault="009D3A31" w:rsidP="009D3A31">
      <w:pPr>
        <w:pStyle w:val="Style16"/>
        <w:widowControl/>
        <w:spacing w:before="65"/>
        <w:jc w:val="center"/>
        <w:rPr>
          <w:rStyle w:val="FontStyle60"/>
        </w:rPr>
      </w:pPr>
      <w:r w:rsidRPr="00F32412">
        <w:rPr>
          <w:rStyle w:val="FontStyle60"/>
        </w:rPr>
        <w:t>4</w:t>
      </w:r>
      <w:r>
        <w:rPr>
          <w:rStyle w:val="FontStyle60"/>
        </w:rPr>
        <w:t>.</w:t>
      </w:r>
      <w:r w:rsidRPr="00F32412">
        <w:rPr>
          <w:rStyle w:val="FontStyle60"/>
        </w:rPr>
        <w:t xml:space="preserve">  КОНТРОЛЬ   И   ОЦЕНКА   РЕЗУЛЬТАТОВ   ОСВОЕНИЯ ДИСЦИПЛИНЫ</w:t>
      </w:r>
    </w:p>
    <w:p w14:paraId="3DDA9B08" w14:textId="77777777" w:rsidR="009D3A31" w:rsidRPr="00F32412" w:rsidRDefault="009D3A31" w:rsidP="009D3A31">
      <w:pPr>
        <w:pStyle w:val="Style16"/>
        <w:widowControl/>
        <w:spacing w:before="65"/>
        <w:jc w:val="center"/>
        <w:rPr>
          <w:rStyle w:val="FontStyle60"/>
        </w:rPr>
      </w:pPr>
    </w:p>
    <w:tbl>
      <w:tblPr>
        <w:tblW w:w="4716" w:type="pct"/>
        <w:tblInd w:w="4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45"/>
        <w:gridCol w:w="2903"/>
        <w:gridCol w:w="2544"/>
      </w:tblGrid>
      <w:tr w:rsidR="009D3A31" w:rsidRPr="00F32412" w14:paraId="6A7A929B" w14:textId="77777777" w:rsidTr="009D3A31">
        <w:tc>
          <w:tcPr>
            <w:tcW w:w="2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7A633E" w14:textId="77777777" w:rsidR="009D3A31" w:rsidRPr="00F32412" w:rsidRDefault="009D3A31" w:rsidP="009D3A31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3241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Результаты обучения</w:t>
            </w:r>
          </w:p>
        </w:tc>
        <w:tc>
          <w:tcPr>
            <w:tcW w:w="1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3DF321" w14:textId="77777777" w:rsidR="009D3A31" w:rsidRPr="00F32412" w:rsidRDefault="009D3A31" w:rsidP="009D3A3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241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Критерии оценки</w:t>
            </w:r>
          </w:p>
        </w:tc>
        <w:tc>
          <w:tcPr>
            <w:tcW w:w="10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A4F5E9" w14:textId="77777777" w:rsidR="009D3A31" w:rsidRPr="00F32412" w:rsidRDefault="009D3A31" w:rsidP="009D3A31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3241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Методы оценки</w:t>
            </w:r>
          </w:p>
        </w:tc>
      </w:tr>
      <w:tr w:rsidR="009D3A31" w:rsidRPr="00F32412" w14:paraId="5CAB1D87" w14:textId="77777777" w:rsidTr="009D3A31">
        <w:trPr>
          <w:trHeight w:val="701"/>
        </w:trPr>
        <w:tc>
          <w:tcPr>
            <w:tcW w:w="2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72F87" w14:textId="77777777" w:rsidR="009D3A31" w:rsidRPr="00F32412" w:rsidRDefault="009D3A31" w:rsidP="009D3A31">
            <w:pPr>
              <w:ind w:left="142"/>
              <w:jc w:val="both"/>
              <w:rPr>
                <w:rFonts w:ascii="Times New Roman" w:hAnsi="Times New Roman" w:cs="Times New Roman"/>
                <w:b/>
              </w:rPr>
            </w:pPr>
            <w:r w:rsidRPr="00F3241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Умения: </w:t>
            </w:r>
          </w:p>
          <w:p w14:paraId="5AC74B79" w14:textId="77777777" w:rsidR="009D3A31" w:rsidRPr="00F32412" w:rsidRDefault="009D3A31" w:rsidP="00106F55">
            <w:pPr>
              <w:pStyle w:val="TableParagraph"/>
              <w:numPr>
                <w:ilvl w:val="0"/>
                <w:numId w:val="27"/>
              </w:numPr>
              <w:tabs>
                <w:tab w:val="left" w:pos="331"/>
              </w:tabs>
              <w:kinsoku w:val="0"/>
              <w:overflowPunct w:val="0"/>
              <w:spacing w:line="276" w:lineRule="auto"/>
              <w:ind w:right="95" w:hanging="34"/>
              <w:jc w:val="both"/>
              <w:rPr>
                <w:spacing w:val="-4"/>
              </w:rPr>
            </w:pPr>
            <w:r w:rsidRPr="00F32412">
              <w:t>пополнять словарный запас и самостоятельно совершенствовать устную и</w:t>
            </w:r>
            <w:r w:rsidRPr="00F32412">
              <w:rPr>
                <w:spacing w:val="80"/>
                <w:w w:val="150"/>
              </w:rPr>
              <w:t xml:space="preserve"> </w:t>
            </w:r>
            <w:r w:rsidRPr="00F32412">
              <w:t>письменную</w:t>
            </w:r>
            <w:r w:rsidRPr="00F32412">
              <w:rPr>
                <w:spacing w:val="80"/>
              </w:rPr>
              <w:t xml:space="preserve"> </w:t>
            </w:r>
            <w:r w:rsidRPr="00F32412">
              <w:rPr>
                <w:spacing w:val="-4"/>
              </w:rPr>
              <w:t>речь;</w:t>
            </w:r>
          </w:p>
          <w:p w14:paraId="2AA73D7F" w14:textId="77777777" w:rsidR="009D3A31" w:rsidRPr="00F32412" w:rsidRDefault="009D3A31" w:rsidP="009D3A31">
            <w:pPr>
              <w:pStyle w:val="TableParagraph"/>
              <w:kinsoku w:val="0"/>
              <w:overflowPunct w:val="0"/>
              <w:spacing w:line="276" w:lineRule="auto"/>
              <w:ind w:left="141" w:right="101" w:hanging="34"/>
              <w:jc w:val="both"/>
            </w:pPr>
            <w:r w:rsidRPr="00F32412">
              <w:t>-распознавать задачу/проблему в контексте</w:t>
            </w:r>
            <w:r w:rsidRPr="00F32412">
              <w:rPr>
                <w:spacing w:val="-1"/>
              </w:rPr>
              <w:t xml:space="preserve"> </w:t>
            </w:r>
            <w:r w:rsidRPr="00F32412">
              <w:t>иноязычного</w:t>
            </w:r>
            <w:r w:rsidRPr="00F32412">
              <w:rPr>
                <w:spacing w:val="-3"/>
              </w:rPr>
              <w:t xml:space="preserve"> </w:t>
            </w:r>
            <w:r w:rsidRPr="00F32412">
              <w:t>общения;</w:t>
            </w:r>
          </w:p>
          <w:p w14:paraId="6CEEF120" w14:textId="77777777" w:rsidR="009D3A31" w:rsidRPr="00F32412" w:rsidRDefault="009D3A31" w:rsidP="00106F55">
            <w:pPr>
              <w:pStyle w:val="TableParagraph"/>
              <w:numPr>
                <w:ilvl w:val="0"/>
                <w:numId w:val="27"/>
              </w:numPr>
              <w:tabs>
                <w:tab w:val="left" w:pos="326"/>
              </w:tabs>
              <w:kinsoku w:val="0"/>
              <w:overflowPunct w:val="0"/>
              <w:spacing w:line="276" w:lineRule="auto"/>
              <w:ind w:right="96" w:hanging="34"/>
              <w:jc w:val="both"/>
            </w:pPr>
            <w:r w:rsidRPr="00F32412">
              <w:t>анализировать задачу, определять механизм выполнения задачи/проблемы, используя языковые средства;</w:t>
            </w:r>
          </w:p>
          <w:p w14:paraId="25A5371D" w14:textId="77777777" w:rsidR="009D3A31" w:rsidRPr="00F32412" w:rsidRDefault="009D3A31" w:rsidP="00106F55">
            <w:pPr>
              <w:pStyle w:val="TableParagraph"/>
              <w:numPr>
                <w:ilvl w:val="0"/>
                <w:numId w:val="27"/>
              </w:numPr>
              <w:tabs>
                <w:tab w:val="left" w:pos="348"/>
              </w:tabs>
              <w:kinsoku w:val="0"/>
              <w:overflowPunct w:val="0"/>
              <w:spacing w:line="276" w:lineRule="auto"/>
              <w:ind w:right="95" w:hanging="34"/>
              <w:jc w:val="both"/>
              <w:rPr>
                <w:spacing w:val="-2"/>
              </w:rPr>
            </w:pPr>
            <w:r w:rsidRPr="00F32412">
              <w:t xml:space="preserve">определять источники поиска информации на иностранном </w:t>
            </w:r>
            <w:r w:rsidRPr="00F32412">
              <w:rPr>
                <w:spacing w:val="-2"/>
              </w:rPr>
              <w:t>языке;</w:t>
            </w:r>
          </w:p>
          <w:p w14:paraId="4E4008F5" w14:textId="77777777" w:rsidR="009D3A31" w:rsidRPr="00F32412" w:rsidRDefault="009D3A31" w:rsidP="00106F55">
            <w:pPr>
              <w:pStyle w:val="TableParagraph"/>
              <w:numPr>
                <w:ilvl w:val="0"/>
                <w:numId w:val="27"/>
              </w:numPr>
              <w:tabs>
                <w:tab w:val="left" w:pos="259"/>
              </w:tabs>
              <w:kinsoku w:val="0"/>
              <w:overflowPunct w:val="0"/>
              <w:spacing w:line="276" w:lineRule="auto"/>
              <w:ind w:right="96" w:hanging="34"/>
              <w:jc w:val="both"/>
            </w:pPr>
            <w:r w:rsidRPr="00F32412">
              <w:t>определять</w:t>
            </w:r>
            <w:r w:rsidRPr="00F32412">
              <w:rPr>
                <w:spacing w:val="-8"/>
              </w:rPr>
              <w:t xml:space="preserve"> </w:t>
            </w:r>
            <w:r w:rsidRPr="00F32412">
              <w:t>актуальность</w:t>
            </w:r>
            <w:r w:rsidRPr="00F32412">
              <w:rPr>
                <w:spacing w:val="-8"/>
              </w:rPr>
              <w:t xml:space="preserve"> </w:t>
            </w:r>
            <w:r w:rsidRPr="00F32412">
              <w:t>нормативно-правовой</w:t>
            </w:r>
            <w:r w:rsidRPr="00F32412">
              <w:rPr>
                <w:spacing w:val="-6"/>
              </w:rPr>
              <w:t xml:space="preserve"> </w:t>
            </w:r>
            <w:r w:rsidRPr="00F32412">
              <w:t>документации</w:t>
            </w:r>
            <w:r w:rsidRPr="00F32412">
              <w:rPr>
                <w:spacing w:val="-6"/>
              </w:rPr>
              <w:t xml:space="preserve"> </w:t>
            </w:r>
            <w:r w:rsidRPr="00F32412">
              <w:t>на иностранном языке в профессиональной сфере;</w:t>
            </w:r>
          </w:p>
          <w:p w14:paraId="09A48C67" w14:textId="77777777" w:rsidR="009D3A31" w:rsidRPr="00F32412" w:rsidRDefault="009D3A31" w:rsidP="00106F55">
            <w:pPr>
              <w:pStyle w:val="TableParagraph"/>
              <w:numPr>
                <w:ilvl w:val="0"/>
                <w:numId w:val="27"/>
              </w:numPr>
              <w:tabs>
                <w:tab w:val="left" w:pos="271"/>
              </w:tabs>
              <w:kinsoku w:val="0"/>
              <w:overflowPunct w:val="0"/>
              <w:spacing w:line="276" w:lineRule="auto"/>
              <w:ind w:right="92" w:hanging="34"/>
              <w:jc w:val="both"/>
            </w:pPr>
            <w:r w:rsidRPr="00F32412">
              <w:t>определять свою позицию и излагать свои мысли на иностранном языке;</w:t>
            </w:r>
          </w:p>
          <w:p w14:paraId="08AB0664" w14:textId="77777777" w:rsidR="009D3A31" w:rsidRPr="00F32412" w:rsidRDefault="009D3A31" w:rsidP="00106F55">
            <w:pPr>
              <w:pStyle w:val="TableParagraph"/>
              <w:numPr>
                <w:ilvl w:val="0"/>
                <w:numId w:val="27"/>
              </w:numPr>
              <w:tabs>
                <w:tab w:val="left" w:pos="446"/>
              </w:tabs>
              <w:kinsoku w:val="0"/>
              <w:overflowPunct w:val="0"/>
              <w:spacing w:line="276" w:lineRule="auto"/>
              <w:ind w:right="95" w:hanging="34"/>
              <w:jc w:val="both"/>
            </w:pPr>
            <w:r w:rsidRPr="00F32412">
              <w:t>применять информационные технологии для решения задач иноязычного общения;</w:t>
            </w:r>
          </w:p>
          <w:p w14:paraId="2420DBEF" w14:textId="77777777" w:rsidR="009D3A31" w:rsidRPr="00F32412" w:rsidRDefault="009D3A31" w:rsidP="00106F55">
            <w:pPr>
              <w:pStyle w:val="TableParagraph"/>
              <w:numPr>
                <w:ilvl w:val="0"/>
                <w:numId w:val="27"/>
              </w:numPr>
              <w:tabs>
                <w:tab w:val="left" w:pos="269"/>
              </w:tabs>
              <w:kinsoku w:val="0"/>
              <w:overflowPunct w:val="0"/>
              <w:spacing w:line="276" w:lineRule="auto"/>
              <w:ind w:right="94" w:hanging="34"/>
              <w:jc w:val="both"/>
            </w:pPr>
            <w:r w:rsidRPr="00F32412">
              <w:t>общаться устно и письменно на иностранном языке на профессиональные темы;</w:t>
            </w:r>
          </w:p>
          <w:p w14:paraId="1BA21CBE" w14:textId="77777777" w:rsidR="009D3A31" w:rsidRPr="00F32412" w:rsidRDefault="009D3A31" w:rsidP="00106F55">
            <w:pPr>
              <w:pStyle w:val="TableParagraph"/>
              <w:numPr>
                <w:ilvl w:val="0"/>
                <w:numId w:val="27"/>
              </w:numPr>
              <w:tabs>
                <w:tab w:val="left" w:pos="269"/>
              </w:tabs>
              <w:kinsoku w:val="0"/>
              <w:overflowPunct w:val="0"/>
              <w:spacing w:line="276" w:lineRule="auto"/>
              <w:ind w:right="94" w:hanging="34"/>
              <w:jc w:val="both"/>
            </w:pPr>
            <w:r w:rsidRPr="00F32412">
              <w:t>понимать</w:t>
            </w:r>
            <w:r w:rsidRPr="00F32412">
              <w:rPr>
                <w:spacing w:val="37"/>
              </w:rPr>
              <w:t xml:space="preserve"> </w:t>
            </w:r>
            <w:r w:rsidRPr="00F32412">
              <w:t>общий</w:t>
            </w:r>
            <w:r w:rsidRPr="00F32412">
              <w:rPr>
                <w:spacing w:val="39"/>
              </w:rPr>
              <w:t xml:space="preserve"> </w:t>
            </w:r>
            <w:r w:rsidRPr="00F32412">
              <w:t>смысл</w:t>
            </w:r>
            <w:r w:rsidRPr="00F32412">
              <w:rPr>
                <w:spacing w:val="38"/>
              </w:rPr>
              <w:t xml:space="preserve"> </w:t>
            </w:r>
            <w:r w:rsidRPr="00F32412">
              <w:rPr>
                <w:spacing w:val="-2"/>
              </w:rPr>
              <w:t>произ</w:t>
            </w:r>
            <w:r w:rsidRPr="00F32412">
              <w:t>несенных высказываний и ин</w:t>
            </w:r>
            <w:r w:rsidRPr="00F32412">
              <w:rPr>
                <w:spacing w:val="-2"/>
              </w:rPr>
              <w:t>струкций;</w:t>
            </w:r>
          </w:p>
          <w:p w14:paraId="3535725A" w14:textId="77777777" w:rsidR="009D3A31" w:rsidRPr="00F32412" w:rsidRDefault="009D3A31" w:rsidP="00106F55">
            <w:pPr>
              <w:pStyle w:val="TableParagraph"/>
              <w:numPr>
                <w:ilvl w:val="0"/>
                <w:numId w:val="29"/>
              </w:numPr>
              <w:tabs>
                <w:tab w:val="left" w:pos="310"/>
              </w:tabs>
              <w:kinsoku w:val="0"/>
              <w:overflowPunct w:val="0"/>
              <w:spacing w:line="276" w:lineRule="auto"/>
              <w:ind w:right="96" w:hanging="34"/>
              <w:jc w:val="both"/>
            </w:pPr>
            <w:r w:rsidRPr="00F32412">
              <w:t>понимать, аннотировать, реферировать, анализировать тексты различной формы и содержания;</w:t>
            </w:r>
          </w:p>
          <w:p w14:paraId="5E70AB8E" w14:textId="77777777" w:rsidR="009D3A31" w:rsidRPr="00F32412" w:rsidRDefault="009D3A31" w:rsidP="00106F55">
            <w:pPr>
              <w:pStyle w:val="TableParagraph"/>
              <w:numPr>
                <w:ilvl w:val="0"/>
                <w:numId w:val="29"/>
              </w:numPr>
              <w:tabs>
                <w:tab w:val="left" w:pos="386"/>
              </w:tabs>
              <w:kinsoku w:val="0"/>
              <w:overflowPunct w:val="0"/>
              <w:spacing w:line="276" w:lineRule="auto"/>
              <w:ind w:right="96" w:hanging="34"/>
              <w:jc w:val="both"/>
              <w:rPr>
                <w:spacing w:val="-4"/>
              </w:rPr>
            </w:pPr>
            <w:r w:rsidRPr="00F32412">
              <w:t>описывать значимость своей профессии на иностранном язы</w:t>
            </w:r>
            <w:r w:rsidRPr="00F32412">
              <w:rPr>
                <w:spacing w:val="-4"/>
              </w:rPr>
              <w:t>ке;</w:t>
            </w:r>
          </w:p>
          <w:p w14:paraId="23723DA8" w14:textId="77777777" w:rsidR="009D3A31" w:rsidRPr="00F32412" w:rsidRDefault="009D3A31" w:rsidP="00106F55">
            <w:pPr>
              <w:pStyle w:val="TableParagraph"/>
              <w:numPr>
                <w:ilvl w:val="0"/>
                <w:numId w:val="29"/>
              </w:numPr>
              <w:tabs>
                <w:tab w:val="left" w:pos="317"/>
              </w:tabs>
              <w:kinsoku w:val="0"/>
              <w:overflowPunct w:val="0"/>
              <w:spacing w:line="276" w:lineRule="auto"/>
              <w:ind w:right="95" w:hanging="34"/>
              <w:jc w:val="both"/>
              <w:rPr>
                <w:spacing w:val="-2"/>
              </w:rPr>
            </w:pPr>
            <w:r w:rsidRPr="00F32412">
              <w:t xml:space="preserve">выбирать и использовать профессиональную терминологию для описания производственных </w:t>
            </w:r>
            <w:r w:rsidRPr="00F32412">
              <w:rPr>
                <w:spacing w:val="-2"/>
              </w:rPr>
              <w:t>процессов;</w:t>
            </w:r>
          </w:p>
          <w:p w14:paraId="70B40C0D" w14:textId="77777777" w:rsidR="009D3A31" w:rsidRPr="00F32412" w:rsidRDefault="009D3A31" w:rsidP="00106F55">
            <w:pPr>
              <w:pStyle w:val="TableParagraph"/>
              <w:numPr>
                <w:ilvl w:val="0"/>
                <w:numId w:val="29"/>
              </w:numPr>
              <w:tabs>
                <w:tab w:val="left" w:pos="317"/>
              </w:tabs>
              <w:kinsoku w:val="0"/>
              <w:overflowPunct w:val="0"/>
              <w:spacing w:line="276" w:lineRule="auto"/>
              <w:ind w:right="95" w:hanging="34"/>
              <w:jc w:val="both"/>
              <w:rPr>
                <w:spacing w:val="-2"/>
              </w:rPr>
            </w:pPr>
            <w:r w:rsidRPr="00F32412">
              <w:t>строить высказывания на иностранном языке, характеризующие готовые изделия и методы</w:t>
            </w:r>
            <w:r w:rsidRPr="00F32412">
              <w:rPr>
                <w:spacing w:val="40"/>
              </w:rPr>
              <w:t xml:space="preserve"> </w:t>
            </w:r>
            <w:r w:rsidRPr="00F32412">
              <w:t>их производства.</w:t>
            </w:r>
          </w:p>
        </w:tc>
        <w:tc>
          <w:tcPr>
            <w:tcW w:w="150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3F4D80" w14:textId="77777777" w:rsidR="009D3A31" w:rsidRPr="00F32412" w:rsidRDefault="009D3A31" w:rsidP="009D3A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32412">
              <w:rPr>
                <w:rFonts w:ascii="Times New Roman" w:hAnsi="Times New Roman" w:cs="Times New Roman"/>
                <w:b/>
                <w:sz w:val="24"/>
                <w:szCs w:val="24"/>
              </w:rPr>
              <w:t>1. Оценка «отлично»</w:t>
            </w:r>
            <w:r w:rsidRPr="00F32412">
              <w:rPr>
                <w:rFonts w:ascii="Times New Roman" w:hAnsi="Times New Roman" w:cs="Times New Roman"/>
                <w:sz w:val="24"/>
                <w:szCs w:val="24"/>
              </w:rPr>
              <w:t xml:space="preserve"> выставляется обучающемуся, если он глубоко и прочно усвоил программный материал курса, исчерпывающе, последовательно, четко и логически стройно его излагает, умеет тесно увязывать теорию с практикой, свободно справляется с задачами и вопросами, не затрудняется с ответами при видоизменении заданий, правильно обосновывает принятые решения, владеет разносторонними навыками и приемами выполнения практических задач;</w:t>
            </w:r>
          </w:p>
          <w:p w14:paraId="058D0E3B" w14:textId="77777777" w:rsidR="009D3A31" w:rsidRPr="00F32412" w:rsidRDefault="009D3A31" w:rsidP="009D3A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32412">
              <w:rPr>
                <w:rFonts w:ascii="Times New Roman" w:hAnsi="Times New Roman" w:cs="Times New Roman"/>
                <w:b/>
                <w:sz w:val="24"/>
                <w:szCs w:val="24"/>
              </w:rPr>
              <w:t>2. Оценка «хорошо»</w:t>
            </w:r>
            <w:r w:rsidRPr="00F32412">
              <w:rPr>
                <w:rFonts w:ascii="Times New Roman" w:hAnsi="Times New Roman" w:cs="Times New Roman"/>
                <w:sz w:val="24"/>
                <w:szCs w:val="24"/>
              </w:rPr>
              <w:t xml:space="preserve"> выставляется обучающемуся, если он твердо знает материал курса, грамотно и по существу излагает его, не допуская существенных неточностей в ответе на вопрос, правильно применяет теоретические положения при решении практических вопросов и задач, владеет необходимыми навыками и приемами их выполнения;</w:t>
            </w:r>
          </w:p>
          <w:p w14:paraId="0F67A209" w14:textId="77777777" w:rsidR="009D3A31" w:rsidRPr="00F32412" w:rsidRDefault="009D3A31" w:rsidP="009D3A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32412">
              <w:rPr>
                <w:rFonts w:ascii="Times New Roman" w:hAnsi="Times New Roman" w:cs="Times New Roman"/>
                <w:b/>
                <w:sz w:val="24"/>
                <w:szCs w:val="24"/>
              </w:rPr>
              <w:t>3. Оценка «удовлетво</w:t>
            </w:r>
            <w:r w:rsidRPr="00F32412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рительно»</w:t>
            </w:r>
            <w:r w:rsidRPr="00F32412">
              <w:rPr>
                <w:rFonts w:ascii="Times New Roman" w:hAnsi="Times New Roman" w:cs="Times New Roman"/>
                <w:sz w:val="24"/>
                <w:szCs w:val="24"/>
              </w:rPr>
              <w:t xml:space="preserve"> выставляется обучающемуся, если он имеет знания только основного материала, но не усвоил его деталей, допускает неточности, недостаточно правильные формулировки, нарушения логической последовательности в изложении программного материала, испытывает затруднения при выполнении практических задач;</w:t>
            </w:r>
          </w:p>
          <w:p w14:paraId="15BFFA61" w14:textId="77777777" w:rsidR="009D3A31" w:rsidRPr="00F32412" w:rsidRDefault="009D3A31" w:rsidP="009D3A31">
            <w:pPr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F32412">
              <w:rPr>
                <w:rFonts w:ascii="Times New Roman" w:hAnsi="Times New Roman" w:cs="Times New Roman"/>
                <w:b/>
                <w:sz w:val="24"/>
                <w:szCs w:val="24"/>
              </w:rPr>
              <w:t>4. Оценка «неудовлетворительно»</w:t>
            </w:r>
            <w:r w:rsidRPr="00F32412">
              <w:rPr>
                <w:rFonts w:ascii="Times New Roman" w:hAnsi="Times New Roman" w:cs="Times New Roman"/>
                <w:sz w:val="24"/>
                <w:szCs w:val="24"/>
              </w:rPr>
              <w:t xml:space="preserve"> выставляется обучающемуся, который не знает значительной части программного материала, допускает существенные ошибки, неуверенно, с большими затруднениями решает практические задачи или не справляется с ними самостоятельно.</w:t>
            </w:r>
          </w:p>
        </w:tc>
        <w:tc>
          <w:tcPr>
            <w:tcW w:w="10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F51D2E" w14:textId="77777777" w:rsidR="009D3A31" w:rsidRPr="00F32412" w:rsidRDefault="009D3A31" w:rsidP="009D3A31">
            <w:pPr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F3241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lastRenderedPageBreak/>
              <w:t>Экспертная оценка деятельности обучающихся при выполнении   и защите результатов  практических занятий, выполнении домашних работ, опроса, результатов внеаудиторной самостоятельной работы обучающихся, контрольных работ и других видов текущего контроля.</w:t>
            </w:r>
          </w:p>
          <w:p w14:paraId="566D1B31" w14:textId="77777777" w:rsidR="009D3A31" w:rsidRPr="00F32412" w:rsidRDefault="009D3A31" w:rsidP="009D3A31">
            <w:pPr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  <w:p w14:paraId="32B90A75" w14:textId="77777777" w:rsidR="009D3A31" w:rsidRPr="00F32412" w:rsidRDefault="009D3A31" w:rsidP="009D3A31">
            <w:pPr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  <w:p w14:paraId="7FD2FFC5" w14:textId="77777777" w:rsidR="009D3A31" w:rsidRPr="00F32412" w:rsidRDefault="009D3A31" w:rsidP="009D3A31">
            <w:pPr>
              <w:jc w:val="both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F32412">
              <w:rPr>
                <w:rFonts w:ascii="Times New Roman" w:hAnsi="Times New Roman" w:cs="Times New Roman"/>
                <w:sz w:val="24"/>
                <w:szCs w:val="24"/>
              </w:rPr>
              <w:t xml:space="preserve">Итоговая аттестация усвоенных знаний и освоенных умений – </w:t>
            </w:r>
            <w:r w:rsidRPr="00F32412">
              <w:rPr>
                <w:rFonts w:ascii="Times New Roman" w:hAnsi="Times New Roman" w:cs="Times New Roman"/>
                <w:bCs/>
                <w:sz w:val="24"/>
                <w:szCs w:val="24"/>
              </w:rPr>
              <w:t>Дифференцированный зачет</w:t>
            </w:r>
          </w:p>
        </w:tc>
      </w:tr>
      <w:tr w:rsidR="009D3A31" w:rsidRPr="00F32412" w14:paraId="22047122" w14:textId="77777777" w:rsidTr="009D3A31">
        <w:trPr>
          <w:trHeight w:val="558"/>
        </w:trPr>
        <w:tc>
          <w:tcPr>
            <w:tcW w:w="2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98B2B7" w14:textId="77777777" w:rsidR="009D3A31" w:rsidRPr="00F32412" w:rsidRDefault="009D3A31" w:rsidP="009D3A3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F32412">
              <w:rPr>
                <w:rFonts w:ascii="Times New Roman" w:hAnsi="Times New Roman" w:cs="Times New Roman"/>
                <w:b/>
                <w:bCs/>
              </w:rPr>
              <w:t>Знания:</w:t>
            </w:r>
          </w:p>
          <w:p w14:paraId="1C0CD4D3" w14:textId="77777777" w:rsidR="009D3A31" w:rsidRPr="00F32412" w:rsidRDefault="009D3A31" w:rsidP="00106F55">
            <w:pPr>
              <w:pStyle w:val="TableParagraph"/>
              <w:numPr>
                <w:ilvl w:val="0"/>
                <w:numId w:val="28"/>
              </w:numPr>
              <w:tabs>
                <w:tab w:val="left" w:pos="250"/>
              </w:tabs>
              <w:kinsoku w:val="0"/>
              <w:overflowPunct w:val="0"/>
              <w:spacing w:line="270" w:lineRule="exact"/>
              <w:ind w:left="249" w:hanging="141"/>
              <w:rPr>
                <w:spacing w:val="-2"/>
              </w:rPr>
            </w:pPr>
            <w:r w:rsidRPr="00F32412">
              <w:rPr>
                <w:spacing w:val="-2"/>
              </w:rPr>
              <w:t>особенности</w:t>
            </w:r>
            <w:r w:rsidRPr="00F32412">
              <w:rPr>
                <w:spacing w:val="5"/>
              </w:rPr>
              <w:t xml:space="preserve"> </w:t>
            </w:r>
            <w:r w:rsidRPr="00F32412">
              <w:rPr>
                <w:spacing w:val="-2"/>
              </w:rPr>
              <w:t>произношения;</w:t>
            </w:r>
          </w:p>
          <w:p w14:paraId="334D5AED" w14:textId="77777777" w:rsidR="009D3A31" w:rsidRPr="00F32412" w:rsidRDefault="009D3A31" w:rsidP="00106F55">
            <w:pPr>
              <w:pStyle w:val="TableParagraph"/>
              <w:numPr>
                <w:ilvl w:val="0"/>
                <w:numId w:val="28"/>
              </w:numPr>
              <w:tabs>
                <w:tab w:val="left" w:pos="250"/>
              </w:tabs>
              <w:kinsoku w:val="0"/>
              <w:overflowPunct w:val="0"/>
              <w:spacing w:before="41"/>
              <w:ind w:left="249" w:hanging="141"/>
              <w:rPr>
                <w:spacing w:val="-2"/>
              </w:rPr>
            </w:pPr>
            <w:r w:rsidRPr="00F32412">
              <w:lastRenderedPageBreak/>
              <w:t>основные</w:t>
            </w:r>
            <w:r w:rsidRPr="00F32412">
              <w:rPr>
                <w:spacing w:val="-14"/>
              </w:rPr>
              <w:t xml:space="preserve"> </w:t>
            </w:r>
            <w:r w:rsidRPr="00F32412">
              <w:t>правила</w:t>
            </w:r>
            <w:r w:rsidRPr="00F32412">
              <w:rPr>
                <w:spacing w:val="-12"/>
              </w:rPr>
              <w:t xml:space="preserve"> </w:t>
            </w:r>
            <w:r w:rsidRPr="00F32412">
              <w:rPr>
                <w:spacing w:val="-2"/>
              </w:rPr>
              <w:t>чтения;</w:t>
            </w:r>
          </w:p>
          <w:p w14:paraId="39A5F962" w14:textId="77777777" w:rsidR="009D3A31" w:rsidRPr="00F32412" w:rsidRDefault="009D3A31" w:rsidP="00106F55">
            <w:pPr>
              <w:pStyle w:val="TableParagraph"/>
              <w:numPr>
                <w:ilvl w:val="0"/>
                <w:numId w:val="28"/>
              </w:numPr>
              <w:tabs>
                <w:tab w:val="left" w:pos="250"/>
              </w:tabs>
              <w:kinsoku w:val="0"/>
              <w:overflowPunct w:val="0"/>
              <w:spacing w:before="40"/>
              <w:ind w:left="249" w:hanging="141"/>
              <w:rPr>
                <w:spacing w:val="-2"/>
              </w:rPr>
            </w:pPr>
            <w:r w:rsidRPr="00F32412">
              <w:t>правила</w:t>
            </w:r>
            <w:r w:rsidRPr="00F32412">
              <w:rPr>
                <w:spacing w:val="-14"/>
              </w:rPr>
              <w:t xml:space="preserve"> </w:t>
            </w:r>
            <w:r w:rsidRPr="00F32412">
              <w:t>построения</w:t>
            </w:r>
            <w:r w:rsidRPr="00F32412">
              <w:rPr>
                <w:spacing w:val="-13"/>
              </w:rPr>
              <w:t xml:space="preserve"> </w:t>
            </w:r>
            <w:r w:rsidRPr="00F32412">
              <w:rPr>
                <w:spacing w:val="-2"/>
              </w:rPr>
              <w:t>предложений;</w:t>
            </w:r>
          </w:p>
          <w:p w14:paraId="2F5D02CA" w14:textId="77777777" w:rsidR="009D3A31" w:rsidRPr="00F32412" w:rsidRDefault="009D3A31" w:rsidP="00106F55">
            <w:pPr>
              <w:pStyle w:val="TableParagraph"/>
              <w:numPr>
                <w:ilvl w:val="0"/>
                <w:numId w:val="28"/>
              </w:numPr>
              <w:tabs>
                <w:tab w:val="left" w:pos="331"/>
              </w:tabs>
              <w:kinsoku w:val="0"/>
              <w:overflowPunct w:val="0"/>
              <w:spacing w:before="44" w:line="276" w:lineRule="auto"/>
              <w:ind w:right="96" w:firstLine="0"/>
              <w:jc w:val="both"/>
              <w:rPr>
                <w:spacing w:val="-2"/>
              </w:rPr>
            </w:pPr>
            <w:r w:rsidRPr="00F32412">
              <w:t>основные общеупотребительные гла</w:t>
            </w:r>
            <w:r w:rsidRPr="00F32412">
              <w:rPr>
                <w:spacing w:val="-2"/>
              </w:rPr>
              <w:t>голы;</w:t>
            </w:r>
          </w:p>
          <w:p w14:paraId="1E40BF39" w14:textId="77777777" w:rsidR="009D3A31" w:rsidRPr="00F32412" w:rsidRDefault="009D3A31" w:rsidP="00106F55">
            <w:pPr>
              <w:pStyle w:val="TableParagraph"/>
              <w:numPr>
                <w:ilvl w:val="0"/>
                <w:numId w:val="28"/>
              </w:numPr>
              <w:tabs>
                <w:tab w:val="left" w:pos="334"/>
              </w:tabs>
              <w:kinsoku w:val="0"/>
              <w:overflowPunct w:val="0"/>
              <w:spacing w:line="276" w:lineRule="auto"/>
              <w:ind w:right="92" w:firstLine="0"/>
              <w:jc w:val="both"/>
            </w:pPr>
            <w:r w:rsidRPr="00F32412">
              <w:t>лексический минимум для описания предметов, средств и процессов, относящихся к этикетной, бытовой и профессиональной сфере;</w:t>
            </w:r>
          </w:p>
          <w:p w14:paraId="34F4BE42" w14:textId="77777777" w:rsidR="009D3A31" w:rsidRPr="00F32412" w:rsidRDefault="009D3A31" w:rsidP="00106F55">
            <w:pPr>
              <w:pStyle w:val="TableParagraph"/>
              <w:numPr>
                <w:ilvl w:val="0"/>
                <w:numId w:val="28"/>
              </w:numPr>
              <w:tabs>
                <w:tab w:val="left" w:pos="281"/>
              </w:tabs>
              <w:kinsoku w:val="0"/>
              <w:overflowPunct w:val="0"/>
              <w:spacing w:line="276" w:lineRule="auto"/>
              <w:ind w:right="91" w:firstLine="0"/>
              <w:jc w:val="both"/>
            </w:pPr>
            <w:r w:rsidRPr="00F32412">
              <w:t>лексический минимум, относящийся к описанию документации на иностранном языке;</w:t>
            </w:r>
          </w:p>
          <w:p w14:paraId="2C33A792" w14:textId="77777777" w:rsidR="009D3A31" w:rsidRPr="00F32412" w:rsidRDefault="009D3A31" w:rsidP="00106F55">
            <w:pPr>
              <w:pStyle w:val="TableParagraph"/>
              <w:numPr>
                <w:ilvl w:val="0"/>
                <w:numId w:val="28"/>
              </w:numPr>
              <w:tabs>
                <w:tab w:val="left" w:pos="319"/>
              </w:tabs>
              <w:kinsoku w:val="0"/>
              <w:overflowPunct w:val="0"/>
              <w:spacing w:line="276" w:lineRule="auto"/>
              <w:ind w:right="91" w:firstLine="0"/>
              <w:jc w:val="both"/>
            </w:pPr>
            <w:r w:rsidRPr="00F32412">
              <w:t>грамматический минимум, необходимый для чтения и перевода (со словарем) иностранных текстов профессиональной направленности;</w:t>
            </w:r>
          </w:p>
          <w:p w14:paraId="54B04B5A" w14:textId="77777777" w:rsidR="009D3A31" w:rsidRPr="00F32412" w:rsidRDefault="009D3A31" w:rsidP="00106F55">
            <w:pPr>
              <w:pStyle w:val="TableParagraph"/>
              <w:numPr>
                <w:ilvl w:val="0"/>
                <w:numId w:val="28"/>
              </w:numPr>
              <w:tabs>
                <w:tab w:val="left" w:pos="336"/>
              </w:tabs>
              <w:kinsoku w:val="0"/>
              <w:overflowPunct w:val="0"/>
              <w:spacing w:line="276" w:lineRule="auto"/>
              <w:ind w:right="102" w:firstLine="0"/>
              <w:jc w:val="both"/>
            </w:pPr>
            <w:r w:rsidRPr="00F32412">
              <w:t>приемы работы с текстом (включая нормативно-правовую документацию);</w:t>
            </w:r>
          </w:p>
          <w:p w14:paraId="0A47A832" w14:textId="77777777" w:rsidR="009D3A31" w:rsidRPr="00F32412" w:rsidRDefault="009D3A31" w:rsidP="00106F55">
            <w:pPr>
              <w:pStyle w:val="TableParagraph"/>
              <w:numPr>
                <w:ilvl w:val="0"/>
                <w:numId w:val="28"/>
              </w:numPr>
              <w:tabs>
                <w:tab w:val="left" w:pos="298"/>
              </w:tabs>
              <w:kinsoku w:val="0"/>
              <w:overflowPunct w:val="0"/>
              <w:spacing w:line="278" w:lineRule="auto"/>
              <w:ind w:right="96" w:firstLine="0"/>
              <w:jc w:val="both"/>
            </w:pPr>
            <w:r w:rsidRPr="00F32412">
              <w:t>правила создания устной/электронной презентации на иностранном языке;</w:t>
            </w:r>
          </w:p>
          <w:p w14:paraId="7A0C3A3C" w14:textId="77777777" w:rsidR="009D3A31" w:rsidRPr="00F32412" w:rsidRDefault="009D3A31" w:rsidP="00106F55">
            <w:pPr>
              <w:pStyle w:val="TableParagraph"/>
              <w:numPr>
                <w:ilvl w:val="0"/>
                <w:numId w:val="28"/>
              </w:numPr>
              <w:tabs>
                <w:tab w:val="left" w:pos="264"/>
              </w:tabs>
              <w:kinsoku w:val="0"/>
              <w:overflowPunct w:val="0"/>
              <w:spacing w:line="276" w:lineRule="auto"/>
              <w:ind w:right="92" w:firstLine="0"/>
              <w:jc w:val="both"/>
              <w:rPr>
                <w:spacing w:val="-2"/>
              </w:rPr>
            </w:pPr>
            <w:r w:rsidRPr="00F32412">
              <w:t xml:space="preserve">пути и способы самообразования и повышения уровня владения иностранным </w:t>
            </w:r>
            <w:r w:rsidRPr="00F32412">
              <w:rPr>
                <w:spacing w:val="-2"/>
              </w:rPr>
              <w:t>языком;</w:t>
            </w:r>
          </w:p>
          <w:p w14:paraId="42231937" w14:textId="77777777" w:rsidR="009D3A31" w:rsidRPr="00F32412" w:rsidRDefault="009D3A31" w:rsidP="00106F55">
            <w:pPr>
              <w:pStyle w:val="TableParagraph"/>
              <w:numPr>
                <w:ilvl w:val="0"/>
                <w:numId w:val="28"/>
              </w:numPr>
              <w:tabs>
                <w:tab w:val="left" w:pos="264"/>
              </w:tabs>
              <w:kinsoku w:val="0"/>
              <w:overflowPunct w:val="0"/>
              <w:spacing w:line="276" w:lineRule="auto"/>
              <w:ind w:right="92" w:firstLine="0"/>
              <w:jc w:val="both"/>
              <w:rPr>
                <w:spacing w:val="-2"/>
              </w:rPr>
            </w:pPr>
            <w:r w:rsidRPr="00F32412">
              <w:t>правила и условия экологической без</w:t>
            </w:r>
            <w:r w:rsidRPr="00F32412">
              <w:rPr>
                <w:spacing w:val="-2"/>
              </w:rPr>
              <w:t>опасности.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8B31EA" w14:textId="77777777" w:rsidR="009D3A31" w:rsidRPr="00F32412" w:rsidRDefault="009D3A31" w:rsidP="009D3A31">
            <w:pPr>
              <w:rPr>
                <w:rFonts w:ascii="Times New Roman" w:hAnsi="Times New Roman" w:cs="Times New Roman"/>
                <w:bCs/>
                <w:iCs/>
              </w:rPr>
            </w:pPr>
          </w:p>
        </w:tc>
        <w:tc>
          <w:tcPr>
            <w:tcW w:w="10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06BD2B" w14:textId="77777777" w:rsidR="009D3A31" w:rsidRPr="00F32412" w:rsidRDefault="009D3A31" w:rsidP="009D3A31">
            <w:pPr>
              <w:jc w:val="both"/>
              <w:rPr>
                <w:rFonts w:ascii="Times New Roman" w:hAnsi="Times New Roman" w:cs="Times New Roman"/>
                <w:bCs/>
                <w:iCs/>
              </w:rPr>
            </w:pPr>
            <w:r w:rsidRPr="00F3241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Экспертная оценка деятельности обучающихся при выпол</w:t>
            </w:r>
            <w:r w:rsidRPr="00F3241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lastRenderedPageBreak/>
              <w:t>нении   и защите результатов  практических занятий, выполнении домашних работ, опроса, результатов внеаудиторной самостоятельной работы обучающихся, контрольных работ и других видов текущего контроля</w:t>
            </w:r>
          </w:p>
          <w:p w14:paraId="2793E853" w14:textId="77777777" w:rsidR="009D3A31" w:rsidRPr="00F32412" w:rsidRDefault="009D3A31" w:rsidP="009D3A31">
            <w:pPr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  <w:p w14:paraId="7044797D" w14:textId="77777777" w:rsidR="009D3A31" w:rsidRPr="00F32412" w:rsidRDefault="009D3A31" w:rsidP="009D3A31">
            <w:pPr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  <w:p w14:paraId="0DF5993D" w14:textId="77777777" w:rsidR="009D3A31" w:rsidRPr="00F32412" w:rsidRDefault="009D3A31" w:rsidP="009D3A31">
            <w:pPr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F32412">
              <w:rPr>
                <w:rFonts w:ascii="Times New Roman" w:hAnsi="Times New Roman" w:cs="Times New Roman"/>
                <w:sz w:val="24"/>
                <w:szCs w:val="24"/>
              </w:rPr>
              <w:t xml:space="preserve">Итоговая аттестация усвоенных знаний и освоенных умений – </w:t>
            </w:r>
            <w:r w:rsidRPr="00F32412">
              <w:rPr>
                <w:rFonts w:ascii="Times New Roman" w:hAnsi="Times New Roman" w:cs="Times New Roman"/>
                <w:bCs/>
                <w:sz w:val="24"/>
                <w:szCs w:val="24"/>
              </w:rPr>
              <w:t>Дифференцированный зачет</w:t>
            </w:r>
          </w:p>
        </w:tc>
      </w:tr>
    </w:tbl>
    <w:p w14:paraId="1F74F321" w14:textId="77777777" w:rsidR="009D3A31" w:rsidRPr="00F32412" w:rsidRDefault="009D3A31" w:rsidP="009D3A31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4A0014B" w14:textId="77777777" w:rsidR="009D3A31" w:rsidRDefault="009D3A31">
      <w:r>
        <w:br w:type="page"/>
      </w:r>
    </w:p>
    <w:p w14:paraId="695E7EF3" w14:textId="77777777" w:rsidR="006B48B0" w:rsidRPr="00315F34" w:rsidRDefault="006B48B0" w:rsidP="006B48B0">
      <w:pPr>
        <w:pStyle w:val="af0"/>
        <w:framePr w:hSpace="180" w:wrap="around" w:vAnchor="text" w:hAnchor="text" w:xAlign="right" w:y="1"/>
        <w:suppressOverlap/>
        <w:jc w:val="right"/>
        <w:rPr>
          <w:rFonts w:ascii="Times New Roman" w:hAnsi="Times New Roman"/>
          <w:b/>
          <w:bCs/>
        </w:rPr>
      </w:pPr>
      <w:r w:rsidRPr="00315F34">
        <w:rPr>
          <w:rFonts w:ascii="Times New Roman" w:hAnsi="Times New Roman"/>
          <w:b/>
          <w:bCs/>
        </w:rPr>
        <w:lastRenderedPageBreak/>
        <w:t>Приложение</w:t>
      </w:r>
      <w:r>
        <w:rPr>
          <w:rFonts w:ascii="Times New Roman" w:hAnsi="Times New Roman"/>
          <w:b/>
          <w:bCs/>
        </w:rPr>
        <w:t xml:space="preserve"> 3.5</w:t>
      </w:r>
    </w:p>
    <w:p w14:paraId="69390EE9" w14:textId="77777777" w:rsidR="006B48B0" w:rsidRPr="00A02C7F" w:rsidRDefault="006B48B0" w:rsidP="006B48B0">
      <w:pPr>
        <w:framePr w:hSpace="180" w:wrap="around" w:vAnchor="text" w:hAnchor="text" w:xAlign="right" w:y="1"/>
        <w:spacing w:after="0" w:line="240" w:lineRule="auto"/>
        <w:suppressOverlap/>
        <w:jc w:val="right"/>
        <w:rPr>
          <w:rFonts w:ascii="Times New Roman" w:hAnsi="Times New Roman" w:cs="Times New Roman"/>
          <w:sz w:val="24"/>
          <w:szCs w:val="24"/>
        </w:rPr>
      </w:pPr>
      <w:r w:rsidRPr="00A02C7F">
        <w:rPr>
          <w:rFonts w:ascii="Times New Roman" w:hAnsi="Times New Roman" w:cs="Times New Roman"/>
          <w:sz w:val="24"/>
          <w:szCs w:val="24"/>
        </w:rPr>
        <w:t>к ПООП-П по профессии</w:t>
      </w:r>
    </w:p>
    <w:p w14:paraId="4CFDEA4B" w14:textId="77777777" w:rsidR="006B48B0" w:rsidRPr="00A02C7F" w:rsidRDefault="006B48B0" w:rsidP="006B48B0">
      <w:pPr>
        <w:framePr w:hSpace="180" w:wrap="around" w:vAnchor="text" w:hAnchor="text" w:xAlign="right" w:y="1"/>
        <w:spacing w:after="0" w:line="240" w:lineRule="auto"/>
        <w:suppressOverlap/>
        <w:jc w:val="right"/>
        <w:rPr>
          <w:rStyle w:val="30"/>
          <w:rFonts w:ascii="Times New Roman" w:eastAsia="Calibri" w:hAnsi="Times New Roman" w:cs="Times New Roman"/>
          <w:b w:val="0"/>
          <w:bCs w:val="0"/>
          <w:color w:val="auto"/>
        </w:rPr>
      </w:pPr>
      <w:r w:rsidRPr="00A02C7F"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14:paraId="44121D6E" w14:textId="77777777" w:rsidR="006B48B0" w:rsidRPr="005277E2" w:rsidRDefault="006B48B0" w:rsidP="006B48B0">
      <w:pPr>
        <w:spacing w:after="0" w:line="240" w:lineRule="auto"/>
        <w:jc w:val="right"/>
        <w:rPr>
          <w:rFonts w:ascii="Times New Roman" w:hAnsi="Times New Roman" w:cs="Times New Roman"/>
          <w:b/>
          <w:i/>
          <w:sz w:val="24"/>
          <w:szCs w:val="24"/>
        </w:rPr>
      </w:pPr>
      <w:r w:rsidRPr="00A02C7F">
        <w:rPr>
          <w:rStyle w:val="30"/>
          <w:rFonts w:ascii="Times New Roman" w:eastAsia="Calibri" w:hAnsi="Times New Roman" w:cs="Times New Roman"/>
          <w:b w:val="0"/>
          <w:color w:val="auto"/>
        </w:rPr>
        <w:t>18.01.33</w:t>
      </w:r>
      <w:r w:rsidRPr="00A02C7F">
        <w:rPr>
          <w:rFonts w:ascii="Times New Roman" w:hAnsi="Times New Roman" w:cs="Times New Roman"/>
          <w:sz w:val="24"/>
          <w:szCs w:val="24"/>
        </w:rPr>
        <w:t>Лаборант по контролю качества сырья, реактивов, промежуточных продуктов, готовой продукции, отходов производства (по отраслям)</w:t>
      </w:r>
      <w:r>
        <w:rPr>
          <w:rFonts w:ascii="Times New Roman" w:hAnsi="Times New Roman" w:cs="Times New Roman"/>
          <w:b/>
          <w:i/>
          <w:sz w:val="24"/>
          <w:szCs w:val="24"/>
        </w:rPr>
        <w:br w:type="textWrapping" w:clear="all"/>
      </w:r>
    </w:p>
    <w:p w14:paraId="05FFEB2B" w14:textId="77777777" w:rsidR="006B48B0" w:rsidRPr="005277E2" w:rsidRDefault="006B48B0" w:rsidP="006B48B0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45ED7ACE" w14:textId="77777777" w:rsidR="006B48B0" w:rsidRPr="005277E2" w:rsidRDefault="006B48B0" w:rsidP="006B48B0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428D14CA" w14:textId="77777777" w:rsidR="006B48B0" w:rsidRPr="005277E2" w:rsidRDefault="006B48B0" w:rsidP="006B48B0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39636F10" w14:textId="77777777" w:rsidR="006B48B0" w:rsidRPr="005277E2" w:rsidRDefault="006B48B0" w:rsidP="006B48B0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36A87EF2" w14:textId="77777777" w:rsidR="006B48B0" w:rsidRPr="005277E2" w:rsidRDefault="006B48B0" w:rsidP="006B48B0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791AE459" w14:textId="77777777" w:rsidR="006B48B0" w:rsidRPr="005277E2" w:rsidRDefault="006B48B0" w:rsidP="006B48B0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17B733C1" w14:textId="77777777" w:rsidR="006B48B0" w:rsidRPr="005277E2" w:rsidRDefault="006B48B0" w:rsidP="006B48B0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6A492BAF" w14:textId="77777777" w:rsidR="006B48B0" w:rsidRDefault="006B48B0" w:rsidP="006B48B0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141DB7BC" w14:textId="77777777" w:rsidR="006B48B0" w:rsidRDefault="006B48B0" w:rsidP="006B48B0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531E74FF" w14:textId="77777777" w:rsidR="006B48B0" w:rsidRDefault="006B48B0" w:rsidP="006B48B0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527B4256" w14:textId="77777777" w:rsidR="006B48B0" w:rsidRDefault="006B48B0" w:rsidP="006B48B0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5DACC611" w14:textId="77777777" w:rsidR="006B48B0" w:rsidRPr="005277E2" w:rsidRDefault="006B48B0" w:rsidP="006B48B0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4837586F" w14:textId="77777777" w:rsidR="006B48B0" w:rsidRPr="005277E2" w:rsidRDefault="006B48B0" w:rsidP="006B48B0">
      <w:pPr>
        <w:pStyle w:val="ae"/>
        <w:jc w:val="center"/>
        <w:rPr>
          <w:rFonts w:ascii="Times New Roman" w:hAnsi="Times New Roman"/>
          <w:b/>
          <w:sz w:val="24"/>
          <w:szCs w:val="24"/>
        </w:rPr>
      </w:pPr>
    </w:p>
    <w:p w14:paraId="0E488780" w14:textId="77777777" w:rsidR="006B48B0" w:rsidRDefault="006B48B0" w:rsidP="006B48B0">
      <w:pPr>
        <w:jc w:val="center"/>
        <w:rPr>
          <w:rFonts w:ascii="Times New Roman" w:hAnsi="Times New Roman"/>
          <w:b/>
          <w:sz w:val="24"/>
          <w:szCs w:val="24"/>
        </w:rPr>
      </w:pPr>
      <w:r w:rsidRPr="00315F34">
        <w:rPr>
          <w:rFonts w:ascii="Times New Roman" w:hAnsi="Times New Roman"/>
          <w:b/>
          <w:sz w:val="24"/>
          <w:szCs w:val="24"/>
        </w:rPr>
        <w:t>РАБОЧАЯ ПРОГРАММА УЧЕБНОЙ ДИСЦИПЛИНЫ</w:t>
      </w:r>
      <w:r>
        <w:rPr>
          <w:rFonts w:ascii="Times New Roman" w:hAnsi="Times New Roman"/>
          <w:b/>
          <w:sz w:val="24"/>
          <w:szCs w:val="24"/>
        </w:rPr>
        <w:t xml:space="preserve">/ </w:t>
      </w:r>
    </w:p>
    <w:p w14:paraId="0F82DF91" w14:textId="77777777" w:rsidR="006B48B0" w:rsidRPr="00315F34" w:rsidRDefault="006B48B0" w:rsidP="006B48B0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МЕЖДИСЦИПЛИНАРНОГО МОДУЛЯ</w:t>
      </w:r>
    </w:p>
    <w:p w14:paraId="2AC77BA5" w14:textId="77777777" w:rsidR="006B48B0" w:rsidRPr="005277E2" w:rsidRDefault="006B48B0" w:rsidP="006B48B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1DF24BC" w14:textId="77777777" w:rsidR="006B48B0" w:rsidRPr="007E3DD9" w:rsidRDefault="006B48B0" w:rsidP="006B48B0">
      <w:pPr>
        <w:pStyle w:val="a3"/>
        <w:kinsoku w:val="0"/>
        <w:overflowPunct w:val="0"/>
        <w:ind w:left="385" w:right="851"/>
        <w:jc w:val="center"/>
        <w:rPr>
          <w:b/>
          <w:bCs/>
          <w:iCs/>
          <w:spacing w:val="-2"/>
          <w:sz w:val="28"/>
          <w:szCs w:val="28"/>
        </w:rPr>
      </w:pPr>
      <w:r>
        <w:rPr>
          <w:b/>
        </w:rPr>
        <w:t>«</w:t>
      </w:r>
      <w:r w:rsidRPr="00A02113">
        <w:rPr>
          <w:b/>
          <w:bCs/>
          <w:iCs/>
          <w:sz w:val="28"/>
          <w:szCs w:val="28"/>
        </w:rPr>
        <w:t>ОП</w:t>
      </w:r>
      <w:r>
        <w:rPr>
          <w:b/>
          <w:bCs/>
          <w:iCs/>
          <w:sz w:val="28"/>
          <w:szCs w:val="28"/>
        </w:rPr>
        <w:t>.</w:t>
      </w:r>
      <w:r w:rsidRPr="00A02113">
        <w:rPr>
          <w:b/>
          <w:bCs/>
          <w:iCs/>
          <w:sz w:val="28"/>
          <w:szCs w:val="28"/>
        </w:rPr>
        <w:t>0</w:t>
      </w:r>
      <w:r>
        <w:rPr>
          <w:b/>
          <w:bCs/>
          <w:iCs/>
          <w:sz w:val="28"/>
          <w:szCs w:val="28"/>
        </w:rPr>
        <w:t>6 Физическая культура</w:t>
      </w:r>
      <w:r w:rsidRPr="005277E2">
        <w:rPr>
          <w:b/>
        </w:rPr>
        <w:t>»</w:t>
      </w:r>
    </w:p>
    <w:p w14:paraId="28911831" w14:textId="77777777" w:rsidR="006B48B0" w:rsidRPr="005277E2" w:rsidRDefault="006B48B0" w:rsidP="006B48B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159C5BF" w14:textId="77777777" w:rsidR="006B48B0" w:rsidRPr="005277E2" w:rsidRDefault="006B48B0" w:rsidP="006B48B0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4C042832" w14:textId="77777777" w:rsidR="006B48B0" w:rsidRPr="005277E2" w:rsidRDefault="006B48B0" w:rsidP="006B48B0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</w:p>
    <w:p w14:paraId="5686F103" w14:textId="77777777" w:rsidR="006B48B0" w:rsidRPr="005277E2" w:rsidRDefault="006B48B0" w:rsidP="006B48B0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</w:p>
    <w:p w14:paraId="11D8DAAE" w14:textId="77777777" w:rsidR="006B48B0" w:rsidRPr="005277E2" w:rsidRDefault="006B48B0" w:rsidP="006B48B0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</w:p>
    <w:p w14:paraId="474A0FD7" w14:textId="77777777" w:rsidR="006B48B0" w:rsidRPr="005277E2" w:rsidRDefault="006B48B0" w:rsidP="006B48B0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</w:p>
    <w:p w14:paraId="7F4E81A5" w14:textId="77777777" w:rsidR="006B48B0" w:rsidRDefault="006B48B0" w:rsidP="006B48B0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</w:p>
    <w:p w14:paraId="01D08F48" w14:textId="77777777" w:rsidR="006B48B0" w:rsidRDefault="006B48B0" w:rsidP="006B48B0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</w:p>
    <w:p w14:paraId="391565D8" w14:textId="77777777" w:rsidR="006B48B0" w:rsidRPr="005277E2" w:rsidRDefault="006B48B0" w:rsidP="006B48B0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</w:p>
    <w:p w14:paraId="04F0DB27" w14:textId="77777777" w:rsidR="006B48B0" w:rsidRPr="005277E2" w:rsidRDefault="006B48B0" w:rsidP="006B48B0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</w:p>
    <w:p w14:paraId="27141CD2" w14:textId="77777777" w:rsidR="006B48B0" w:rsidRPr="005277E2" w:rsidRDefault="006B48B0" w:rsidP="006B48B0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</w:p>
    <w:p w14:paraId="49A259DD" w14:textId="77777777" w:rsidR="006B48B0" w:rsidRPr="005277E2" w:rsidRDefault="006B48B0" w:rsidP="006B48B0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</w:p>
    <w:p w14:paraId="745E4840" w14:textId="77777777" w:rsidR="006B48B0" w:rsidRPr="005277E2" w:rsidRDefault="006B48B0" w:rsidP="006B48B0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</w:p>
    <w:p w14:paraId="6006BEB4" w14:textId="77777777" w:rsidR="006B48B0" w:rsidRPr="005277E2" w:rsidRDefault="006B48B0" w:rsidP="006B48B0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</w:p>
    <w:p w14:paraId="7DCED82D" w14:textId="77777777" w:rsidR="006B48B0" w:rsidRPr="005277E2" w:rsidRDefault="006B48B0" w:rsidP="006B48B0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</w:p>
    <w:p w14:paraId="03483FEC" w14:textId="77777777" w:rsidR="006B48B0" w:rsidRPr="005277E2" w:rsidRDefault="006B48B0" w:rsidP="006B48B0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</w:p>
    <w:p w14:paraId="05C8E0BC" w14:textId="77777777" w:rsidR="006B48B0" w:rsidRPr="005277E2" w:rsidRDefault="006B48B0" w:rsidP="006B48B0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</w:p>
    <w:p w14:paraId="06622EEC" w14:textId="77777777" w:rsidR="006B48B0" w:rsidRPr="005277E2" w:rsidRDefault="006B48B0" w:rsidP="006B48B0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</w:p>
    <w:p w14:paraId="7FAEB4B1" w14:textId="77777777" w:rsidR="006B48B0" w:rsidRPr="005277E2" w:rsidRDefault="006B48B0" w:rsidP="006B48B0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</w:p>
    <w:p w14:paraId="6C56D83F" w14:textId="77777777" w:rsidR="006B48B0" w:rsidRDefault="006B48B0" w:rsidP="006B48B0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</w:p>
    <w:p w14:paraId="5AB2DC0D" w14:textId="77777777" w:rsidR="006B48B0" w:rsidRPr="005277E2" w:rsidRDefault="006B48B0" w:rsidP="006B48B0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</w:p>
    <w:p w14:paraId="1AB0BF9C" w14:textId="77777777" w:rsidR="006B48B0" w:rsidRPr="005277E2" w:rsidRDefault="006B48B0" w:rsidP="006B48B0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</w:p>
    <w:p w14:paraId="09B371D5" w14:textId="77777777" w:rsidR="006B48B0" w:rsidRPr="005277E2" w:rsidRDefault="006B48B0" w:rsidP="006B48B0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</w:p>
    <w:p w14:paraId="4422A7A9" w14:textId="77777777" w:rsidR="006B48B0" w:rsidRPr="005277E2" w:rsidRDefault="006B48B0" w:rsidP="006B48B0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</w:p>
    <w:p w14:paraId="0086C97A" w14:textId="77777777" w:rsidR="006B48B0" w:rsidRPr="005277E2" w:rsidRDefault="006B48B0" w:rsidP="006B48B0">
      <w:pPr>
        <w:spacing w:after="0" w:line="240" w:lineRule="auto"/>
        <w:ind w:left="57" w:right="57"/>
        <w:jc w:val="center"/>
        <w:rPr>
          <w:rFonts w:ascii="Times New Roman" w:hAnsi="Times New Roman" w:cs="Times New Roman"/>
          <w:sz w:val="24"/>
          <w:szCs w:val="24"/>
        </w:rPr>
      </w:pPr>
      <w:r w:rsidRPr="005277E2">
        <w:rPr>
          <w:rFonts w:ascii="Times New Roman" w:hAnsi="Times New Roman" w:cs="Times New Roman"/>
          <w:b/>
          <w:bCs/>
          <w:iCs/>
          <w:sz w:val="24"/>
          <w:szCs w:val="24"/>
        </w:rPr>
        <w:t>2022г.</w:t>
      </w:r>
    </w:p>
    <w:p w14:paraId="4DEC00F2" w14:textId="77777777" w:rsidR="006B48B0" w:rsidRPr="005277E2" w:rsidRDefault="006B48B0" w:rsidP="006B48B0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5277E2">
        <w:rPr>
          <w:rFonts w:ascii="Times New Roman" w:hAnsi="Times New Roman" w:cs="Times New Roman"/>
          <w:sz w:val="24"/>
          <w:szCs w:val="24"/>
        </w:rPr>
        <w:br w:type="page"/>
      </w:r>
      <w:r w:rsidRPr="005277E2">
        <w:rPr>
          <w:rFonts w:ascii="Times New Roman" w:hAnsi="Times New Roman" w:cs="Times New Roman"/>
          <w:b/>
          <w:i/>
          <w:sz w:val="24"/>
          <w:szCs w:val="24"/>
        </w:rPr>
        <w:lastRenderedPageBreak/>
        <w:t>СОДЕРЖАНИЕ</w:t>
      </w:r>
    </w:p>
    <w:p w14:paraId="71ED2385" w14:textId="77777777" w:rsidR="006B48B0" w:rsidRPr="005277E2" w:rsidRDefault="006B48B0" w:rsidP="006B48B0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</w:p>
    <w:tbl>
      <w:tblPr>
        <w:tblW w:w="11209" w:type="dxa"/>
        <w:tblLook w:val="01E0" w:firstRow="1" w:lastRow="1" w:firstColumn="1" w:lastColumn="1" w:noHBand="0" w:noVBand="0"/>
      </w:tblPr>
      <w:tblGrid>
        <w:gridCol w:w="9355"/>
        <w:gridCol w:w="1854"/>
      </w:tblGrid>
      <w:tr w:rsidR="006B48B0" w:rsidRPr="005277E2" w14:paraId="317EF6DA" w14:textId="77777777" w:rsidTr="006B48B0">
        <w:tc>
          <w:tcPr>
            <w:tcW w:w="9355" w:type="dxa"/>
          </w:tcPr>
          <w:p w14:paraId="3178A84B" w14:textId="77777777" w:rsidR="006B48B0" w:rsidRDefault="006B48B0" w:rsidP="00106F55">
            <w:pPr>
              <w:numPr>
                <w:ilvl w:val="0"/>
                <w:numId w:val="35"/>
              </w:numPr>
              <w:suppressAutoHyphens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277E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ОБЩАЯ ХАРАКТЕРИСТИКА </w:t>
            </w:r>
            <w:r w:rsidRPr="005277E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РАБОЧЕЙ ПРОГРАММЫ</w:t>
            </w:r>
            <w:r w:rsidRPr="005277E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УЧЕБНОЙ ДИСЦИПЛИНЫ</w:t>
            </w:r>
          </w:p>
          <w:p w14:paraId="7CDD0C33" w14:textId="77777777" w:rsidR="006B48B0" w:rsidRPr="005277E2" w:rsidRDefault="006B48B0" w:rsidP="006B48B0">
            <w:pPr>
              <w:suppressAutoHyphens/>
              <w:spacing w:after="0" w:line="240" w:lineRule="auto"/>
              <w:ind w:left="64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54" w:type="dxa"/>
          </w:tcPr>
          <w:p w14:paraId="472A0141" w14:textId="77777777" w:rsidR="006B48B0" w:rsidRPr="005277E2" w:rsidRDefault="006B48B0" w:rsidP="006B48B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B48B0" w:rsidRPr="005277E2" w14:paraId="7DFF7CB7" w14:textId="77777777" w:rsidTr="006B48B0">
        <w:tc>
          <w:tcPr>
            <w:tcW w:w="9355" w:type="dxa"/>
          </w:tcPr>
          <w:p w14:paraId="6ED0D3AC" w14:textId="77777777" w:rsidR="006B48B0" w:rsidRDefault="006B48B0" w:rsidP="00106F55">
            <w:pPr>
              <w:numPr>
                <w:ilvl w:val="0"/>
                <w:numId w:val="35"/>
              </w:numPr>
              <w:suppressAutoHyphens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277E2">
              <w:rPr>
                <w:rFonts w:ascii="Times New Roman" w:hAnsi="Times New Roman" w:cs="Times New Roman"/>
                <w:b/>
                <w:sz w:val="24"/>
                <w:szCs w:val="24"/>
              </w:rPr>
              <w:t>СТРУКТУРА И СОДЕРЖАНИЕ УЧЕБНОЙ ДИСЦИПЛИНЫ</w:t>
            </w:r>
          </w:p>
          <w:p w14:paraId="5C555C74" w14:textId="77777777" w:rsidR="006B48B0" w:rsidRPr="005277E2" w:rsidRDefault="006B48B0" w:rsidP="006B48B0">
            <w:pPr>
              <w:suppressAutoHyphens/>
              <w:spacing w:after="0" w:line="240" w:lineRule="auto"/>
              <w:ind w:left="64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1C8A86E" w14:textId="77777777" w:rsidR="006B48B0" w:rsidRPr="005277E2" w:rsidRDefault="006B48B0" w:rsidP="00106F55">
            <w:pPr>
              <w:numPr>
                <w:ilvl w:val="0"/>
                <w:numId w:val="35"/>
              </w:numPr>
              <w:suppressAutoHyphens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277E2">
              <w:rPr>
                <w:rFonts w:ascii="Times New Roman" w:hAnsi="Times New Roman" w:cs="Times New Roman"/>
                <w:b/>
                <w:sz w:val="24"/>
                <w:szCs w:val="24"/>
              </w:rPr>
              <w:t>УСЛОВИЯ РЕАЛИЗАЦИИ УЧЕБНОЙ ДИСЦИПЛИНЫ</w:t>
            </w:r>
          </w:p>
          <w:p w14:paraId="19F25915" w14:textId="77777777" w:rsidR="006B48B0" w:rsidRPr="005277E2" w:rsidRDefault="006B48B0" w:rsidP="006B48B0">
            <w:pPr>
              <w:suppressAutoHyphens/>
              <w:spacing w:after="0" w:line="240" w:lineRule="auto"/>
              <w:ind w:left="64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54" w:type="dxa"/>
          </w:tcPr>
          <w:p w14:paraId="01503B4C" w14:textId="77777777" w:rsidR="006B48B0" w:rsidRPr="005277E2" w:rsidRDefault="006B48B0" w:rsidP="006B48B0">
            <w:pPr>
              <w:spacing w:after="0" w:line="240" w:lineRule="auto"/>
              <w:ind w:left="64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B48B0" w:rsidRPr="005277E2" w14:paraId="32BC9497" w14:textId="77777777" w:rsidTr="006B48B0">
        <w:tc>
          <w:tcPr>
            <w:tcW w:w="9355" w:type="dxa"/>
          </w:tcPr>
          <w:p w14:paraId="4D607BD5" w14:textId="77777777" w:rsidR="006B48B0" w:rsidRPr="005277E2" w:rsidRDefault="006B48B0" w:rsidP="00106F55">
            <w:pPr>
              <w:numPr>
                <w:ilvl w:val="0"/>
                <w:numId w:val="35"/>
              </w:numPr>
              <w:suppressAutoHyphens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277E2">
              <w:rPr>
                <w:rFonts w:ascii="Times New Roman" w:hAnsi="Times New Roman" w:cs="Times New Roman"/>
                <w:b/>
                <w:sz w:val="24"/>
                <w:szCs w:val="24"/>
              </w:rPr>
              <w:t>КОНТРОЛЬ И ОЦЕНКА РЕЗУЛЬТАТОВ ОСВОЕНИЯ УЧЕБНОЙ ДИСЦИПЛИНЫ</w:t>
            </w:r>
          </w:p>
          <w:p w14:paraId="097B696F" w14:textId="77777777" w:rsidR="006B48B0" w:rsidRPr="005277E2" w:rsidRDefault="006B48B0" w:rsidP="006B48B0">
            <w:pPr>
              <w:suppressAutoHyphens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54" w:type="dxa"/>
          </w:tcPr>
          <w:p w14:paraId="5E886CA3" w14:textId="77777777" w:rsidR="006B48B0" w:rsidRPr="005277E2" w:rsidRDefault="006B48B0" w:rsidP="006B48B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079D2380" w14:textId="77777777" w:rsidR="006B48B0" w:rsidRPr="005277E2" w:rsidRDefault="006B48B0" w:rsidP="006B48B0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2679348" w14:textId="77777777" w:rsidR="006B48B0" w:rsidRPr="005277E2" w:rsidRDefault="006B48B0" w:rsidP="006B48B0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A8A0A52" w14:textId="77777777" w:rsidR="006B48B0" w:rsidRPr="005277E2" w:rsidRDefault="006B48B0" w:rsidP="006B48B0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CBACB79" w14:textId="77777777" w:rsidR="006B48B0" w:rsidRPr="005277E2" w:rsidRDefault="006B48B0" w:rsidP="006B48B0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51CB913" w14:textId="77777777" w:rsidR="006B48B0" w:rsidRPr="005277E2" w:rsidRDefault="006B48B0" w:rsidP="006B48B0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9F4D8C2" w14:textId="77777777" w:rsidR="006B48B0" w:rsidRPr="005277E2" w:rsidRDefault="006B48B0" w:rsidP="006B48B0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12C4F90" w14:textId="77777777" w:rsidR="006B48B0" w:rsidRPr="005277E2" w:rsidRDefault="006B48B0" w:rsidP="006B48B0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BF50CEB" w14:textId="77777777" w:rsidR="006B48B0" w:rsidRPr="005277E2" w:rsidRDefault="006B48B0" w:rsidP="006B48B0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2FD89C2" w14:textId="77777777" w:rsidR="006B48B0" w:rsidRPr="005277E2" w:rsidRDefault="006B48B0" w:rsidP="006B48B0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39AB104" w14:textId="77777777" w:rsidR="006B48B0" w:rsidRPr="005277E2" w:rsidRDefault="006B48B0" w:rsidP="006B48B0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085C29E" w14:textId="77777777" w:rsidR="006B48B0" w:rsidRPr="005277E2" w:rsidRDefault="006B48B0" w:rsidP="006B48B0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687EAE9" w14:textId="77777777" w:rsidR="006B48B0" w:rsidRPr="005277E2" w:rsidRDefault="006B48B0" w:rsidP="006B48B0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74BB95E" w14:textId="77777777" w:rsidR="006B48B0" w:rsidRPr="005277E2" w:rsidRDefault="006B48B0" w:rsidP="006B48B0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F134B59" w14:textId="77777777" w:rsidR="006B48B0" w:rsidRPr="005277E2" w:rsidRDefault="006B48B0" w:rsidP="006B48B0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23E8D5F" w14:textId="77777777" w:rsidR="006B48B0" w:rsidRPr="005277E2" w:rsidRDefault="006B48B0" w:rsidP="006B48B0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4C2288A" w14:textId="77777777" w:rsidR="006B48B0" w:rsidRPr="005277E2" w:rsidRDefault="006B48B0" w:rsidP="006B48B0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79A045D" w14:textId="77777777" w:rsidR="006B48B0" w:rsidRPr="005277E2" w:rsidRDefault="006B48B0" w:rsidP="006B48B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</w:p>
    <w:p w14:paraId="0AA6202E" w14:textId="77777777" w:rsidR="006B48B0" w:rsidRPr="005277E2" w:rsidRDefault="006B48B0" w:rsidP="006B48B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</w:p>
    <w:p w14:paraId="222D47A0" w14:textId="77777777" w:rsidR="006B48B0" w:rsidRPr="005277E2" w:rsidRDefault="006B48B0" w:rsidP="006B48B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</w:p>
    <w:p w14:paraId="3E218078" w14:textId="77777777" w:rsidR="006B48B0" w:rsidRPr="005277E2" w:rsidRDefault="006B48B0" w:rsidP="006B48B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</w:p>
    <w:p w14:paraId="264A500A" w14:textId="77777777" w:rsidR="006B48B0" w:rsidRPr="005277E2" w:rsidRDefault="006B48B0" w:rsidP="006B48B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</w:p>
    <w:p w14:paraId="0BED5E50" w14:textId="77777777" w:rsidR="006B48B0" w:rsidRPr="005277E2" w:rsidRDefault="006B48B0" w:rsidP="006B48B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</w:p>
    <w:p w14:paraId="2C47CBE6" w14:textId="77777777" w:rsidR="006B48B0" w:rsidRPr="005277E2" w:rsidRDefault="006B48B0" w:rsidP="006B48B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</w:p>
    <w:p w14:paraId="5966102B" w14:textId="77777777" w:rsidR="006B48B0" w:rsidRPr="005277E2" w:rsidRDefault="006B48B0" w:rsidP="006B48B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</w:p>
    <w:p w14:paraId="3B8724C0" w14:textId="77777777" w:rsidR="006B48B0" w:rsidRPr="005277E2" w:rsidRDefault="006B48B0" w:rsidP="006B48B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</w:p>
    <w:p w14:paraId="4A99BF81" w14:textId="77777777" w:rsidR="006B48B0" w:rsidRPr="005277E2" w:rsidRDefault="006B48B0" w:rsidP="006B48B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</w:p>
    <w:p w14:paraId="075484F8" w14:textId="77777777" w:rsidR="006B48B0" w:rsidRPr="005277E2" w:rsidRDefault="006B48B0" w:rsidP="006B48B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</w:p>
    <w:p w14:paraId="507DCE0C" w14:textId="77777777" w:rsidR="006B48B0" w:rsidRPr="005277E2" w:rsidRDefault="006B48B0" w:rsidP="006B48B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</w:p>
    <w:p w14:paraId="055685CB" w14:textId="77777777" w:rsidR="006B48B0" w:rsidRPr="005277E2" w:rsidRDefault="006B48B0" w:rsidP="006B48B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</w:p>
    <w:p w14:paraId="635771A5" w14:textId="77777777" w:rsidR="006B48B0" w:rsidRPr="005277E2" w:rsidRDefault="006B48B0" w:rsidP="006B48B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</w:p>
    <w:p w14:paraId="2CAFA9EC" w14:textId="77777777" w:rsidR="006B48B0" w:rsidRPr="005277E2" w:rsidRDefault="006B48B0" w:rsidP="006B48B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</w:p>
    <w:p w14:paraId="6A169A8C" w14:textId="77777777" w:rsidR="006B48B0" w:rsidRPr="005277E2" w:rsidRDefault="006B48B0" w:rsidP="006B48B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</w:p>
    <w:p w14:paraId="0033E892" w14:textId="77777777" w:rsidR="006B48B0" w:rsidRPr="005277E2" w:rsidRDefault="006B48B0" w:rsidP="006B48B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</w:p>
    <w:p w14:paraId="626DD83E" w14:textId="77777777" w:rsidR="006B48B0" w:rsidRPr="005277E2" w:rsidRDefault="006B48B0" w:rsidP="006B48B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</w:p>
    <w:p w14:paraId="2B0DAD00" w14:textId="77777777" w:rsidR="006B48B0" w:rsidRPr="005277E2" w:rsidRDefault="006B48B0" w:rsidP="006B48B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</w:p>
    <w:p w14:paraId="46B29F22" w14:textId="77777777" w:rsidR="006B48B0" w:rsidRPr="005277E2" w:rsidRDefault="006B48B0" w:rsidP="006B48B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</w:p>
    <w:p w14:paraId="4D8FB5CA" w14:textId="77777777" w:rsidR="006B48B0" w:rsidRPr="005277E2" w:rsidRDefault="006B48B0" w:rsidP="006B48B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</w:p>
    <w:p w14:paraId="1D3DE971" w14:textId="77777777" w:rsidR="006B48B0" w:rsidRPr="005277E2" w:rsidRDefault="006B48B0" w:rsidP="006B48B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</w:p>
    <w:p w14:paraId="6B314C78" w14:textId="77777777" w:rsidR="006B48B0" w:rsidRPr="005277E2" w:rsidRDefault="006B48B0" w:rsidP="006B48B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</w:p>
    <w:p w14:paraId="5D4F8F2E" w14:textId="77777777" w:rsidR="006B48B0" w:rsidRPr="005277E2" w:rsidRDefault="006B48B0" w:rsidP="006B48B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277E2">
        <w:rPr>
          <w:rFonts w:ascii="Times New Roman" w:hAnsi="Times New Roman" w:cs="Times New Roman"/>
          <w:b/>
          <w:sz w:val="24"/>
          <w:szCs w:val="24"/>
        </w:rPr>
        <w:t xml:space="preserve">ОБЩАЯ ХАРАКТЕРИСТИКА </w:t>
      </w:r>
      <w:r w:rsidRPr="005277E2">
        <w:rPr>
          <w:rFonts w:ascii="Times New Roman" w:hAnsi="Times New Roman" w:cs="Times New Roman"/>
          <w:b/>
          <w:color w:val="000000"/>
          <w:sz w:val="24"/>
          <w:szCs w:val="24"/>
        </w:rPr>
        <w:t>РАБОЧЕЙ ПРОГРАММЫ</w:t>
      </w:r>
      <w:r w:rsidRPr="005277E2">
        <w:rPr>
          <w:rFonts w:ascii="Times New Roman" w:hAnsi="Times New Roman" w:cs="Times New Roman"/>
          <w:b/>
          <w:sz w:val="24"/>
          <w:szCs w:val="24"/>
        </w:rPr>
        <w:t xml:space="preserve"> УЧЕБНОЙ ДИСЦИПЛИНЫ</w:t>
      </w:r>
    </w:p>
    <w:p w14:paraId="5034ADA7" w14:textId="77777777" w:rsidR="006B48B0" w:rsidRPr="005277E2" w:rsidRDefault="006B48B0" w:rsidP="006B48B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FF6C69F" w14:textId="5ED7801D" w:rsidR="006B48B0" w:rsidRPr="005277E2" w:rsidRDefault="006B48B0" w:rsidP="006B48B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«ОП. 0</w:t>
      </w:r>
      <w:r w:rsidR="006B50C8">
        <w:rPr>
          <w:rFonts w:ascii="Times New Roman" w:hAnsi="Times New Roman" w:cs="Times New Roman"/>
          <w:b/>
          <w:sz w:val="24"/>
          <w:szCs w:val="24"/>
        </w:rPr>
        <w:t>6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B50C8" w:rsidRPr="006B50C8">
        <w:rPr>
          <w:rFonts w:ascii="Times New Roman" w:hAnsi="Times New Roman" w:cs="Times New Roman"/>
          <w:b/>
          <w:bCs/>
          <w:iCs/>
          <w:sz w:val="24"/>
          <w:szCs w:val="24"/>
        </w:rPr>
        <w:t>Физическая культура</w:t>
      </w:r>
      <w:r w:rsidRPr="005277E2">
        <w:rPr>
          <w:rFonts w:ascii="Times New Roman" w:hAnsi="Times New Roman" w:cs="Times New Roman"/>
          <w:b/>
          <w:sz w:val="24"/>
          <w:szCs w:val="24"/>
        </w:rPr>
        <w:t>»</w:t>
      </w:r>
    </w:p>
    <w:p w14:paraId="59A190CF" w14:textId="77777777" w:rsidR="006B48B0" w:rsidRPr="005277E2" w:rsidRDefault="006B48B0" w:rsidP="006B48B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63D3EA0" w14:textId="77777777" w:rsidR="006B48B0" w:rsidRPr="005277E2" w:rsidRDefault="006B48B0" w:rsidP="006B48B0">
      <w:pPr>
        <w:suppressAutoHyphens/>
        <w:spacing w:after="0" w:line="240" w:lineRule="auto"/>
        <w:ind w:left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277E2">
        <w:rPr>
          <w:rFonts w:ascii="Times New Roman" w:hAnsi="Times New Roman" w:cs="Times New Roman"/>
          <w:b/>
          <w:sz w:val="24"/>
          <w:szCs w:val="24"/>
        </w:rPr>
        <w:t xml:space="preserve">1.1. Место дисциплины в структуре основной образовательной программы: </w:t>
      </w:r>
    </w:p>
    <w:p w14:paraId="16984968" w14:textId="27B281A6" w:rsidR="006B48B0" w:rsidRPr="007E3DD9" w:rsidRDefault="006B48B0" w:rsidP="006B48B0">
      <w:pPr>
        <w:pStyle w:val="a3"/>
        <w:kinsoku w:val="0"/>
        <w:overflowPunct w:val="0"/>
        <w:ind w:right="-42" w:firstLine="709"/>
        <w:jc w:val="both"/>
        <w:rPr>
          <w:b/>
          <w:bCs/>
          <w:iCs/>
          <w:spacing w:val="-2"/>
          <w:sz w:val="28"/>
          <w:szCs w:val="28"/>
        </w:rPr>
      </w:pPr>
      <w:r w:rsidRPr="005277E2">
        <w:t>Учебная дисциплина  «</w:t>
      </w:r>
      <w:r w:rsidR="006B50C8">
        <w:rPr>
          <w:bCs/>
          <w:iCs/>
        </w:rPr>
        <w:t>06</w:t>
      </w:r>
      <w:r w:rsidRPr="007E3DD9">
        <w:rPr>
          <w:bCs/>
          <w:iCs/>
        </w:rPr>
        <w:t xml:space="preserve"> </w:t>
      </w:r>
      <w:r w:rsidR="006B50C8" w:rsidRPr="006B50C8">
        <w:rPr>
          <w:bCs/>
          <w:iCs/>
        </w:rPr>
        <w:t>Физическая культура</w:t>
      </w:r>
      <w:r w:rsidRPr="005277E2">
        <w:t xml:space="preserve">» является обязательной частью обязательного профессионального блока  ПООП-П в соответствии с ФГОС СПО по профессии </w:t>
      </w:r>
      <w:r w:rsidRPr="0042794A">
        <w:rPr>
          <w:rStyle w:val="30"/>
          <w:rFonts w:ascii="Times New Roman" w:eastAsia="Calibri" w:hAnsi="Times New Roman" w:cs="Times New Roman"/>
          <w:b w:val="0"/>
          <w:color w:val="auto"/>
        </w:rPr>
        <w:t>18.01.33</w:t>
      </w:r>
      <w:r>
        <w:rPr>
          <w:rStyle w:val="30"/>
          <w:rFonts w:ascii="Times New Roman" w:eastAsia="Calibri" w:hAnsi="Times New Roman" w:cs="Times New Roman"/>
          <w:color w:val="auto"/>
        </w:rPr>
        <w:t xml:space="preserve"> </w:t>
      </w:r>
      <w:r w:rsidRPr="005277E2">
        <w:t xml:space="preserve">Лаборант по контролю качества </w:t>
      </w:r>
      <w:r>
        <w:t xml:space="preserve">сырья, реактивов, </w:t>
      </w:r>
      <w:proofErr w:type="spellStart"/>
      <w:r>
        <w:t>промежуточны</w:t>
      </w:r>
      <w:proofErr w:type="spellEnd"/>
      <w:r>
        <w:t xml:space="preserve"> </w:t>
      </w:r>
      <w:r w:rsidRPr="005277E2">
        <w:t xml:space="preserve">продуктов, готовой продукции, отходов производства (по отраслям). </w:t>
      </w:r>
    </w:p>
    <w:p w14:paraId="6B44E6FB" w14:textId="77777777" w:rsidR="006B48B0" w:rsidRPr="005277E2" w:rsidRDefault="006B48B0" w:rsidP="006B48B0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-42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277E2">
        <w:rPr>
          <w:rFonts w:ascii="Times New Roman" w:hAnsi="Times New Roman" w:cs="Times New Roman"/>
          <w:sz w:val="24"/>
          <w:szCs w:val="24"/>
        </w:rPr>
        <w:t>Особое значение дисциплина имеет п</w:t>
      </w:r>
      <w:r>
        <w:rPr>
          <w:rFonts w:ascii="Times New Roman" w:hAnsi="Times New Roman" w:cs="Times New Roman"/>
          <w:sz w:val="24"/>
          <w:szCs w:val="24"/>
        </w:rPr>
        <w:t>ри формировании и развитии ОК 01, ОК 02</w:t>
      </w:r>
      <w:r w:rsidRPr="005277E2">
        <w:rPr>
          <w:rFonts w:ascii="Times New Roman" w:hAnsi="Times New Roman" w:cs="Times New Roman"/>
          <w:sz w:val="24"/>
          <w:szCs w:val="24"/>
        </w:rPr>
        <w:t>, ОК 0</w:t>
      </w:r>
      <w:r>
        <w:rPr>
          <w:rFonts w:ascii="Times New Roman" w:hAnsi="Times New Roman" w:cs="Times New Roman"/>
          <w:sz w:val="24"/>
          <w:szCs w:val="24"/>
        </w:rPr>
        <w:t>3, ОК 04, ОК, 05, ОК 07, ОК 10, ПК 1,2, ПК 3.1, ПК 4,1</w:t>
      </w:r>
      <w:r w:rsidRPr="005277E2">
        <w:rPr>
          <w:rFonts w:ascii="Times New Roman" w:hAnsi="Times New Roman" w:cs="Times New Roman"/>
          <w:i/>
          <w:sz w:val="24"/>
          <w:szCs w:val="24"/>
        </w:rPr>
        <w:t>.</w:t>
      </w:r>
    </w:p>
    <w:p w14:paraId="4D5E20F8" w14:textId="77777777" w:rsidR="006B48B0" w:rsidRPr="005277E2" w:rsidRDefault="006B48B0" w:rsidP="006B48B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F23B89D" w14:textId="77777777" w:rsidR="006B48B0" w:rsidRPr="005277E2" w:rsidRDefault="006B48B0" w:rsidP="006B48B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277E2">
        <w:rPr>
          <w:rFonts w:ascii="Times New Roman" w:hAnsi="Times New Roman" w:cs="Times New Roman"/>
          <w:b/>
          <w:sz w:val="24"/>
          <w:szCs w:val="24"/>
        </w:rPr>
        <w:t>1.2. Цель и планируемые результаты освоения дисциплины:</w:t>
      </w:r>
    </w:p>
    <w:p w14:paraId="086E35CE" w14:textId="77777777" w:rsidR="006B48B0" w:rsidRPr="005277E2" w:rsidRDefault="006B48B0" w:rsidP="006B48B0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5277E2">
        <w:rPr>
          <w:rFonts w:ascii="Times New Roman" w:hAnsi="Times New Roman" w:cs="Times New Roman"/>
          <w:sz w:val="24"/>
          <w:szCs w:val="24"/>
        </w:rPr>
        <w:t>В рамках программы учебной дисциплины обучающимися осваиваются умения и знания</w:t>
      </w:r>
    </w:p>
    <w:tbl>
      <w:tblPr>
        <w:tblW w:w="9904" w:type="dxa"/>
        <w:tblInd w:w="307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384"/>
        <w:gridCol w:w="3118"/>
        <w:gridCol w:w="3402"/>
      </w:tblGrid>
      <w:tr w:rsidR="006B48B0" w14:paraId="57705F85" w14:textId="77777777" w:rsidTr="006B48B0">
        <w:trPr>
          <w:trHeight w:val="650"/>
        </w:trPr>
        <w:tc>
          <w:tcPr>
            <w:tcW w:w="3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12E05A" w14:textId="77777777" w:rsidR="006B48B0" w:rsidRPr="001D7D51" w:rsidRDefault="006B48B0" w:rsidP="006B48B0">
            <w:pPr>
              <w:pStyle w:val="TableParagraph"/>
              <w:kinsoku w:val="0"/>
              <w:overflowPunct w:val="0"/>
              <w:spacing w:before="40" w:line="276" w:lineRule="auto"/>
              <w:ind w:right="-108"/>
              <w:rPr>
                <w:bCs/>
                <w:iCs/>
                <w:spacing w:val="-5"/>
              </w:rPr>
            </w:pPr>
            <w:r w:rsidRPr="001034A3">
              <w:t>Код</w:t>
            </w:r>
            <w:r w:rsidRPr="001034A3">
              <w:rPr>
                <w:spacing w:val="-1"/>
              </w:rPr>
              <w:t xml:space="preserve"> </w:t>
            </w:r>
            <w:r w:rsidRPr="001034A3">
              <w:t>ПК,</w:t>
            </w:r>
            <w:r w:rsidRPr="001034A3">
              <w:rPr>
                <w:spacing w:val="-2"/>
              </w:rPr>
              <w:t xml:space="preserve"> </w:t>
            </w:r>
            <w:r w:rsidRPr="001034A3">
              <w:rPr>
                <w:spacing w:val="-5"/>
              </w:rPr>
              <w:t>ОК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359F3A" w14:textId="77777777" w:rsidR="006B48B0" w:rsidRPr="001034A3" w:rsidRDefault="006B48B0" w:rsidP="006B48B0">
            <w:pPr>
              <w:pStyle w:val="TableParagraph"/>
              <w:kinsoku w:val="0"/>
              <w:overflowPunct w:val="0"/>
              <w:ind w:left="108" w:right="93"/>
              <w:jc w:val="both"/>
            </w:pPr>
            <w:r w:rsidRPr="001034A3">
              <w:rPr>
                <w:spacing w:val="-2"/>
              </w:rPr>
              <w:t>Умения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2A7FA9" w14:textId="77777777" w:rsidR="006B48B0" w:rsidRPr="001034A3" w:rsidRDefault="006B48B0" w:rsidP="006B48B0">
            <w:pPr>
              <w:pStyle w:val="TableParagraph"/>
              <w:kinsoku w:val="0"/>
              <w:overflowPunct w:val="0"/>
              <w:ind w:left="107"/>
              <w:jc w:val="both"/>
              <w:rPr>
                <w:spacing w:val="-4"/>
              </w:rPr>
            </w:pPr>
            <w:r>
              <w:rPr>
                <w:spacing w:val="-4"/>
              </w:rPr>
              <w:t>Знания</w:t>
            </w:r>
          </w:p>
        </w:tc>
      </w:tr>
      <w:tr w:rsidR="006B48B0" w14:paraId="3E43E12D" w14:textId="77777777" w:rsidTr="006B48B0">
        <w:trPr>
          <w:trHeight w:val="650"/>
        </w:trPr>
        <w:tc>
          <w:tcPr>
            <w:tcW w:w="3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0D452A" w14:textId="77777777" w:rsidR="006B48B0" w:rsidRDefault="006B48B0" w:rsidP="006B48B0">
            <w:pPr>
              <w:pStyle w:val="TableParagraph"/>
              <w:kinsoku w:val="0"/>
              <w:overflowPunct w:val="0"/>
              <w:spacing w:before="40" w:line="276" w:lineRule="auto"/>
              <w:ind w:left="124"/>
              <w:rPr>
                <w:bCs/>
                <w:iCs/>
                <w:spacing w:val="-5"/>
              </w:rPr>
            </w:pPr>
            <w:r>
              <w:rPr>
                <w:bCs/>
                <w:iCs/>
                <w:spacing w:val="-5"/>
              </w:rPr>
              <w:t>ОК 08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подготовленности.</w:t>
            </w:r>
          </w:p>
          <w:p w14:paraId="5123198C" w14:textId="77777777" w:rsidR="006B48B0" w:rsidRDefault="006B48B0" w:rsidP="006B48B0">
            <w:pPr>
              <w:pStyle w:val="TableParagraph"/>
              <w:kinsoku w:val="0"/>
              <w:overflowPunct w:val="0"/>
              <w:spacing w:before="40" w:line="276" w:lineRule="auto"/>
              <w:ind w:left="124"/>
              <w:rPr>
                <w:bCs/>
                <w:iCs/>
                <w:spacing w:val="-5"/>
              </w:rPr>
            </w:pPr>
            <w:r>
              <w:rPr>
                <w:bCs/>
                <w:iCs/>
                <w:spacing w:val="-5"/>
              </w:rPr>
              <w:t>ЛР 9</w:t>
            </w:r>
          </w:p>
          <w:p w14:paraId="4A980007" w14:textId="77777777" w:rsidR="006B48B0" w:rsidRDefault="006B48B0" w:rsidP="006B48B0">
            <w:pPr>
              <w:pStyle w:val="TableParagraph"/>
              <w:kinsoku w:val="0"/>
              <w:overflowPunct w:val="0"/>
              <w:spacing w:before="40" w:line="276" w:lineRule="auto"/>
              <w:ind w:left="124"/>
              <w:rPr>
                <w:bCs/>
                <w:iCs/>
                <w:spacing w:val="-5"/>
              </w:rPr>
            </w:pPr>
            <w:r w:rsidRPr="000828E7">
              <w:rPr>
                <w:rFonts w:eastAsia="Calibri"/>
              </w:rPr>
              <w:t>Соблюдающий и пропагандирующий правила здорового и безопасного образа жизни, спорта; предупреждающий либо преодолевающий зависимости от алкоголя, табака, психоактивных веществ, азартных игр и т.д. Сохраняющий психологическую устойчивость в ситуативно сложных или стремительно меняющихся ситуациях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45E329" w14:textId="77777777" w:rsidR="006B48B0" w:rsidRPr="001034A3" w:rsidRDefault="006B48B0" w:rsidP="00106F55">
            <w:pPr>
              <w:pStyle w:val="TableParagraph"/>
              <w:numPr>
                <w:ilvl w:val="0"/>
                <w:numId w:val="23"/>
              </w:numPr>
              <w:tabs>
                <w:tab w:val="left" w:pos="283"/>
              </w:tabs>
              <w:kinsoku w:val="0"/>
              <w:overflowPunct w:val="0"/>
              <w:ind w:left="142" w:right="93" w:firstLine="0"/>
              <w:jc w:val="both"/>
            </w:pPr>
            <w:r>
              <w:t>Использовать физкультурно-</w:t>
            </w:r>
            <w:r w:rsidRPr="001034A3">
              <w:t xml:space="preserve">оздоровительную деятельность </w:t>
            </w:r>
            <w:r>
              <w:t>для укрепления здоровья, дости</w:t>
            </w:r>
            <w:r w:rsidRPr="001034A3">
              <w:t>же</w:t>
            </w:r>
            <w:r>
              <w:t>ния жизненных и профессио</w:t>
            </w:r>
            <w:r w:rsidRPr="001034A3">
              <w:t>нальных целей.</w:t>
            </w:r>
          </w:p>
          <w:p w14:paraId="482874D6" w14:textId="77777777" w:rsidR="006B48B0" w:rsidRPr="001034A3" w:rsidRDefault="006B48B0" w:rsidP="00106F55">
            <w:pPr>
              <w:pStyle w:val="TableParagraph"/>
              <w:numPr>
                <w:ilvl w:val="0"/>
                <w:numId w:val="23"/>
              </w:numPr>
              <w:tabs>
                <w:tab w:val="left" w:pos="283"/>
              </w:tabs>
              <w:kinsoku w:val="0"/>
              <w:overflowPunct w:val="0"/>
              <w:ind w:left="142" w:right="93" w:firstLine="0"/>
              <w:jc w:val="both"/>
            </w:pPr>
            <w:r>
              <w:t>Пользоваться средствами профилактики перенапряжения харак</w:t>
            </w:r>
            <w:r w:rsidRPr="001034A3">
              <w:t>терными для данной профессии.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170085" w14:textId="77777777" w:rsidR="006B48B0" w:rsidRPr="00A44DE8" w:rsidRDefault="006B48B0" w:rsidP="00106F55">
            <w:pPr>
              <w:pStyle w:val="TableParagraph"/>
              <w:numPr>
                <w:ilvl w:val="0"/>
                <w:numId w:val="23"/>
              </w:numPr>
              <w:tabs>
                <w:tab w:val="left" w:pos="284"/>
              </w:tabs>
              <w:kinsoku w:val="0"/>
              <w:overflowPunct w:val="0"/>
              <w:ind w:left="142" w:right="98" w:firstLine="0"/>
              <w:jc w:val="both"/>
            </w:pPr>
            <w:r w:rsidRPr="001034A3">
              <w:t>Л</w:t>
            </w:r>
            <w:r>
              <w:t>ексику в области профессиональ</w:t>
            </w:r>
            <w:r w:rsidRPr="001034A3">
              <w:t>н</w:t>
            </w:r>
            <w:r>
              <w:t>о-прикладной физической культу</w:t>
            </w:r>
            <w:r w:rsidRPr="00A44DE8">
              <w:t>ры.</w:t>
            </w:r>
          </w:p>
          <w:p w14:paraId="347BD2CC" w14:textId="77777777" w:rsidR="006B48B0" w:rsidRDefault="006B48B0" w:rsidP="00106F55">
            <w:pPr>
              <w:pStyle w:val="TableParagraph"/>
              <w:numPr>
                <w:ilvl w:val="0"/>
                <w:numId w:val="23"/>
              </w:numPr>
              <w:tabs>
                <w:tab w:val="left" w:pos="284"/>
              </w:tabs>
              <w:kinsoku w:val="0"/>
              <w:overflowPunct w:val="0"/>
              <w:ind w:left="142" w:right="98" w:firstLine="0"/>
            </w:pPr>
            <w:r w:rsidRPr="001034A3">
              <w:t xml:space="preserve">Основы здорового образа жизни. </w:t>
            </w:r>
          </w:p>
          <w:p w14:paraId="0D52A5D8" w14:textId="77777777" w:rsidR="006B48B0" w:rsidRPr="00A44DE8" w:rsidRDefault="006B48B0" w:rsidP="00106F55">
            <w:pPr>
              <w:pStyle w:val="TableParagraph"/>
              <w:numPr>
                <w:ilvl w:val="0"/>
                <w:numId w:val="23"/>
              </w:numPr>
              <w:tabs>
                <w:tab w:val="left" w:pos="284"/>
              </w:tabs>
              <w:kinsoku w:val="0"/>
              <w:overflowPunct w:val="0"/>
              <w:ind w:left="142" w:right="98" w:firstLine="0"/>
            </w:pPr>
            <w:r w:rsidRPr="001034A3">
              <w:t>Средства</w:t>
            </w:r>
            <w:r w:rsidRPr="00A44DE8">
              <w:t xml:space="preserve"> </w:t>
            </w:r>
            <w:r w:rsidRPr="001034A3">
              <w:t>профилактики</w:t>
            </w:r>
            <w:r w:rsidRPr="00A44DE8">
              <w:t xml:space="preserve"> </w:t>
            </w:r>
            <w:r>
              <w:t>перенапря</w:t>
            </w:r>
            <w:r w:rsidRPr="00A44DE8">
              <w:t>жения.</w:t>
            </w:r>
          </w:p>
          <w:p w14:paraId="36B0F8C1" w14:textId="77777777" w:rsidR="006B48B0" w:rsidRPr="00A44DE8" w:rsidRDefault="006B48B0" w:rsidP="006B48B0">
            <w:pPr>
              <w:pStyle w:val="TableParagraph"/>
              <w:tabs>
                <w:tab w:val="left" w:pos="284"/>
              </w:tabs>
              <w:kinsoku w:val="0"/>
              <w:overflowPunct w:val="0"/>
              <w:ind w:left="142" w:right="98"/>
              <w:jc w:val="both"/>
            </w:pPr>
          </w:p>
        </w:tc>
      </w:tr>
    </w:tbl>
    <w:p w14:paraId="4D2245C0" w14:textId="77777777" w:rsidR="006B48B0" w:rsidRDefault="006B48B0" w:rsidP="006B48B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6DABEC0" w14:textId="77777777" w:rsidR="006B48B0" w:rsidRDefault="006B48B0" w:rsidP="006B48B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0D4AA17" w14:textId="77777777" w:rsidR="006B48B0" w:rsidRDefault="006B48B0" w:rsidP="006B48B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98DDBC4" w14:textId="77777777" w:rsidR="006B48B0" w:rsidRDefault="006B48B0" w:rsidP="006B48B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234DCDF" w14:textId="77777777" w:rsidR="006B48B0" w:rsidRDefault="006B48B0" w:rsidP="006B48B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10A4754" w14:textId="77777777" w:rsidR="006B48B0" w:rsidRDefault="006B48B0" w:rsidP="006B48B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25F4613" w14:textId="77777777" w:rsidR="006B48B0" w:rsidRDefault="006B48B0" w:rsidP="006B48B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C0FF13C" w14:textId="77777777" w:rsidR="006B48B0" w:rsidRDefault="006B48B0" w:rsidP="006B48B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AA67CB0" w14:textId="77777777" w:rsidR="006B48B0" w:rsidRDefault="006B48B0" w:rsidP="006B48B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3810D3C" w14:textId="77777777" w:rsidR="006B48B0" w:rsidRDefault="006B48B0" w:rsidP="006B48B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277E2">
        <w:rPr>
          <w:rFonts w:ascii="Times New Roman" w:hAnsi="Times New Roman" w:cs="Times New Roman"/>
          <w:b/>
          <w:bCs/>
          <w:sz w:val="24"/>
          <w:szCs w:val="24"/>
        </w:rPr>
        <w:lastRenderedPageBreak/>
        <w:t>2.СТРУКТУРА И СОДЕРЖАНИЕ УЧЕБНОЙ ДИСЦИПЛИНЫ</w:t>
      </w:r>
    </w:p>
    <w:p w14:paraId="18E59908" w14:textId="77777777" w:rsidR="006B48B0" w:rsidRPr="005277E2" w:rsidRDefault="006B48B0" w:rsidP="006B48B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B2C8067" w14:textId="77777777" w:rsidR="006B48B0" w:rsidRPr="005277E2" w:rsidRDefault="006B48B0" w:rsidP="006B48B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277E2">
        <w:rPr>
          <w:rFonts w:ascii="Times New Roman" w:hAnsi="Times New Roman" w:cs="Times New Roman"/>
          <w:b/>
          <w:bCs/>
          <w:sz w:val="24"/>
          <w:szCs w:val="24"/>
        </w:rPr>
        <w:t>2.1. Объем учебной дисциплины и виды учебной работы</w:t>
      </w:r>
    </w:p>
    <w:p w14:paraId="3546C79C" w14:textId="77777777" w:rsidR="006B48B0" w:rsidRPr="005277E2" w:rsidRDefault="006B48B0" w:rsidP="006B48B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964"/>
        <w:gridCol w:w="2842"/>
      </w:tblGrid>
      <w:tr w:rsidR="006B48B0" w:rsidRPr="005277E2" w14:paraId="5EA1D580" w14:textId="77777777" w:rsidTr="006B48B0">
        <w:trPr>
          <w:trHeight w:val="490"/>
        </w:trPr>
        <w:tc>
          <w:tcPr>
            <w:tcW w:w="3685" w:type="pct"/>
            <w:vAlign w:val="center"/>
          </w:tcPr>
          <w:p w14:paraId="77647D7E" w14:textId="77777777" w:rsidR="006B48B0" w:rsidRPr="005277E2" w:rsidRDefault="006B48B0" w:rsidP="006B48B0">
            <w:pPr>
              <w:suppressAutoHyphens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277E2">
              <w:rPr>
                <w:rFonts w:ascii="Times New Roman" w:hAnsi="Times New Roman" w:cs="Times New Roman"/>
                <w:b/>
                <w:sz w:val="24"/>
                <w:szCs w:val="24"/>
              </w:rPr>
              <w:t>Вид учебной работы</w:t>
            </w:r>
          </w:p>
        </w:tc>
        <w:tc>
          <w:tcPr>
            <w:tcW w:w="1315" w:type="pct"/>
            <w:vAlign w:val="center"/>
          </w:tcPr>
          <w:p w14:paraId="652F3219" w14:textId="77777777" w:rsidR="006B48B0" w:rsidRPr="005277E2" w:rsidRDefault="006B48B0" w:rsidP="006B48B0">
            <w:pPr>
              <w:suppressAutoHyphens/>
              <w:spacing w:after="0" w:line="240" w:lineRule="auto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5277E2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Объем в часах</w:t>
            </w:r>
          </w:p>
        </w:tc>
      </w:tr>
      <w:tr w:rsidR="006B48B0" w:rsidRPr="005277E2" w14:paraId="7A101C7E" w14:textId="77777777" w:rsidTr="006B48B0">
        <w:trPr>
          <w:trHeight w:val="490"/>
        </w:trPr>
        <w:tc>
          <w:tcPr>
            <w:tcW w:w="3685" w:type="pct"/>
            <w:vAlign w:val="center"/>
          </w:tcPr>
          <w:p w14:paraId="01888956" w14:textId="77777777" w:rsidR="006B48B0" w:rsidRPr="005277E2" w:rsidRDefault="006B48B0" w:rsidP="006B48B0">
            <w:pPr>
              <w:suppressAutoHyphens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277E2">
              <w:rPr>
                <w:rFonts w:ascii="Times New Roman" w:hAnsi="Times New Roman" w:cs="Times New Roman"/>
                <w:b/>
                <w:sz w:val="24"/>
                <w:szCs w:val="24"/>
              </w:rPr>
              <w:t>Объем образовательной программы учебной дисциплины</w:t>
            </w:r>
          </w:p>
        </w:tc>
        <w:tc>
          <w:tcPr>
            <w:tcW w:w="1315" w:type="pct"/>
            <w:vAlign w:val="center"/>
          </w:tcPr>
          <w:p w14:paraId="6E09690D" w14:textId="77777777" w:rsidR="006B48B0" w:rsidRPr="005277E2" w:rsidRDefault="006B48B0" w:rsidP="006B48B0">
            <w:pPr>
              <w:suppressAutoHyphens/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40</w:t>
            </w:r>
          </w:p>
        </w:tc>
      </w:tr>
      <w:tr w:rsidR="006B48B0" w:rsidRPr="005277E2" w14:paraId="3F138AA2" w14:textId="77777777" w:rsidTr="006B48B0">
        <w:trPr>
          <w:trHeight w:val="490"/>
        </w:trPr>
        <w:tc>
          <w:tcPr>
            <w:tcW w:w="3685" w:type="pct"/>
            <w:shd w:val="clear" w:color="auto" w:fill="auto"/>
            <w:vAlign w:val="center"/>
          </w:tcPr>
          <w:p w14:paraId="5722146B" w14:textId="77777777" w:rsidR="006B48B0" w:rsidRPr="005277E2" w:rsidRDefault="006B48B0" w:rsidP="006B48B0">
            <w:pPr>
              <w:suppressAutoHyphens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277E2">
              <w:rPr>
                <w:rFonts w:ascii="Times New Roman" w:hAnsi="Times New Roman" w:cs="Times New Roman"/>
                <w:b/>
                <w:sz w:val="24"/>
                <w:szCs w:val="24"/>
              </w:rPr>
              <w:t>в т.ч. в форме практической подготовки</w:t>
            </w:r>
          </w:p>
        </w:tc>
        <w:tc>
          <w:tcPr>
            <w:tcW w:w="1315" w:type="pct"/>
            <w:shd w:val="clear" w:color="auto" w:fill="auto"/>
            <w:vAlign w:val="center"/>
          </w:tcPr>
          <w:p w14:paraId="51763672" w14:textId="77777777" w:rsidR="006B48B0" w:rsidRPr="005277E2" w:rsidRDefault="006B48B0" w:rsidP="006B48B0">
            <w:pPr>
              <w:suppressAutoHyphens/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40</w:t>
            </w:r>
          </w:p>
        </w:tc>
      </w:tr>
      <w:tr w:rsidR="006B48B0" w:rsidRPr="005277E2" w14:paraId="6055F7BC" w14:textId="77777777" w:rsidTr="006B48B0">
        <w:trPr>
          <w:trHeight w:val="336"/>
        </w:trPr>
        <w:tc>
          <w:tcPr>
            <w:tcW w:w="5000" w:type="pct"/>
            <w:gridSpan w:val="2"/>
            <w:vAlign w:val="center"/>
          </w:tcPr>
          <w:p w14:paraId="6BBA2CCF" w14:textId="77777777" w:rsidR="006B48B0" w:rsidRPr="005277E2" w:rsidRDefault="006B48B0" w:rsidP="006B48B0">
            <w:pPr>
              <w:suppressAutoHyphens/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5277E2">
              <w:rPr>
                <w:rFonts w:ascii="Times New Roman" w:hAnsi="Times New Roman" w:cs="Times New Roman"/>
                <w:sz w:val="24"/>
                <w:szCs w:val="24"/>
              </w:rPr>
              <w:t>в т. ч.:</w:t>
            </w:r>
          </w:p>
        </w:tc>
      </w:tr>
      <w:tr w:rsidR="006B48B0" w:rsidRPr="005277E2" w14:paraId="17F1243D" w14:textId="77777777" w:rsidTr="006B48B0">
        <w:trPr>
          <w:trHeight w:val="490"/>
        </w:trPr>
        <w:tc>
          <w:tcPr>
            <w:tcW w:w="3685" w:type="pct"/>
            <w:vAlign w:val="center"/>
          </w:tcPr>
          <w:p w14:paraId="5D0DCEEC" w14:textId="77777777" w:rsidR="006B48B0" w:rsidRPr="005277E2" w:rsidRDefault="006B48B0" w:rsidP="006B48B0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77E2">
              <w:rPr>
                <w:rFonts w:ascii="Times New Roman" w:hAnsi="Times New Roman" w:cs="Times New Roman"/>
                <w:sz w:val="24"/>
                <w:szCs w:val="24"/>
              </w:rPr>
              <w:t>теоретическое обучение</w:t>
            </w:r>
          </w:p>
        </w:tc>
        <w:tc>
          <w:tcPr>
            <w:tcW w:w="1315" w:type="pct"/>
            <w:vAlign w:val="center"/>
          </w:tcPr>
          <w:p w14:paraId="75C81596" w14:textId="77777777" w:rsidR="006B48B0" w:rsidRPr="005277E2" w:rsidRDefault="006B48B0" w:rsidP="006B48B0">
            <w:pPr>
              <w:suppressAutoHyphens/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0</w:t>
            </w:r>
          </w:p>
        </w:tc>
      </w:tr>
      <w:tr w:rsidR="006B48B0" w:rsidRPr="005277E2" w14:paraId="3D7DF715" w14:textId="77777777" w:rsidTr="006B48B0">
        <w:trPr>
          <w:trHeight w:val="490"/>
        </w:trPr>
        <w:tc>
          <w:tcPr>
            <w:tcW w:w="3685" w:type="pct"/>
            <w:vAlign w:val="center"/>
          </w:tcPr>
          <w:p w14:paraId="1907FEAC" w14:textId="403B0C7E" w:rsidR="006B48B0" w:rsidRPr="005277E2" w:rsidRDefault="006B48B0" w:rsidP="006B48B0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77E2">
              <w:rPr>
                <w:rFonts w:ascii="Times New Roman" w:hAnsi="Times New Roman" w:cs="Times New Roman"/>
                <w:sz w:val="24"/>
                <w:szCs w:val="24"/>
              </w:rPr>
              <w:t>лабораторные работы</w:t>
            </w:r>
            <w:r w:rsidRPr="005277E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</w:p>
        </w:tc>
        <w:tc>
          <w:tcPr>
            <w:tcW w:w="1315" w:type="pct"/>
            <w:vAlign w:val="center"/>
          </w:tcPr>
          <w:p w14:paraId="62C1BD09" w14:textId="77777777" w:rsidR="006B48B0" w:rsidRPr="005277E2" w:rsidRDefault="006B48B0" w:rsidP="006B48B0">
            <w:pPr>
              <w:suppressAutoHyphens/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5277E2">
              <w:rPr>
                <w:rFonts w:ascii="Times New Roman" w:hAnsi="Times New Roman" w:cs="Times New Roman"/>
                <w:iCs/>
                <w:sz w:val="24"/>
                <w:szCs w:val="24"/>
              </w:rPr>
              <w:t>*</w:t>
            </w:r>
          </w:p>
        </w:tc>
      </w:tr>
      <w:tr w:rsidR="006B48B0" w:rsidRPr="005277E2" w14:paraId="3BFD3125" w14:textId="77777777" w:rsidTr="006B48B0">
        <w:trPr>
          <w:trHeight w:val="490"/>
        </w:trPr>
        <w:tc>
          <w:tcPr>
            <w:tcW w:w="3685" w:type="pct"/>
            <w:vAlign w:val="center"/>
          </w:tcPr>
          <w:p w14:paraId="247CC14A" w14:textId="062478CD" w:rsidR="006B48B0" w:rsidRPr="005277E2" w:rsidRDefault="006B48B0" w:rsidP="006B48B0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77E2">
              <w:rPr>
                <w:rFonts w:ascii="Times New Roman" w:hAnsi="Times New Roman" w:cs="Times New Roman"/>
                <w:sz w:val="24"/>
                <w:szCs w:val="24"/>
              </w:rPr>
              <w:t>практические занятия</w:t>
            </w:r>
            <w:r w:rsidRPr="005277E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</w:p>
        </w:tc>
        <w:tc>
          <w:tcPr>
            <w:tcW w:w="1315" w:type="pct"/>
            <w:vAlign w:val="center"/>
          </w:tcPr>
          <w:p w14:paraId="610FF37F" w14:textId="77777777" w:rsidR="006B48B0" w:rsidRPr="005277E2" w:rsidRDefault="006B48B0" w:rsidP="006B48B0">
            <w:pPr>
              <w:suppressAutoHyphens/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40</w:t>
            </w:r>
          </w:p>
        </w:tc>
      </w:tr>
      <w:tr w:rsidR="006B48B0" w:rsidRPr="005277E2" w14:paraId="2FAE7EBC" w14:textId="77777777" w:rsidTr="006B48B0">
        <w:trPr>
          <w:trHeight w:val="490"/>
        </w:trPr>
        <w:tc>
          <w:tcPr>
            <w:tcW w:w="3685" w:type="pct"/>
            <w:vAlign w:val="center"/>
          </w:tcPr>
          <w:p w14:paraId="7B532264" w14:textId="22BD3534" w:rsidR="006B48B0" w:rsidRPr="005277E2" w:rsidRDefault="006B48B0" w:rsidP="006B48B0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77E2">
              <w:rPr>
                <w:rFonts w:ascii="Times New Roman" w:hAnsi="Times New Roman" w:cs="Times New Roman"/>
                <w:sz w:val="24"/>
                <w:szCs w:val="24"/>
              </w:rPr>
              <w:t xml:space="preserve">курсовая работа (проект) </w:t>
            </w:r>
          </w:p>
        </w:tc>
        <w:tc>
          <w:tcPr>
            <w:tcW w:w="1315" w:type="pct"/>
            <w:vAlign w:val="center"/>
          </w:tcPr>
          <w:p w14:paraId="3F5B613F" w14:textId="77777777" w:rsidR="006B48B0" w:rsidRPr="005277E2" w:rsidRDefault="006B48B0" w:rsidP="006B48B0">
            <w:pPr>
              <w:suppressAutoHyphens/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5277E2">
              <w:rPr>
                <w:rFonts w:ascii="Times New Roman" w:hAnsi="Times New Roman" w:cs="Times New Roman"/>
                <w:iCs/>
                <w:sz w:val="24"/>
                <w:szCs w:val="24"/>
              </w:rPr>
              <w:t>*</w:t>
            </w:r>
          </w:p>
        </w:tc>
      </w:tr>
      <w:tr w:rsidR="006B48B0" w:rsidRPr="005277E2" w14:paraId="292799E7" w14:textId="77777777" w:rsidTr="006B48B0">
        <w:trPr>
          <w:trHeight w:val="267"/>
        </w:trPr>
        <w:tc>
          <w:tcPr>
            <w:tcW w:w="3685" w:type="pct"/>
            <w:vAlign w:val="center"/>
          </w:tcPr>
          <w:p w14:paraId="5440CBC3" w14:textId="77777777" w:rsidR="006B48B0" w:rsidRPr="005277E2" w:rsidRDefault="006B48B0" w:rsidP="006B48B0">
            <w:pPr>
              <w:suppressAutoHyphens/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277E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Самостоятельная работа </w:t>
            </w:r>
          </w:p>
        </w:tc>
        <w:tc>
          <w:tcPr>
            <w:tcW w:w="1315" w:type="pct"/>
            <w:vAlign w:val="center"/>
          </w:tcPr>
          <w:p w14:paraId="54D5CD08" w14:textId="77777777" w:rsidR="006B48B0" w:rsidRPr="005277E2" w:rsidRDefault="006B48B0" w:rsidP="006B48B0">
            <w:pPr>
              <w:suppressAutoHyphens/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</w:tr>
      <w:tr w:rsidR="006B48B0" w:rsidRPr="005277E2" w14:paraId="2C0D5707" w14:textId="77777777" w:rsidTr="006B48B0">
        <w:trPr>
          <w:trHeight w:val="331"/>
        </w:trPr>
        <w:tc>
          <w:tcPr>
            <w:tcW w:w="3685" w:type="pct"/>
            <w:vAlign w:val="center"/>
          </w:tcPr>
          <w:p w14:paraId="6F47FF44" w14:textId="77777777" w:rsidR="006B48B0" w:rsidRPr="005277E2" w:rsidRDefault="006B48B0" w:rsidP="006B48B0">
            <w:pPr>
              <w:suppressAutoHyphens/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277E2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Промежуточная аттестация</w:t>
            </w:r>
          </w:p>
        </w:tc>
        <w:tc>
          <w:tcPr>
            <w:tcW w:w="1315" w:type="pct"/>
            <w:vAlign w:val="center"/>
          </w:tcPr>
          <w:p w14:paraId="3818D76E" w14:textId="77777777" w:rsidR="006B48B0" w:rsidRPr="005277E2" w:rsidRDefault="006B48B0" w:rsidP="006B48B0">
            <w:pPr>
              <w:suppressAutoHyphens/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</w:tr>
    </w:tbl>
    <w:p w14:paraId="16D066A3" w14:textId="77777777" w:rsidR="006B48B0" w:rsidRPr="00E24C04" w:rsidRDefault="006B48B0" w:rsidP="006B48B0">
      <w:pPr>
        <w:pStyle w:val="a3"/>
        <w:kinsoku w:val="0"/>
        <w:overflowPunct w:val="0"/>
      </w:pPr>
    </w:p>
    <w:p w14:paraId="53FE2C71" w14:textId="77777777" w:rsidR="006B48B0" w:rsidRPr="00E24C04" w:rsidRDefault="006B48B0" w:rsidP="006B48B0">
      <w:pPr>
        <w:pStyle w:val="a3"/>
        <w:kinsoku w:val="0"/>
        <w:overflowPunct w:val="0"/>
      </w:pPr>
    </w:p>
    <w:p w14:paraId="58FBD1DA" w14:textId="77777777" w:rsidR="006B48B0" w:rsidRPr="00E24C04" w:rsidRDefault="006B48B0" w:rsidP="006B48B0">
      <w:pPr>
        <w:pStyle w:val="a3"/>
        <w:kinsoku w:val="0"/>
        <w:overflowPunct w:val="0"/>
      </w:pPr>
    </w:p>
    <w:p w14:paraId="4FAE7A20" w14:textId="77777777" w:rsidR="006B48B0" w:rsidRPr="00E24C04" w:rsidRDefault="006B48B0" w:rsidP="006B48B0">
      <w:pPr>
        <w:pStyle w:val="a3"/>
        <w:kinsoku w:val="0"/>
        <w:overflowPunct w:val="0"/>
      </w:pPr>
    </w:p>
    <w:p w14:paraId="739006F9" w14:textId="77777777" w:rsidR="006B48B0" w:rsidRPr="00E24C04" w:rsidRDefault="006B48B0" w:rsidP="006B48B0">
      <w:pPr>
        <w:pStyle w:val="a3"/>
        <w:kinsoku w:val="0"/>
        <w:overflowPunct w:val="0"/>
      </w:pPr>
    </w:p>
    <w:p w14:paraId="77686721" w14:textId="77777777" w:rsidR="006B48B0" w:rsidRPr="00E24C04" w:rsidRDefault="006B48B0" w:rsidP="006B48B0">
      <w:pPr>
        <w:pStyle w:val="a3"/>
        <w:kinsoku w:val="0"/>
        <w:overflowPunct w:val="0"/>
      </w:pPr>
    </w:p>
    <w:p w14:paraId="7B4953BF" w14:textId="77777777" w:rsidR="006B48B0" w:rsidRPr="00E24C04" w:rsidRDefault="006B48B0" w:rsidP="006B48B0">
      <w:pPr>
        <w:pStyle w:val="a3"/>
        <w:kinsoku w:val="0"/>
        <w:overflowPunct w:val="0"/>
      </w:pPr>
    </w:p>
    <w:p w14:paraId="471EC2D8" w14:textId="77777777" w:rsidR="006B48B0" w:rsidRPr="00E24C04" w:rsidRDefault="006B48B0" w:rsidP="006B48B0">
      <w:pPr>
        <w:pStyle w:val="a3"/>
        <w:kinsoku w:val="0"/>
        <w:overflowPunct w:val="0"/>
      </w:pPr>
    </w:p>
    <w:p w14:paraId="0225A713" w14:textId="77777777" w:rsidR="006B48B0" w:rsidRPr="00E24C04" w:rsidRDefault="006B48B0" w:rsidP="006B48B0">
      <w:pPr>
        <w:pStyle w:val="a3"/>
        <w:kinsoku w:val="0"/>
        <w:overflowPunct w:val="0"/>
      </w:pPr>
    </w:p>
    <w:p w14:paraId="798725C4" w14:textId="77777777" w:rsidR="006B48B0" w:rsidRPr="00E24C04" w:rsidRDefault="006B48B0" w:rsidP="006B48B0">
      <w:pPr>
        <w:pStyle w:val="a3"/>
        <w:kinsoku w:val="0"/>
        <w:overflowPunct w:val="0"/>
      </w:pPr>
    </w:p>
    <w:p w14:paraId="50C0D44E" w14:textId="77777777" w:rsidR="006B48B0" w:rsidRPr="00E24C04" w:rsidRDefault="006B48B0" w:rsidP="006B48B0">
      <w:pPr>
        <w:pStyle w:val="a3"/>
        <w:kinsoku w:val="0"/>
        <w:overflowPunct w:val="0"/>
      </w:pPr>
    </w:p>
    <w:p w14:paraId="109D87BC" w14:textId="77777777" w:rsidR="006B48B0" w:rsidRPr="00E24C04" w:rsidRDefault="006B48B0" w:rsidP="006B48B0">
      <w:pPr>
        <w:pStyle w:val="a3"/>
        <w:kinsoku w:val="0"/>
        <w:overflowPunct w:val="0"/>
        <w:spacing w:before="96"/>
        <w:ind w:left="822" w:right="400"/>
        <w:jc w:val="both"/>
        <w:sectPr w:rsidR="006B48B0" w:rsidRPr="00E24C04">
          <w:footerReference w:type="default" r:id="rId29"/>
          <w:pgSz w:w="11910" w:h="16840"/>
          <w:pgMar w:top="1040" w:right="440" w:bottom="1480" w:left="880" w:header="0" w:footer="1296" w:gutter="0"/>
          <w:cols w:space="720"/>
          <w:noEndnote/>
        </w:sectPr>
      </w:pPr>
    </w:p>
    <w:p w14:paraId="066CF125" w14:textId="77777777" w:rsidR="006B48B0" w:rsidRDefault="006B48B0" w:rsidP="00106F55">
      <w:pPr>
        <w:pStyle w:val="a5"/>
        <w:numPr>
          <w:ilvl w:val="1"/>
          <w:numId w:val="6"/>
        </w:numPr>
        <w:tabs>
          <w:tab w:val="left" w:pos="652"/>
        </w:tabs>
        <w:kinsoku w:val="0"/>
        <w:overflowPunct w:val="0"/>
        <w:spacing w:before="64"/>
        <w:rPr>
          <w:b/>
          <w:bCs/>
          <w:iCs/>
          <w:color w:val="000000"/>
          <w:spacing w:val="-2"/>
        </w:rPr>
      </w:pPr>
      <w:r>
        <w:rPr>
          <w:b/>
          <w:bCs/>
          <w:iCs/>
        </w:rPr>
        <w:lastRenderedPageBreak/>
        <w:t>Тематический план и содержание учебной</w:t>
      </w:r>
      <w:r>
        <w:rPr>
          <w:b/>
          <w:bCs/>
          <w:iCs/>
          <w:spacing w:val="-2"/>
        </w:rPr>
        <w:t xml:space="preserve"> дисциплины ОП.06 Физическая культура</w:t>
      </w:r>
    </w:p>
    <w:p w14:paraId="1C6BD49C" w14:textId="77777777" w:rsidR="006B48B0" w:rsidRDefault="006B48B0" w:rsidP="006B48B0">
      <w:pPr>
        <w:pStyle w:val="a3"/>
        <w:kinsoku w:val="0"/>
        <w:overflowPunct w:val="0"/>
        <w:rPr>
          <w:b/>
          <w:bCs/>
          <w:i/>
          <w:iCs/>
        </w:rPr>
      </w:pPr>
    </w:p>
    <w:p w14:paraId="6FC8390A" w14:textId="77777777" w:rsidR="006B48B0" w:rsidRDefault="006B48B0" w:rsidP="006B48B0">
      <w:pPr>
        <w:pStyle w:val="a3"/>
        <w:kinsoku w:val="0"/>
        <w:overflowPunct w:val="0"/>
        <w:rPr>
          <w:b/>
          <w:bCs/>
          <w:i/>
          <w:iCs/>
        </w:rPr>
      </w:pPr>
    </w:p>
    <w:tbl>
      <w:tblPr>
        <w:tblW w:w="155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10"/>
        <w:gridCol w:w="6107"/>
        <w:gridCol w:w="1748"/>
        <w:gridCol w:w="1901"/>
        <w:gridCol w:w="1734"/>
        <w:gridCol w:w="1500"/>
      </w:tblGrid>
      <w:tr w:rsidR="006B48B0" w:rsidRPr="0042794A" w14:paraId="74B68630" w14:textId="77777777" w:rsidTr="006B48B0">
        <w:trPr>
          <w:trHeight w:val="20"/>
        </w:trPr>
        <w:tc>
          <w:tcPr>
            <w:tcW w:w="2510" w:type="dxa"/>
            <w:vAlign w:val="center"/>
          </w:tcPr>
          <w:p w14:paraId="6F4122B3" w14:textId="77777777" w:rsidR="006B48B0" w:rsidRPr="00A02C7F" w:rsidRDefault="006B48B0" w:rsidP="006B48B0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02C7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Наименование разделов и тем</w:t>
            </w:r>
          </w:p>
        </w:tc>
        <w:tc>
          <w:tcPr>
            <w:tcW w:w="6107" w:type="dxa"/>
            <w:vAlign w:val="center"/>
          </w:tcPr>
          <w:p w14:paraId="30DD26C9" w14:textId="77777777" w:rsidR="006B48B0" w:rsidRPr="00A02C7F" w:rsidRDefault="006B48B0" w:rsidP="006B48B0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02C7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 учебного материала и формы организации деятельности обучающихся</w:t>
            </w:r>
          </w:p>
        </w:tc>
        <w:tc>
          <w:tcPr>
            <w:tcW w:w="1748" w:type="dxa"/>
            <w:vAlign w:val="center"/>
          </w:tcPr>
          <w:p w14:paraId="2F25CD4E" w14:textId="77777777" w:rsidR="006B48B0" w:rsidRPr="00A02C7F" w:rsidRDefault="006B48B0" w:rsidP="006B48B0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02C7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Объем, акад. ч / в том числе в форме практической подготовки, </w:t>
            </w:r>
            <w:proofErr w:type="spellStart"/>
            <w:r w:rsidRPr="00A02C7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акад</w:t>
            </w:r>
            <w:proofErr w:type="spellEnd"/>
            <w:r w:rsidRPr="00A02C7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ч</w:t>
            </w:r>
          </w:p>
        </w:tc>
        <w:tc>
          <w:tcPr>
            <w:tcW w:w="1901" w:type="dxa"/>
            <w:vAlign w:val="center"/>
          </w:tcPr>
          <w:p w14:paraId="5841EC78" w14:textId="77777777" w:rsidR="006B48B0" w:rsidRPr="00A02C7F" w:rsidRDefault="006B48B0" w:rsidP="006B48B0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02C7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Коды компетенций и личностных результатов, формированию которых способствует элемент программы</w:t>
            </w:r>
          </w:p>
        </w:tc>
        <w:tc>
          <w:tcPr>
            <w:tcW w:w="1734" w:type="dxa"/>
          </w:tcPr>
          <w:p w14:paraId="7419AE34" w14:textId="77777777" w:rsidR="006B48B0" w:rsidRPr="00A02C7F" w:rsidRDefault="006B48B0" w:rsidP="006B48B0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02C7F">
              <w:rPr>
                <w:rFonts w:ascii="Times New Roman" w:hAnsi="Times New Roman" w:cs="Times New Roman"/>
                <w:sz w:val="24"/>
                <w:szCs w:val="24"/>
              </w:rPr>
              <w:t>Код ПК, ОК</w:t>
            </w:r>
          </w:p>
        </w:tc>
        <w:tc>
          <w:tcPr>
            <w:tcW w:w="1500" w:type="dxa"/>
          </w:tcPr>
          <w:p w14:paraId="183CEF56" w14:textId="77777777" w:rsidR="006B48B0" w:rsidRPr="00A02C7F" w:rsidRDefault="006B48B0" w:rsidP="006B48B0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02C7F">
              <w:rPr>
                <w:rFonts w:ascii="Times New Roman" w:hAnsi="Times New Roman" w:cs="Times New Roman"/>
                <w:sz w:val="24"/>
                <w:szCs w:val="24"/>
              </w:rPr>
              <w:t>Код Н/У/З</w:t>
            </w:r>
          </w:p>
        </w:tc>
      </w:tr>
      <w:tr w:rsidR="006B48B0" w:rsidRPr="0042794A" w14:paraId="05867BEB" w14:textId="77777777" w:rsidTr="006B48B0">
        <w:trPr>
          <w:trHeight w:val="20"/>
        </w:trPr>
        <w:tc>
          <w:tcPr>
            <w:tcW w:w="2510" w:type="dxa"/>
            <w:vMerge w:val="restart"/>
          </w:tcPr>
          <w:p w14:paraId="1946D860" w14:textId="77777777" w:rsidR="006B48B0" w:rsidRPr="0042794A" w:rsidRDefault="006B48B0" w:rsidP="006B48B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42794A">
              <w:rPr>
                <w:rFonts w:ascii="Times New Roman" w:hAnsi="Times New Roman" w:cs="Times New Roman"/>
                <w:b/>
              </w:rPr>
              <w:t>Тема 1.</w:t>
            </w:r>
          </w:p>
          <w:p w14:paraId="4DE794F2" w14:textId="77777777" w:rsidR="006B48B0" w:rsidRPr="0042794A" w:rsidRDefault="006B48B0" w:rsidP="006B48B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42794A">
              <w:rPr>
                <w:rFonts w:ascii="Times New Roman" w:hAnsi="Times New Roman" w:cs="Times New Roman"/>
              </w:rPr>
              <w:t>Общекультурное и социальное значение физической культуры.</w:t>
            </w:r>
          </w:p>
          <w:p w14:paraId="4849D8FC" w14:textId="77777777" w:rsidR="006B48B0" w:rsidRPr="0042794A" w:rsidRDefault="006B48B0" w:rsidP="006B48B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42794A">
              <w:rPr>
                <w:rFonts w:ascii="Times New Roman" w:hAnsi="Times New Roman" w:cs="Times New Roman"/>
              </w:rPr>
              <w:t>Здоровый образ жизни.</w:t>
            </w:r>
          </w:p>
        </w:tc>
        <w:tc>
          <w:tcPr>
            <w:tcW w:w="6107" w:type="dxa"/>
          </w:tcPr>
          <w:p w14:paraId="541629EA" w14:textId="77777777" w:rsidR="006B48B0" w:rsidRPr="0042794A" w:rsidRDefault="006B48B0" w:rsidP="006B48B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42794A">
              <w:rPr>
                <w:rFonts w:ascii="Times New Roman" w:hAnsi="Times New Roman" w:cs="Times New Roman"/>
                <w:b/>
                <w:bCs/>
              </w:rPr>
              <w:t>Содержание учебного материала</w:t>
            </w:r>
          </w:p>
        </w:tc>
        <w:tc>
          <w:tcPr>
            <w:tcW w:w="1748" w:type="dxa"/>
            <w:shd w:val="clear" w:color="auto" w:fill="auto"/>
          </w:tcPr>
          <w:p w14:paraId="7152E533" w14:textId="77777777" w:rsidR="006B48B0" w:rsidRPr="0042794A" w:rsidRDefault="006B48B0" w:rsidP="006B48B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2794A">
              <w:rPr>
                <w:rFonts w:ascii="Times New Roman" w:hAnsi="Times New Roman" w:cs="Times New Roman"/>
                <w:b/>
                <w:bCs/>
              </w:rPr>
              <w:t>2</w:t>
            </w:r>
          </w:p>
        </w:tc>
        <w:tc>
          <w:tcPr>
            <w:tcW w:w="1901" w:type="dxa"/>
            <w:shd w:val="clear" w:color="auto" w:fill="auto"/>
          </w:tcPr>
          <w:p w14:paraId="142FC4A6" w14:textId="77777777" w:rsidR="006B48B0" w:rsidRPr="0042794A" w:rsidRDefault="006B48B0" w:rsidP="006B48B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734" w:type="dxa"/>
          </w:tcPr>
          <w:p w14:paraId="0797D62C" w14:textId="77777777" w:rsidR="006B48B0" w:rsidRPr="0042794A" w:rsidRDefault="006B48B0" w:rsidP="006B48B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00" w:type="dxa"/>
          </w:tcPr>
          <w:p w14:paraId="66FFFC7F" w14:textId="77777777" w:rsidR="006B48B0" w:rsidRPr="0042794A" w:rsidRDefault="006B48B0" w:rsidP="006B48B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6B48B0" w:rsidRPr="0042794A" w14:paraId="2AF0F7CF" w14:textId="77777777" w:rsidTr="006B48B0">
        <w:trPr>
          <w:trHeight w:val="2294"/>
        </w:trPr>
        <w:tc>
          <w:tcPr>
            <w:tcW w:w="2510" w:type="dxa"/>
            <w:vMerge/>
          </w:tcPr>
          <w:p w14:paraId="134C8971" w14:textId="77777777" w:rsidR="006B48B0" w:rsidRPr="0042794A" w:rsidRDefault="006B48B0" w:rsidP="006B48B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6107" w:type="dxa"/>
          </w:tcPr>
          <w:p w14:paraId="7A4167D3" w14:textId="77777777" w:rsidR="006B48B0" w:rsidRPr="0042794A" w:rsidRDefault="006B48B0" w:rsidP="006B48B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42794A">
              <w:rPr>
                <w:rFonts w:ascii="Times New Roman" w:hAnsi="Times New Roman" w:cs="Times New Roman"/>
                <w:color w:val="000000"/>
              </w:rPr>
              <w:t xml:space="preserve">1. </w:t>
            </w:r>
            <w:r w:rsidRPr="0042794A">
              <w:rPr>
                <w:rStyle w:val="FontStyle52"/>
                <w:b w:val="0"/>
              </w:rPr>
              <w:t>Здоровый образ жизни. Физическая культура и спорт как социальные явления, как явления культуры.</w:t>
            </w:r>
            <w:r w:rsidRPr="0042794A">
              <w:rPr>
                <w:rStyle w:val="FontStyle52"/>
              </w:rPr>
              <w:t xml:space="preserve"> </w:t>
            </w:r>
            <w:r w:rsidRPr="0042794A">
              <w:rPr>
                <w:rStyle w:val="FontStyle48"/>
              </w:rPr>
              <w:t>Физическая культура личности человека, физическое развитие, физическое воспитание, физическая подготовка и подготовленность, самовоспитание. Сущность и ценности физической культуры. Влияние занятий физическими упражнениями на достижение человеком жизненного успеха. Дисциплина «Физическая культура» в системе среднего профессионального образования.</w:t>
            </w:r>
          </w:p>
        </w:tc>
        <w:tc>
          <w:tcPr>
            <w:tcW w:w="1748" w:type="dxa"/>
            <w:shd w:val="clear" w:color="auto" w:fill="auto"/>
          </w:tcPr>
          <w:p w14:paraId="3A38F733" w14:textId="77777777" w:rsidR="006B48B0" w:rsidRPr="0042794A" w:rsidRDefault="006B48B0" w:rsidP="006B48B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42794A">
              <w:rPr>
                <w:rFonts w:ascii="Times New Roman" w:hAnsi="Times New Roman" w:cs="Times New Roman"/>
                <w:bCs/>
              </w:rPr>
              <w:t>2</w:t>
            </w:r>
          </w:p>
        </w:tc>
        <w:tc>
          <w:tcPr>
            <w:tcW w:w="1901" w:type="dxa"/>
            <w:shd w:val="clear" w:color="auto" w:fill="auto"/>
          </w:tcPr>
          <w:p w14:paraId="36702895" w14:textId="77777777" w:rsidR="006B48B0" w:rsidRPr="0042794A" w:rsidRDefault="006B48B0" w:rsidP="006B48B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 xml:space="preserve">ОК </w:t>
            </w:r>
            <w:r w:rsidRPr="0042794A">
              <w:rPr>
                <w:rFonts w:ascii="Times New Roman" w:hAnsi="Times New Roman" w:cs="Times New Roman"/>
                <w:bCs/>
              </w:rPr>
              <w:t>8,</w:t>
            </w:r>
            <w:r>
              <w:rPr>
                <w:rFonts w:ascii="Times New Roman" w:hAnsi="Times New Roman" w:cs="Times New Roman"/>
                <w:bCs/>
              </w:rPr>
              <w:t xml:space="preserve"> ЛР 9</w:t>
            </w:r>
          </w:p>
          <w:p w14:paraId="07D1B9CB" w14:textId="77777777" w:rsidR="006B48B0" w:rsidRPr="0042794A" w:rsidRDefault="006B48B0" w:rsidP="006B48B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734" w:type="dxa"/>
          </w:tcPr>
          <w:p w14:paraId="13D1562C" w14:textId="77777777" w:rsidR="006B48B0" w:rsidRPr="0042794A" w:rsidRDefault="006B48B0" w:rsidP="006B48B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ОК 8</w:t>
            </w:r>
          </w:p>
          <w:p w14:paraId="60E39D04" w14:textId="77777777" w:rsidR="006B48B0" w:rsidRPr="0042794A" w:rsidRDefault="006B48B0" w:rsidP="006B48B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500" w:type="dxa"/>
          </w:tcPr>
          <w:p w14:paraId="170B83CA" w14:textId="77777777" w:rsidR="006B48B0" w:rsidRDefault="006B48B0" w:rsidP="006B48B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proofErr w:type="spellStart"/>
            <w:r>
              <w:rPr>
                <w:rFonts w:ascii="Times New Roman" w:hAnsi="Times New Roman" w:cs="Times New Roman"/>
                <w:bCs/>
              </w:rPr>
              <w:t>Уо</w:t>
            </w:r>
            <w:proofErr w:type="spellEnd"/>
            <w:r>
              <w:rPr>
                <w:rFonts w:ascii="Times New Roman" w:hAnsi="Times New Roman" w:cs="Times New Roman"/>
                <w:bCs/>
              </w:rPr>
              <w:t xml:space="preserve"> 08.01</w:t>
            </w:r>
          </w:p>
          <w:p w14:paraId="2FCB8DFD" w14:textId="77777777" w:rsidR="006B48B0" w:rsidRDefault="006B48B0" w:rsidP="006B48B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proofErr w:type="spellStart"/>
            <w:r>
              <w:rPr>
                <w:rFonts w:ascii="Times New Roman" w:hAnsi="Times New Roman" w:cs="Times New Roman"/>
                <w:bCs/>
              </w:rPr>
              <w:t>Уо</w:t>
            </w:r>
            <w:proofErr w:type="spellEnd"/>
            <w:r>
              <w:rPr>
                <w:rFonts w:ascii="Times New Roman" w:hAnsi="Times New Roman" w:cs="Times New Roman"/>
                <w:bCs/>
              </w:rPr>
              <w:t xml:space="preserve"> 08.02</w:t>
            </w:r>
          </w:p>
          <w:p w14:paraId="2F12DFD4" w14:textId="77777777" w:rsidR="006B48B0" w:rsidRDefault="006B48B0" w:rsidP="006B48B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proofErr w:type="spellStart"/>
            <w:r>
              <w:rPr>
                <w:rFonts w:ascii="Times New Roman" w:hAnsi="Times New Roman" w:cs="Times New Roman"/>
                <w:bCs/>
              </w:rPr>
              <w:t>Уо</w:t>
            </w:r>
            <w:proofErr w:type="spellEnd"/>
            <w:r>
              <w:rPr>
                <w:rFonts w:ascii="Times New Roman" w:hAnsi="Times New Roman" w:cs="Times New Roman"/>
                <w:bCs/>
              </w:rPr>
              <w:t xml:space="preserve"> 08.03</w:t>
            </w:r>
          </w:p>
          <w:p w14:paraId="02219559" w14:textId="77777777" w:rsidR="006B48B0" w:rsidRDefault="006B48B0" w:rsidP="006B48B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proofErr w:type="spellStart"/>
            <w:r>
              <w:rPr>
                <w:rFonts w:ascii="Times New Roman" w:hAnsi="Times New Roman" w:cs="Times New Roman"/>
                <w:bCs/>
              </w:rPr>
              <w:t>Зо</w:t>
            </w:r>
            <w:proofErr w:type="spellEnd"/>
            <w:r>
              <w:rPr>
                <w:rFonts w:ascii="Times New Roman" w:hAnsi="Times New Roman" w:cs="Times New Roman"/>
                <w:bCs/>
              </w:rPr>
              <w:t xml:space="preserve"> 08.01</w:t>
            </w:r>
          </w:p>
          <w:p w14:paraId="5D6B15D4" w14:textId="77777777" w:rsidR="006B48B0" w:rsidRDefault="006B48B0" w:rsidP="006B48B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proofErr w:type="spellStart"/>
            <w:r>
              <w:rPr>
                <w:rFonts w:ascii="Times New Roman" w:hAnsi="Times New Roman" w:cs="Times New Roman"/>
                <w:bCs/>
              </w:rPr>
              <w:t>Зо</w:t>
            </w:r>
            <w:proofErr w:type="spellEnd"/>
            <w:r>
              <w:rPr>
                <w:rFonts w:ascii="Times New Roman" w:hAnsi="Times New Roman" w:cs="Times New Roman"/>
                <w:bCs/>
              </w:rPr>
              <w:t xml:space="preserve"> 08.02</w:t>
            </w:r>
          </w:p>
          <w:p w14:paraId="70313D15" w14:textId="77777777" w:rsidR="006B48B0" w:rsidRDefault="006B48B0" w:rsidP="006B48B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proofErr w:type="spellStart"/>
            <w:r>
              <w:rPr>
                <w:rFonts w:ascii="Times New Roman" w:hAnsi="Times New Roman" w:cs="Times New Roman"/>
                <w:bCs/>
              </w:rPr>
              <w:t>Зо</w:t>
            </w:r>
            <w:proofErr w:type="spellEnd"/>
            <w:r>
              <w:rPr>
                <w:rFonts w:ascii="Times New Roman" w:hAnsi="Times New Roman" w:cs="Times New Roman"/>
                <w:bCs/>
              </w:rPr>
              <w:t xml:space="preserve"> 08.03</w:t>
            </w:r>
          </w:p>
          <w:p w14:paraId="2C014205" w14:textId="77777777" w:rsidR="006B48B0" w:rsidRDefault="006B48B0" w:rsidP="006B48B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</w:p>
          <w:p w14:paraId="474E892A" w14:textId="77777777" w:rsidR="006B48B0" w:rsidRPr="0042794A" w:rsidRDefault="006B48B0" w:rsidP="006B48B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  <w:tr w:rsidR="006B48B0" w:rsidRPr="0042794A" w14:paraId="46EF6F96" w14:textId="77777777" w:rsidTr="006B48B0">
        <w:trPr>
          <w:trHeight w:val="128"/>
        </w:trPr>
        <w:tc>
          <w:tcPr>
            <w:tcW w:w="2510" w:type="dxa"/>
            <w:vMerge w:val="restart"/>
          </w:tcPr>
          <w:p w14:paraId="795F9B16" w14:textId="77777777" w:rsidR="006B48B0" w:rsidRPr="0042794A" w:rsidRDefault="006B48B0" w:rsidP="006B48B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42794A">
              <w:rPr>
                <w:rFonts w:ascii="Times New Roman" w:hAnsi="Times New Roman" w:cs="Times New Roman"/>
                <w:b/>
              </w:rPr>
              <w:t>Тема 2.</w:t>
            </w:r>
          </w:p>
          <w:p w14:paraId="63CD817E" w14:textId="77777777" w:rsidR="006B48B0" w:rsidRPr="0042794A" w:rsidRDefault="006B48B0" w:rsidP="006B48B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42794A">
              <w:rPr>
                <w:rFonts w:ascii="Times New Roman" w:hAnsi="Times New Roman" w:cs="Times New Roman"/>
              </w:rPr>
              <w:t>Общая физическая подготовка</w:t>
            </w:r>
          </w:p>
          <w:p w14:paraId="5DEDAB31" w14:textId="77777777" w:rsidR="006B48B0" w:rsidRPr="0042794A" w:rsidRDefault="006B48B0" w:rsidP="006B48B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6107" w:type="dxa"/>
            <w:shd w:val="clear" w:color="auto" w:fill="auto"/>
          </w:tcPr>
          <w:p w14:paraId="01CD70A3" w14:textId="77777777" w:rsidR="006B48B0" w:rsidRPr="0042794A" w:rsidRDefault="006B48B0" w:rsidP="006B48B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42794A">
              <w:rPr>
                <w:rFonts w:ascii="Times New Roman" w:hAnsi="Times New Roman" w:cs="Times New Roman"/>
                <w:b/>
                <w:bCs/>
              </w:rPr>
              <w:t>Содержание учебного материала</w:t>
            </w:r>
          </w:p>
        </w:tc>
        <w:tc>
          <w:tcPr>
            <w:tcW w:w="1748" w:type="dxa"/>
          </w:tcPr>
          <w:p w14:paraId="4166DE07" w14:textId="77777777" w:rsidR="006B48B0" w:rsidRPr="0042794A" w:rsidRDefault="006B48B0" w:rsidP="006B48B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2794A">
              <w:rPr>
                <w:rFonts w:ascii="Times New Roman" w:hAnsi="Times New Roman" w:cs="Times New Roman"/>
                <w:b/>
                <w:bCs/>
              </w:rPr>
              <w:t>4</w:t>
            </w:r>
          </w:p>
        </w:tc>
        <w:tc>
          <w:tcPr>
            <w:tcW w:w="1901" w:type="dxa"/>
            <w:vMerge w:val="restart"/>
          </w:tcPr>
          <w:p w14:paraId="226090F5" w14:textId="77777777" w:rsidR="006B48B0" w:rsidRPr="0042794A" w:rsidRDefault="006B48B0" w:rsidP="006B48B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 xml:space="preserve">ОК </w:t>
            </w:r>
            <w:r w:rsidRPr="0042794A">
              <w:rPr>
                <w:rFonts w:ascii="Times New Roman" w:hAnsi="Times New Roman" w:cs="Times New Roman"/>
                <w:bCs/>
              </w:rPr>
              <w:t>8,</w:t>
            </w:r>
            <w:r>
              <w:rPr>
                <w:rFonts w:ascii="Times New Roman" w:hAnsi="Times New Roman" w:cs="Times New Roman"/>
                <w:bCs/>
              </w:rPr>
              <w:t xml:space="preserve"> ЛР 9</w:t>
            </w:r>
          </w:p>
          <w:p w14:paraId="6DA5CC63" w14:textId="77777777" w:rsidR="006B48B0" w:rsidRPr="0042794A" w:rsidRDefault="006B48B0" w:rsidP="006B48B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734" w:type="dxa"/>
            <w:vMerge w:val="restart"/>
          </w:tcPr>
          <w:p w14:paraId="0C9ED373" w14:textId="77777777" w:rsidR="006B48B0" w:rsidRPr="0042794A" w:rsidRDefault="006B48B0" w:rsidP="006B48B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ОК 8</w:t>
            </w:r>
          </w:p>
          <w:p w14:paraId="4422A264" w14:textId="77777777" w:rsidR="006B48B0" w:rsidRPr="0042794A" w:rsidRDefault="006B48B0" w:rsidP="006B48B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500" w:type="dxa"/>
            <w:vMerge w:val="restart"/>
          </w:tcPr>
          <w:p w14:paraId="7FBCB855" w14:textId="77777777" w:rsidR="006B48B0" w:rsidRDefault="006B48B0" w:rsidP="006B48B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proofErr w:type="spellStart"/>
            <w:r>
              <w:rPr>
                <w:rFonts w:ascii="Times New Roman" w:hAnsi="Times New Roman" w:cs="Times New Roman"/>
                <w:bCs/>
              </w:rPr>
              <w:t>Уо</w:t>
            </w:r>
            <w:proofErr w:type="spellEnd"/>
            <w:r>
              <w:rPr>
                <w:rFonts w:ascii="Times New Roman" w:hAnsi="Times New Roman" w:cs="Times New Roman"/>
                <w:bCs/>
              </w:rPr>
              <w:t xml:space="preserve"> 08.01</w:t>
            </w:r>
          </w:p>
          <w:p w14:paraId="05F88533" w14:textId="77777777" w:rsidR="006B48B0" w:rsidRDefault="006B48B0" w:rsidP="006B48B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proofErr w:type="spellStart"/>
            <w:r>
              <w:rPr>
                <w:rFonts w:ascii="Times New Roman" w:hAnsi="Times New Roman" w:cs="Times New Roman"/>
                <w:bCs/>
              </w:rPr>
              <w:t>Уо</w:t>
            </w:r>
            <w:proofErr w:type="spellEnd"/>
            <w:r>
              <w:rPr>
                <w:rFonts w:ascii="Times New Roman" w:hAnsi="Times New Roman" w:cs="Times New Roman"/>
                <w:bCs/>
              </w:rPr>
              <w:t xml:space="preserve"> 08.02</w:t>
            </w:r>
          </w:p>
          <w:p w14:paraId="2A1AB3CB" w14:textId="77777777" w:rsidR="006B48B0" w:rsidRDefault="006B48B0" w:rsidP="006B48B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proofErr w:type="spellStart"/>
            <w:r>
              <w:rPr>
                <w:rFonts w:ascii="Times New Roman" w:hAnsi="Times New Roman" w:cs="Times New Roman"/>
                <w:bCs/>
              </w:rPr>
              <w:t>Уо</w:t>
            </w:r>
            <w:proofErr w:type="spellEnd"/>
            <w:r>
              <w:rPr>
                <w:rFonts w:ascii="Times New Roman" w:hAnsi="Times New Roman" w:cs="Times New Roman"/>
                <w:bCs/>
              </w:rPr>
              <w:t xml:space="preserve"> 08.03</w:t>
            </w:r>
          </w:p>
          <w:p w14:paraId="5D704A69" w14:textId="77777777" w:rsidR="006B48B0" w:rsidRDefault="006B48B0" w:rsidP="006B48B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proofErr w:type="spellStart"/>
            <w:r>
              <w:rPr>
                <w:rFonts w:ascii="Times New Roman" w:hAnsi="Times New Roman" w:cs="Times New Roman"/>
                <w:bCs/>
              </w:rPr>
              <w:t>Зо</w:t>
            </w:r>
            <w:proofErr w:type="spellEnd"/>
            <w:r>
              <w:rPr>
                <w:rFonts w:ascii="Times New Roman" w:hAnsi="Times New Roman" w:cs="Times New Roman"/>
                <w:bCs/>
              </w:rPr>
              <w:t xml:space="preserve"> 08.01</w:t>
            </w:r>
          </w:p>
          <w:p w14:paraId="37E38BEA" w14:textId="77777777" w:rsidR="006B48B0" w:rsidRDefault="006B48B0" w:rsidP="006B48B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proofErr w:type="spellStart"/>
            <w:r>
              <w:rPr>
                <w:rFonts w:ascii="Times New Roman" w:hAnsi="Times New Roman" w:cs="Times New Roman"/>
                <w:bCs/>
              </w:rPr>
              <w:t>Зо</w:t>
            </w:r>
            <w:proofErr w:type="spellEnd"/>
            <w:r>
              <w:rPr>
                <w:rFonts w:ascii="Times New Roman" w:hAnsi="Times New Roman" w:cs="Times New Roman"/>
                <w:bCs/>
              </w:rPr>
              <w:t xml:space="preserve"> 08.02</w:t>
            </w:r>
          </w:p>
          <w:p w14:paraId="2F7B6DD2" w14:textId="77777777" w:rsidR="006B48B0" w:rsidRDefault="006B48B0" w:rsidP="006B48B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proofErr w:type="spellStart"/>
            <w:r>
              <w:rPr>
                <w:rFonts w:ascii="Times New Roman" w:hAnsi="Times New Roman" w:cs="Times New Roman"/>
                <w:bCs/>
              </w:rPr>
              <w:t>Зо</w:t>
            </w:r>
            <w:proofErr w:type="spellEnd"/>
            <w:r>
              <w:rPr>
                <w:rFonts w:ascii="Times New Roman" w:hAnsi="Times New Roman" w:cs="Times New Roman"/>
                <w:bCs/>
              </w:rPr>
              <w:t xml:space="preserve"> 08.03</w:t>
            </w:r>
          </w:p>
          <w:p w14:paraId="2D30D4A7" w14:textId="77777777" w:rsidR="006B48B0" w:rsidRDefault="006B48B0" w:rsidP="006B48B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</w:p>
          <w:p w14:paraId="455AC975" w14:textId="77777777" w:rsidR="006B48B0" w:rsidRPr="0042794A" w:rsidRDefault="006B48B0" w:rsidP="006B48B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  <w:tr w:rsidR="006B48B0" w:rsidRPr="0042794A" w14:paraId="06132777" w14:textId="77777777" w:rsidTr="006B48B0">
        <w:trPr>
          <w:trHeight w:val="127"/>
        </w:trPr>
        <w:tc>
          <w:tcPr>
            <w:tcW w:w="2510" w:type="dxa"/>
            <w:vMerge/>
          </w:tcPr>
          <w:p w14:paraId="6A989E6A" w14:textId="77777777" w:rsidR="006B48B0" w:rsidRPr="0042794A" w:rsidRDefault="006B48B0" w:rsidP="006B48B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107" w:type="dxa"/>
            <w:shd w:val="clear" w:color="auto" w:fill="auto"/>
          </w:tcPr>
          <w:p w14:paraId="7C0228F0" w14:textId="77777777" w:rsidR="006B48B0" w:rsidRPr="0042794A" w:rsidRDefault="006B48B0" w:rsidP="006B48B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42794A">
              <w:rPr>
                <w:rFonts w:ascii="Times New Roman" w:hAnsi="Times New Roman" w:cs="Times New Roman"/>
                <w:b/>
                <w:bCs/>
              </w:rPr>
              <w:t>Практические занятия № 1, 2</w:t>
            </w:r>
          </w:p>
        </w:tc>
        <w:tc>
          <w:tcPr>
            <w:tcW w:w="1748" w:type="dxa"/>
          </w:tcPr>
          <w:p w14:paraId="79E9769F" w14:textId="77777777" w:rsidR="006B48B0" w:rsidRPr="0042794A" w:rsidRDefault="006B48B0" w:rsidP="006B48B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42794A">
              <w:rPr>
                <w:rFonts w:ascii="Times New Roman" w:hAnsi="Times New Roman" w:cs="Times New Roman"/>
                <w:bCs/>
              </w:rPr>
              <w:t>4</w:t>
            </w:r>
          </w:p>
        </w:tc>
        <w:tc>
          <w:tcPr>
            <w:tcW w:w="1901" w:type="dxa"/>
            <w:vMerge/>
          </w:tcPr>
          <w:p w14:paraId="0C78A049" w14:textId="77777777" w:rsidR="006B48B0" w:rsidRPr="0042794A" w:rsidRDefault="006B48B0" w:rsidP="006B48B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734" w:type="dxa"/>
            <w:vMerge/>
          </w:tcPr>
          <w:p w14:paraId="0AA9C100" w14:textId="77777777" w:rsidR="006B48B0" w:rsidRPr="0042794A" w:rsidRDefault="006B48B0" w:rsidP="006B48B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500" w:type="dxa"/>
            <w:vMerge/>
          </w:tcPr>
          <w:p w14:paraId="2D5DE47C" w14:textId="77777777" w:rsidR="006B48B0" w:rsidRPr="0042794A" w:rsidRDefault="006B48B0" w:rsidP="006B48B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  <w:tr w:rsidR="006B48B0" w:rsidRPr="0042794A" w14:paraId="66796B52" w14:textId="77777777" w:rsidTr="006B48B0">
        <w:trPr>
          <w:trHeight w:val="20"/>
        </w:trPr>
        <w:tc>
          <w:tcPr>
            <w:tcW w:w="2510" w:type="dxa"/>
            <w:vMerge/>
          </w:tcPr>
          <w:p w14:paraId="27DDBF79" w14:textId="77777777" w:rsidR="006B48B0" w:rsidRPr="0042794A" w:rsidRDefault="006B48B0" w:rsidP="006B48B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6107" w:type="dxa"/>
          </w:tcPr>
          <w:p w14:paraId="01074420" w14:textId="77777777" w:rsidR="006B48B0" w:rsidRPr="0042794A" w:rsidRDefault="006B48B0" w:rsidP="006B48B0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2794A">
              <w:rPr>
                <w:rFonts w:ascii="Times New Roman" w:hAnsi="Times New Roman" w:cs="Times New Roman"/>
                <w:b/>
              </w:rPr>
              <w:t xml:space="preserve">Практическое занятие №1 </w:t>
            </w:r>
            <w:r w:rsidRPr="0042794A">
              <w:rPr>
                <w:rFonts w:ascii="Times New Roman" w:hAnsi="Times New Roman" w:cs="Times New Roman"/>
              </w:rPr>
              <w:t>Выполнение построений, перестроений различных видов ходьбы. Выполнение беговых и прыжковых упражнений.</w:t>
            </w:r>
          </w:p>
        </w:tc>
        <w:tc>
          <w:tcPr>
            <w:tcW w:w="1748" w:type="dxa"/>
          </w:tcPr>
          <w:p w14:paraId="0ECD37D3" w14:textId="77777777" w:rsidR="006B48B0" w:rsidRPr="0042794A" w:rsidRDefault="006B48B0" w:rsidP="006B48B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42794A">
              <w:rPr>
                <w:rFonts w:ascii="Times New Roman" w:hAnsi="Times New Roman" w:cs="Times New Roman"/>
                <w:bCs/>
              </w:rPr>
              <w:t>2</w:t>
            </w:r>
          </w:p>
        </w:tc>
        <w:tc>
          <w:tcPr>
            <w:tcW w:w="1901" w:type="dxa"/>
            <w:vMerge/>
          </w:tcPr>
          <w:p w14:paraId="71E355F8" w14:textId="77777777" w:rsidR="006B48B0" w:rsidRPr="0042794A" w:rsidRDefault="006B48B0" w:rsidP="006B48B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734" w:type="dxa"/>
            <w:vMerge/>
          </w:tcPr>
          <w:p w14:paraId="3965F8E7" w14:textId="77777777" w:rsidR="006B48B0" w:rsidRPr="0042794A" w:rsidRDefault="006B48B0" w:rsidP="006B48B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500" w:type="dxa"/>
            <w:vMerge/>
          </w:tcPr>
          <w:p w14:paraId="180A8412" w14:textId="77777777" w:rsidR="006B48B0" w:rsidRPr="0042794A" w:rsidRDefault="006B48B0" w:rsidP="006B48B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  <w:tr w:rsidR="006B48B0" w:rsidRPr="0042794A" w14:paraId="17DBFD70" w14:textId="77777777" w:rsidTr="006B48B0">
        <w:trPr>
          <w:trHeight w:val="285"/>
        </w:trPr>
        <w:tc>
          <w:tcPr>
            <w:tcW w:w="2510" w:type="dxa"/>
            <w:vMerge/>
          </w:tcPr>
          <w:p w14:paraId="5B171F40" w14:textId="77777777" w:rsidR="006B48B0" w:rsidRPr="0042794A" w:rsidRDefault="006B48B0" w:rsidP="006B48B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107" w:type="dxa"/>
          </w:tcPr>
          <w:p w14:paraId="2116BAC3" w14:textId="77777777" w:rsidR="006B48B0" w:rsidRPr="0042794A" w:rsidRDefault="006B48B0" w:rsidP="006B48B0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2794A">
              <w:rPr>
                <w:rFonts w:ascii="Times New Roman" w:hAnsi="Times New Roman" w:cs="Times New Roman"/>
                <w:b/>
              </w:rPr>
              <w:t xml:space="preserve">Практическое занятие №2 </w:t>
            </w:r>
            <w:r w:rsidRPr="0042794A">
              <w:rPr>
                <w:rFonts w:ascii="Times New Roman" w:hAnsi="Times New Roman" w:cs="Times New Roman"/>
              </w:rPr>
              <w:t>Выполнение комплексов общеразвивающих упражнений. Подвижные игры различной интенсивности.</w:t>
            </w:r>
          </w:p>
        </w:tc>
        <w:tc>
          <w:tcPr>
            <w:tcW w:w="1748" w:type="dxa"/>
          </w:tcPr>
          <w:p w14:paraId="00077C86" w14:textId="77777777" w:rsidR="006B48B0" w:rsidRPr="0042794A" w:rsidRDefault="006B48B0" w:rsidP="006B48B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2794A">
              <w:rPr>
                <w:rFonts w:ascii="Times New Roman" w:hAnsi="Times New Roman" w:cs="Times New Roman"/>
                <w:b/>
                <w:bCs/>
              </w:rPr>
              <w:t>2</w:t>
            </w:r>
          </w:p>
        </w:tc>
        <w:tc>
          <w:tcPr>
            <w:tcW w:w="1901" w:type="dxa"/>
            <w:vMerge/>
          </w:tcPr>
          <w:p w14:paraId="3A40BE34" w14:textId="77777777" w:rsidR="006B48B0" w:rsidRPr="0042794A" w:rsidRDefault="006B48B0" w:rsidP="006B48B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734" w:type="dxa"/>
            <w:vMerge/>
          </w:tcPr>
          <w:p w14:paraId="60CD9A18" w14:textId="77777777" w:rsidR="006B48B0" w:rsidRPr="0042794A" w:rsidRDefault="006B48B0" w:rsidP="006B48B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500" w:type="dxa"/>
            <w:vMerge/>
          </w:tcPr>
          <w:p w14:paraId="4A9D83F4" w14:textId="77777777" w:rsidR="006B48B0" w:rsidRPr="0042794A" w:rsidRDefault="006B48B0" w:rsidP="006B48B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  <w:tr w:rsidR="006B48B0" w:rsidRPr="0042794A" w14:paraId="6D0C0F7B" w14:textId="77777777" w:rsidTr="006B48B0">
        <w:trPr>
          <w:trHeight w:val="70"/>
        </w:trPr>
        <w:tc>
          <w:tcPr>
            <w:tcW w:w="2510" w:type="dxa"/>
            <w:vMerge w:val="restart"/>
          </w:tcPr>
          <w:p w14:paraId="6D966456" w14:textId="77777777" w:rsidR="006B48B0" w:rsidRPr="0042794A" w:rsidRDefault="006B48B0" w:rsidP="006B48B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42794A">
              <w:rPr>
                <w:rFonts w:ascii="Times New Roman" w:hAnsi="Times New Roman" w:cs="Times New Roman"/>
                <w:b/>
              </w:rPr>
              <w:t>Тема 3.</w:t>
            </w:r>
          </w:p>
          <w:p w14:paraId="3D942F5A" w14:textId="77777777" w:rsidR="006B48B0" w:rsidRPr="0042794A" w:rsidRDefault="006B48B0" w:rsidP="006B48B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42794A">
              <w:rPr>
                <w:rFonts w:ascii="Times New Roman" w:hAnsi="Times New Roman" w:cs="Times New Roman"/>
              </w:rPr>
              <w:t>Лёгкая атлетика</w:t>
            </w:r>
          </w:p>
          <w:p w14:paraId="78E97020" w14:textId="77777777" w:rsidR="006B48B0" w:rsidRPr="0042794A" w:rsidRDefault="006B48B0" w:rsidP="006B48B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2E7F7310" w14:textId="77777777" w:rsidR="006B48B0" w:rsidRPr="0042794A" w:rsidRDefault="006B48B0" w:rsidP="006B48B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6A6DF4F7" w14:textId="77777777" w:rsidR="006B48B0" w:rsidRPr="0042794A" w:rsidRDefault="006B48B0" w:rsidP="006B48B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6107" w:type="dxa"/>
          </w:tcPr>
          <w:p w14:paraId="175BA4DD" w14:textId="77777777" w:rsidR="006B48B0" w:rsidRPr="0042794A" w:rsidRDefault="006B48B0" w:rsidP="006B48B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42794A">
              <w:rPr>
                <w:rFonts w:ascii="Times New Roman" w:hAnsi="Times New Roman" w:cs="Times New Roman"/>
                <w:b/>
                <w:bCs/>
              </w:rPr>
              <w:lastRenderedPageBreak/>
              <w:t>Содержание учебного материала</w:t>
            </w:r>
          </w:p>
        </w:tc>
        <w:tc>
          <w:tcPr>
            <w:tcW w:w="1748" w:type="dxa"/>
          </w:tcPr>
          <w:p w14:paraId="31D072CD" w14:textId="77777777" w:rsidR="006B48B0" w:rsidRPr="0042794A" w:rsidRDefault="006B48B0" w:rsidP="006B48B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2794A">
              <w:rPr>
                <w:rFonts w:ascii="Times New Roman" w:hAnsi="Times New Roman" w:cs="Times New Roman"/>
                <w:b/>
                <w:bCs/>
              </w:rPr>
              <w:t>4</w:t>
            </w:r>
          </w:p>
        </w:tc>
        <w:tc>
          <w:tcPr>
            <w:tcW w:w="1901" w:type="dxa"/>
            <w:vMerge w:val="restart"/>
          </w:tcPr>
          <w:p w14:paraId="24D0E503" w14:textId="77777777" w:rsidR="006B48B0" w:rsidRPr="0042794A" w:rsidRDefault="006B48B0" w:rsidP="006B48B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 xml:space="preserve">ОК </w:t>
            </w:r>
            <w:r w:rsidRPr="0042794A">
              <w:rPr>
                <w:rFonts w:ascii="Times New Roman" w:hAnsi="Times New Roman" w:cs="Times New Roman"/>
                <w:bCs/>
              </w:rPr>
              <w:t>8,</w:t>
            </w:r>
            <w:r>
              <w:rPr>
                <w:rFonts w:ascii="Times New Roman" w:hAnsi="Times New Roman" w:cs="Times New Roman"/>
                <w:bCs/>
              </w:rPr>
              <w:t xml:space="preserve"> ЛР 9</w:t>
            </w:r>
          </w:p>
          <w:p w14:paraId="7CEE62F4" w14:textId="77777777" w:rsidR="006B48B0" w:rsidRPr="0042794A" w:rsidRDefault="006B48B0" w:rsidP="006B48B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734" w:type="dxa"/>
            <w:vMerge w:val="restart"/>
          </w:tcPr>
          <w:p w14:paraId="605713B0" w14:textId="77777777" w:rsidR="006B48B0" w:rsidRPr="0042794A" w:rsidRDefault="006B48B0" w:rsidP="006B48B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ОК 8</w:t>
            </w:r>
          </w:p>
          <w:p w14:paraId="079B3A42" w14:textId="77777777" w:rsidR="006B48B0" w:rsidRPr="0042794A" w:rsidRDefault="006B48B0" w:rsidP="006B48B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500" w:type="dxa"/>
            <w:vMerge w:val="restart"/>
          </w:tcPr>
          <w:p w14:paraId="691697FE" w14:textId="77777777" w:rsidR="006B48B0" w:rsidRDefault="006B48B0" w:rsidP="006B48B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proofErr w:type="spellStart"/>
            <w:r>
              <w:rPr>
                <w:rFonts w:ascii="Times New Roman" w:hAnsi="Times New Roman" w:cs="Times New Roman"/>
                <w:bCs/>
              </w:rPr>
              <w:t>Уо</w:t>
            </w:r>
            <w:proofErr w:type="spellEnd"/>
            <w:r>
              <w:rPr>
                <w:rFonts w:ascii="Times New Roman" w:hAnsi="Times New Roman" w:cs="Times New Roman"/>
                <w:bCs/>
              </w:rPr>
              <w:t xml:space="preserve"> 08.01</w:t>
            </w:r>
          </w:p>
          <w:p w14:paraId="22D1D6F3" w14:textId="77777777" w:rsidR="006B48B0" w:rsidRDefault="006B48B0" w:rsidP="006B48B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proofErr w:type="spellStart"/>
            <w:r>
              <w:rPr>
                <w:rFonts w:ascii="Times New Roman" w:hAnsi="Times New Roman" w:cs="Times New Roman"/>
                <w:bCs/>
              </w:rPr>
              <w:t>Уо</w:t>
            </w:r>
            <w:proofErr w:type="spellEnd"/>
            <w:r>
              <w:rPr>
                <w:rFonts w:ascii="Times New Roman" w:hAnsi="Times New Roman" w:cs="Times New Roman"/>
                <w:bCs/>
              </w:rPr>
              <w:t xml:space="preserve"> 08.02</w:t>
            </w:r>
          </w:p>
          <w:p w14:paraId="672FDC6D" w14:textId="77777777" w:rsidR="006B48B0" w:rsidRDefault="006B48B0" w:rsidP="006B48B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proofErr w:type="spellStart"/>
            <w:r>
              <w:rPr>
                <w:rFonts w:ascii="Times New Roman" w:hAnsi="Times New Roman" w:cs="Times New Roman"/>
                <w:bCs/>
              </w:rPr>
              <w:lastRenderedPageBreak/>
              <w:t>Уо</w:t>
            </w:r>
            <w:proofErr w:type="spellEnd"/>
            <w:r>
              <w:rPr>
                <w:rFonts w:ascii="Times New Roman" w:hAnsi="Times New Roman" w:cs="Times New Roman"/>
                <w:bCs/>
              </w:rPr>
              <w:t xml:space="preserve"> 08.03</w:t>
            </w:r>
          </w:p>
          <w:p w14:paraId="32282B9F" w14:textId="77777777" w:rsidR="006B48B0" w:rsidRDefault="006B48B0" w:rsidP="006B48B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proofErr w:type="spellStart"/>
            <w:r>
              <w:rPr>
                <w:rFonts w:ascii="Times New Roman" w:hAnsi="Times New Roman" w:cs="Times New Roman"/>
                <w:bCs/>
              </w:rPr>
              <w:t>Зо</w:t>
            </w:r>
            <w:proofErr w:type="spellEnd"/>
            <w:r>
              <w:rPr>
                <w:rFonts w:ascii="Times New Roman" w:hAnsi="Times New Roman" w:cs="Times New Roman"/>
                <w:bCs/>
              </w:rPr>
              <w:t xml:space="preserve"> 08.01</w:t>
            </w:r>
          </w:p>
          <w:p w14:paraId="4A1E4D6D" w14:textId="77777777" w:rsidR="006B48B0" w:rsidRDefault="006B48B0" w:rsidP="006B48B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proofErr w:type="spellStart"/>
            <w:r>
              <w:rPr>
                <w:rFonts w:ascii="Times New Roman" w:hAnsi="Times New Roman" w:cs="Times New Roman"/>
                <w:bCs/>
              </w:rPr>
              <w:t>Зо</w:t>
            </w:r>
            <w:proofErr w:type="spellEnd"/>
            <w:r>
              <w:rPr>
                <w:rFonts w:ascii="Times New Roman" w:hAnsi="Times New Roman" w:cs="Times New Roman"/>
                <w:bCs/>
              </w:rPr>
              <w:t xml:space="preserve"> 08.02</w:t>
            </w:r>
          </w:p>
          <w:p w14:paraId="078D2033" w14:textId="77777777" w:rsidR="006B48B0" w:rsidRDefault="006B48B0" w:rsidP="006B48B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proofErr w:type="spellStart"/>
            <w:r>
              <w:rPr>
                <w:rFonts w:ascii="Times New Roman" w:hAnsi="Times New Roman" w:cs="Times New Roman"/>
                <w:bCs/>
              </w:rPr>
              <w:t>Зо</w:t>
            </w:r>
            <w:proofErr w:type="spellEnd"/>
            <w:r>
              <w:rPr>
                <w:rFonts w:ascii="Times New Roman" w:hAnsi="Times New Roman" w:cs="Times New Roman"/>
                <w:bCs/>
              </w:rPr>
              <w:t xml:space="preserve"> 08.03</w:t>
            </w:r>
          </w:p>
          <w:p w14:paraId="4C18F096" w14:textId="77777777" w:rsidR="006B48B0" w:rsidRDefault="006B48B0" w:rsidP="006B48B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</w:p>
          <w:p w14:paraId="73D27CD6" w14:textId="77777777" w:rsidR="006B48B0" w:rsidRPr="0042794A" w:rsidRDefault="006B48B0" w:rsidP="006B48B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  <w:tr w:rsidR="006B48B0" w:rsidRPr="0042794A" w14:paraId="606EE390" w14:textId="77777777" w:rsidTr="006B48B0">
        <w:trPr>
          <w:trHeight w:val="210"/>
        </w:trPr>
        <w:tc>
          <w:tcPr>
            <w:tcW w:w="2510" w:type="dxa"/>
            <w:vMerge/>
          </w:tcPr>
          <w:p w14:paraId="02BAD7B3" w14:textId="77777777" w:rsidR="006B48B0" w:rsidRPr="0042794A" w:rsidRDefault="006B48B0" w:rsidP="006B48B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107" w:type="dxa"/>
          </w:tcPr>
          <w:p w14:paraId="54F1A4CD" w14:textId="77777777" w:rsidR="006B48B0" w:rsidRPr="0042794A" w:rsidRDefault="006B48B0" w:rsidP="006B48B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42794A">
              <w:rPr>
                <w:rFonts w:ascii="Times New Roman" w:hAnsi="Times New Roman" w:cs="Times New Roman"/>
                <w:b/>
                <w:bCs/>
              </w:rPr>
              <w:t>Практические занятия № 3, 4</w:t>
            </w:r>
          </w:p>
        </w:tc>
        <w:tc>
          <w:tcPr>
            <w:tcW w:w="1748" w:type="dxa"/>
          </w:tcPr>
          <w:p w14:paraId="554C1DD9" w14:textId="77777777" w:rsidR="006B48B0" w:rsidRPr="0042794A" w:rsidRDefault="006B48B0" w:rsidP="006B48B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901" w:type="dxa"/>
            <w:vMerge/>
          </w:tcPr>
          <w:p w14:paraId="6421E259" w14:textId="77777777" w:rsidR="006B48B0" w:rsidRPr="0042794A" w:rsidRDefault="006B48B0" w:rsidP="006B48B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734" w:type="dxa"/>
            <w:vMerge/>
          </w:tcPr>
          <w:p w14:paraId="02F56C58" w14:textId="77777777" w:rsidR="006B48B0" w:rsidRPr="0042794A" w:rsidRDefault="006B48B0" w:rsidP="006B48B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500" w:type="dxa"/>
            <w:vMerge/>
          </w:tcPr>
          <w:p w14:paraId="1C4A10B0" w14:textId="77777777" w:rsidR="006B48B0" w:rsidRPr="0042794A" w:rsidRDefault="006B48B0" w:rsidP="006B48B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  <w:tr w:rsidR="006B48B0" w:rsidRPr="0042794A" w14:paraId="5A38545D" w14:textId="77777777" w:rsidTr="006B48B0">
        <w:trPr>
          <w:trHeight w:val="20"/>
        </w:trPr>
        <w:tc>
          <w:tcPr>
            <w:tcW w:w="2510" w:type="dxa"/>
            <w:vMerge/>
          </w:tcPr>
          <w:p w14:paraId="191D01ED" w14:textId="77777777" w:rsidR="006B48B0" w:rsidRPr="0042794A" w:rsidRDefault="006B48B0" w:rsidP="006B48B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6107" w:type="dxa"/>
          </w:tcPr>
          <w:p w14:paraId="08DFA92F" w14:textId="77777777" w:rsidR="006B48B0" w:rsidRPr="0042794A" w:rsidRDefault="006B48B0" w:rsidP="006B48B0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2794A">
              <w:rPr>
                <w:rFonts w:ascii="Times New Roman" w:hAnsi="Times New Roman" w:cs="Times New Roman"/>
                <w:b/>
              </w:rPr>
              <w:t xml:space="preserve">Практическое занятие №3 </w:t>
            </w:r>
            <w:r w:rsidRPr="0042794A">
              <w:rPr>
                <w:rFonts w:ascii="Times New Roman" w:hAnsi="Times New Roman" w:cs="Times New Roman"/>
              </w:rPr>
              <w:t>Техника бега на короткие дистанции. Техника бега на средние дистанции.</w:t>
            </w:r>
          </w:p>
        </w:tc>
        <w:tc>
          <w:tcPr>
            <w:tcW w:w="1748" w:type="dxa"/>
          </w:tcPr>
          <w:p w14:paraId="076A1983" w14:textId="77777777" w:rsidR="006B48B0" w:rsidRPr="0042794A" w:rsidRDefault="006B48B0" w:rsidP="006B48B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2794A">
              <w:rPr>
                <w:rFonts w:ascii="Times New Roman" w:hAnsi="Times New Roman" w:cs="Times New Roman"/>
              </w:rPr>
              <w:t xml:space="preserve">2 </w:t>
            </w:r>
          </w:p>
        </w:tc>
        <w:tc>
          <w:tcPr>
            <w:tcW w:w="1901" w:type="dxa"/>
            <w:vMerge/>
          </w:tcPr>
          <w:p w14:paraId="0C617B3A" w14:textId="77777777" w:rsidR="006B48B0" w:rsidRPr="0042794A" w:rsidRDefault="006B48B0" w:rsidP="006B48B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734" w:type="dxa"/>
            <w:vMerge/>
          </w:tcPr>
          <w:p w14:paraId="12C1223C" w14:textId="77777777" w:rsidR="006B48B0" w:rsidRPr="0042794A" w:rsidRDefault="006B48B0" w:rsidP="006B48B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500" w:type="dxa"/>
            <w:vMerge/>
          </w:tcPr>
          <w:p w14:paraId="164B1A30" w14:textId="77777777" w:rsidR="006B48B0" w:rsidRPr="0042794A" w:rsidRDefault="006B48B0" w:rsidP="006B48B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  <w:tr w:rsidR="006B48B0" w:rsidRPr="0042794A" w14:paraId="1A4C8D38" w14:textId="77777777" w:rsidTr="006B48B0">
        <w:trPr>
          <w:trHeight w:val="20"/>
        </w:trPr>
        <w:tc>
          <w:tcPr>
            <w:tcW w:w="2510" w:type="dxa"/>
            <w:vMerge/>
          </w:tcPr>
          <w:p w14:paraId="3E096514" w14:textId="77777777" w:rsidR="006B48B0" w:rsidRPr="0042794A" w:rsidRDefault="006B48B0" w:rsidP="006B48B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107" w:type="dxa"/>
          </w:tcPr>
          <w:p w14:paraId="09777C52" w14:textId="77777777" w:rsidR="006B48B0" w:rsidRPr="0042794A" w:rsidRDefault="006B48B0" w:rsidP="006B48B0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2794A">
              <w:rPr>
                <w:rFonts w:ascii="Times New Roman" w:hAnsi="Times New Roman" w:cs="Times New Roman"/>
                <w:b/>
              </w:rPr>
              <w:t xml:space="preserve">Практическое занятие №4 </w:t>
            </w:r>
            <w:r w:rsidRPr="0042794A">
              <w:rPr>
                <w:rFonts w:ascii="Times New Roman" w:hAnsi="Times New Roman" w:cs="Times New Roman"/>
              </w:rPr>
              <w:t>Техника бега по прямой и виражу. Техника бега на стадионе и пересеченной местности. Техника спортивной ходьбы.</w:t>
            </w:r>
          </w:p>
        </w:tc>
        <w:tc>
          <w:tcPr>
            <w:tcW w:w="1748" w:type="dxa"/>
          </w:tcPr>
          <w:p w14:paraId="47E91747" w14:textId="77777777" w:rsidR="006B48B0" w:rsidRPr="0042794A" w:rsidRDefault="006B48B0" w:rsidP="006B48B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2794A">
              <w:rPr>
                <w:rFonts w:ascii="Times New Roman" w:hAnsi="Times New Roman" w:cs="Times New Roman"/>
                <w:b/>
                <w:bCs/>
              </w:rPr>
              <w:t>2</w:t>
            </w:r>
          </w:p>
        </w:tc>
        <w:tc>
          <w:tcPr>
            <w:tcW w:w="1901" w:type="dxa"/>
            <w:vMerge/>
          </w:tcPr>
          <w:p w14:paraId="542ECF31" w14:textId="77777777" w:rsidR="006B48B0" w:rsidRPr="0042794A" w:rsidRDefault="006B48B0" w:rsidP="006B48B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734" w:type="dxa"/>
            <w:vMerge/>
          </w:tcPr>
          <w:p w14:paraId="22CF60D2" w14:textId="77777777" w:rsidR="006B48B0" w:rsidRPr="0042794A" w:rsidRDefault="006B48B0" w:rsidP="006B48B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500" w:type="dxa"/>
            <w:vMerge/>
          </w:tcPr>
          <w:p w14:paraId="08C21FD9" w14:textId="77777777" w:rsidR="006B48B0" w:rsidRPr="0042794A" w:rsidRDefault="006B48B0" w:rsidP="006B48B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  <w:tr w:rsidR="006B48B0" w:rsidRPr="0042794A" w14:paraId="02FACADE" w14:textId="77777777" w:rsidTr="006B48B0">
        <w:trPr>
          <w:trHeight w:val="630"/>
        </w:trPr>
        <w:tc>
          <w:tcPr>
            <w:tcW w:w="2510" w:type="dxa"/>
          </w:tcPr>
          <w:p w14:paraId="05D25877" w14:textId="77777777" w:rsidR="006B48B0" w:rsidRPr="0042794A" w:rsidRDefault="006B48B0" w:rsidP="006B48B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42794A">
              <w:rPr>
                <w:rFonts w:ascii="Times New Roman" w:hAnsi="Times New Roman" w:cs="Times New Roman"/>
                <w:b/>
              </w:rPr>
              <w:t>Тема 4.</w:t>
            </w:r>
          </w:p>
          <w:p w14:paraId="71988CC4" w14:textId="77777777" w:rsidR="006B48B0" w:rsidRPr="0042794A" w:rsidRDefault="006B48B0" w:rsidP="006B48B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42794A">
              <w:rPr>
                <w:rFonts w:ascii="Times New Roman" w:hAnsi="Times New Roman" w:cs="Times New Roman"/>
              </w:rPr>
              <w:t>Спортивные игры</w:t>
            </w:r>
          </w:p>
          <w:p w14:paraId="045D3C9C" w14:textId="77777777" w:rsidR="006B48B0" w:rsidRPr="0042794A" w:rsidRDefault="006B48B0" w:rsidP="006B48B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107" w:type="dxa"/>
          </w:tcPr>
          <w:p w14:paraId="07EAD476" w14:textId="77777777" w:rsidR="006B48B0" w:rsidRPr="0042794A" w:rsidRDefault="006B48B0" w:rsidP="006B48B0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48" w:type="dxa"/>
          </w:tcPr>
          <w:p w14:paraId="56E577A6" w14:textId="77777777" w:rsidR="006B48B0" w:rsidRPr="0042794A" w:rsidRDefault="006B48B0" w:rsidP="006B48B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</w:p>
          <w:p w14:paraId="3C2C11C4" w14:textId="77777777" w:rsidR="006B48B0" w:rsidRPr="0042794A" w:rsidRDefault="006B48B0" w:rsidP="006B48B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2794A">
              <w:rPr>
                <w:rFonts w:ascii="Times New Roman" w:hAnsi="Times New Roman" w:cs="Times New Roman"/>
                <w:b/>
                <w:bCs/>
              </w:rPr>
              <w:t>16</w:t>
            </w:r>
          </w:p>
        </w:tc>
        <w:tc>
          <w:tcPr>
            <w:tcW w:w="1901" w:type="dxa"/>
          </w:tcPr>
          <w:p w14:paraId="01B26CB7" w14:textId="77777777" w:rsidR="006B48B0" w:rsidRPr="00521D15" w:rsidRDefault="006B48B0" w:rsidP="006B48B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734" w:type="dxa"/>
          </w:tcPr>
          <w:p w14:paraId="35015A29" w14:textId="77777777" w:rsidR="006B48B0" w:rsidRPr="00521D15" w:rsidRDefault="006B48B0" w:rsidP="006B48B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500" w:type="dxa"/>
          </w:tcPr>
          <w:p w14:paraId="0FEC9AC9" w14:textId="77777777" w:rsidR="006B48B0" w:rsidRPr="0042794A" w:rsidRDefault="006B48B0" w:rsidP="006B48B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  <w:tr w:rsidR="006B48B0" w:rsidRPr="0042794A" w14:paraId="64E08359" w14:textId="77777777" w:rsidTr="006B48B0">
        <w:trPr>
          <w:trHeight w:val="128"/>
        </w:trPr>
        <w:tc>
          <w:tcPr>
            <w:tcW w:w="2510" w:type="dxa"/>
            <w:vMerge w:val="restart"/>
          </w:tcPr>
          <w:p w14:paraId="6A4562D0" w14:textId="77777777" w:rsidR="006B48B0" w:rsidRPr="0042794A" w:rsidRDefault="006B48B0" w:rsidP="006B48B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42794A">
              <w:rPr>
                <w:rFonts w:ascii="Times New Roman" w:hAnsi="Times New Roman" w:cs="Times New Roman"/>
                <w:b/>
                <w:bCs/>
              </w:rPr>
              <w:t>Тема 4.1</w:t>
            </w:r>
          </w:p>
          <w:p w14:paraId="02ECC04D" w14:textId="77777777" w:rsidR="006B48B0" w:rsidRPr="0042794A" w:rsidRDefault="006B48B0" w:rsidP="006B48B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42794A">
              <w:rPr>
                <w:rFonts w:ascii="Times New Roman" w:hAnsi="Times New Roman" w:cs="Times New Roman"/>
                <w:bCs/>
              </w:rPr>
              <w:t>Волейбол</w:t>
            </w:r>
          </w:p>
          <w:p w14:paraId="4F9A0251" w14:textId="77777777" w:rsidR="006B48B0" w:rsidRPr="0042794A" w:rsidRDefault="006B48B0" w:rsidP="006B48B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6257CE0B" w14:textId="77777777" w:rsidR="006B48B0" w:rsidRPr="0042794A" w:rsidRDefault="006B48B0" w:rsidP="006B48B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6107" w:type="dxa"/>
          </w:tcPr>
          <w:p w14:paraId="5D886D10" w14:textId="77777777" w:rsidR="006B48B0" w:rsidRPr="0042794A" w:rsidRDefault="006B48B0" w:rsidP="006B48B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42794A">
              <w:rPr>
                <w:rFonts w:ascii="Times New Roman" w:hAnsi="Times New Roman" w:cs="Times New Roman"/>
                <w:b/>
                <w:bCs/>
              </w:rPr>
              <w:t>Содержание учебного материала</w:t>
            </w:r>
          </w:p>
        </w:tc>
        <w:tc>
          <w:tcPr>
            <w:tcW w:w="1748" w:type="dxa"/>
            <w:shd w:val="clear" w:color="auto" w:fill="auto"/>
          </w:tcPr>
          <w:p w14:paraId="55CCDC52" w14:textId="77777777" w:rsidR="006B48B0" w:rsidRPr="0042794A" w:rsidRDefault="006B48B0" w:rsidP="006B48B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2794A">
              <w:rPr>
                <w:rFonts w:ascii="Times New Roman" w:hAnsi="Times New Roman" w:cs="Times New Roman"/>
                <w:b/>
                <w:bCs/>
              </w:rPr>
              <w:t>6</w:t>
            </w:r>
          </w:p>
        </w:tc>
        <w:tc>
          <w:tcPr>
            <w:tcW w:w="1901" w:type="dxa"/>
            <w:vMerge w:val="restart"/>
          </w:tcPr>
          <w:p w14:paraId="2F2D2A01" w14:textId="77777777" w:rsidR="006B48B0" w:rsidRPr="0042794A" w:rsidRDefault="006B48B0" w:rsidP="006B48B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 xml:space="preserve">ОК </w:t>
            </w:r>
            <w:r w:rsidRPr="0042794A">
              <w:rPr>
                <w:rFonts w:ascii="Times New Roman" w:hAnsi="Times New Roman" w:cs="Times New Roman"/>
                <w:bCs/>
              </w:rPr>
              <w:t>8,</w:t>
            </w:r>
            <w:r>
              <w:rPr>
                <w:rFonts w:ascii="Times New Roman" w:hAnsi="Times New Roman" w:cs="Times New Roman"/>
                <w:bCs/>
              </w:rPr>
              <w:t xml:space="preserve"> ЛР 9</w:t>
            </w:r>
          </w:p>
          <w:p w14:paraId="72B137A2" w14:textId="77777777" w:rsidR="006B48B0" w:rsidRPr="0042794A" w:rsidRDefault="006B48B0" w:rsidP="006B48B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734" w:type="dxa"/>
            <w:vMerge w:val="restart"/>
          </w:tcPr>
          <w:p w14:paraId="13B048CD" w14:textId="77777777" w:rsidR="006B48B0" w:rsidRPr="0042794A" w:rsidRDefault="006B48B0" w:rsidP="006B48B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ОК 8</w:t>
            </w:r>
          </w:p>
          <w:p w14:paraId="6CE59931" w14:textId="77777777" w:rsidR="006B48B0" w:rsidRPr="0042794A" w:rsidRDefault="006B48B0" w:rsidP="006B48B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500" w:type="dxa"/>
            <w:vMerge w:val="restart"/>
          </w:tcPr>
          <w:p w14:paraId="3F32D9E6" w14:textId="77777777" w:rsidR="006B48B0" w:rsidRDefault="006B48B0" w:rsidP="006B48B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proofErr w:type="spellStart"/>
            <w:r>
              <w:rPr>
                <w:rFonts w:ascii="Times New Roman" w:hAnsi="Times New Roman" w:cs="Times New Roman"/>
                <w:bCs/>
              </w:rPr>
              <w:t>Уо</w:t>
            </w:r>
            <w:proofErr w:type="spellEnd"/>
            <w:r>
              <w:rPr>
                <w:rFonts w:ascii="Times New Roman" w:hAnsi="Times New Roman" w:cs="Times New Roman"/>
                <w:bCs/>
              </w:rPr>
              <w:t xml:space="preserve"> 08.01</w:t>
            </w:r>
          </w:p>
          <w:p w14:paraId="1CDE1204" w14:textId="77777777" w:rsidR="006B48B0" w:rsidRDefault="006B48B0" w:rsidP="006B48B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proofErr w:type="spellStart"/>
            <w:r>
              <w:rPr>
                <w:rFonts w:ascii="Times New Roman" w:hAnsi="Times New Roman" w:cs="Times New Roman"/>
                <w:bCs/>
              </w:rPr>
              <w:t>Уо</w:t>
            </w:r>
            <w:proofErr w:type="spellEnd"/>
            <w:r>
              <w:rPr>
                <w:rFonts w:ascii="Times New Roman" w:hAnsi="Times New Roman" w:cs="Times New Roman"/>
                <w:bCs/>
              </w:rPr>
              <w:t xml:space="preserve"> 08.02</w:t>
            </w:r>
          </w:p>
          <w:p w14:paraId="0E65E58B" w14:textId="77777777" w:rsidR="006B48B0" w:rsidRDefault="006B48B0" w:rsidP="006B48B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proofErr w:type="spellStart"/>
            <w:r>
              <w:rPr>
                <w:rFonts w:ascii="Times New Roman" w:hAnsi="Times New Roman" w:cs="Times New Roman"/>
                <w:bCs/>
              </w:rPr>
              <w:t>Уо</w:t>
            </w:r>
            <w:proofErr w:type="spellEnd"/>
            <w:r>
              <w:rPr>
                <w:rFonts w:ascii="Times New Roman" w:hAnsi="Times New Roman" w:cs="Times New Roman"/>
                <w:bCs/>
              </w:rPr>
              <w:t xml:space="preserve"> 08.03</w:t>
            </w:r>
          </w:p>
          <w:p w14:paraId="7623C0E9" w14:textId="77777777" w:rsidR="006B48B0" w:rsidRDefault="006B48B0" w:rsidP="006B48B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proofErr w:type="spellStart"/>
            <w:r>
              <w:rPr>
                <w:rFonts w:ascii="Times New Roman" w:hAnsi="Times New Roman" w:cs="Times New Roman"/>
                <w:bCs/>
              </w:rPr>
              <w:t>Зо</w:t>
            </w:r>
            <w:proofErr w:type="spellEnd"/>
            <w:r>
              <w:rPr>
                <w:rFonts w:ascii="Times New Roman" w:hAnsi="Times New Roman" w:cs="Times New Roman"/>
                <w:bCs/>
              </w:rPr>
              <w:t xml:space="preserve"> 08.01</w:t>
            </w:r>
          </w:p>
          <w:p w14:paraId="54ACAC6B" w14:textId="77777777" w:rsidR="006B48B0" w:rsidRDefault="006B48B0" w:rsidP="006B48B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proofErr w:type="spellStart"/>
            <w:r>
              <w:rPr>
                <w:rFonts w:ascii="Times New Roman" w:hAnsi="Times New Roman" w:cs="Times New Roman"/>
                <w:bCs/>
              </w:rPr>
              <w:t>Зо</w:t>
            </w:r>
            <w:proofErr w:type="spellEnd"/>
            <w:r>
              <w:rPr>
                <w:rFonts w:ascii="Times New Roman" w:hAnsi="Times New Roman" w:cs="Times New Roman"/>
                <w:bCs/>
              </w:rPr>
              <w:t xml:space="preserve"> 08.02</w:t>
            </w:r>
          </w:p>
          <w:p w14:paraId="7F5F75C9" w14:textId="77777777" w:rsidR="006B48B0" w:rsidRDefault="006B48B0" w:rsidP="006B48B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proofErr w:type="spellStart"/>
            <w:r>
              <w:rPr>
                <w:rFonts w:ascii="Times New Roman" w:hAnsi="Times New Roman" w:cs="Times New Roman"/>
                <w:bCs/>
              </w:rPr>
              <w:t>Зо</w:t>
            </w:r>
            <w:proofErr w:type="spellEnd"/>
            <w:r>
              <w:rPr>
                <w:rFonts w:ascii="Times New Roman" w:hAnsi="Times New Roman" w:cs="Times New Roman"/>
                <w:bCs/>
              </w:rPr>
              <w:t xml:space="preserve"> 08.03</w:t>
            </w:r>
          </w:p>
          <w:p w14:paraId="0C3695F6" w14:textId="77777777" w:rsidR="006B48B0" w:rsidRDefault="006B48B0" w:rsidP="006B48B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</w:p>
          <w:p w14:paraId="2523AE40" w14:textId="77777777" w:rsidR="006B48B0" w:rsidRPr="0042794A" w:rsidRDefault="006B48B0" w:rsidP="006B48B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  <w:tr w:rsidR="006B48B0" w:rsidRPr="0042794A" w14:paraId="2EC59AC1" w14:textId="77777777" w:rsidTr="006B48B0">
        <w:trPr>
          <w:trHeight w:val="127"/>
        </w:trPr>
        <w:tc>
          <w:tcPr>
            <w:tcW w:w="2510" w:type="dxa"/>
            <w:vMerge/>
          </w:tcPr>
          <w:p w14:paraId="141BCCB8" w14:textId="77777777" w:rsidR="006B48B0" w:rsidRPr="0042794A" w:rsidRDefault="006B48B0" w:rsidP="006B48B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107" w:type="dxa"/>
          </w:tcPr>
          <w:p w14:paraId="09896B17" w14:textId="77777777" w:rsidR="006B48B0" w:rsidRPr="0042794A" w:rsidRDefault="006B48B0" w:rsidP="006B48B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42794A">
              <w:rPr>
                <w:rFonts w:ascii="Times New Roman" w:hAnsi="Times New Roman" w:cs="Times New Roman"/>
                <w:b/>
                <w:bCs/>
              </w:rPr>
              <w:t>Практические занятия № 5, 6, 7</w:t>
            </w:r>
          </w:p>
        </w:tc>
        <w:tc>
          <w:tcPr>
            <w:tcW w:w="1748" w:type="dxa"/>
            <w:shd w:val="clear" w:color="auto" w:fill="auto"/>
          </w:tcPr>
          <w:p w14:paraId="77DE0654" w14:textId="77777777" w:rsidR="006B48B0" w:rsidRPr="0042794A" w:rsidRDefault="006B48B0" w:rsidP="006B48B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901" w:type="dxa"/>
            <w:vMerge/>
          </w:tcPr>
          <w:p w14:paraId="1BA5AE77" w14:textId="77777777" w:rsidR="006B48B0" w:rsidRPr="0042794A" w:rsidRDefault="006B48B0" w:rsidP="006B48B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734" w:type="dxa"/>
            <w:vMerge/>
          </w:tcPr>
          <w:p w14:paraId="3E22DF13" w14:textId="77777777" w:rsidR="006B48B0" w:rsidRPr="0042794A" w:rsidRDefault="006B48B0" w:rsidP="006B48B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500" w:type="dxa"/>
            <w:vMerge/>
          </w:tcPr>
          <w:p w14:paraId="5AD4BF8E" w14:textId="77777777" w:rsidR="006B48B0" w:rsidRPr="0042794A" w:rsidRDefault="006B48B0" w:rsidP="006B48B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  <w:tr w:rsidR="006B48B0" w:rsidRPr="0042794A" w14:paraId="3664AFAC" w14:textId="77777777" w:rsidTr="006B48B0">
        <w:trPr>
          <w:trHeight w:val="20"/>
        </w:trPr>
        <w:tc>
          <w:tcPr>
            <w:tcW w:w="2510" w:type="dxa"/>
            <w:vMerge/>
          </w:tcPr>
          <w:p w14:paraId="6DCEB4BA" w14:textId="77777777" w:rsidR="006B48B0" w:rsidRPr="0042794A" w:rsidRDefault="006B48B0" w:rsidP="006B48B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6107" w:type="dxa"/>
            <w:vAlign w:val="bottom"/>
          </w:tcPr>
          <w:p w14:paraId="2DF842E0" w14:textId="77777777" w:rsidR="006B48B0" w:rsidRPr="0042794A" w:rsidRDefault="006B48B0" w:rsidP="006B48B0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2794A">
              <w:rPr>
                <w:rFonts w:ascii="Times New Roman" w:hAnsi="Times New Roman" w:cs="Times New Roman"/>
                <w:b/>
              </w:rPr>
              <w:t xml:space="preserve">Практическое занятие №5 </w:t>
            </w:r>
            <w:r w:rsidRPr="0042794A">
              <w:rPr>
                <w:rStyle w:val="FontStyle48"/>
              </w:rPr>
              <w:t xml:space="preserve">Стойки в волейболе. Перемещение по площадке. </w:t>
            </w:r>
          </w:p>
        </w:tc>
        <w:tc>
          <w:tcPr>
            <w:tcW w:w="1748" w:type="dxa"/>
          </w:tcPr>
          <w:p w14:paraId="282A563B" w14:textId="77777777" w:rsidR="006B48B0" w:rsidRPr="0042794A" w:rsidRDefault="006B48B0" w:rsidP="006B48B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42794A">
              <w:rPr>
                <w:rFonts w:ascii="Times New Roman" w:hAnsi="Times New Roman" w:cs="Times New Roman"/>
                <w:bCs/>
              </w:rPr>
              <w:t>2</w:t>
            </w:r>
          </w:p>
        </w:tc>
        <w:tc>
          <w:tcPr>
            <w:tcW w:w="1901" w:type="dxa"/>
            <w:vMerge/>
          </w:tcPr>
          <w:p w14:paraId="7B3ADA84" w14:textId="77777777" w:rsidR="006B48B0" w:rsidRPr="0042794A" w:rsidRDefault="006B48B0" w:rsidP="006B48B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734" w:type="dxa"/>
            <w:vMerge/>
          </w:tcPr>
          <w:p w14:paraId="1BDDE5ED" w14:textId="77777777" w:rsidR="006B48B0" w:rsidRPr="0042794A" w:rsidRDefault="006B48B0" w:rsidP="006B48B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500" w:type="dxa"/>
            <w:vMerge/>
          </w:tcPr>
          <w:p w14:paraId="2ACA8533" w14:textId="77777777" w:rsidR="006B48B0" w:rsidRPr="0042794A" w:rsidRDefault="006B48B0" w:rsidP="006B48B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  <w:tr w:rsidR="006B48B0" w:rsidRPr="0042794A" w14:paraId="224C77CC" w14:textId="77777777" w:rsidTr="006B48B0">
        <w:trPr>
          <w:trHeight w:val="20"/>
        </w:trPr>
        <w:tc>
          <w:tcPr>
            <w:tcW w:w="2510" w:type="dxa"/>
            <w:vMerge/>
          </w:tcPr>
          <w:p w14:paraId="4FB43186" w14:textId="77777777" w:rsidR="006B48B0" w:rsidRPr="0042794A" w:rsidRDefault="006B48B0" w:rsidP="006B48B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107" w:type="dxa"/>
            <w:vAlign w:val="bottom"/>
          </w:tcPr>
          <w:p w14:paraId="4EDCCBED" w14:textId="77777777" w:rsidR="006B48B0" w:rsidRPr="0042794A" w:rsidRDefault="006B48B0" w:rsidP="006B48B0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2794A">
              <w:rPr>
                <w:rFonts w:ascii="Times New Roman" w:hAnsi="Times New Roman" w:cs="Times New Roman"/>
                <w:b/>
              </w:rPr>
              <w:t xml:space="preserve">Практическое занятие №6 </w:t>
            </w:r>
            <w:r w:rsidRPr="0042794A">
              <w:rPr>
                <w:rStyle w:val="FontStyle48"/>
              </w:rPr>
              <w:t>Подача мяча: нижняя прямая, нижняя боковая. Прием мяча. Передачи мяча.</w:t>
            </w:r>
          </w:p>
        </w:tc>
        <w:tc>
          <w:tcPr>
            <w:tcW w:w="1748" w:type="dxa"/>
          </w:tcPr>
          <w:p w14:paraId="078832AB" w14:textId="77777777" w:rsidR="006B48B0" w:rsidRPr="0042794A" w:rsidRDefault="006B48B0" w:rsidP="006B48B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42794A">
              <w:rPr>
                <w:rFonts w:ascii="Times New Roman" w:hAnsi="Times New Roman" w:cs="Times New Roman"/>
                <w:bCs/>
              </w:rPr>
              <w:t>2</w:t>
            </w:r>
          </w:p>
        </w:tc>
        <w:tc>
          <w:tcPr>
            <w:tcW w:w="1901" w:type="dxa"/>
            <w:vMerge/>
          </w:tcPr>
          <w:p w14:paraId="0F0C8F5C" w14:textId="77777777" w:rsidR="006B48B0" w:rsidRPr="0042794A" w:rsidRDefault="006B48B0" w:rsidP="006B48B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734" w:type="dxa"/>
            <w:vMerge/>
          </w:tcPr>
          <w:p w14:paraId="6FE4699A" w14:textId="77777777" w:rsidR="006B48B0" w:rsidRPr="0042794A" w:rsidRDefault="006B48B0" w:rsidP="006B48B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500" w:type="dxa"/>
            <w:vMerge/>
          </w:tcPr>
          <w:p w14:paraId="28B42717" w14:textId="77777777" w:rsidR="006B48B0" w:rsidRPr="0042794A" w:rsidRDefault="006B48B0" w:rsidP="006B48B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  <w:tr w:rsidR="006B48B0" w:rsidRPr="0042794A" w14:paraId="24C233C9" w14:textId="77777777" w:rsidTr="006B48B0">
        <w:trPr>
          <w:trHeight w:val="20"/>
        </w:trPr>
        <w:tc>
          <w:tcPr>
            <w:tcW w:w="2510" w:type="dxa"/>
            <w:vMerge/>
          </w:tcPr>
          <w:p w14:paraId="6A9C89CD" w14:textId="77777777" w:rsidR="006B48B0" w:rsidRPr="0042794A" w:rsidRDefault="006B48B0" w:rsidP="006B48B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107" w:type="dxa"/>
            <w:vAlign w:val="bottom"/>
          </w:tcPr>
          <w:p w14:paraId="125F5C43" w14:textId="77777777" w:rsidR="006B48B0" w:rsidRPr="0042794A" w:rsidRDefault="006B48B0" w:rsidP="006B48B0">
            <w:pPr>
              <w:spacing w:after="0" w:line="240" w:lineRule="auto"/>
              <w:jc w:val="both"/>
              <w:rPr>
                <w:rStyle w:val="FontStyle48"/>
              </w:rPr>
            </w:pPr>
            <w:r w:rsidRPr="0042794A">
              <w:rPr>
                <w:rFonts w:ascii="Times New Roman" w:hAnsi="Times New Roman" w:cs="Times New Roman"/>
                <w:b/>
              </w:rPr>
              <w:t xml:space="preserve">Практическое занятие №7 </w:t>
            </w:r>
            <w:r w:rsidRPr="0042794A">
              <w:rPr>
                <w:rStyle w:val="FontStyle48"/>
              </w:rPr>
              <w:t>Расстановка игроков. Тактика игры в защите.</w:t>
            </w:r>
          </w:p>
        </w:tc>
        <w:tc>
          <w:tcPr>
            <w:tcW w:w="1748" w:type="dxa"/>
          </w:tcPr>
          <w:p w14:paraId="6F632132" w14:textId="77777777" w:rsidR="006B48B0" w:rsidRPr="0042794A" w:rsidRDefault="006B48B0" w:rsidP="006B48B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42794A">
              <w:rPr>
                <w:rFonts w:ascii="Times New Roman" w:hAnsi="Times New Roman" w:cs="Times New Roman"/>
                <w:bCs/>
              </w:rPr>
              <w:t>2</w:t>
            </w:r>
          </w:p>
        </w:tc>
        <w:tc>
          <w:tcPr>
            <w:tcW w:w="1901" w:type="dxa"/>
            <w:vMerge/>
          </w:tcPr>
          <w:p w14:paraId="48FD7778" w14:textId="77777777" w:rsidR="006B48B0" w:rsidRPr="0042794A" w:rsidRDefault="006B48B0" w:rsidP="006B48B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734" w:type="dxa"/>
            <w:vMerge/>
          </w:tcPr>
          <w:p w14:paraId="3EDD1D9F" w14:textId="77777777" w:rsidR="006B48B0" w:rsidRPr="0042794A" w:rsidRDefault="006B48B0" w:rsidP="006B48B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500" w:type="dxa"/>
            <w:vMerge/>
          </w:tcPr>
          <w:p w14:paraId="43C62D3C" w14:textId="77777777" w:rsidR="006B48B0" w:rsidRPr="0042794A" w:rsidRDefault="006B48B0" w:rsidP="006B48B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  <w:tr w:rsidR="006B48B0" w:rsidRPr="0042794A" w14:paraId="3E68C5BC" w14:textId="77777777" w:rsidTr="006B48B0">
        <w:trPr>
          <w:trHeight w:val="278"/>
        </w:trPr>
        <w:tc>
          <w:tcPr>
            <w:tcW w:w="2510" w:type="dxa"/>
            <w:vMerge w:val="restart"/>
          </w:tcPr>
          <w:p w14:paraId="49496974" w14:textId="77777777" w:rsidR="006B48B0" w:rsidRPr="0042794A" w:rsidRDefault="006B48B0" w:rsidP="006B48B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205F7344" w14:textId="77777777" w:rsidR="006B48B0" w:rsidRPr="0042794A" w:rsidRDefault="006B48B0" w:rsidP="006B48B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08D5AF4E" w14:textId="77777777" w:rsidR="006B48B0" w:rsidRPr="0042794A" w:rsidRDefault="006B48B0" w:rsidP="006B48B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42794A">
              <w:rPr>
                <w:rFonts w:ascii="Times New Roman" w:hAnsi="Times New Roman" w:cs="Times New Roman"/>
                <w:b/>
                <w:bCs/>
              </w:rPr>
              <w:t>Тема 4.2</w:t>
            </w:r>
          </w:p>
          <w:p w14:paraId="08B2EE46" w14:textId="77777777" w:rsidR="006B48B0" w:rsidRPr="0042794A" w:rsidRDefault="006B48B0" w:rsidP="006B48B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42794A">
              <w:rPr>
                <w:rFonts w:ascii="Times New Roman" w:hAnsi="Times New Roman" w:cs="Times New Roman"/>
                <w:bCs/>
              </w:rPr>
              <w:t>Баскетбол</w:t>
            </w:r>
          </w:p>
          <w:p w14:paraId="536BA9FA" w14:textId="77777777" w:rsidR="006B48B0" w:rsidRPr="0042794A" w:rsidRDefault="006B48B0" w:rsidP="006B48B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6464BEA6" w14:textId="77777777" w:rsidR="006B48B0" w:rsidRPr="0042794A" w:rsidRDefault="006B48B0" w:rsidP="006B48B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07F2D68D" w14:textId="77777777" w:rsidR="006B48B0" w:rsidRPr="0042794A" w:rsidRDefault="006B48B0" w:rsidP="006B48B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107" w:type="dxa"/>
            <w:shd w:val="clear" w:color="auto" w:fill="auto"/>
            <w:vAlign w:val="center"/>
          </w:tcPr>
          <w:p w14:paraId="0A1D9673" w14:textId="77777777" w:rsidR="006B48B0" w:rsidRPr="0042794A" w:rsidRDefault="006B48B0" w:rsidP="006B48B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42794A">
              <w:rPr>
                <w:rFonts w:ascii="Times New Roman" w:hAnsi="Times New Roman" w:cs="Times New Roman"/>
              </w:rPr>
              <w:t xml:space="preserve"> </w:t>
            </w:r>
            <w:r w:rsidRPr="0042794A">
              <w:rPr>
                <w:rFonts w:ascii="Times New Roman" w:hAnsi="Times New Roman" w:cs="Times New Roman"/>
                <w:b/>
                <w:bCs/>
              </w:rPr>
              <w:t>Содержание учебного материала</w:t>
            </w:r>
          </w:p>
        </w:tc>
        <w:tc>
          <w:tcPr>
            <w:tcW w:w="1748" w:type="dxa"/>
            <w:shd w:val="clear" w:color="auto" w:fill="auto"/>
          </w:tcPr>
          <w:p w14:paraId="2C21683C" w14:textId="77777777" w:rsidR="006B48B0" w:rsidRPr="0042794A" w:rsidRDefault="006B48B0" w:rsidP="006B48B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42794A">
              <w:rPr>
                <w:rFonts w:ascii="Times New Roman" w:hAnsi="Times New Roman" w:cs="Times New Roman"/>
                <w:b/>
                <w:bCs/>
              </w:rPr>
              <w:t>6</w:t>
            </w:r>
          </w:p>
        </w:tc>
        <w:tc>
          <w:tcPr>
            <w:tcW w:w="1901" w:type="dxa"/>
            <w:vMerge w:val="restart"/>
          </w:tcPr>
          <w:p w14:paraId="18A890F4" w14:textId="77777777" w:rsidR="006B48B0" w:rsidRPr="0042794A" w:rsidRDefault="006B48B0" w:rsidP="006B48B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 xml:space="preserve">ОК </w:t>
            </w:r>
            <w:r w:rsidRPr="0042794A">
              <w:rPr>
                <w:rFonts w:ascii="Times New Roman" w:hAnsi="Times New Roman" w:cs="Times New Roman"/>
                <w:bCs/>
              </w:rPr>
              <w:t>8,</w:t>
            </w:r>
            <w:r>
              <w:rPr>
                <w:rFonts w:ascii="Times New Roman" w:hAnsi="Times New Roman" w:cs="Times New Roman"/>
                <w:bCs/>
              </w:rPr>
              <w:t xml:space="preserve"> ЛР 9</w:t>
            </w:r>
          </w:p>
          <w:p w14:paraId="15CD9B3D" w14:textId="77777777" w:rsidR="006B48B0" w:rsidRPr="0042794A" w:rsidRDefault="006B48B0" w:rsidP="006B48B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734" w:type="dxa"/>
            <w:vMerge w:val="restart"/>
          </w:tcPr>
          <w:p w14:paraId="0BC9284A" w14:textId="77777777" w:rsidR="006B48B0" w:rsidRPr="0042794A" w:rsidRDefault="006B48B0" w:rsidP="006B48B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ОК 8</w:t>
            </w:r>
          </w:p>
          <w:p w14:paraId="3F1B4A0B" w14:textId="77777777" w:rsidR="006B48B0" w:rsidRPr="0042794A" w:rsidRDefault="006B48B0" w:rsidP="006B48B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500" w:type="dxa"/>
            <w:vMerge w:val="restart"/>
          </w:tcPr>
          <w:p w14:paraId="14F45374" w14:textId="77777777" w:rsidR="006B48B0" w:rsidRDefault="006B48B0" w:rsidP="006B48B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proofErr w:type="spellStart"/>
            <w:r>
              <w:rPr>
                <w:rFonts w:ascii="Times New Roman" w:hAnsi="Times New Roman" w:cs="Times New Roman"/>
                <w:bCs/>
              </w:rPr>
              <w:t>Уо</w:t>
            </w:r>
            <w:proofErr w:type="spellEnd"/>
            <w:r>
              <w:rPr>
                <w:rFonts w:ascii="Times New Roman" w:hAnsi="Times New Roman" w:cs="Times New Roman"/>
                <w:bCs/>
              </w:rPr>
              <w:t xml:space="preserve"> 08.01</w:t>
            </w:r>
          </w:p>
          <w:p w14:paraId="7C32393E" w14:textId="77777777" w:rsidR="006B48B0" w:rsidRDefault="006B48B0" w:rsidP="006B48B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proofErr w:type="spellStart"/>
            <w:r>
              <w:rPr>
                <w:rFonts w:ascii="Times New Roman" w:hAnsi="Times New Roman" w:cs="Times New Roman"/>
                <w:bCs/>
              </w:rPr>
              <w:t>Уо</w:t>
            </w:r>
            <w:proofErr w:type="spellEnd"/>
            <w:r>
              <w:rPr>
                <w:rFonts w:ascii="Times New Roman" w:hAnsi="Times New Roman" w:cs="Times New Roman"/>
                <w:bCs/>
              </w:rPr>
              <w:t xml:space="preserve"> 08.02</w:t>
            </w:r>
          </w:p>
          <w:p w14:paraId="2DCAF0E4" w14:textId="77777777" w:rsidR="006B48B0" w:rsidRDefault="006B48B0" w:rsidP="006B48B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proofErr w:type="spellStart"/>
            <w:r>
              <w:rPr>
                <w:rFonts w:ascii="Times New Roman" w:hAnsi="Times New Roman" w:cs="Times New Roman"/>
                <w:bCs/>
              </w:rPr>
              <w:t>Уо</w:t>
            </w:r>
            <w:proofErr w:type="spellEnd"/>
            <w:r>
              <w:rPr>
                <w:rFonts w:ascii="Times New Roman" w:hAnsi="Times New Roman" w:cs="Times New Roman"/>
                <w:bCs/>
              </w:rPr>
              <w:t xml:space="preserve"> 08.03</w:t>
            </w:r>
          </w:p>
          <w:p w14:paraId="5D882DEC" w14:textId="77777777" w:rsidR="006B48B0" w:rsidRDefault="006B48B0" w:rsidP="006B48B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proofErr w:type="spellStart"/>
            <w:r>
              <w:rPr>
                <w:rFonts w:ascii="Times New Roman" w:hAnsi="Times New Roman" w:cs="Times New Roman"/>
                <w:bCs/>
              </w:rPr>
              <w:t>Зо</w:t>
            </w:r>
            <w:proofErr w:type="spellEnd"/>
            <w:r>
              <w:rPr>
                <w:rFonts w:ascii="Times New Roman" w:hAnsi="Times New Roman" w:cs="Times New Roman"/>
                <w:bCs/>
              </w:rPr>
              <w:t xml:space="preserve"> 08.01</w:t>
            </w:r>
          </w:p>
          <w:p w14:paraId="4C56A16F" w14:textId="77777777" w:rsidR="006B48B0" w:rsidRDefault="006B48B0" w:rsidP="006B48B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proofErr w:type="spellStart"/>
            <w:r>
              <w:rPr>
                <w:rFonts w:ascii="Times New Roman" w:hAnsi="Times New Roman" w:cs="Times New Roman"/>
                <w:bCs/>
              </w:rPr>
              <w:t>Зо</w:t>
            </w:r>
            <w:proofErr w:type="spellEnd"/>
            <w:r>
              <w:rPr>
                <w:rFonts w:ascii="Times New Roman" w:hAnsi="Times New Roman" w:cs="Times New Roman"/>
                <w:bCs/>
              </w:rPr>
              <w:t xml:space="preserve"> 08.02</w:t>
            </w:r>
          </w:p>
          <w:p w14:paraId="327BEBFA" w14:textId="77777777" w:rsidR="006B48B0" w:rsidRDefault="006B48B0" w:rsidP="006B48B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proofErr w:type="spellStart"/>
            <w:r>
              <w:rPr>
                <w:rFonts w:ascii="Times New Roman" w:hAnsi="Times New Roman" w:cs="Times New Roman"/>
                <w:bCs/>
              </w:rPr>
              <w:t>Зо</w:t>
            </w:r>
            <w:proofErr w:type="spellEnd"/>
            <w:r>
              <w:rPr>
                <w:rFonts w:ascii="Times New Roman" w:hAnsi="Times New Roman" w:cs="Times New Roman"/>
                <w:bCs/>
              </w:rPr>
              <w:t xml:space="preserve"> 08.03</w:t>
            </w:r>
          </w:p>
          <w:p w14:paraId="5718A8B1" w14:textId="77777777" w:rsidR="006B48B0" w:rsidRDefault="006B48B0" w:rsidP="006B48B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</w:p>
          <w:p w14:paraId="680C6417" w14:textId="77777777" w:rsidR="006B48B0" w:rsidRPr="0042794A" w:rsidRDefault="006B48B0" w:rsidP="006B48B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  <w:tr w:rsidR="006B48B0" w:rsidRPr="0042794A" w14:paraId="42A509DA" w14:textId="77777777" w:rsidTr="006B48B0">
        <w:trPr>
          <w:trHeight w:val="127"/>
        </w:trPr>
        <w:tc>
          <w:tcPr>
            <w:tcW w:w="2510" w:type="dxa"/>
            <w:vMerge/>
          </w:tcPr>
          <w:p w14:paraId="54768F0B" w14:textId="77777777" w:rsidR="006B48B0" w:rsidRPr="0042794A" w:rsidRDefault="006B48B0" w:rsidP="006B48B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107" w:type="dxa"/>
            <w:shd w:val="clear" w:color="auto" w:fill="auto"/>
            <w:vAlign w:val="center"/>
          </w:tcPr>
          <w:p w14:paraId="635A795A" w14:textId="77777777" w:rsidR="006B48B0" w:rsidRPr="0042794A" w:rsidRDefault="006B48B0" w:rsidP="006B48B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42794A">
              <w:rPr>
                <w:rFonts w:ascii="Times New Roman" w:hAnsi="Times New Roman" w:cs="Times New Roman"/>
                <w:b/>
                <w:bCs/>
              </w:rPr>
              <w:t>Практические занятия № 8, 9, 10</w:t>
            </w:r>
          </w:p>
        </w:tc>
        <w:tc>
          <w:tcPr>
            <w:tcW w:w="1748" w:type="dxa"/>
            <w:shd w:val="clear" w:color="auto" w:fill="auto"/>
          </w:tcPr>
          <w:p w14:paraId="20EE622A" w14:textId="77777777" w:rsidR="006B48B0" w:rsidRPr="0042794A" w:rsidRDefault="006B48B0" w:rsidP="006B48B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42794A">
              <w:rPr>
                <w:rFonts w:ascii="Times New Roman" w:hAnsi="Times New Roman" w:cs="Times New Roman"/>
                <w:bCs/>
              </w:rPr>
              <w:t>6</w:t>
            </w:r>
          </w:p>
        </w:tc>
        <w:tc>
          <w:tcPr>
            <w:tcW w:w="1901" w:type="dxa"/>
            <w:vMerge/>
          </w:tcPr>
          <w:p w14:paraId="7438B162" w14:textId="77777777" w:rsidR="006B48B0" w:rsidRPr="0042794A" w:rsidRDefault="006B48B0" w:rsidP="006B48B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734" w:type="dxa"/>
            <w:vMerge/>
          </w:tcPr>
          <w:p w14:paraId="3DF9EB6C" w14:textId="77777777" w:rsidR="006B48B0" w:rsidRPr="0042794A" w:rsidRDefault="006B48B0" w:rsidP="006B48B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500" w:type="dxa"/>
            <w:vMerge/>
          </w:tcPr>
          <w:p w14:paraId="37C95A96" w14:textId="77777777" w:rsidR="006B48B0" w:rsidRPr="0042794A" w:rsidRDefault="006B48B0" w:rsidP="006B48B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  <w:tr w:rsidR="006B48B0" w:rsidRPr="0042794A" w14:paraId="4DCEACC4" w14:textId="77777777" w:rsidTr="006B48B0">
        <w:trPr>
          <w:trHeight w:val="177"/>
        </w:trPr>
        <w:tc>
          <w:tcPr>
            <w:tcW w:w="2510" w:type="dxa"/>
            <w:vMerge/>
          </w:tcPr>
          <w:p w14:paraId="5077D679" w14:textId="77777777" w:rsidR="006B48B0" w:rsidRPr="0042794A" w:rsidRDefault="006B48B0" w:rsidP="006B48B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107" w:type="dxa"/>
            <w:shd w:val="clear" w:color="auto" w:fill="auto"/>
            <w:vAlign w:val="center"/>
          </w:tcPr>
          <w:p w14:paraId="206BB77A" w14:textId="77777777" w:rsidR="006B48B0" w:rsidRPr="0042794A" w:rsidRDefault="006B48B0" w:rsidP="006B48B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42794A">
              <w:rPr>
                <w:rFonts w:ascii="Times New Roman" w:hAnsi="Times New Roman" w:cs="Times New Roman"/>
                <w:b/>
              </w:rPr>
              <w:t xml:space="preserve">Практическое занятие №8 </w:t>
            </w:r>
            <w:r w:rsidRPr="0042794A">
              <w:rPr>
                <w:rFonts w:ascii="Times New Roman" w:hAnsi="Times New Roman" w:cs="Times New Roman"/>
              </w:rPr>
              <w:t>Перемещение по площадке. Ведение мяча. Передача мяча: двумя руками от груди, с отскоком от пола, одной рукой от плеча. Ловля мяча: двумя руками на уровне груди.</w:t>
            </w:r>
          </w:p>
        </w:tc>
        <w:tc>
          <w:tcPr>
            <w:tcW w:w="1748" w:type="dxa"/>
            <w:shd w:val="clear" w:color="auto" w:fill="auto"/>
          </w:tcPr>
          <w:p w14:paraId="5F6A7CCA" w14:textId="77777777" w:rsidR="006B48B0" w:rsidRPr="0042794A" w:rsidRDefault="006B48B0" w:rsidP="006B48B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42794A">
              <w:rPr>
                <w:rFonts w:ascii="Times New Roman" w:hAnsi="Times New Roman" w:cs="Times New Roman"/>
                <w:bCs/>
              </w:rPr>
              <w:t>2</w:t>
            </w:r>
          </w:p>
        </w:tc>
        <w:tc>
          <w:tcPr>
            <w:tcW w:w="1901" w:type="dxa"/>
            <w:vMerge/>
          </w:tcPr>
          <w:p w14:paraId="13423770" w14:textId="77777777" w:rsidR="006B48B0" w:rsidRPr="0042794A" w:rsidRDefault="006B48B0" w:rsidP="006B48B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734" w:type="dxa"/>
            <w:vMerge/>
          </w:tcPr>
          <w:p w14:paraId="6E55864C" w14:textId="77777777" w:rsidR="006B48B0" w:rsidRPr="0042794A" w:rsidRDefault="006B48B0" w:rsidP="006B48B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500" w:type="dxa"/>
            <w:vMerge/>
          </w:tcPr>
          <w:p w14:paraId="620DFDCE" w14:textId="77777777" w:rsidR="006B48B0" w:rsidRPr="0042794A" w:rsidRDefault="006B48B0" w:rsidP="006B48B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  <w:tr w:rsidR="006B48B0" w:rsidRPr="0042794A" w14:paraId="7057CC37" w14:textId="77777777" w:rsidTr="006B48B0">
        <w:trPr>
          <w:trHeight w:val="260"/>
        </w:trPr>
        <w:tc>
          <w:tcPr>
            <w:tcW w:w="2510" w:type="dxa"/>
            <w:vMerge/>
          </w:tcPr>
          <w:p w14:paraId="0CC6A862" w14:textId="77777777" w:rsidR="006B48B0" w:rsidRPr="0042794A" w:rsidRDefault="006B48B0" w:rsidP="006B48B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107" w:type="dxa"/>
            <w:vAlign w:val="center"/>
          </w:tcPr>
          <w:p w14:paraId="3C366E86" w14:textId="77777777" w:rsidR="006B48B0" w:rsidRPr="0042794A" w:rsidRDefault="006B48B0" w:rsidP="006B48B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42794A">
              <w:rPr>
                <w:rFonts w:ascii="Times New Roman" w:hAnsi="Times New Roman" w:cs="Times New Roman"/>
                <w:b/>
              </w:rPr>
              <w:t xml:space="preserve">Практическое занятие №9 </w:t>
            </w:r>
            <w:r w:rsidRPr="0042794A">
              <w:rPr>
                <w:rFonts w:ascii="Times New Roman" w:hAnsi="Times New Roman" w:cs="Times New Roman"/>
              </w:rPr>
              <w:t>Броски мяча по кольцу с места. Ведение мяча, два шага – бросок в корзину. Штрафные броски в корзину.</w:t>
            </w:r>
          </w:p>
        </w:tc>
        <w:tc>
          <w:tcPr>
            <w:tcW w:w="1748" w:type="dxa"/>
          </w:tcPr>
          <w:p w14:paraId="0F3AE9FE" w14:textId="77777777" w:rsidR="006B48B0" w:rsidRPr="0042794A" w:rsidRDefault="006B48B0" w:rsidP="006B48B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42794A">
              <w:rPr>
                <w:rFonts w:ascii="Times New Roman" w:hAnsi="Times New Roman" w:cs="Times New Roman"/>
                <w:bCs/>
              </w:rPr>
              <w:t>2</w:t>
            </w:r>
          </w:p>
        </w:tc>
        <w:tc>
          <w:tcPr>
            <w:tcW w:w="1901" w:type="dxa"/>
            <w:vMerge/>
          </w:tcPr>
          <w:p w14:paraId="622F6A8C" w14:textId="77777777" w:rsidR="006B48B0" w:rsidRPr="0042794A" w:rsidRDefault="006B48B0" w:rsidP="006B48B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734" w:type="dxa"/>
            <w:vMerge/>
          </w:tcPr>
          <w:p w14:paraId="50175C51" w14:textId="77777777" w:rsidR="006B48B0" w:rsidRPr="0042794A" w:rsidRDefault="006B48B0" w:rsidP="006B48B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500" w:type="dxa"/>
            <w:vMerge/>
          </w:tcPr>
          <w:p w14:paraId="2B3D7900" w14:textId="77777777" w:rsidR="006B48B0" w:rsidRPr="0042794A" w:rsidRDefault="006B48B0" w:rsidP="006B48B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  <w:tr w:rsidR="006B48B0" w:rsidRPr="0042794A" w14:paraId="105AF403" w14:textId="77777777" w:rsidTr="006B48B0">
        <w:trPr>
          <w:trHeight w:val="121"/>
        </w:trPr>
        <w:tc>
          <w:tcPr>
            <w:tcW w:w="2510" w:type="dxa"/>
            <w:vMerge/>
          </w:tcPr>
          <w:p w14:paraId="7342444D" w14:textId="77777777" w:rsidR="006B48B0" w:rsidRPr="0042794A" w:rsidRDefault="006B48B0" w:rsidP="006B48B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107" w:type="dxa"/>
            <w:vAlign w:val="center"/>
          </w:tcPr>
          <w:p w14:paraId="50433495" w14:textId="77777777" w:rsidR="006B48B0" w:rsidRPr="0042794A" w:rsidRDefault="006B48B0" w:rsidP="006B48B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42794A">
              <w:rPr>
                <w:rFonts w:ascii="Times New Roman" w:hAnsi="Times New Roman" w:cs="Times New Roman"/>
                <w:b/>
              </w:rPr>
              <w:t xml:space="preserve">Практическое занятие №10 </w:t>
            </w:r>
            <w:r w:rsidRPr="0042794A">
              <w:rPr>
                <w:rFonts w:ascii="Times New Roman" w:hAnsi="Times New Roman" w:cs="Times New Roman"/>
              </w:rPr>
              <w:t>Тактика игры в нападении. Индивидуальные действия игрока без мяча и с мячом. Тактика игры в защите в баскетболе. Групповые и командные действия игроков. Двусторонняя игра.</w:t>
            </w:r>
          </w:p>
        </w:tc>
        <w:tc>
          <w:tcPr>
            <w:tcW w:w="1748" w:type="dxa"/>
          </w:tcPr>
          <w:p w14:paraId="3D4526A6" w14:textId="77777777" w:rsidR="006B48B0" w:rsidRPr="0042794A" w:rsidRDefault="006B48B0" w:rsidP="006B48B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42794A">
              <w:rPr>
                <w:rFonts w:ascii="Times New Roman" w:hAnsi="Times New Roman" w:cs="Times New Roman"/>
                <w:bCs/>
              </w:rPr>
              <w:t>2</w:t>
            </w:r>
          </w:p>
        </w:tc>
        <w:tc>
          <w:tcPr>
            <w:tcW w:w="1901" w:type="dxa"/>
            <w:vMerge/>
          </w:tcPr>
          <w:p w14:paraId="20E88513" w14:textId="77777777" w:rsidR="006B48B0" w:rsidRPr="0042794A" w:rsidRDefault="006B48B0" w:rsidP="006B48B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734" w:type="dxa"/>
            <w:vMerge/>
          </w:tcPr>
          <w:p w14:paraId="1345EA6B" w14:textId="77777777" w:rsidR="006B48B0" w:rsidRPr="0042794A" w:rsidRDefault="006B48B0" w:rsidP="006B48B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500" w:type="dxa"/>
            <w:vMerge/>
          </w:tcPr>
          <w:p w14:paraId="7C3ECD67" w14:textId="77777777" w:rsidR="006B48B0" w:rsidRPr="0042794A" w:rsidRDefault="006B48B0" w:rsidP="006B48B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  <w:tr w:rsidR="006B48B0" w:rsidRPr="0042794A" w14:paraId="62336953" w14:textId="77777777" w:rsidTr="006B48B0">
        <w:trPr>
          <w:trHeight w:val="174"/>
        </w:trPr>
        <w:tc>
          <w:tcPr>
            <w:tcW w:w="2510" w:type="dxa"/>
            <w:vMerge w:val="restart"/>
            <w:tcBorders>
              <w:bottom w:val="single" w:sz="4" w:space="0" w:color="auto"/>
            </w:tcBorders>
          </w:tcPr>
          <w:p w14:paraId="0C4FD9DB" w14:textId="77777777" w:rsidR="006B48B0" w:rsidRPr="0042794A" w:rsidRDefault="006B48B0" w:rsidP="006B48B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42794A">
              <w:rPr>
                <w:rFonts w:ascii="Times New Roman" w:hAnsi="Times New Roman" w:cs="Times New Roman"/>
                <w:b/>
              </w:rPr>
              <w:t>Тема 4.3</w:t>
            </w:r>
          </w:p>
          <w:p w14:paraId="6E6553F6" w14:textId="77777777" w:rsidR="006B48B0" w:rsidRPr="0042794A" w:rsidRDefault="006B48B0" w:rsidP="006B48B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42794A">
              <w:rPr>
                <w:rFonts w:ascii="Times New Roman" w:hAnsi="Times New Roman" w:cs="Times New Roman"/>
              </w:rPr>
              <w:t xml:space="preserve">Настольный теннис </w:t>
            </w:r>
          </w:p>
          <w:p w14:paraId="4053076B" w14:textId="77777777" w:rsidR="006B48B0" w:rsidRPr="0042794A" w:rsidRDefault="006B48B0" w:rsidP="006B48B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4C5061DF" w14:textId="77777777" w:rsidR="006B48B0" w:rsidRPr="0042794A" w:rsidRDefault="006B48B0" w:rsidP="006B48B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10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2C78539" w14:textId="77777777" w:rsidR="006B48B0" w:rsidRPr="0042794A" w:rsidRDefault="006B48B0" w:rsidP="006B48B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42794A">
              <w:rPr>
                <w:rFonts w:ascii="Times New Roman" w:hAnsi="Times New Roman" w:cs="Times New Roman"/>
                <w:b/>
                <w:bCs/>
              </w:rPr>
              <w:lastRenderedPageBreak/>
              <w:t>Содержание учебного материала</w:t>
            </w:r>
          </w:p>
        </w:tc>
        <w:tc>
          <w:tcPr>
            <w:tcW w:w="1748" w:type="dxa"/>
            <w:tcBorders>
              <w:bottom w:val="single" w:sz="4" w:space="0" w:color="auto"/>
            </w:tcBorders>
            <w:shd w:val="clear" w:color="auto" w:fill="auto"/>
          </w:tcPr>
          <w:p w14:paraId="7B4EB40B" w14:textId="77777777" w:rsidR="006B48B0" w:rsidRPr="0042794A" w:rsidRDefault="006B48B0" w:rsidP="006B48B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42794A">
              <w:rPr>
                <w:rFonts w:ascii="Times New Roman" w:hAnsi="Times New Roman" w:cs="Times New Roman"/>
                <w:b/>
                <w:bCs/>
              </w:rPr>
              <w:t>4</w:t>
            </w:r>
          </w:p>
        </w:tc>
        <w:tc>
          <w:tcPr>
            <w:tcW w:w="1901" w:type="dxa"/>
            <w:vMerge w:val="restart"/>
          </w:tcPr>
          <w:p w14:paraId="155E101F" w14:textId="77777777" w:rsidR="006B48B0" w:rsidRPr="0042794A" w:rsidRDefault="006B48B0" w:rsidP="006B48B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 xml:space="preserve">ОК </w:t>
            </w:r>
            <w:r w:rsidRPr="0042794A">
              <w:rPr>
                <w:rFonts w:ascii="Times New Roman" w:hAnsi="Times New Roman" w:cs="Times New Roman"/>
                <w:bCs/>
              </w:rPr>
              <w:t>8,</w:t>
            </w:r>
            <w:r>
              <w:rPr>
                <w:rFonts w:ascii="Times New Roman" w:hAnsi="Times New Roman" w:cs="Times New Roman"/>
                <w:bCs/>
              </w:rPr>
              <w:t xml:space="preserve"> ЛР 9</w:t>
            </w:r>
          </w:p>
          <w:p w14:paraId="549D2E22" w14:textId="77777777" w:rsidR="006B48B0" w:rsidRPr="0042794A" w:rsidRDefault="006B48B0" w:rsidP="006B48B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734" w:type="dxa"/>
            <w:vMerge w:val="restart"/>
          </w:tcPr>
          <w:p w14:paraId="2CFFA306" w14:textId="77777777" w:rsidR="006B48B0" w:rsidRPr="0042794A" w:rsidRDefault="006B48B0" w:rsidP="006B48B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ОК 8</w:t>
            </w:r>
          </w:p>
          <w:p w14:paraId="661DDA65" w14:textId="77777777" w:rsidR="006B48B0" w:rsidRPr="0042794A" w:rsidRDefault="006B48B0" w:rsidP="006B48B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500" w:type="dxa"/>
            <w:vMerge w:val="restart"/>
          </w:tcPr>
          <w:p w14:paraId="22503DE5" w14:textId="77777777" w:rsidR="006B48B0" w:rsidRDefault="006B48B0" w:rsidP="006B48B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proofErr w:type="spellStart"/>
            <w:r>
              <w:rPr>
                <w:rFonts w:ascii="Times New Roman" w:hAnsi="Times New Roman" w:cs="Times New Roman"/>
                <w:bCs/>
              </w:rPr>
              <w:t>Уо</w:t>
            </w:r>
            <w:proofErr w:type="spellEnd"/>
            <w:r>
              <w:rPr>
                <w:rFonts w:ascii="Times New Roman" w:hAnsi="Times New Roman" w:cs="Times New Roman"/>
                <w:bCs/>
              </w:rPr>
              <w:t xml:space="preserve"> 08.01</w:t>
            </w:r>
          </w:p>
          <w:p w14:paraId="7B632E90" w14:textId="77777777" w:rsidR="006B48B0" w:rsidRDefault="006B48B0" w:rsidP="006B48B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proofErr w:type="spellStart"/>
            <w:r>
              <w:rPr>
                <w:rFonts w:ascii="Times New Roman" w:hAnsi="Times New Roman" w:cs="Times New Roman"/>
                <w:bCs/>
              </w:rPr>
              <w:t>Уо</w:t>
            </w:r>
            <w:proofErr w:type="spellEnd"/>
            <w:r>
              <w:rPr>
                <w:rFonts w:ascii="Times New Roman" w:hAnsi="Times New Roman" w:cs="Times New Roman"/>
                <w:bCs/>
              </w:rPr>
              <w:t xml:space="preserve"> 08.02</w:t>
            </w:r>
          </w:p>
          <w:p w14:paraId="26FE493E" w14:textId="77777777" w:rsidR="006B48B0" w:rsidRDefault="006B48B0" w:rsidP="006B48B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proofErr w:type="spellStart"/>
            <w:r>
              <w:rPr>
                <w:rFonts w:ascii="Times New Roman" w:hAnsi="Times New Roman" w:cs="Times New Roman"/>
                <w:bCs/>
              </w:rPr>
              <w:t>Уо</w:t>
            </w:r>
            <w:proofErr w:type="spellEnd"/>
            <w:r>
              <w:rPr>
                <w:rFonts w:ascii="Times New Roman" w:hAnsi="Times New Roman" w:cs="Times New Roman"/>
                <w:bCs/>
              </w:rPr>
              <w:t xml:space="preserve"> 08.03</w:t>
            </w:r>
          </w:p>
          <w:p w14:paraId="044C9DFA" w14:textId="77777777" w:rsidR="006B48B0" w:rsidRDefault="006B48B0" w:rsidP="006B48B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proofErr w:type="spellStart"/>
            <w:r>
              <w:rPr>
                <w:rFonts w:ascii="Times New Roman" w:hAnsi="Times New Roman" w:cs="Times New Roman"/>
                <w:bCs/>
              </w:rPr>
              <w:lastRenderedPageBreak/>
              <w:t>Зо</w:t>
            </w:r>
            <w:proofErr w:type="spellEnd"/>
            <w:r>
              <w:rPr>
                <w:rFonts w:ascii="Times New Roman" w:hAnsi="Times New Roman" w:cs="Times New Roman"/>
                <w:bCs/>
              </w:rPr>
              <w:t xml:space="preserve"> 08.01</w:t>
            </w:r>
          </w:p>
          <w:p w14:paraId="0A553A1E" w14:textId="77777777" w:rsidR="006B48B0" w:rsidRDefault="006B48B0" w:rsidP="006B48B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proofErr w:type="spellStart"/>
            <w:r>
              <w:rPr>
                <w:rFonts w:ascii="Times New Roman" w:hAnsi="Times New Roman" w:cs="Times New Roman"/>
                <w:bCs/>
              </w:rPr>
              <w:t>Зо</w:t>
            </w:r>
            <w:proofErr w:type="spellEnd"/>
            <w:r>
              <w:rPr>
                <w:rFonts w:ascii="Times New Roman" w:hAnsi="Times New Roman" w:cs="Times New Roman"/>
                <w:bCs/>
              </w:rPr>
              <w:t xml:space="preserve"> 08.02</w:t>
            </w:r>
          </w:p>
          <w:p w14:paraId="02A35084" w14:textId="77777777" w:rsidR="006B48B0" w:rsidRDefault="006B48B0" w:rsidP="006B48B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proofErr w:type="spellStart"/>
            <w:r>
              <w:rPr>
                <w:rFonts w:ascii="Times New Roman" w:hAnsi="Times New Roman" w:cs="Times New Roman"/>
                <w:bCs/>
              </w:rPr>
              <w:t>Зо</w:t>
            </w:r>
            <w:proofErr w:type="spellEnd"/>
            <w:r>
              <w:rPr>
                <w:rFonts w:ascii="Times New Roman" w:hAnsi="Times New Roman" w:cs="Times New Roman"/>
                <w:bCs/>
              </w:rPr>
              <w:t xml:space="preserve"> 08.03</w:t>
            </w:r>
          </w:p>
          <w:p w14:paraId="4E549398" w14:textId="77777777" w:rsidR="006B48B0" w:rsidRDefault="006B48B0" w:rsidP="006B48B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</w:p>
          <w:p w14:paraId="1DAF1E8B" w14:textId="77777777" w:rsidR="006B48B0" w:rsidRPr="0042794A" w:rsidRDefault="006B48B0" w:rsidP="006B48B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  <w:tr w:rsidR="006B48B0" w:rsidRPr="0042794A" w14:paraId="6515726F" w14:textId="77777777" w:rsidTr="006B48B0">
        <w:trPr>
          <w:trHeight w:val="127"/>
        </w:trPr>
        <w:tc>
          <w:tcPr>
            <w:tcW w:w="2510" w:type="dxa"/>
            <w:vMerge/>
          </w:tcPr>
          <w:p w14:paraId="695C8325" w14:textId="77777777" w:rsidR="006B48B0" w:rsidRPr="0042794A" w:rsidRDefault="006B48B0" w:rsidP="006B48B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107" w:type="dxa"/>
            <w:shd w:val="clear" w:color="auto" w:fill="auto"/>
            <w:vAlign w:val="center"/>
          </w:tcPr>
          <w:p w14:paraId="1D201529" w14:textId="77777777" w:rsidR="006B48B0" w:rsidRPr="0042794A" w:rsidRDefault="006B48B0" w:rsidP="006B48B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42794A">
              <w:rPr>
                <w:rFonts w:ascii="Times New Roman" w:hAnsi="Times New Roman" w:cs="Times New Roman"/>
                <w:b/>
                <w:bCs/>
              </w:rPr>
              <w:t>Практические занятия № 11, 12</w:t>
            </w:r>
          </w:p>
        </w:tc>
        <w:tc>
          <w:tcPr>
            <w:tcW w:w="1748" w:type="dxa"/>
            <w:shd w:val="clear" w:color="auto" w:fill="auto"/>
          </w:tcPr>
          <w:p w14:paraId="72D87CE4" w14:textId="77777777" w:rsidR="006B48B0" w:rsidRPr="0042794A" w:rsidRDefault="006B48B0" w:rsidP="006B48B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42794A">
              <w:rPr>
                <w:rFonts w:ascii="Times New Roman" w:hAnsi="Times New Roman" w:cs="Times New Roman"/>
                <w:bCs/>
              </w:rPr>
              <w:t>4</w:t>
            </w:r>
          </w:p>
        </w:tc>
        <w:tc>
          <w:tcPr>
            <w:tcW w:w="1901" w:type="dxa"/>
            <w:vMerge/>
          </w:tcPr>
          <w:p w14:paraId="763C1D1A" w14:textId="77777777" w:rsidR="006B48B0" w:rsidRPr="0042794A" w:rsidRDefault="006B48B0" w:rsidP="006B48B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734" w:type="dxa"/>
            <w:vMerge/>
          </w:tcPr>
          <w:p w14:paraId="7B356C66" w14:textId="77777777" w:rsidR="006B48B0" w:rsidRPr="0042794A" w:rsidRDefault="006B48B0" w:rsidP="006B48B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500" w:type="dxa"/>
            <w:vMerge/>
          </w:tcPr>
          <w:p w14:paraId="4B8C6BEE" w14:textId="77777777" w:rsidR="006B48B0" w:rsidRPr="0042794A" w:rsidRDefault="006B48B0" w:rsidP="006B48B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  <w:tr w:rsidR="006B48B0" w:rsidRPr="0042794A" w14:paraId="68B8B670" w14:textId="77777777" w:rsidTr="006B48B0">
        <w:trPr>
          <w:trHeight w:val="382"/>
        </w:trPr>
        <w:tc>
          <w:tcPr>
            <w:tcW w:w="2510" w:type="dxa"/>
            <w:vMerge/>
          </w:tcPr>
          <w:p w14:paraId="02D3F886" w14:textId="77777777" w:rsidR="006B48B0" w:rsidRPr="0042794A" w:rsidRDefault="006B48B0" w:rsidP="006B48B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107" w:type="dxa"/>
            <w:shd w:val="clear" w:color="auto" w:fill="auto"/>
            <w:vAlign w:val="center"/>
          </w:tcPr>
          <w:p w14:paraId="18F1EB3F" w14:textId="77777777" w:rsidR="006B48B0" w:rsidRPr="0042794A" w:rsidRDefault="006B48B0" w:rsidP="006B48B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42794A">
              <w:rPr>
                <w:rFonts w:ascii="Times New Roman" w:hAnsi="Times New Roman" w:cs="Times New Roman"/>
                <w:b/>
              </w:rPr>
              <w:t xml:space="preserve"> Практическое занятие №11 </w:t>
            </w:r>
            <w:r w:rsidRPr="0042794A">
              <w:rPr>
                <w:rStyle w:val="FontStyle48"/>
              </w:rPr>
              <w:t xml:space="preserve">Стойки игрока. Способы </w:t>
            </w:r>
            <w:r w:rsidRPr="0042794A">
              <w:rPr>
                <w:rStyle w:val="FontStyle48"/>
              </w:rPr>
              <w:lastRenderedPageBreak/>
              <w:t xml:space="preserve">держания ракетки: горизонтальная хватка. Передвижения: </w:t>
            </w:r>
            <w:proofErr w:type="spellStart"/>
            <w:r w:rsidRPr="0042794A">
              <w:rPr>
                <w:rStyle w:val="FontStyle48"/>
              </w:rPr>
              <w:t>бесшажные</w:t>
            </w:r>
            <w:proofErr w:type="spellEnd"/>
            <w:r w:rsidRPr="0042794A">
              <w:rPr>
                <w:rStyle w:val="FontStyle48"/>
              </w:rPr>
              <w:t>, шаги.</w:t>
            </w:r>
          </w:p>
        </w:tc>
        <w:tc>
          <w:tcPr>
            <w:tcW w:w="1748" w:type="dxa"/>
            <w:shd w:val="clear" w:color="auto" w:fill="auto"/>
          </w:tcPr>
          <w:p w14:paraId="13DA9D11" w14:textId="77777777" w:rsidR="006B48B0" w:rsidRPr="0042794A" w:rsidRDefault="006B48B0" w:rsidP="006B48B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42794A">
              <w:rPr>
                <w:rFonts w:ascii="Times New Roman" w:hAnsi="Times New Roman" w:cs="Times New Roman"/>
                <w:bCs/>
              </w:rPr>
              <w:lastRenderedPageBreak/>
              <w:t>2</w:t>
            </w:r>
          </w:p>
        </w:tc>
        <w:tc>
          <w:tcPr>
            <w:tcW w:w="1901" w:type="dxa"/>
            <w:vMerge/>
          </w:tcPr>
          <w:p w14:paraId="44C8631A" w14:textId="77777777" w:rsidR="006B48B0" w:rsidRPr="0042794A" w:rsidRDefault="006B48B0" w:rsidP="006B48B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734" w:type="dxa"/>
            <w:vMerge/>
          </w:tcPr>
          <w:p w14:paraId="568EB2B0" w14:textId="77777777" w:rsidR="006B48B0" w:rsidRPr="0042794A" w:rsidRDefault="006B48B0" w:rsidP="006B48B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500" w:type="dxa"/>
            <w:vMerge/>
          </w:tcPr>
          <w:p w14:paraId="3B69E666" w14:textId="77777777" w:rsidR="006B48B0" w:rsidRPr="0042794A" w:rsidRDefault="006B48B0" w:rsidP="006B48B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  <w:tr w:rsidR="006B48B0" w:rsidRPr="0042794A" w14:paraId="41B55780" w14:textId="77777777" w:rsidTr="006B48B0">
        <w:trPr>
          <w:trHeight w:val="332"/>
        </w:trPr>
        <w:tc>
          <w:tcPr>
            <w:tcW w:w="2510" w:type="dxa"/>
            <w:vMerge/>
          </w:tcPr>
          <w:p w14:paraId="113BC94C" w14:textId="77777777" w:rsidR="006B48B0" w:rsidRPr="0042794A" w:rsidRDefault="006B48B0" w:rsidP="006B48B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107" w:type="dxa"/>
            <w:vAlign w:val="center"/>
          </w:tcPr>
          <w:p w14:paraId="3DA61D96" w14:textId="77777777" w:rsidR="006B48B0" w:rsidRPr="0042794A" w:rsidRDefault="006B48B0" w:rsidP="006B48B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42794A">
              <w:rPr>
                <w:rFonts w:ascii="Times New Roman" w:hAnsi="Times New Roman" w:cs="Times New Roman"/>
                <w:b/>
              </w:rPr>
              <w:t xml:space="preserve">Практическое занятие №12 </w:t>
            </w:r>
            <w:r w:rsidRPr="0042794A">
              <w:rPr>
                <w:rStyle w:val="FontStyle48"/>
              </w:rPr>
              <w:t>Технические приёмы: подача, подрезка, срезка, накат. Тактика игры. Тактика одиночной и парной игры. Двусторонняя игра.</w:t>
            </w:r>
          </w:p>
        </w:tc>
        <w:tc>
          <w:tcPr>
            <w:tcW w:w="1748" w:type="dxa"/>
          </w:tcPr>
          <w:p w14:paraId="28C9C714" w14:textId="77777777" w:rsidR="006B48B0" w:rsidRPr="0042794A" w:rsidRDefault="006B48B0" w:rsidP="006B48B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42794A">
              <w:rPr>
                <w:rFonts w:ascii="Times New Roman" w:hAnsi="Times New Roman" w:cs="Times New Roman"/>
                <w:bCs/>
              </w:rPr>
              <w:t>2</w:t>
            </w:r>
          </w:p>
        </w:tc>
        <w:tc>
          <w:tcPr>
            <w:tcW w:w="1901" w:type="dxa"/>
            <w:vMerge/>
          </w:tcPr>
          <w:p w14:paraId="5FE71DF5" w14:textId="77777777" w:rsidR="006B48B0" w:rsidRPr="0042794A" w:rsidRDefault="006B48B0" w:rsidP="006B48B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734" w:type="dxa"/>
            <w:vMerge/>
          </w:tcPr>
          <w:p w14:paraId="40753C16" w14:textId="77777777" w:rsidR="006B48B0" w:rsidRPr="0042794A" w:rsidRDefault="006B48B0" w:rsidP="006B48B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500" w:type="dxa"/>
            <w:vMerge/>
          </w:tcPr>
          <w:p w14:paraId="6C8EEA09" w14:textId="77777777" w:rsidR="006B48B0" w:rsidRPr="0042794A" w:rsidRDefault="006B48B0" w:rsidP="006B48B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  <w:tr w:rsidR="006B48B0" w:rsidRPr="0042794A" w14:paraId="77701814" w14:textId="77777777" w:rsidTr="006B48B0">
        <w:trPr>
          <w:trHeight w:val="128"/>
        </w:trPr>
        <w:tc>
          <w:tcPr>
            <w:tcW w:w="2510" w:type="dxa"/>
            <w:vMerge w:val="restart"/>
          </w:tcPr>
          <w:p w14:paraId="64EAA9A2" w14:textId="77777777" w:rsidR="006B48B0" w:rsidRPr="0042794A" w:rsidRDefault="006B48B0" w:rsidP="006B48B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42794A">
              <w:rPr>
                <w:rFonts w:ascii="Times New Roman" w:hAnsi="Times New Roman" w:cs="Times New Roman"/>
                <w:b/>
              </w:rPr>
              <w:t>Тема 5.</w:t>
            </w:r>
          </w:p>
          <w:p w14:paraId="197A876B" w14:textId="77777777" w:rsidR="006B48B0" w:rsidRPr="0042794A" w:rsidRDefault="006B48B0" w:rsidP="006B48B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42794A">
              <w:rPr>
                <w:rFonts w:ascii="Times New Roman" w:hAnsi="Times New Roman" w:cs="Times New Roman"/>
              </w:rPr>
              <w:t>Гимнастика</w:t>
            </w:r>
          </w:p>
          <w:p w14:paraId="0CA9C600" w14:textId="77777777" w:rsidR="006B48B0" w:rsidRPr="0042794A" w:rsidRDefault="006B48B0" w:rsidP="006B48B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681DB554" w14:textId="77777777" w:rsidR="006B48B0" w:rsidRPr="0042794A" w:rsidRDefault="006B48B0" w:rsidP="006B48B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56C254B8" w14:textId="77777777" w:rsidR="006B48B0" w:rsidRPr="0042794A" w:rsidRDefault="006B48B0" w:rsidP="006B48B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6107" w:type="dxa"/>
          </w:tcPr>
          <w:p w14:paraId="783904AF" w14:textId="77777777" w:rsidR="006B48B0" w:rsidRPr="0042794A" w:rsidRDefault="006B48B0" w:rsidP="006B48B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42794A">
              <w:rPr>
                <w:rFonts w:ascii="Times New Roman" w:hAnsi="Times New Roman" w:cs="Times New Roman"/>
                <w:b/>
                <w:bCs/>
              </w:rPr>
              <w:t>Содержание учебного материала</w:t>
            </w:r>
          </w:p>
        </w:tc>
        <w:tc>
          <w:tcPr>
            <w:tcW w:w="1748" w:type="dxa"/>
            <w:shd w:val="clear" w:color="auto" w:fill="auto"/>
          </w:tcPr>
          <w:p w14:paraId="3E75B8B7" w14:textId="77777777" w:rsidR="006B48B0" w:rsidRPr="0042794A" w:rsidRDefault="006B48B0" w:rsidP="006B48B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2794A">
              <w:rPr>
                <w:rFonts w:ascii="Times New Roman" w:hAnsi="Times New Roman" w:cs="Times New Roman"/>
                <w:b/>
                <w:bCs/>
              </w:rPr>
              <w:t>6</w:t>
            </w:r>
          </w:p>
        </w:tc>
        <w:tc>
          <w:tcPr>
            <w:tcW w:w="1901" w:type="dxa"/>
            <w:vMerge w:val="restart"/>
          </w:tcPr>
          <w:p w14:paraId="453C2A28" w14:textId="77777777" w:rsidR="006B48B0" w:rsidRPr="0042794A" w:rsidRDefault="006B48B0" w:rsidP="006B48B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 xml:space="preserve">ОК </w:t>
            </w:r>
            <w:r w:rsidRPr="0042794A">
              <w:rPr>
                <w:rFonts w:ascii="Times New Roman" w:hAnsi="Times New Roman" w:cs="Times New Roman"/>
                <w:bCs/>
              </w:rPr>
              <w:t>8,</w:t>
            </w:r>
            <w:r>
              <w:rPr>
                <w:rFonts w:ascii="Times New Roman" w:hAnsi="Times New Roman" w:cs="Times New Roman"/>
                <w:bCs/>
              </w:rPr>
              <w:t xml:space="preserve"> ЛР 9</w:t>
            </w:r>
          </w:p>
          <w:p w14:paraId="302A2D07" w14:textId="77777777" w:rsidR="006B48B0" w:rsidRPr="0042794A" w:rsidRDefault="006B48B0" w:rsidP="006B48B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734" w:type="dxa"/>
            <w:vMerge w:val="restart"/>
          </w:tcPr>
          <w:p w14:paraId="5D0E3FFB" w14:textId="77777777" w:rsidR="006B48B0" w:rsidRPr="0042794A" w:rsidRDefault="006B48B0" w:rsidP="006B48B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ОК 8</w:t>
            </w:r>
          </w:p>
          <w:p w14:paraId="06B9633E" w14:textId="77777777" w:rsidR="006B48B0" w:rsidRPr="0042794A" w:rsidRDefault="006B48B0" w:rsidP="006B48B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500" w:type="dxa"/>
            <w:vMerge w:val="restart"/>
          </w:tcPr>
          <w:p w14:paraId="1120F9F3" w14:textId="77777777" w:rsidR="006B48B0" w:rsidRDefault="006B48B0" w:rsidP="006B48B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proofErr w:type="spellStart"/>
            <w:r>
              <w:rPr>
                <w:rFonts w:ascii="Times New Roman" w:hAnsi="Times New Roman" w:cs="Times New Roman"/>
                <w:bCs/>
              </w:rPr>
              <w:t>Уо</w:t>
            </w:r>
            <w:proofErr w:type="spellEnd"/>
            <w:r>
              <w:rPr>
                <w:rFonts w:ascii="Times New Roman" w:hAnsi="Times New Roman" w:cs="Times New Roman"/>
                <w:bCs/>
              </w:rPr>
              <w:t xml:space="preserve"> 08.01</w:t>
            </w:r>
          </w:p>
          <w:p w14:paraId="39218A23" w14:textId="77777777" w:rsidR="006B48B0" w:rsidRDefault="006B48B0" w:rsidP="006B48B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proofErr w:type="spellStart"/>
            <w:r>
              <w:rPr>
                <w:rFonts w:ascii="Times New Roman" w:hAnsi="Times New Roman" w:cs="Times New Roman"/>
                <w:bCs/>
              </w:rPr>
              <w:t>Уо</w:t>
            </w:r>
            <w:proofErr w:type="spellEnd"/>
            <w:r>
              <w:rPr>
                <w:rFonts w:ascii="Times New Roman" w:hAnsi="Times New Roman" w:cs="Times New Roman"/>
                <w:bCs/>
              </w:rPr>
              <w:t xml:space="preserve"> 08.02</w:t>
            </w:r>
          </w:p>
          <w:p w14:paraId="56BD36A8" w14:textId="77777777" w:rsidR="006B48B0" w:rsidRDefault="006B48B0" w:rsidP="006B48B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proofErr w:type="spellStart"/>
            <w:r>
              <w:rPr>
                <w:rFonts w:ascii="Times New Roman" w:hAnsi="Times New Roman" w:cs="Times New Roman"/>
                <w:bCs/>
              </w:rPr>
              <w:t>Уо</w:t>
            </w:r>
            <w:proofErr w:type="spellEnd"/>
            <w:r>
              <w:rPr>
                <w:rFonts w:ascii="Times New Roman" w:hAnsi="Times New Roman" w:cs="Times New Roman"/>
                <w:bCs/>
              </w:rPr>
              <w:t xml:space="preserve"> 08.03</w:t>
            </w:r>
          </w:p>
          <w:p w14:paraId="33E6B1FC" w14:textId="77777777" w:rsidR="006B48B0" w:rsidRDefault="006B48B0" w:rsidP="006B48B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proofErr w:type="spellStart"/>
            <w:r>
              <w:rPr>
                <w:rFonts w:ascii="Times New Roman" w:hAnsi="Times New Roman" w:cs="Times New Roman"/>
                <w:bCs/>
              </w:rPr>
              <w:t>Зо</w:t>
            </w:r>
            <w:proofErr w:type="spellEnd"/>
            <w:r>
              <w:rPr>
                <w:rFonts w:ascii="Times New Roman" w:hAnsi="Times New Roman" w:cs="Times New Roman"/>
                <w:bCs/>
              </w:rPr>
              <w:t xml:space="preserve"> 08.01</w:t>
            </w:r>
          </w:p>
          <w:p w14:paraId="3446DA0D" w14:textId="77777777" w:rsidR="006B48B0" w:rsidRDefault="006B48B0" w:rsidP="006B48B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proofErr w:type="spellStart"/>
            <w:r>
              <w:rPr>
                <w:rFonts w:ascii="Times New Roman" w:hAnsi="Times New Roman" w:cs="Times New Roman"/>
                <w:bCs/>
              </w:rPr>
              <w:t>Зо</w:t>
            </w:r>
            <w:proofErr w:type="spellEnd"/>
            <w:r>
              <w:rPr>
                <w:rFonts w:ascii="Times New Roman" w:hAnsi="Times New Roman" w:cs="Times New Roman"/>
                <w:bCs/>
              </w:rPr>
              <w:t xml:space="preserve"> 08.02</w:t>
            </w:r>
          </w:p>
          <w:p w14:paraId="1D2805D5" w14:textId="77777777" w:rsidR="006B48B0" w:rsidRDefault="006B48B0" w:rsidP="006B48B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proofErr w:type="spellStart"/>
            <w:r>
              <w:rPr>
                <w:rFonts w:ascii="Times New Roman" w:hAnsi="Times New Roman" w:cs="Times New Roman"/>
                <w:bCs/>
              </w:rPr>
              <w:t>Зо</w:t>
            </w:r>
            <w:proofErr w:type="spellEnd"/>
            <w:r>
              <w:rPr>
                <w:rFonts w:ascii="Times New Roman" w:hAnsi="Times New Roman" w:cs="Times New Roman"/>
                <w:bCs/>
              </w:rPr>
              <w:t xml:space="preserve"> 08.03</w:t>
            </w:r>
          </w:p>
          <w:p w14:paraId="23747F71" w14:textId="77777777" w:rsidR="006B48B0" w:rsidRDefault="006B48B0" w:rsidP="006B48B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</w:p>
          <w:p w14:paraId="4749DB55" w14:textId="77777777" w:rsidR="006B48B0" w:rsidRPr="0042794A" w:rsidRDefault="006B48B0" w:rsidP="006B48B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  <w:tr w:rsidR="006B48B0" w:rsidRPr="0042794A" w14:paraId="38A21D7F" w14:textId="77777777" w:rsidTr="006B48B0">
        <w:trPr>
          <w:trHeight w:val="127"/>
        </w:trPr>
        <w:tc>
          <w:tcPr>
            <w:tcW w:w="2510" w:type="dxa"/>
            <w:vMerge/>
          </w:tcPr>
          <w:p w14:paraId="2258AD0E" w14:textId="77777777" w:rsidR="006B48B0" w:rsidRPr="0042794A" w:rsidRDefault="006B48B0" w:rsidP="006B48B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107" w:type="dxa"/>
          </w:tcPr>
          <w:p w14:paraId="3EF3BA3E" w14:textId="77777777" w:rsidR="006B48B0" w:rsidRPr="0042794A" w:rsidRDefault="006B48B0" w:rsidP="006B48B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42794A">
              <w:rPr>
                <w:rFonts w:ascii="Times New Roman" w:hAnsi="Times New Roman" w:cs="Times New Roman"/>
                <w:b/>
                <w:bCs/>
              </w:rPr>
              <w:t>Практические занятия № 13, 14, 15</w:t>
            </w:r>
          </w:p>
        </w:tc>
        <w:tc>
          <w:tcPr>
            <w:tcW w:w="1748" w:type="dxa"/>
            <w:shd w:val="clear" w:color="auto" w:fill="auto"/>
          </w:tcPr>
          <w:p w14:paraId="273CB34B" w14:textId="77777777" w:rsidR="006B48B0" w:rsidRPr="0042794A" w:rsidRDefault="006B48B0" w:rsidP="006B48B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42794A">
              <w:rPr>
                <w:rFonts w:ascii="Times New Roman" w:hAnsi="Times New Roman" w:cs="Times New Roman"/>
                <w:bCs/>
              </w:rPr>
              <w:t>6</w:t>
            </w:r>
          </w:p>
        </w:tc>
        <w:tc>
          <w:tcPr>
            <w:tcW w:w="1901" w:type="dxa"/>
            <w:vMerge/>
          </w:tcPr>
          <w:p w14:paraId="5EB704C2" w14:textId="77777777" w:rsidR="006B48B0" w:rsidRPr="0042794A" w:rsidRDefault="006B48B0" w:rsidP="006B48B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734" w:type="dxa"/>
            <w:vMerge/>
          </w:tcPr>
          <w:p w14:paraId="2E3E6F61" w14:textId="77777777" w:rsidR="006B48B0" w:rsidRPr="0042794A" w:rsidRDefault="006B48B0" w:rsidP="006B48B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500" w:type="dxa"/>
            <w:vMerge/>
          </w:tcPr>
          <w:p w14:paraId="2C439B1B" w14:textId="77777777" w:rsidR="006B48B0" w:rsidRPr="0042794A" w:rsidRDefault="006B48B0" w:rsidP="006B48B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  <w:tr w:rsidR="006B48B0" w:rsidRPr="0042794A" w14:paraId="5FDE500F" w14:textId="77777777" w:rsidTr="006B48B0">
        <w:trPr>
          <w:trHeight w:val="20"/>
        </w:trPr>
        <w:tc>
          <w:tcPr>
            <w:tcW w:w="2510" w:type="dxa"/>
            <w:vMerge/>
          </w:tcPr>
          <w:p w14:paraId="3E525DF0" w14:textId="77777777" w:rsidR="006B48B0" w:rsidRPr="0042794A" w:rsidRDefault="006B48B0" w:rsidP="006B48B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6107" w:type="dxa"/>
          </w:tcPr>
          <w:p w14:paraId="78EAA0FE" w14:textId="77777777" w:rsidR="006B48B0" w:rsidRPr="0042794A" w:rsidRDefault="006B48B0" w:rsidP="006B48B0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2794A">
              <w:rPr>
                <w:rFonts w:ascii="Times New Roman" w:hAnsi="Times New Roman" w:cs="Times New Roman"/>
                <w:b/>
              </w:rPr>
              <w:t xml:space="preserve">Практическое занятие №13 </w:t>
            </w:r>
            <w:r w:rsidRPr="0042794A">
              <w:rPr>
                <w:rFonts w:ascii="Times New Roman" w:hAnsi="Times New Roman" w:cs="Times New Roman"/>
              </w:rPr>
              <w:t>Строевые упражнения посторенние в шеренгу, выход из строя. Перестроение и повороты в движение.  Выполнение упражнения на гимнастической скамейке.</w:t>
            </w:r>
          </w:p>
        </w:tc>
        <w:tc>
          <w:tcPr>
            <w:tcW w:w="1748" w:type="dxa"/>
          </w:tcPr>
          <w:p w14:paraId="5C2F2430" w14:textId="77777777" w:rsidR="006B48B0" w:rsidRPr="0042794A" w:rsidRDefault="006B48B0" w:rsidP="006B48B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2794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901" w:type="dxa"/>
            <w:vMerge/>
          </w:tcPr>
          <w:p w14:paraId="178C1F48" w14:textId="77777777" w:rsidR="006B48B0" w:rsidRPr="0042794A" w:rsidRDefault="006B48B0" w:rsidP="006B48B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734" w:type="dxa"/>
            <w:vMerge/>
          </w:tcPr>
          <w:p w14:paraId="7598B876" w14:textId="77777777" w:rsidR="006B48B0" w:rsidRPr="0042794A" w:rsidRDefault="006B48B0" w:rsidP="006B48B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500" w:type="dxa"/>
            <w:vMerge/>
          </w:tcPr>
          <w:p w14:paraId="7EE9869E" w14:textId="77777777" w:rsidR="006B48B0" w:rsidRPr="0042794A" w:rsidRDefault="006B48B0" w:rsidP="006B48B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  <w:tr w:rsidR="006B48B0" w:rsidRPr="0042794A" w14:paraId="2018F10A" w14:textId="77777777" w:rsidTr="006B48B0">
        <w:trPr>
          <w:trHeight w:val="20"/>
        </w:trPr>
        <w:tc>
          <w:tcPr>
            <w:tcW w:w="2510" w:type="dxa"/>
            <w:vMerge/>
          </w:tcPr>
          <w:p w14:paraId="6EB2489B" w14:textId="77777777" w:rsidR="006B48B0" w:rsidRPr="0042794A" w:rsidRDefault="006B48B0" w:rsidP="006B48B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107" w:type="dxa"/>
          </w:tcPr>
          <w:p w14:paraId="4898577F" w14:textId="77777777" w:rsidR="006B48B0" w:rsidRPr="0042794A" w:rsidRDefault="006B48B0" w:rsidP="006B48B0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2794A">
              <w:rPr>
                <w:rFonts w:ascii="Times New Roman" w:hAnsi="Times New Roman" w:cs="Times New Roman"/>
                <w:b/>
              </w:rPr>
              <w:t xml:space="preserve">Практическое занятие №14 </w:t>
            </w:r>
            <w:r w:rsidRPr="0042794A">
              <w:rPr>
                <w:rFonts w:ascii="Times New Roman" w:hAnsi="Times New Roman" w:cs="Times New Roman"/>
              </w:rPr>
              <w:t>Упражнения на гибкость. Подтягивание, отжимание. Общеразвивающие упражнения с палками, обручами, обручи, тест на гибкость, мостик.</w:t>
            </w:r>
          </w:p>
        </w:tc>
        <w:tc>
          <w:tcPr>
            <w:tcW w:w="1748" w:type="dxa"/>
          </w:tcPr>
          <w:p w14:paraId="17618046" w14:textId="77777777" w:rsidR="006B48B0" w:rsidRPr="0042794A" w:rsidRDefault="006B48B0" w:rsidP="006B48B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42794A">
              <w:rPr>
                <w:rFonts w:ascii="Times New Roman" w:hAnsi="Times New Roman" w:cs="Times New Roman"/>
                <w:bCs/>
              </w:rPr>
              <w:t>2</w:t>
            </w:r>
          </w:p>
        </w:tc>
        <w:tc>
          <w:tcPr>
            <w:tcW w:w="1901" w:type="dxa"/>
            <w:vMerge/>
          </w:tcPr>
          <w:p w14:paraId="1282CECE" w14:textId="77777777" w:rsidR="006B48B0" w:rsidRPr="0042794A" w:rsidRDefault="006B48B0" w:rsidP="006B48B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734" w:type="dxa"/>
            <w:vMerge/>
          </w:tcPr>
          <w:p w14:paraId="3F44725A" w14:textId="77777777" w:rsidR="006B48B0" w:rsidRPr="0042794A" w:rsidRDefault="006B48B0" w:rsidP="006B48B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500" w:type="dxa"/>
            <w:vMerge/>
          </w:tcPr>
          <w:p w14:paraId="3FE3C568" w14:textId="77777777" w:rsidR="006B48B0" w:rsidRPr="0042794A" w:rsidRDefault="006B48B0" w:rsidP="006B48B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  <w:tr w:rsidR="006B48B0" w:rsidRPr="0042794A" w14:paraId="06DEF305" w14:textId="77777777" w:rsidTr="006B48B0">
        <w:trPr>
          <w:trHeight w:val="20"/>
        </w:trPr>
        <w:tc>
          <w:tcPr>
            <w:tcW w:w="2510" w:type="dxa"/>
            <w:vMerge/>
          </w:tcPr>
          <w:p w14:paraId="77E3C055" w14:textId="77777777" w:rsidR="006B48B0" w:rsidRPr="0042794A" w:rsidRDefault="006B48B0" w:rsidP="006B48B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107" w:type="dxa"/>
          </w:tcPr>
          <w:p w14:paraId="77566374" w14:textId="77777777" w:rsidR="006B48B0" w:rsidRPr="0042794A" w:rsidRDefault="006B48B0" w:rsidP="006B48B0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2794A">
              <w:rPr>
                <w:rFonts w:ascii="Times New Roman" w:hAnsi="Times New Roman" w:cs="Times New Roman"/>
                <w:b/>
              </w:rPr>
              <w:t xml:space="preserve">Практическое занятие №15 </w:t>
            </w:r>
            <w:r w:rsidRPr="0042794A">
              <w:rPr>
                <w:rFonts w:ascii="Times New Roman" w:hAnsi="Times New Roman" w:cs="Times New Roman"/>
              </w:rPr>
              <w:t>Специальные упражнения на укрепления брюшного пресса. Акробатика. Кувырок вперед и назад, мостик, на лопатках, полу шпагат. Опорный прыжок через козла, коня.</w:t>
            </w:r>
          </w:p>
        </w:tc>
        <w:tc>
          <w:tcPr>
            <w:tcW w:w="1748" w:type="dxa"/>
          </w:tcPr>
          <w:p w14:paraId="48324C9B" w14:textId="77777777" w:rsidR="006B48B0" w:rsidRPr="0042794A" w:rsidRDefault="006B48B0" w:rsidP="006B48B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42794A">
              <w:rPr>
                <w:rFonts w:ascii="Times New Roman" w:hAnsi="Times New Roman" w:cs="Times New Roman"/>
                <w:bCs/>
              </w:rPr>
              <w:t>2</w:t>
            </w:r>
          </w:p>
        </w:tc>
        <w:tc>
          <w:tcPr>
            <w:tcW w:w="1901" w:type="dxa"/>
            <w:vMerge/>
          </w:tcPr>
          <w:p w14:paraId="4CB1ACB3" w14:textId="77777777" w:rsidR="006B48B0" w:rsidRPr="0042794A" w:rsidRDefault="006B48B0" w:rsidP="006B48B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734" w:type="dxa"/>
            <w:vMerge/>
          </w:tcPr>
          <w:p w14:paraId="573B396D" w14:textId="77777777" w:rsidR="006B48B0" w:rsidRPr="0042794A" w:rsidRDefault="006B48B0" w:rsidP="006B48B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500" w:type="dxa"/>
            <w:vMerge/>
          </w:tcPr>
          <w:p w14:paraId="1616E1BE" w14:textId="77777777" w:rsidR="006B48B0" w:rsidRPr="0042794A" w:rsidRDefault="006B48B0" w:rsidP="006B48B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  <w:tr w:rsidR="006B48B0" w:rsidRPr="0042794A" w14:paraId="0E7616D2" w14:textId="77777777" w:rsidTr="006B48B0">
        <w:trPr>
          <w:trHeight w:val="128"/>
        </w:trPr>
        <w:tc>
          <w:tcPr>
            <w:tcW w:w="2510" w:type="dxa"/>
            <w:vMerge w:val="restart"/>
          </w:tcPr>
          <w:p w14:paraId="321DB4C0" w14:textId="77777777" w:rsidR="006B48B0" w:rsidRPr="0042794A" w:rsidRDefault="006B48B0" w:rsidP="006B48B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42794A">
              <w:rPr>
                <w:rFonts w:ascii="Times New Roman" w:hAnsi="Times New Roman" w:cs="Times New Roman"/>
                <w:b/>
              </w:rPr>
              <w:t>Тема 6.</w:t>
            </w:r>
          </w:p>
          <w:p w14:paraId="38ABEA7D" w14:textId="77777777" w:rsidR="006B48B0" w:rsidRPr="0042794A" w:rsidRDefault="006B48B0" w:rsidP="006B48B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42794A">
              <w:rPr>
                <w:rFonts w:ascii="Times New Roman" w:hAnsi="Times New Roman" w:cs="Times New Roman"/>
              </w:rPr>
              <w:t>Кроссовая подготовка</w:t>
            </w:r>
          </w:p>
          <w:p w14:paraId="364F94DA" w14:textId="77777777" w:rsidR="006B48B0" w:rsidRPr="0042794A" w:rsidRDefault="006B48B0" w:rsidP="006B48B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260E4810" w14:textId="77777777" w:rsidR="006B48B0" w:rsidRPr="0042794A" w:rsidRDefault="006B48B0" w:rsidP="006B48B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0CEF51A0" w14:textId="77777777" w:rsidR="006B48B0" w:rsidRPr="0042794A" w:rsidRDefault="006B48B0" w:rsidP="006B48B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541B295C" w14:textId="77777777" w:rsidR="006B48B0" w:rsidRPr="0042794A" w:rsidRDefault="006B48B0" w:rsidP="006B48B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6107" w:type="dxa"/>
          </w:tcPr>
          <w:p w14:paraId="310E9E24" w14:textId="77777777" w:rsidR="006B48B0" w:rsidRPr="0042794A" w:rsidRDefault="006B48B0" w:rsidP="006B48B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42794A">
              <w:rPr>
                <w:rFonts w:ascii="Times New Roman" w:hAnsi="Times New Roman" w:cs="Times New Roman"/>
                <w:b/>
                <w:bCs/>
              </w:rPr>
              <w:t>Содержание учебного материала</w:t>
            </w:r>
          </w:p>
        </w:tc>
        <w:tc>
          <w:tcPr>
            <w:tcW w:w="1748" w:type="dxa"/>
            <w:shd w:val="clear" w:color="auto" w:fill="auto"/>
          </w:tcPr>
          <w:p w14:paraId="18D59E40" w14:textId="77777777" w:rsidR="006B48B0" w:rsidRPr="0042794A" w:rsidRDefault="006B48B0" w:rsidP="006B48B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2794A">
              <w:rPr>
                <w:rFonts w:ascii="Times New Roman" w:hAnsi="Times New Roman" w:cs="Times New Roman"/>
                <w:b/>
                <w:bCs/>
              </w:rPr>
              <w:t>6</w:t>
            </w:r>
          </w:p>
        </w:tc>
        <w:tc>
          <w:tcPr>
            <w:tcW w:w="1901" w:type="dxa"/>
            <w:vMerge w:val="restart"/>
          </w:tcPr>
          <w:p w14:paraId="5624C88D" w14:textId="77777777" w:rsidR="006B48B0" w:rsidRPr="0042794A" w:rsidRDefault="006B48B0" w:rsidP="006B48B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 xml:space="preserve">ОК </w:t>
            </w:r>
            <w:r w:rsidRPr="0042794A">
              <w:rPr>
                <w:rFonts w:ascii="Times New Roman" w:hAnsi="Times New Roman" w:cs="Times New Roman"/>
                <w:bCs/>
              </w:rPr>
              <w:t>8,</w:t>
            </w:r>
            <w:r>
              <w:rPr>
                <w:rFonts w:ascii="Times New Roman" w:hAnsi="Times New Roman" w:cs="Times New Roman"/>
                <w:bCs/>
              </w:rPr>
              <w:t xml:space="preserve"> ЛР 9</w:t>
            </w:r>
          </w:p>
          <w:p w14:paraId="5C2EB81D" w14:textId="77777777" w:rsidR="006B48B0" w:rsidRPr="0042794A" w:rsidRDefault="006B48B0" w:rsidP="006B48B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734" w:type="dxa"/>
            <w:vMerge w:val="restart"/>
          </w:tcPr>
          <w:p w14:paraId="075A2A26" w14:textId="77777777" w:rsidR="006B48B0" w:rsidRPr="0042794A" w:rsidRDefault="006B48B0" w:rsidP="006B48B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ОК 8</w:t>
            </w:r>
          </w:p>
          <w:p w14:paraId="290F9FB7" w14:textId="77777777" w:rsidR="006B48B0" w:rsidRPr="0042794A" w:rsidRDefault="006B48B0" w:rsidP="006B48B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500" w:type="dxa"/>
            <w:vMerge w:val="restart"/>
          </w:tcPr>
          <w:p w14:paraId="576EF3E4" w14:textId="77777777" w:rsidR="006B48B0" w:rsidRDefault="006B48B0" w:rsidP="006B48B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proofErr w:type="spellStart"/>
            <w:r>
              <w:rPr>
                <w:rFonts w:ascii="Times New Roman" w:hAnsi="Times New Roman" w:cs="Times New Roman"/>
                <w:bCs/>
              </w:rPr>
              <w:t>Уо</w:t>
            </w:r>
            <w:proofErr w:type="spellEnd"/>
            <w:r>
              <w:rPr>
                <w:rFonts w:ascii="Times New Roman" w:hAnsi="Times New Roman" w:cs="Times New Roman"/>
                <w:bCs/>
              </w:rPr>
              <w:t xml:space="preserve"> 08.01</w:t>
            </w:r>
          </w:p>
          <w:p w14:paraId="568F4572" w14:textId="77777777" w:rsidR="006B48B0" w:rsidRDefault="006B48B0" w:rsidP="006B48B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proofErr w:type="spellStart"/>
            <w:r>
              <w:rPr>
                <w:rFonts w:ascii="Times New Roman" w:hAnsi="Times New Roman" w:cs="Times New Roman"/>
                <w:bCs/>
              </w:rPr>
              <w:t>Уо</w:t>
            </w:r>
            <w:proofErr w:type="spellEnd"/>
            <w:r>
              <w:rPr>
                <w:rFonts w:ascii="Times New Roman" w:hAnsi="Times New Roman" w:cs="Times New Roman"/>
                <w:bCs/>
              </w:rPr>
              <w:t xml:space="preserve"> 08.02</w:t>
            </w:r>
          </w:p>
          <w:p w14:paraId="51681B87" w14:textId="77777777" w:rsidR="006B48B0" w:rsidRDefault="006B48B0" w:rsidP="006B48B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proofErr w:type="spellStart"/>
            <w:r>
              <w:rPr>
                <w:rFonts w:ascii="Times New Roman" w:hAnsi="Times New Roman" w:cs="Times New Roman"/>
                <w:bCs/>
              </w:rPr>
              <w:t>Уо</w:t>
            </w:r>
            <w:proofErr w:type="spellEnd"/>
            <w:r>
              <w:rPr>
                <w:rFonts w:ascii="Times New Roman" w:hAnsi="Times New Roman" w:cs="Times New Roman"/>
                <w:bCs/>
              </w:rPr>
              <w:t xml:space="preserve"> 08.03</w:t>
            </w:r>
          </w:p>
          <w:p w14:paraId="21F4E036" w14:textId="77777777" w:rsidR="006B48B0" w:rsidRDefault="006B48B0" w:rsidP="006B48B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proofErr w:type="spellStart"/>
            <w:r>
              <w:rPr>
                <w:rFonts w:ascii="Times New Roman" w:hAnsi="Times New Roman" w:cs="Times New Roman"/>
                <w:bCs/>
              </w:rPr>
              <w:t>Зо</w:t>
            </w:r>
            <w:proofErr w:type="spellEnd"/>
            <w:r>
              <w:rPr>
                <w:rFonts w:ascii="Times New Roman" w:hAnsi="Times New Roman" w:cs="Times New Roman"/>
                <w:bCs/>
              </w:rPr>
              <w:t xml:space="preserve"> 08.01</w:t>
            </w:r>
          </w:p>
          <w:p w14:paraId="4A4A4D1C" w14:textId="77777777" w:rsidR="006B48B0" w:rsidRDefault="006B48B0" w:rsidP="006B48B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proofErr w:type="spellStart"/>
            <w:r>
              <w:rPr>
                <w:rFonts w:ascii="Times New Roman" w:hAnsi="Times New Roman" w:cs="Times New Roman"/>
                <w:bCs/>
              </w:rPr>
              <w:t>Зо</w:t>
            </w:r>
            <w:proofErr w:type="spellEnd"/>
            <w:r>
              <w:rPr>
                <w:rFonts w:ascii="Times New Roman" w:hAnsi="Times New Roman" w:cs="Times New Roman"/>
                <w:bCs/>
              </w:rPr>
              <w:t xml:space="preserve"> 08.02</w:t>
            </w:r>
          </w:p>
          <w:p w14:paraId="1F7D0EAE" w14:textId="77777777" w:rsidR="006B48B0" w:rsidRDefault="006B48B0" w:rsidP="006B48B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proofErr w:type="spellStart"/>
            <w:r>
              <w:rPr>
                <w:rFonts w:ascii="Times New Roman" w:hAnsi="Times New Roman" w:cs="Times New Roman"/>
                <w:bCs/>
              </w:rPr>
              <w:t>Зо</w:t>
            </w:r>
            <w:proofErr w:type="spellEnd"/>
            <w:r>
              <w:rPr>
                <w:rFonts w:ascii="Times New Roman" w:hAnsi="Times New Roman" w:cs="Times New Roman"/>
                <w:bCs/>
              </w:rPr>
              <w:t xml:space="preserve"> 08.03</w:t>
            </w:r>
          </w:p>
          <w:p w14:paraId="1BA8E515" w14:textId="77777777" w:rsidR="006B48B0" w:rsidRDefault="006B48B0" w:rsidP="006B48B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</w:p>
          <w:p w14:paraId="39690F20" w14:textId="77777777" w:rsidR="006B48B0" w:rsidRPr="0042794A" w:rsidRDefault="006B48B0" w:rsidP="006B48B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  <w:tr w:rsidR="006B48B0" w:rsidRPr="0042794A" w14:paraId="58ECAC43" w14:textId="77777777" w:rsidTr="006B48B0">
        <w:trPr>
          <w:trHeight w:val="127"/>
        </w:trPr>
        <w:tc>
          <w:tcPr>
            <w:tcW w:w="2510" w:type="dxa"/>
            <w:vMerge/>
          </w:tcPr>
          <w:p w14:paraId="635621BF" w14:textId="77777777" w:rsidR="006B48B0" w:rsidRPr="0042794A" w:rsidRDefault="006B48B0" w:rsidP="006B48B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107" w:type="dxa"/>
          </w:tcPr>
          <w:p w14:paraId="7A5983B6" w14:textId="77777777" w:rsidR="006B48B0" w:rsidRPr="0042794A" w:rsidRDefault="006B48B0" w:rsidP="006B48B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42794A">
              <w:rPr>
                <w:rFonts w:ascii="Times New Roman" w:hAnsi="Times New Roman" w:cs="Times New Roman"/>
                <w:b/>
                <w:bCs/>
              </w:rPr>
              <w:t>Практические занятия № 16, 17, 18</w:t>
            </w:r>
          </w:p>
        </w:tc>
        <w:tc>
          <w:tcPr>
            <w:tcW w:w="1748" w:type="dxa"/>
            <w:shd w:val="clear" w:color="auto" w:fill="auto"/>
          </w:tcPr>
          <w:p w14:paraId="571EC976" w14:textId="77777777" w:rsidR="006B48B0" w:rsidRPr="0042794A" w:rsidRDefault="006B48B0" w:rsidP="006B48B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42794A">
              <w:rPr>
                <w:rFonts w:ascii="Times New Roman" w:hAnsi="Times New Roman" w:cs="Times New Roman"/>
                <w:bCs/>
              </w:rPr>
              <w:t>6</w:t>
            </w:r>
          </w:p>
        </w:tc>
        <w:tc>
          <w:tcPr>
            <w:tcW w:w="1901" w:type="dxa"/>
            <w:vMerge/>
          </w:tcPr>
          <w:p w14:paraId="5323A6E2" w14:textId="77777777" w:rsidR="006B48B0" w:rsidRPr="0042794A" w:rsidRDefault="006B48B0" w:rsidP="006B48B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734" w:type="dxa"/>
            <w:vMerge/>
          </w:tcPr>
          <w:p w14:paraId="19C5FEFA" w14:textId="77777777" w:rsidR="006B48B0" w:rsidRPr="0042794A" w:rsidRDefault="006B48B0" w:rsidP="006B48B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00" w:type="dxa"/>
            <w:vMerge/>
          </w:tcPr>
          <w:p w14:paraId="5BD36C40" w14:textId="77777777" w:rsidR="006B48B0" w:rsidRPr="0042794A" w:rsidRDefault="006B48B0" w:rsidP="006B48B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6B48B0" w:rsidRPr="0042794A" w14:paraId="2F98169B" w14:textId="77777777" w:rsidTr="006B48B0">
        <w:trPr>
          <w:trHeight w:val="20"/>
        </w:trPr>
        <w:tc>
          <w:tcPr>
            <w:tcW w:w="2510" w:type="dxa"/>
            <w:vMerge/>
          </w:tcPr>
          <w:p w14:paraId="0A997E74" w14:textId="77777777" w:rsidR="006B48B0" w:rsidRPr="0042794A" w:rsidRDefault="006B48B0" w:rsidP="006B48B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6107" w:type="dxa"/>
          </w:tcPr>
          <w:p w14:paraId="3D94E223" w14:textId="77777777" w:rsidR="006B48B0" w:rsidRPr="0042794A" w:rsidRDefault="006B48B0" w:rsidP="006B48B0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2794A">
              <w:rPr>
                <w:rFonts w:ascii="Times New Roman" w:hAnsi="Times New Roman" w:cs="Times New Roman"/>
                <w:b/>
              </w:rPr>
              <w:t xml:space="preserve">Практическое занятие №16 </w:t>
            </w:r>
            <w:r w:rsidRPr="0042794A">
              <w:rPr>
                <w:rFonts w:ascii="Times New Roman" w:hAnsi="Times New Roman" w:cs="Times New Roman"/>
              </w:rPr>
              <w:t>Бег: юноши 2 км, девушки 1км. Преодоление препятствий. Преодоление горизонтальных и вертикальных препятствий.</w:t>
            </w:r>
          </w:p>
        </w:tc>
        <w:tc>
          <w:tcPr>
            <w:tcW w:w="1748" w:type="dxa"/>
          </w:tcPr>
          <w:p w14:paraId="13B422D2" w14:textId="77777777" w:rsidR="006B48B0" w:rsidRPr="0042794A" w:rsidRDefault="006B48B0" w:rsidP="006B48B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2794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901" w:type="dxa"/>
            <w:vMerge/>
          </w:tcPr>
          <w:p w14:paraId="00A89E6C" w14:textId="77777777" w:rsidR="006B48B0" w:rsidRPr="0042794A" w:rsidRDefault="006B48B0" w:rsidP="006B48B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734" w:type="dxa"/>
            <w:vMerge/>
          </w:tcPr>
          <w:p w14:paraId="5FD23753" w14:textId="77777777" w:rsidR="006B48B0" w:rsidRPr="0042794A" w:rsidRDefault="006B48B0" w:rsidP="006B48B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00" w:type="dxa"/>
            <w:vMerge/>
          </w:tcPr>
          <w:p w14:paraId="1EA15DCC" w14:textId="77777777" w:rsidR="006B48B0" w:rsidRPr="0042794A" w:rsidRDefault="006B48B0" w:rsidP="006B48B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6B48B0" w:rsidRPr="0042794A" w14:paraId="3B03C444" w14:textId="77777777" w:rsidTr="006B48B0">
        <w:trPr>
          <w:trHeight w:val="20"/>
        </w:trPr>
        <w:tc>
          <w:tcPr>
            <w:tcW w:w="2510" w:type="dxa"/>
            <w:vMerge/>
          </w:tcPr>
          <w:p w14:paraId="78A7F453" w14:textId="77777777" w:rsidR="006B48B0" w:rsidRPr="0042794A" w:rsidRDefault="006B48B0" w:rsidP="006B48B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107" w:type="dxa"/>
          </w:tcPr>
          <w:p w14:paraId="5E5500F2" w14:textId="77777777" w:rsidR="006B48B0" w:rsidRPr="0042794A" w:rsidRDefault="006B48B0" w:rsidP="006B48B0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2794A">
              <w:rPr>
                <w:rFonts w:ascii="Times New Roman" w:hAnsi="Times New Roman" w:cs="Times New Roman"/>
                <w:b/>
              </w:rPr>
              <w:t xml:space="preserve">Практическое занятие №17 </w:t>
            </w:r>
            <w:r w:rsidRPr="0042794A">
              <w:rPr>
                <w:rFonts w:ascii="Times New Roman" w:hAnsi="Times New Roman" w:cs="Times New Roman"/>
              </w:rPr>
              <w:t>Развитие быстроты: юноши 3*60 м, девушки 2*60м.</w:t>
            </w:r>
          </w:p>
        </w:tc>
        <w:tc>
          <w:tcPr>
            <w:tcW w:w="1748" w:type="dxa"/>
          </w:tcPr>
          <w:p w14:paraId="7E123A39" w14:textId="77777777" w:rsidR="006B48B0" w:rsidRPr="0042794A" w:rsidRDefault="006B48B0" w:rsidP="006B48B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42794A">
              <w:rPr>
                <w:rFonts w:ascii="Times New Roman" w:hAnsi="Times New Roman" w:cs="Times New Roman"/>
                <w:bCs/>
              </w:rPr>
              <w:t>2</w:t>
            </w:r>
          </w:p>
        </w:tc>
        <w:tc>
          <w:tcPr>
            <w:tcW w:w="1901" w:type="dxa"/>
            <w:vMerge/>
          </w:tcPr>
          <w:p w14:paraId="1C5095A5" w14:textId="77777777" w:rsidR="006B48B0" w:rsidRPr="0042794A" w:rsidRDefault="006B48B0" w:rsidP="006B48B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734" w:type="dxa"/>
            <w:vMerge/>
          </w:tcPr>
          <w:p w14:paraId="5A899502" w14:textId="77777777" w:rsidR="006B48B0" w:rsidRPr="0042794A" w:rsidRDefault="006B48B0" w:rsidP="006B48B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00" w:type="dxa"/>
            <w:vMerge/>
          </w:tcPr>
          <w:p w14:paraId="6B266529" w14:textId="77777777" w:rsidR="006B48B0" w:rsidRPr="0042794A" w:rsidRDefault="006B48B0" w:rsidP="006B48B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6B48B0" w:rsidRPr="0042794A" w14:paraId="7CE144B1" w14:textId="77777777" w:rsidTr="006B48B0">
        <w:trPr>
          <w:trHeight w:val="20"/>
        </w:trPr>
        <w:tc>
          <w:tcPr>
            <w:tcW w:w="2510" w:type="dxa"/>
            <w:vMerge/>
          </w:tcPr>
          <w:p w14:paraId="1A8D2D9C" w14:textId="77777777" w:rsidR="006B48B0" w:rsidRPr="0042794A" w:rsidRDefault="006B48B0" w:rsidP="006B48B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107" w:type="dxa"/>
          </w:tcPr>
          <w:p w14:paraId="351B8966" w14:textId="77777777" w:rsidR="006B48B0" w:rsidRPr="0042794A" w:rsidRDefault="006B48B0" w:rsidP="006B48B0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2794A">
              <w:rPr>
                <w:rFonts w:ascii="Times New Roman" w:hAnsi="Times New Roman" w:cs="Times New Roman"/>
              </w:rPr>
              <w:t>Бег с чередованием ходьбы: юноши 3 км, девушки 2 км.</w:t>
            </w:r>
          </w:p>
        </w:tc>
        <w:tc>
          <w:tcPr>
            <w:tcW w:w="1748" w:type="dxa"/>
          </w:tcPr>
          <w:p w14:paraId="7C72CBB8" w14:textId="77777777" w:rsidR="006B48B0" w:rsidRPr="0042794A" w:rsidRDefault="006B48B0" w:rsidP="006B48B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42794A">
              <w:rPr>
                <w:rFonts w:ascii="Times New Roman" w:hAnsi="Times New Roman" w:cs="Times New Roman"/>
                <w:bCs/>
              </w:rPr>
              <w:t>2</w:t>
            </w:r>
          </w:p>
        </w:tc>
        <w:tc>
          <w:tcPr>
            <w:tcW w:w="1901" w:type="dxa"/>
            <w:vMerge/>
          </w:tcPr>
          <w:p w14:paraId="5AFE3E7D" w14:textId="77777777" w:rsidR="006B48B0" w:rsidRPr="0042794A" w:rsidRDefault="006B48B0" w:rsidP="006B48B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734" w:type="dxa"/>
            <w:vMerge/>
          </w:tcPr>
          <w:p w14:paraId="66B029EF" w14:textId="77777777" w:rsidR="006B48B0" w:rsidRPr="0042794A" w:rsidRDefault="006B48B0" w:rsidP="006B48B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00" w:type="dxa"/>
            <w:vMerge/>
          </w:tcPr>
          <w:p w14:paraId="0F459E94" w14:textId="77777777" w:rsidR="006B48B0" w:rsidRPr="0042794A" w:rsidRDefault="006B48B0" w:rsidP="006B48B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6B48B0" w:rsidRPr="0042794A" w14:paraId="27313A8E" w14:textId="77777777" w:rsidTr="006B48B0">
        <w:trPr>
          <w:trHeight w:val="201"/>
        </w:trPr>
        <w:tc>
          <w:tcPr>
            <w:tcW w:w="2510" w:type="dxa"/>
            <w:shd w:val="clear" w:color="auto" w:fill="auto"/>
          </w:tcPr>
          <w:p w14:paraId="69152B97" w14:textId="77777777" w:rsidR="006B48B0" w:rsidRPr="0042794A" w:rsidRDefault="006B48B0" w:rsidP="006B48B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42794A">
              <w:rPr>
                <w:rFonts w:ascii="Times New Roman" w:hAnsi="Times New Roman" w:cs="Times New Roman"/>
                <w:b/>
                <w:bCs/>
              </w:rPr>
              <w:t>Дифференцированный зачет</w:t>
            </w:r>
          </w:p>
        </w:tc>
        <w:tc>
          <w:tcPr>
            <w:tcW w:w="6107" w:type="dxa"/>
          </w:tcPr>
          <w:p w14:paraId="6C363245" w14:textId="77777777" w:rsidR="006B48B0" w:rsidRPr="0042794A" w:rsidRDefault="006B48B0" w:rsidP="006B48B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48" w:type="dxa"/>
            <w:shd w:val="clear" w:color="auto" w:fill="auto"/>
          </w:tcPr>
          <w:p w14:paraId="763368EA" w14:textId="77777777" w:rsidR="006B48B0" w:rsidRPr="0042794A" w:rsidRDefault="006B48B0" w:rsidP="006B48B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2794A">
              <w:rPr>
                <w:rFonts w:ascii="Times New Roman" w:hAnsi="Times New Roman" w:cs="Times New Roman"/>
                <w:b/>
                <w:bCs/>
              </w:rPr>
              <w:t>2</w:t>
            </w:r>
          </w:p>
        </w:tc>
        <w:tc>
          <w:tcPr>
            <w:tcW w:w="1901" w:type="dxa"/>
          </w:tcPr>
          <w:p w14:paraId="2D4CCFEC" w14:textId="77777777" w:rsidR="006B48B0" w:rsidRPr="0042794A" w:rsidRDefault="006B48B0" w:rsidP="006B48B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734" w:type="dxa"/>
          </w:tcPr>
          <w:p w14:paraId="76D14E66" w14:textId="77777777" w:rsidR="006B48B0" w:rsidRPr="0042794A" w:rsidRDefault="006B48B0" w:rsidP="006B48B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00" w:type="dxa"/>
          </w:tcPr>
          <w:p w14:paraId="56B98BB3" w14:textId="77777777" w:rsidR="006B48B0" w:rsidRPr="0042794A" w:rsidRDefault="006B48B0" w:rsidP="006B48B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6B48B0" w:rsidRPr="0042794A" w14:paraId="3282AD8C" w14:textId="77777777" w:rsidTr="006B48B0">
        <w:trPr>
          <w:trHeight w:val="201"/>
        </w:trPr>
        <w:tc>
          <w:tcPr>
            <w:tcW w:w="2510" w:type="dxa"/>
            <w:shd w:val="clear" w:color="auto" w:fill="auto"/>
          </w:tcPr>
          <w:p w14:paraId="26A01BF9" w14:textId="77777777" w:rsidR="006B48B0" w:rsidRPr="0042794A" w:rsidRDefault="006B48B0" w:rsidP="006B48B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6107" w:type="dxa"/>
          </w:tcPr>
          <w:p w14:paraId="675DF6BF" w14:textId="77777777" w:rsidR="006B48B0" w:rsidRPr="0042794A" w:rsidRDefault="006B48B0" w:rsidP="006B48B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right"/>
              <w:rPr>
                <w:rFonts w:ascii="Times New Roman" w:hAnsi="Times New Roman" w:cs="Times New Roman"/>
                <w:b/>
              </w:rPr>
            </w:pPr>
            <w:r w:rsidRPr="0042794A">
              <w:rPr>
                <w:rFonts w:ascii="Times New Roman" w:hAnsi="Times New Roman" w:cs="Times New Roman"/>
                <w:b/>
              </w:rPr>
              <w:t>Всего:</w:t>
            </w:r>
          </w:p>
        </w:tc>
        <w:tc>
          <w:tcPr>
            <w:tcW w:w="1748" w:type="dxa"/>
            <w:shd w:val="clear" w:color="auto" w:fill="auto"/>
          </w:tcPr>
          <w:p w14:paraId="1ACFEEAE" w14:textId="77777777" w:rsidR="006B48B0" w:rsidRPr="0042794A" w:rsidRDefault="006B48B0" w:rsidP="006B48B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2794A">
              <w:rPr>
                <w:rFonts w:ascii="Times New Roman" w:hAnsi="Times New Roman" w:cs="Times New Roman"/>
                <w:b/>
                <w:bCs/>
              </w:rPr>
              <w:t>40</w:t>
            </w:r>
          </w:p>
        </w:tc>
        <w:tc>
          <w:tcPr>
            <w:tcW w:w="1901" w:type="dxa"/>
          </w:tcPr>
          <w:p w14:paraId="36045544" w14:textId="77777777" w:rsidR="006B48B0" w:rsidRPr="0042794A" w:rsidRDefault="006B48B0" w:rsidP="006B48B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734" w:type="dxa"/>
          </w:tcPr>
          <w:p w14:paraId="5F47D330" w14:textId="77777777" w:rsidR="006B48B0" w:rsidRPr="0042794A" w:rsidRDefault="006B48B0" w:rsidP="006B48B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00" w:type="dxa"/>
          </w:tcPr>
          <w:p w14:paraId="617DCF32" w14:textId="77777777" w:rsidR="006B48B0" w:rsidRPr="0042794A" w:rsidRDefault="006B48B0" w:rsidP="006B48B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</w:tbl>
    <w:p w14:paraId="5A489B6A" w14:textId="77777777" w:rsidR="006B48B0" w:rsidRDefault="006B48B0" w:rsidP="006B48B0">
      <w:pPr>
        <w:pStyle w:val="a3"/>
        <w:kinsoku w:val="0"/>
        <w:overflowPunct w:val="0"/>
        <w:rPr>
          <w:b/>
          <w:bCs/>
          <w:i/>
          <w:iCs/>
        </w:rPr>
      </w:pPr>
    </w:p>
    <w:p w14:paraId="2E7F1D42" w14:textId="77777777" w:rsidR="006B48B0" w:rsidRDefault="006B48B0" w:rsidP="006B48B0">
      <w:pPr>
        <w:pStyle w:val="a3"/>
        <w:kinsoku w:val="0"/>
        <w:overflowPunct w:val="0"/>
        <w:rPr>
          <w:b/>
          <w:bCs/>
          <w:i/>
          <w:iCs/>
        </w:rPr>
      </w:pPr>
    </w:p>
    <w:p w14:paraId="5D922818" w14:textId="77777777" w:rsidR="006B48B0" w:rsidRDefault="006B48B0" w:rsidP="006B48B0">
      <w:pPr>
        <w:pStyle w:val="a3"/>
        <w:kinsoku w:val="0"/>
        <w:overflowPunct w:val="0"/>
        <w:rPr>
          <w:b/>
          <w:bCs/>
          <w:i/>
          <w:iCs/>
        </w:rPr>
      </w:pPr>
    </w:p>
    <w:p w14:paraId="4B19069F" w14:textId="77777777" w:rsidR="006B48B0" w:rsidRDefault="006B48B0" w:rsidP="006B48B0">
      <w:pPr>
        <w:spacing w:after="0"/>
        <w:rPr>
          <w:rFonts w:ascii="Times New Roman" w:hAnsi="Times New Roman" w:cs="Times New Roman"/>
          <w:b/>
          <w:bCs/>
          <w:i/>
          <w:iCs/>
          <w:sz w:val="24"/>
          <w:szCs w:val="24"/>
        </w:rPr>
        <w:sectPr w:rsidR="006B48B0">
          <w:pgSz w:w="16850" w:h="11910" w:orient="landscape"/>
          <w:pgMar w:top="840" w:right="920" w:bottom="1480" w:left="760" w:header="0" w:footer="1295" w:gutter="0"/>
          <w:cols w:space="720"/>
        </w:sectPr>
      </w:pPr>
    </w:p>
    <w:p w14:paraId="1A1FDCCD" w14:textId="77777777" w:rsidR="006B48B0" w:rsidRPr="008A69C0" w:rsidRDefault="006B48B0" w:rsidP="006B48B0">
      <w:pPr>
        <w:spacing w:after="0" w:line="240" w:lineRule="auto"/>
        <w:ind w:left="1353"/>
        <w:jc w:val="center"/>
        <w:rPr>
          <w:rFonts w:ascii="Times New Roman" w:hAnsi="Times New Roman" w:cs="Times New Roman"/>
          <w:b/>
          <w:bCs/>
        </w:rPr>
      </w:pPr>
      <w:r w:rsidRPr="008A69C0">
        <w:rPr>
          <w:rFonts w:ascii="Times New Roman" w:hAnsi="Times New Roman" w:cs="Times New Roman"/>
          <w:b/>
          <w:bCs/>
        </w:rPr>
        <w:lastRenderedPageBreak/>
        <w:t>3. УСЛОВИЯ РЕАЛИЗАЦИИ УЧЕБНОЙ ДИСЦИПЛИНЫ</w:t>
      </w:r>
    </w:p>
    <w:p w14:paraId="5366728C" w14:textId="77777777" w:rsidR="006B48B0" w:rsidRPr="0042794A" w:rsidRDefault="006B48B0" w:rsidP="006B48B0">
      <w:pPr>
        <w:spacing w:after="0" w:line="240" w:lineRule="auto"/>
        <w:ind w:left="1353"/>
        <w:rPr>
          <w:rFonts w:ascii="Times New Roman" w:hAnsi="Times New Roman" w:cs="Times New Roman"/>
          <w:b/>
          <w:bCs/>
          <w:sz w:val="24"/>
          <w:szCs w:val="24"/>
        </w:rPr>
      </w:pPr>
    </w:p>
    <w:p w14:paraId="1C45490A" w14:textId="77777777" w:rsidR="006B48B0" w:rsidRPr="0042794A" w:rsidRDefault="006B48B0" w:rsidP="006B48B0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2794A">
        <w:rPr>
          <w:rFonts w:ascii="Times New Roman" w:hAnsi="Times New Roman" w:cs="Times New Roman"/>
          <w:bCs/>
          <w:sz w:val="24"/>
          <w:szCs w:val="24"/>
        </w:rPr>
        <w:t xml:space="preserve">3.1. Для реализации программы учебной дисциплины должны быть предусмотрены следующие специальные помещения: </w:t>
      </w:r>
      <w:r w:rsidRPr="0042794A">
        <w:rPr>
          <w:rFonts w:ascii="Times New Roman" w:eastAsia="Times New Roman" w:hAnsi="Times New Roman" w:cs="Times New Roman"/>
          <w:sz w:val="24"/>
          <w:szCs w:val="24"/>
        </w:rPr>
        <w:t>учебный кабинет «</w:t>
      </w:r>
      <w:r w:rsidRPr="0042794A">
        <w:rPr>
          <w:rFonts w:ascii="Times New Roman" w:hAnsi="Times New Roman" w:cs="Times New Roman"/>
          <w:bCs/>
          <w:sz w:val="24"/>
          <w:szCs w:val="24"/>
        </w:rPr>
        <w:t xml:space="preserve">Лаборатории  </w:t>
      </w:r>
      <w:r w:rsidRPr="0042794A">
        <w:rPr>
          <w:rFonts w:ascii="Times New Roman" w:hAnsi="Times New Roman" w:cs="Times New Roman"/>
          <w:color w:val="000000" w:themeColor="text1"/>
          <w:sz w:val="24"/>
          <w:szCs w:val="24"/>
        </w:rPr>
        <w:t>общей, неорганической и аналитической химии».</w:t>
      </w:r>
    </w:p>
    <w:p w14:paraId="290FD8DB" w14:textId="77777777" w:rsidR="006B48B0" w:rsidRPr="0042794A" w:rsidRDefault="006B48B0" w:rsidP="006B48B0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FFF0354" w14:textId="77777777" w:rsidR="006B48B0" w:rsidRPr="0042794A" w:rsidRDefault="006B48B0" w:rsidP="006B48B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2794A">
        <w:rPr>
          <w:rFonts w:ascii="Times New Roman" w:hAnsi="Times New Roman" w:cs="Times New Roman"/>
          <w:bCs/>
          <w:sz w:val="24"/>
          <w:szCs w:val="24"/>
        </w:rPr>
        <w:t xml:space="preserve">Спортивный зал, оснащенный оборудованием и спортивным инвентарём:  </w:t>
      </w:r>
    </w:p>
    <w:p w14:paraId="552F8914" w14:textId="77777777" w:rsidR="006B48B0" w:rsidRPr="0042794A" w:rsidRDefault="006B48B0" w:rsidP="00106F55">
      <w:pPr>
        <w:numPr>
          <w:ilvl w:val="0"/>
          <w:numId w:val="26"/>
        </w:numPr>
        <w:snapToGri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42794A">
        <w:rPr>
          <w:rFonts w:ascii="Times New Roman" w:hAnsi="Times New Roman" w:cs="Times New Roman"/>
          <w:color w:val="000000"/>
          <w:sz w:val="24"/>
          <w:szCs w:val="24"/>
        </w:rPr>
        <w:t>щит баскетбольный с кольцом 1800*1005-2шт</w:t>
      </w:r>
    </w:p>
    <w:p w14:paraId="1BAA9CC2" w14:textId="77777777" w:rsidR="006B48B0" w:rsidRPr="0042794A" w:rsidRDefault="006B48B0" w:rsidP="00106F55">
      <w:pPr>
        <w:numPr>
          <w:ilvl w:val="0"/>
          <w:numId w:val="26"/>
        </w:numPr>
        <w:snapToGri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42794A">
        <w:rPr>
          <w:rFonts w:ascii="Times New Roman" w:hAnsi="Times New Roman" w:cs="Times New Roman"/>
          <w:color w:val="000000"/>
          <w:sz w:val="24"/>
          <w:szCs w:val="24"/>
        </w:rPr>
        <w:t>скамейка гимнастическая 2,5*0,23*0,30 м.- 5шт</w:t>
      </w:r>
    </w:p>
    <w:p w14:paraId="7B4C85CE" w14:textId="77777777" w:rsidR="006B48B0" w:rsidRPr="0042794A" w:rsidRDefault="006B48B0" w:rsidP="00106F55">
      <w:pPr>
        <w:numPr>
          <w:ilvl w:val="0"/>
          <w:numId w:val="26"/>
        </w:numPr>
        <w:snapToGri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42794A">
        <w:rPr>
          <w:rFonts w:ascii="Times New Roman" w:hAnsi="Times New Roman" w:cs="Times New Roman"/>
          <w:color w:val="000000"/>
          <w:sz w:val="24"/>
          <w:szCs w:val="24"/>
        </w:rPr>
        <w:t xml:space="preserve">скамья "Спорт - 5"- 9 </w:t>
      </w:r>
      <w:proofErr w:type="spellStart"/>
      <w:r w:rsidRPr="0042794A">
        <w:rPr>
          <w:rFonts w:ascii="Times New Roman" w:hAnsi="Times New Roman" w:cs="Times New Roman"/>
          <w:color w:val="000000"/>
          <w:sz w:val="24"/>
          <w:szCs w:val="24"/>
        </w:rPr>
        <w:t>шт</w:t>
      </w:r>
      <w:proofErr w:type="spellEnd"/>
    </w:p>
    <w:p w14:paraId="41B62D0B" w14:textId="77777777" w:rsidR="006B48B0" w:rsidRPr="0042794A" w:rsidRDefault="006B48B0" w:rsidP="00106F55">
      <w:pPr>
        <w:numPr>
          <w:ilvl w:val="0"/>
          <w:numId w:val="26"/>
        </w:numPr>
        <w:snapToGri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42794A">
        <w:rPr>
          <w:rFonts w:ascii="Times New Roman" w:hAnsi="Times New Roman" w:cs="Times New Roman"/>
          <w:color w:val="000000"/>
          <w:sz w:val="24"/>
          <w:szCs w:val="24"/>
        </w:rPr>
        <w:t>стойка баскетбольная стационарная- 2шт</w:t>
      </w:r>
    </w:p>
    <w:p w14:paraId="04EAC68E" w14:textId="77777777" w:rsidR="006B48B0" w:rsidRPr="0042794A" w:rsidRDefault="006B48B0" w:rsidP="00106F55">
      <w:pPr>
        <w:numPr>
          <w:ilvl w:val="0"/>
          <w:numId w:val="26"/>
        </w:numPr>
        <w:snapToGri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42794A">
        <w:rPr>
          <w:rFonts w:ascii="Times New Roman" w:hAnsi="Times New Roman" w:cs="Times New Roman"/>
          <w:color w:val="000000"/>
          <w:sz w:val="24"/>
          <w:szCs w:val="24"/>
        </w:rPr>
        <w:t>стойка волейбольная (передвижная)-2шт</w:t>
      </w:r>
    </w:p>
    <w:p w14:paraId="3DCFFAF8" w14:textId="77777777" w:rsidR="006B48B0" w:rsidRPr="0042794A" w:rsidRDefault="006B48B0" w:rsidP="00106F55">
      <w:pPr>
        <w:numPr>
          <w:ilvl w:val="0"/>
          <w:numId w:val="26"/>
        </w:numPr>
        <w:snapToGri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42794A">
        <w:rPr>
          <w:rFonts w:ascii="Times New Roman" w:hAnsi="Times New Roman" w:cs="Times New Roman"/>
          <w:color w:val="000000"/>
          <w:sz w:val="24"/>
          <w:szCs w:val="24"/>
        </w:rPr>
        <w:t xml:space="preserve">стол походный CW </w:t>
      </w:r>
      <w:proofErr w:type="spellStart"/>
      <w:r w:rsidRPr="0042794A">
        <w:rPr>
          <w:rFonts w:ascii="Times New Roman" w:hAnsi="Times New Roman" w:cs="Times New Roman"/>
          <w:color w:val="000000"/>
          <w:sz w:val="24"/>
          <w:szCs w:val="24"/>
        </w:rPr>
        <w:t>Convert</w:t>
      </w:r>
      <w:proofErr w:type="spellEnd"/>
      <w:r w:rsidRPr="0042794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2794A">
        <w:rPr>
          <w:rFonts w:ascii="Times New Roman" w:hAnsi="Times New Roman" w:cs="Times New Roman"/>
          <w:color w:val="000000"/>
          <w:sz w:val="24"/>
          <w:szCs w:val="24"/>
        </w:rPr>
        <w:t>Table</w:t>
      </w:r>
      <w:proofErr w:type="spellEnd"/>
      <w:r w:rsidRPr="0042794A">
        <w:rPr>
          <w:rFonts w:ascii="Times New Roman" w:hAnsi="Times New Roman" w:cs="Times New Roman"/>
          <w:color w:val="000000"/>
          <w:sz w:val="24"/>
          <w:szCs w:val="24"/>
        </w:rPr>
        <w:t xml:space="preserve"> вес 5кг-1шт</w:t>
      </w:r>
    </w:p>
    <w:p w14:paraId="6EDBDD93" w14:textId="77777777" w:rsidR="006B48B0" w:rsidRPr="0042794A" w:rsidRDefault="006B48B0" w:rsidP="00106F55">
      <w:pPr>
        <w:numPr>
          <w:ilvl w:val="0"/>
          <w:numId w:val="26"/>
        </w:numPr>
        <w:snapToGri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42794A">
        <w:rPr>
          <w:rFonts w:ascii="Times New Roman" w:hAnsi="Times New Roman" w:cs="Times New Roman"/>
          <w:color w:val="000000"/>
          <w:sz w:val="24"/>
          <w:szCs w:val="24"/>
        </w:rPr>
        <w:t>стол теннисный START LINE- 4шт</w:t>
      </w:r>
    </w:p>
    <w:p w14:paraId="03D0364F" w14:textId="77777777" w:rsidR="006B48B0" w:rsidRPr="0042794A" w:rsidRDefault="006B48B0" w:rsidP="00106F55">
      <w:pPr>
        <w:numPr>
          <w:ilvl w:val="0"/>
          <w:numId w:val="26"/>
        </w:numPr>
        <w:snapToGri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42794A">
        <w:rPr>
          <w:rFonts w:ascii="Times New Roman" w:hAnsi="Times New Roman" w:cs="Times New Roman"/>
          <w:color w:val="000000"/>
          <w:sz w:val="24"/>
          <w:szCs w:val="24"/>
        </w:rPr>
        <w:t>шкаф двухстворчатый-1шт</w:t>
      </w:r>
    </w:p>
    <w:p w14:paraId="65C0295F" w14:textId="77777777" w:rsidR="006B48B0" w:rsidRPr="0042794A" w:rsidRDefault="006B48B0" w:rsidP="00106F55">
      <w:pPr>
        <w:numPr>
          <w:ilvl w:val="0"/>
          <w:numId w:val="26"/>
        </w:numPr>
        <w:snapToGri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42794A">
        <w:rPr>
          <w:rFonts w:ascii="Times New Roman" w:hAnsi="Times New Roman" w:cs="Times New Roman"/>
          <w:color w:val="000000"/>
          <w:sz w:val="24"/>
          <w:szCs w:val="24"/>
        </w:rPr>
        <w:t>баскетбольная форма-7шт</w:t>
      </w:r>
    </w:p>
    <w:p w14:paraId="180015F4" w14:textId="77777777" w:rsidR="006B48B0" w:rsidRPr="0042794A" w:rsidRDefault="006B48B0" w:rsidP="00106F55">
      <w:pPr>
        <w:numPr>
          <w:ilvl w:val="0"/>
          <w:numId w:val="26"/>
        </w:numPr>
        <w:snapToGri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42794A">
        <w:rPr>
          <w:rFonts w:ascii="Times New Roman" w:hAnsi="Times New Roman" w:cs="Times New Roman"/>
          <w:color w:val="000000"/>
          <w:sz w:val="24"/>
          <w:szCs w:val="24"/>
        </w:rPr>
        <w:t>манишки- 7шт</w:t>
      </w:r>
    </w:p>
    <w:p w14:paraId="5656EF75" w14:textId="77777777" w:rsidR="006B48B0" w:rsidRPr="0042794A" w:rsidRDefault="006B48B0" w:rsidP="00106F55">
      <w:pPr>
        <w:numPr>
          <w:ilvl w:val="0"/>
          <w:numId w:val="26"/>
        </w:numPr>
        <w:snapToGri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42794A">
        <w:rPr>
          <w:rFonts w:ascii="Times New Roman" w:hAnsi="Times New Roman" w:cs="Times New Roman"/>
          <w:color w:val="000000"/>
          <w:sz w:val="24"/>
          <w:szCs w:val="24"/>
        </w:rPr>
        <w:t>палатка-1шт</w:t>
      </w:r>
    </w:p>
    <w:p w14:paraId="602D2FB9" w14:textId="77777777" w:rsidR="006B48B0" w:rsidRPr="0042794A" w:rsidRDefault="006B48B0" w:rsidP="00106F55">
      <w:pPr>
        <w:numPr>
          <w:ilvl w:val="0"/>
          <w:numId w:val="26"/>
        </w:numPr>
        <w:snapToGri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42794A">
        <w:rPr>
          <w:rFonts w:ascii="Times New Roman" w:hAnsi="Times New Roman" w:cs="Times New Roman"/>
          <w:color w:val="000000"/>
          <w:sz w:val="24"/>
          <w:szCs w:val="24"/>
        </w:rPr>
        <w:t>котелок штампованный-1шт</w:t>
      </w:r>
    </w:p>
    <w:p w14:paraId="408CAC57" w14:textId="77777777" w:rsidR="006B48B0" w:rsidRPr="0042794A" w:rsidRDefault="006B48B0" w:rsidP="00106F55">
      <w:pPr>
        <w:numPr>
          <w:ilvl w:val="0"/>
          <w:numId w:val="26"/>
        </w:numPr>
        <w:snapToGri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42794A">
        <w:rPr>
          <w:rFonts w:ascii="Times New Roman" w:hAnsi="Times New Roman" w:cs="Times New Roman"/>
          <w:color w:val="000000"/>
          <w:sz w:val="24"/>
          <w:szCs w:val="24"/>
        </w:rPr>
        <w:t>сетка волейбольная-1шт</w:t>
      </w:r>
    </w:p>
    <w:p w14:paraId="6FBC612A" w14:textId="77777777" w:rsidR="006B48B0" w:rsidRPr="0042794A" w:rsidRDefault="006B48B0" w:rsidP="00106F55">
      <w:pPr>
        <w:numPr>
          <w:ilvl w:val="0"/>
          <w:numId w:val="26"/>
        </w:numPr>
        <w:snapToGri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42794A">
        <w:rPr>
          <w:rFonts w:ascii="Times New Roman" w:hAnsi="Times New Roman" w:cs="Times New Roman"/>
          <w:color w:val="000000"/>
          <w:sz w:val="24"/>
          <w:szCs w:val="24"/>
        </w:rPr>
        <w:t>мяч баскетбольный N 7 тренировочный - 5 шт.</w:t>
      </w:r>
    </w:p>
    <w:p w14:paraId="28E8871D" w14:textId="77777777" w:rsidR="006B48B0" w:rsidRPr="0042794A" w:rsidRDefault="006B48B0" w:rsidP="00106F55">
      <w:pPr>
        <w:numPr>
          <w:ilvl w:val="0"/>
          <w:numId w:val="26"/>
        </w:numPr>
        <w:snapToGri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42794A">
        <w:rPr>
          <w:rFonts w:ascii="Times New Roman" w:hAnsi="Times New Roman" w:cs="Times New Roman"/>
          <w:color w:val="000000"/>
          <w:sz w:val="24"/>
          <w:szCs w:val="24"/>
        </w:rPr>
        <w:t>мяч баскетбольный N 5- 1 шт.</w:t>
      </w:r>
    </w:p>
    <w:p w14:paraId="7B942AF0" w14:textId="77777777" w:rsidR="006B48B0" w:rsidRPr="0042794A" w:rsidRDefault="006B48B0" w:rsidP="00106F55">
      <w:pPr>
        <w:numPr>
          <w:ilvl w:val="0"/>
          <w:numId w:val="26"/>
        </w:numPr>
        <w:snapToGri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42794A">
        <w:rPr>
          <w:rFonts w:ascii="Times New Roman" w:hAnsi="Times New Roman" w:cs="Times New Roman"/>
          <w:color w:val="000000"/>
          <w:sz w:val="24"/>
          <w:szCs w:val="24"/>
        </w:rPr>
        <w:t>мяч футбольный N 5 тренировочный- 2 шт.</w:t>
      </w:r>
    </w:p>
    <w:p w14:paraId="7E403D5C" w14:textId="77777777" w:rsidR="006B48B0" w:rsidRPr="0042794A" w:rsidRDefault="006B48B0" w:rsidP="00106F55">
      <w:pPr>
        <w:numPr>
          <w:ilvl w:val="0"/>
          <w:numId w:val="26"/>
        </w:numPr>
        <w:snapToGri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42794A">
        <w:rPr>
          <w:rFonts w:ascii="Times New Roman" w:hAnsi="Times New Roman" w:cs="Times New Roman"/>
          <w:color w:val="000000"/>
          <w:sz w:val="24"/>
          <w:szCs w:val="24"/>
        </w:rPr>
        <w:t>мяч футбольный N 5 для соревнований- 2 шт.</w:t>
      </w:r>
    </w:p>
    <w:p w14:paraId="017EDC26" w14:textId="77777777" w:rsidR="006B48B0" w:rsidRPr="0042794A" w:rsidRDefault="006B48B0" w:rsidP="00106F55">
      <w:pPr>
        <w:numPr>
          <w:ilvl w:val="0"/>
          <w:numId w:val="26"/>
        </w:numPr>
        <w:snapToGri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42794A">
        <w:rPr>
          <w:rFonts w:ascii="Times New Roman" w:hAnsi="Times New Roman" w:cs="Times New Roman"/>
          <w:color w:val="000000"/>
          <w:sz w:val="24"/>
          <w:szCs w:val="24"/>
        </w:rPr>
        <w:t>мяч волейбольный тренировочный- 7 шт.;</w:t>
      </w:r>
    </w:p>
    <w:p w14:paraId="7AD05CAB" w14:textId="77777777" w:rsidR="006B48B0" w:rsidRPr="0042794A" w:rsidRDefault="006B48B0" w:rsidP="00106F55">
      <w:pPr>
        <w:numPr>
          <w:ilvl w:val="0"/>
          <w:numId w:val="26"/>
        </w:numPr>
        <w:snapToGri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42794A">
        <w:rPr>
          <w:rFonts w:ascii="Times New Roman" w:hAnsi="Times New Roman" w:cs="Times New Roman"/>
          <w:color w:val="000000"/>
          <w:sz w:val="24"/>
          <w:szCs w:val="24"/>
        </w:rPr>
        <w:t>гандбольный мяч – 1 шт.</w:t>
      </w:r>
    </w:p>
    <w:p w14:paraId="267FF52C" w14:textId="77777777" w:rsidR="006B48B0" w:rsidRPr="0042794A" w:rsidRDefault="006B48B0" w:rsidP="00106F55">
      <w:pPr>
        <w:numPr>
          <w:ilvl w:val="0"/>
          <w:numId w:val="26"/>
        </w:numPr>
        <w:snapToGri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42794A">
        <w:rPr>
          <w:rFonts w:ascii="Times New Roman" w:hAnsi="Times New Roman" w:cs="Times New Roman"/>
          <w:color w:val="000000"/>
          <w:sz w:val="24"/>
          <w:szCs w:val="24"/>
        </w:rPr>
        <w:t>насос для накачивания мячей- 1 шт.</w:t>
      </w:r>
    </w:p>
    <w:p w14:paraId="15ED7154" w14:textId="77777777" w:rsidR="006B48B0" w:rsidRPr="0042794A" w:rsidRDefault="006B48B0" w:rsidP="00106F55">
      <w:pPr>
        <w:numPr>
          <w:ilvl w:val="0"/>
          <w:numId w:val="2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42794A">
        <w:rPr>
          <w:rFonts w:ascii="Times New Roman" w:hAnsi="Times New Roman" w:cs="Times New Roman"/>
          <w:color w:val="000000"/>
          <w:sz w:val="24"/>
          <w:szCs w:val="24"/>
        </w:rPr>
        <w:t>ттренажёрный</w:t>
      </w:r>
      <w:proofErr w:type="spellEnd"/>
      <w:r w:rsidRPr="0042794A">
        <w:rPr>
          <w:rFonts w:ascii="Times New Roman" w:hAnsi="Times New Roman" w:cs="Times New Roman"/>
          <w:color w:val="000000"/>
          <w:sz w:val="24"/>
          <w:szCs w:val="24"/>
        </w:rPr>
        <w:t xml:space="preserve"> зал;</w:t>
      </w:r>
    </w:p>
    <w:p w14:paraId="51215CE9" w14:textId="77777777" w:rsidR="006B48B0" w:rsidRPr="0042794A" w:rsidRDefault="006B48B0" w:rsidP="00106F55">
      <w:pPr>
        <w:numPr>
          <w:ilvl w:val="0"/>
          <w:numId w:val="2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2794A">
        <w:rPr>
          <w:rFonts w:ascii="Times New Roman" w:hAnsi="Times New Roman" w:cs="Times New Roman"/>
          <w:color w:val="000000"/>
          <w:sz w:val="24"/>
          <w:szCs w:val="24"/>
        </w:rPr>
        <w:t>оборудованные раздевалки с душевыми кабинами;</w:t>
      </w:r>
    </w:p>
    <w:p w14:paraId="07F635BB" w14:textId="77777777" w:rsidR="006B48B0" w:rsidRPr="0042794A" w:rsidRDefault="006B48B0" w:rsidP="00106F55">
      <w:pPr>
        <w:numPr>
          <w:ilvl w:val="0"/>
          <w:numId w:val="2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2794A">
        <w:rPr>
          <w:rFonts w:ascii="Times New Roman" w:hAnsi="Times New Roman" w:cs="Times New Roman"/>
          <w:color w:val="000000"/>
          <w:sz w:val="24"/>
          <w:szCs w:val="24"/>
        </w:rPr>
        <w:t>открытая беговая дорожка и волейбольная площадка;</w:t>
      </w:r>
    </w:p>
    <w:p w14:paraId="0B780DAB" w14:textId="77777777" w:rsidR="006B48B0" w:rsidRPr="0042794A" w:rsidRDefault="006B48B0" w:rsidP="00106F55">
      <w:pPr>
        <w:numPr>
          <w:ilvl w:val="0"/>
          <w:numId w:val="26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42794A">
        <w:rPr>
          <w:rFonts w:ascii="Times New Roman" w:hAnsi="Times New Roman" w:cs="Times New Roman"/>
          <w:color w:val="000000"/>
          <w:sz w:val="24"/>
          <w:szCs w:val="24"/>
        </w:rPr>
        <w:t>баскетбольные, футбольные, волейбольные мячи;</w:t>
      </w:r>
    </w:p>
    <w:p w14:paraId="17B11E95" w14:textId="77777777" w:rsidR="006B48B0" w:rsidRPr="0042794A" w:rsidRDefault="006B48B0" w:rsidP="00106F55">
      <w:pPr>
        <w:numPr>
          <w:ilvl w:val="0"/>
          <w:numId w:val="26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42794A">
        <w:rPr>
          <w:rFonts w:ascii="Times New Roman" w:hAnsi="Times New Roman" w:cs="Times New Roman"/>
          <w:color w:val="000000"/>
          <w:sz w:val="24"/>
          <w:szCs w:val="24"/>
        </w:rPr>
        <w:t xml:space="preserve">щиты корзины, сетки, стойки, антенны; </w:t>
      </w:r>
    </w:p>
    <w:p w14:paraId="00EEFC38" w14:textId="77777777" w:rsidR="006B48B0" w:rsidRPr="0042794A" w:rsidRDefault="006B48B0" w:rsidP="00106F55">
      <w:pPr>
        <w:numPr>
          <w:ilvl w:val="0"/>
          <w:numId w:val="26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42794A">
        <w:rPr>
          <w:rFonts w:ascii="Times New Roman" w:hAnsi="Times New Roman" w:cs="Times New Roman"/>
          <w:color w:val="000000"/>
          <w:sz w:val="24"/>
          <w:szCs w:val="24"/>
        </w:rPr>
        <w:t>сетки для игры в настольный теннис, ракетки для игры в настольный теннис, мячи для тенниса, теннисные столы;</w:t>
      </w:r>
    </w:p>
    <w:p w14:paraId="6B4EABC2" w14:textId="77777777" w:rsidR="006B48B0" w:rsidRPr="0042794A" w:rsidRDefault="006B48B0" w:rsidP="00106F55">
      <w:pPr>
        <w:numPr>
          <w:ilvl w:val="0"/>
          <w:numId w:val="26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42794A">
        <w:rPr>
          <w:rFonts w:ascii="Times New Roman" w:hAnsi="Times New Roman" w:cs="Times New Roman"/>
          <w:color w:val="000000"/>
          <w:sz w:val="24"/>
          <w:szCs w:val="24"/>
        </w:rPr>
        <w:t xml:space="preserve">скакалки, гимнастические коврики; </w:t>
      </w:r>
    </w:p>
    <w:p w14:paraId="44203341" w14:textId="77777777" w:rsidR="006B48B0" w:rsidRPr="0042794A" w:rsidRDefault="006B48B0" w:rsidP="00106F55">
      <w:pPr>
        <w:numPr>
          <w:ilvl w:val="0"/>
          <w:numId w:val="26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42794A">
        <w:rPr>
          <w:rFonts w:ascii="Times New Roman" w:hAnsi="Times New Roman" w:cs="Times New Roman"/>
          <w:color w:val="000000"/>
          <w:sz w:val="24"/>
          <w:szCs w:val="24"/>
        </w:rPr>
        <w:t>оборудование для силовых упражнений (гири, гантели, гимнастическая перекладина, шведская стенка);</w:t>
      </w:r>
    </w:p>
    <w:p w14:paraId="225B1AB5" w14:textId="77777777" w:rsidR="006B48B0" w:rsidRPr="0042794A" w:rsidRDefault="006B48B0" w:rsidP="00106F55">
      <w:pPr>
        <w:numPr>
          <w:ilvl w:val="0"/>
          <w:numId w:val="26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42794A">
        <w:rPr>
          <w:rFonts w:ascii="Times New Roman" w:hAnsi="Times New Roman" w:cs="Times New Roman"/>
          <w:color w:val="000000"/>
          <w:sz w:val="24"/>
          <w:szCs w:val="24"/>
        </w:rPr>
        <w:t xml:space="preserve">секундомеры. </w:t>
      </w:r>
    </w:p>
    <w:p w14:paraId="1C1C6048" w14:textId="77777777" w:rsidR="006B48B0" w:rsidRPr="0042794A" w:rsidRDefault="006B48B0" w:rsidP="00106F55">
      <w:pPr>
        <w:numPr>
          <w:ilvl w:val="0"/>
          <w:numId w:val="26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42794A">
        <w:rPr>
          <w:rFonts w:ascii="Times New Roman" w:hAnsi="Times New Roman" w:cs="Times New Roman"/>
          <w:color w:val="000000"/>
          <w:sz w:val="24"/>
          <w:szCs w:val="24"/>
        </w:rPr>
        <w:t>стойка баскетбольная стационарная -2шт;</w:t>
      </w:r>
    </w:p>
    <w:p w14:paraId="07A66B6C" w14:textId="77777777" w:rsidR="006B48B0" w:rsidRPr="0042794A" w:rsidRDefault="006B48B0" w:rsidP="00106F55">
      <w:pPr>
        <w:numPr>
          <w:ilvl w:val="0"/>
          <w:numId w:val="26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42794A">
        <w:rPr>
          <w:rFonts w:ascii="Times New Roman" w:hAnsi="Times New Roman" w:cs="Times New Roman"/>
          <w:color w:val="000000"/>
          <w:sz w:val="24"/>
          <w:szCs w:val="24"/>
        </w:rPr>
        <w:t>стойка волейбольная (передвижная)-2шт;</w:t>
      </w:r>
    </w:p>
    <w:p w14:paraId="1673C9BB" w14:textId="77777777" w:rsidR="006B48B0" w:rsidRPr="0042794A" w:rsidRDefault="006B48B0" w:rsidP="00106F55">
      <w:pPr>
        <w:numPr>
          <w:ilvl w:val="0"/>
          <w:numId w:val="26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2794A">
        <w:rPr>
          <w:rFonts w:ascii="Times New Roman" w:hAnsi="Times New Roman" w:cs="Times New Roman"/>
          <w:color w:val="000000"/>
          <w:sz w:val="24"/>
          <w:szCs w:val="24"/>
        </w:rPr>
        <w:t>щит баскетбольный с кольцом1800*1005-2шт</w:t>
      </w:r>
    </w:p>
    <w:p w14:paraId="730EC6F3" w14:textId="77777777" w:rsidR="006B48B0" w:rsidRPr="0042794A" w:rsidRDefault="006B48B0" w:rsidP="006B48B0">
      <w:pPr>
        <w:pStyle w:val="Style15"/>
        <w:widowControl/>
        <w:spacing w:line="240" w:lineRule="exact"/>
        <w:ind w:left="540"/>
        <w:jc w:val="left"/>
      </w:pPr>
      <w:r w:rsidRPr="0042794A">
        <w:t xml:space="preserve"> </w:t>
      </w:r>
    </w:p>
    <w:p w14:paraId="18F34513" w14:textId="77777777" w:rsidR="006B48B0" w:rsidRPr="0042794A" w:rsidRDefault="006B48B0" w:rsidP="006B48B0">
      <w:pPr>
        <w:rPr>
          <w:rFonts w:ascii="Times New Roman" w:hAnsi="Times New Roman" w:cs="Times New Roman"/>
          <w:b/>
          <w:sz w:val="24"/>
          <w:szCs w:val="24"/>
        </w:rPr>
      </w:pPr>
      <w:r w:rsidRPr="0042794A">
        <w:rPr>
          <w:rStyle w:val="FontStyle50"/>
          <w:sz w:val="24"/>
          <w:szCs w:val="24"/>
        </w:rPr>
        <w:t>3.2</w:t>
      </w:r>
      <w:r w:rsidRPr="0042794A">
        <w:rPr>
          <w:rStyle w:val="FontStyle50"/>
          <w:sz w:val="24"/>
          <w:szCs w:val="24"/>
        </w:rPr>
        <w:tab/>
      </w:r>
      <w:r w:rsidRPr="005C6C44">
        <w:rPr>
          <w:rFonts w:ascii="Times New Roman" w:hAnsi="Times New Roman" w:cs="Times New Roman"/>
          <w:b/>
          <w:sz w:val="24"/>
          <w:szCs w:val="24"/>
        </w:rPr>
        <w:t>Информационное обеспечение реализации программы</w:t>
      </w:r>
    </w:p>
    <w:p w14:paraId="47ADB9DA" w14:textId="77777777" w:rsidR="006B48B0" w:rsidRPr="0042794A" w:rsidRDefault="006B48B0" w:rsidP="006B48B0">
      <w:pPr>
        <w:suppressAutoHyphens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2794A">
        <w:rPr>
          <w:rFonts w:ascii="Times New Roman" w:hAnsi="Times New Roman" w:cs="Times New Roman"/>
          <w:bCs/>
          <w:sz w:val="24"/>
          <w:szCs w:val="24"/>
        </w:rPr>
        <w:t>Для реализации программы библиотечный фонд образовательной организации должен иметь п</w:t>
      </w:r>
      <w:r w:rsidRPr="0042794A">
        <w:rPr>
          <w:rFonts w:ascii="Times New Roman" w:hAnsi="Times New Roman" w:cs="Times New Roman"/>
          <w:sz w:val="24"/>
          <w:szCs w:val="24"/>
        </w:rPr>
        <w:t xml:space="preserve">ечатные и/или электронные образовательные и информационные ресурсы, рекомендуемые для использования в образовательном процессе </w:t>
      </w:r>
    </w:p>
    <w:p w14:paraId="6EBFB2C4" w14:textId="77777777" w:rsidR="006B48B0" w:rsidRDefault="006B48B0" w:rsidP="006B48B0">
      <w:pPr>
        <w:pStyle w:val="Style15"/>
        <w:widowControl/>
        <w:tabs>
          <w:tab w:val="left" w:pos="-360"/>
        </w:tabs>
        <w:spacing w:before="84" w:line="317" w:lineRule="exact"/>
        <w:ind w:left="540" w:hanging="540"/>
        <w:jc w:val="left"/>
        <w:rPr>
          <w:rStyle w:val="FontStyle50"/>
          <w:bCs w:val="0"/>
        </w:rPr>
      </w:pPr>
      <w:r w:rsidRPr="0042794A">
        <w:rPr>
          <w:rStyle w:val="FontStyle50"/>
        </w:rPr>
        <w:lastRenderedPageBreak/>
        <w:t>3.2.1 Печатные издания:</w:t>
      </w:r>
    </w:p>
    <w:p w14:paraId="4B39E97C" w14:textId="77777777" w:rsidR="006B48B0" w:rsidRPr="005C6C44" w:rsidRDefault="006B48B0" w:rsidP="006B48B0">
      <w:pPr>
        <w:pStyle w:val="Style15"/>
        <w:widowControl/>
        <w:tabs>
          <w:tab w:val="left" w:pos="-360"/>
        </w:tabs>
        <w:spacing w:before="84" w:line="317" w:lineRule="exact"/>
        <w:ind w:left="540" w:hanging="540"/>
        <w:jc w:val="left"/>
        <w:rPr>
          <w:rStyle w:val="FontStyle63"/>
          <w:rFonts w:eastAsia="Century Schoolbook"/>
          <w:sz w:val="24"/>
          <w:szCs w:val="24"/>
        </w:rPr>
      </w:pPr>
      <w:r w:rsidRPr="005C6C44">
        <w:rPr>
          <w:rStyle w:val="FontStyle50"/>
        </w:rPr>
        <w:t xml:space="preserve">1. </w:t>
      </w:r>
      <w:r w:rsidRPr="005C6C44">
        <w:rPr>
          <w:rStyle w:val="FontStyle63"/>
          <w:rFonts w:eastAsia="Century Schoolbook"/>
          <w:sz w:val="24"/>
          <w:szCs w:val="24"/>
        </w:rPr>
        <w:t xml:space="preserve">Туманян Г.С. Здоровый образ жизни и физическое совершенствование//Учебное пособие для студентов высших учебных заведений. – М.: Издательский центр «Академия», 2017. </w:t>
      </w:r>
    </w:p>
    <w:p w14:paraId="07BF23A0" w14:textId="77777777" w:rsidR="006B48B0" w:rsidRPr="005C6C44" w:rsidRDefault="006B48B0" w:rsidP="006B48B0">
      <w:pPr>
        <w:pStyle w:val="Style15"/>
        <w:widowControl/>
        <w:tabs>
          <w:tab w:val="left" w:pos="-360"/>
        </w:tabs>
        <w:spacing w:before="84" w:line="317" w:lineRule="exact"/>
        <w:ind w:left="540" w:hanging="540"/>
        <w:jc w:val="left"/>
        <w:rPr>
          <w:rStyle w:val="FontStyle63"/>
          <w:rFonts w:eastAsia="Century Schoolbook"/>
          <w:b/>
          <w:sz w:val="24"/>
          <w:szCs w:val="24"/>
        </w:rPr>
      </w:pPr>
      <w:r w:rsidRPr="005C6C44">
        <w:rPr>
          <w:rStyle w:val="FontStyle50"/>
        </w:rPr>
        <w:t>2.</w:t>
      </w:r>
      <w:r w:rsidRPr="005C6C44">
        <w:t xml:space="preserve"> </w:t>
      </w:r>
      <w:proofErr w:type="spellStart"/>
      <w:r w:rsidRPr="005C6C44">
        <w:t>Багнетова</w:t>
      </w:r>
      <w:proofErr w:type="spellEnd"/>
      <w:r w:rsidRPr="005C6C44">
        <w:t>, Е. А. Гигиенические основы физкультурно-спортивной деятельности: учебное пособие</w:t>
      </w:r>
      <w:r w:rsidRPr="0042794A">
        <w:t xml:space="preserve">./ Е. А. </w:t>
      </w:r>
      <w:proofErr w:type="spellStart"/>
      <w:r w:rsidRPr="0042794A">
        <w:t>Багнетова</w:t>
      </w:r>
      <w:proofErr w:type="spellEnd"/>
      <w:r w:rsidRPr="0042794A">
        <w:t xml:space="preserve">. — Сургут : Сургутский государственный педагогический университет, 2017. — 269 c. — ISBN 2227-8397. — Текст: электронный // Электронный ресурс цифровой образовательной среды СПО </w:t>
      </w:r>
      <w:proofErr w:type="spellStart"/>
      <w:r w:rsidRPr="0042794A">
        <w:t>PROFобразование</w:t>
      </w:r>
      <w:proofErr w:type="spellEnd"/>
      <w:r w:rsidRPr="0042794A">
        <w:t xml:space="preserve"> : [сайт]. — URL: https://profspo.ru/books/87008 (дата обращения: 18.11.2020). — Режим доступа: для </w:t>
      </w:r>
      <w:proofErr w:type="spellStart"/>
      <w:r w:rsidRPr="0042794A">
        <w:t>авторизир</w:t>
      </w:r>
      <w:proofErr w:type="spellEnd"/>
      <w:r w:rsidRPr="0042794A">
        <w:t>. пользователей.</w:t>
      </w:r>
    </w:p>
    <w:p w14:paraId="4AC661FA" w14:textId="77777777" w:rsidR="006B48B0" w:rsidRPr="0042794A" w:rsidRDefault="006B48B0" w:rsidP="006B48B0">
      <w:pPr>
        <w:pStyle w:val="Style13"/>
        <w:widowControl/>
        <w:spacing w:before="206" w:line="240" w:lineRule="auto"/>
        <w:jc w:val="left"/>
        <w:rPr>
          <w:rStyle w:val="FontStyle63"/>
          <w:rFonts w:eastAsia="Century Schoolbook"/>
          <w:b/>
          <w:sz w:val="24"/>
          <w:szCs w:val="24"/>
        </w:rPr>
      </w:pPr>
      <w:r w:rsidRPr="0042794A">
        <w:rPr>
          <w:rStyle w:val="FontStyle63"/>
          <w:rFonts w:eastAsia="Century Schoolbook"/>
          <w:b/>
          <w:sz w:val="24"/>
          <w:szCs w:val="24"/>
        </w:rPr>
        <w:t>3.2.3 Дополнительные источники:</w:t>
      </w:r>
    </w:p>
    <w:p w14:paraId="37A99E25" w14:textId="77777777" w:rsidR="006B48B0" w:rsidRPr="0042794A" w:rsidRDefault="006B48B0" w:rsidP="00106F55">
      <w:pPr>
        <w:pStyle w:val="Style41"/>
        <w:widowControl/>
        <w:numPr>
          <w:ilvl w:val="0"/>
          <w:numId w:val="24"/>
        </w:numPr>
        <w:tabs>
          <w:tab w:val="left" w:pos="922"/>
        </w:tabs>
        <w:spacing w:line="317" w:lineRule="exact"/>
        <w:ind w:left="540"/>
        <w:rPr>
          <w:rStyle w:val="FontStyle63"/>
          <w:rFonts w:eastAsia="Century Schoolbook"/>
          <w:sz w:val="24"/>
          <w:szCs w:val="24"/>
        </w:rPr>
      </w:pPr>
      <w:proofErr w:type="spellStart"/>
      <w:r w:rsidRPr="0042794A">
        <w:rPr>
          <w:rStyle w:val="FontStyle63"/>
          <w:rFonts w:eastAsia="Century Schoolbook"/>
          <w:sz w:val="24"/>
          <w:szCs w:val="24"/>
        </w:rPr>
        <w:t>Бартош</w:t>
      </w:r>
      <w:proofErr w:type="spellEnd"/>
      <w:r w:rsidRPr="0042794A">
        <w:rPr>
          <w:rStyle w:val="FontStyle63"/>
          <w:rFonts w:eastAsia="Century Schoolbook"/>
          <w:sz w:val="24"/>
          <w:szCs w:val="24"/>
        </w:rPr>
        <w:t xml:space="preserve"> О.В. Сила и основы методики ее воспитания: Методические рекомендации. - Владивосток: Изд-во МГУ им. адм. Г.И. Невельского, 2009. - 47 с.</w:t>
      </w:r>
    </w:p>
    <w:p w14:paraId="0124C19E" w14:textId="77777777" w:rsidR="006B48B0" w:rsidRPr="0042794A" w:rsidRDefault="006B48B0" w:rsidP="00106F55">
      <w:pPr>
        <w:pStyle w:val="Style41"/>
        <w:widowControl/>
        <w:numPr>
          <w:ilvl w:val="0"/>
          <w:numId w:val="24"/>
        </w:numPr>
        <w:tabs>
          <w:tab w:val="left" w:pos="922"/>
        </w:tabs>
        <w:spacing w:line="317" w:lineRule="exact"/>
        <w:ind w:left="540"/>
        <w:rPr>
          <w:rStyle w:val="FontStyle63"/>
          <w:rFonts w:eastAsia="Century Schoolbook"/>
          <w:sz w:val="24"/>
          <w:szCs w:val="24"/>
        </w:rPr>
      </w:pPr>
      <w:r w:rsidRPr="0042794A">
        <w:rPr>
          <w:rStyle w:val="FontStyle63"/>
          <w:rFonts w:eastAsia="Century Schoolbook"/>
          <w:sz w:val="24"/>
          <w:szCs w:val="24"/>
        </w:rPr>
        <w:t xml:space="preserve">Боровских В.И., Мосиенко М.Г. Физическая культура и самообразование учащихся средних учебных заведений: методические рекомендации. - Мичуринск: Изд-во </w:t>
      </w:r>
      <w:proofErr w:type="spellStart"/>
      <w:r w:rsidRPr="0042794A">
        <w:rPr>
          <w:rStyle w:val="FontStyle63"/>
          <w:rFonts w:eastAsia="Century Schoolbook"/>
          <w:sz w:val="24"/>
          <w:szCs w:val="24"/>
        </w:rPr>
        <w:t>МичГАУ</w:t>
      </w:r>
      <w:proofErr w:type="spellEnd"/>
      <w:r w:rsidRPr="0042794A">
        <w:rPr>
          <w:rStyle w:val="FontStyle63"/>
          <w:rFonts w:eastAsia="Century Schoolbook"/>
          <w:sz w:val="24"/>
          <w:szCs w:val="24"/>
        </w:rPr>
        <w:t>, 2008. -66 с.</w:t>
      </w:r>
    </w:p>
    <w:p w14:paraId="7A248B82" w14:textId="77777777" w:rsidR="006B48B0" w:rsidRPr="0042794A" w:rsidRDefault="006B48B0" w:rsidP="00106F55">
      <w:pPr>
        <w:pStyle w:val="Style41"/>
        <w:widowControl/>
        <w:numPr>
          <w:ilvl w:val="0"/>
          <w:numId w:val="24"/>
        </w:numPr>
        <w:tabs>
          <w:tab w:val="left" w:pos="922"/>
        </w:tabs>
        <w:spacing w:line="317" w:lineRule="exact"/>
        <w:ind w:left="540"/>
        <w:rPr>
          <w:rStyle w:val="FontStyle63"/>
          <w:rFonts w:eastAsia="Century Schoolbook"/>
          <w:sz w:val="24"/>
          <w:szCs w:val="24"/>
        </w:rPr>
      </w:pPr>
      <w:proofErr w:type="spellStart"/>
      <w:r w:rsidRPr="0042794A">
        <w:rPr>
          <w:rStyle w:val="FontStyle63"/>
          <w:rFonts w:eastAsia="Century Schoolbook"/>
          <w:sz w:val="24"/>
          <w:szCs w:val="24"/>
        </w:rPr>
        <w:t>Бурбо,Л</w:t>
      </w:r>
      <w:proofErr w:type="spellEnd"/>
      <w:r w:rsidRPr="0042794A">
        <w:rPr>
          <w:rStyle w:val="FontStyle63"/>
          <w:rFonts w:eastAsia="Century Schoolbook"/>
          <w:sz w:val="24"/>
          <w:szCs w:val="24"/>
        </w:rPr>
        <w:t xml:space="preserve">. </w:t>
      </w:r>
      <w:proofErr w:type="spellStart"/>
      <w:r w:rsidRPr="0042794A">
        <w:rPr>
          <w:rStyle w:val="FontStyle63"/>
          <w:rFonts w:eastAsia="Century Schoolbook"/>
          <w:sz w:val="24"/>
          <w:szCs w:val="24"/>
        </w:rPr>
        <w:t>Фитбол</w:t>
      </w:r>
      <w:proofErr w:type="spellEnd"/>
      <w:r w:rsidRPr="0042794A">
        <w:rPr>
          <w:rStyle w:val="FontStyle63"/>
          <w:rFonts w:eastAsia="Century Schoolbook"/>
          <w:sz w:val="24"/>
          <w:szCs w:val="24"/>
        </w:rPr>
        <w:t xml:space="preserve"> за 10 минут в день. - </w:t>
      </w:r>
      <w:proofErr w:type="spellStart"/>
      <w:r w:rsidRPr="0042794A">
        <w:rPr>
          <w:rStyle w:val="FontStyle63"/>
          <w:rFonts w:eastAsia="Century Schoolbook"/>
          <w:sz w:val="24"/>
          <w:szCs w:val="24"/>
        </w:rPr>
        <w:t>Ростов</w:t>
      </w:r>
      <w:proofErr w:type="spellEnd"/>
      <w:r w:rsidRPr="0042794A">
        <w:rPr>
          <w:rStyle w:val="FontStyle63"/>
          <w:rFonts w:eastAsia="Century Schoolbook"/>
          <w:sz w:val="24"/>
          <w:szCs w:val="24"/>
        </w:rPr>
        <w:t xml:space="preserve"> н/дону: «Феникс», 2005. - 160 с. </w:t>
      </w:r>
    </w:p>
    <w:p w14:paraId="6708F482" w14:textId="77777777" w:rsidR="006B48B0" w:rsidRPr="0042794A" w:rsidRDefault="006B48B0" w:rsidP="00106F55">
      <w:pPr>
        <w:pStyle w:val="Style41"/>
        <w:widowControl/>
        <w:numPr>
          <w:ilvl w:val="0"/>
          <w:numId w:val="24"/>
        </w:numPr>
        <w:tabs>
          <w:tab w:val="left" w:pos="922"/>
        </w:tabs>
        <w:spacing w:line="240" w:lineRule="auto"/>
        <w:ind w:left="540" w:hanging="360"/>
        <w:rPr>
          <w:rStyle w:val="FontStyle63"/>
          <w:rFonts w:eastAsia="Century Schoolbook"/>
          <w:sz w:val="24"/>
          <w:szCs w:val="24"/>
        </w:rPr>
      </w:pPr>
      <w:r w:rsidRPr="0042794A">
        <w:rPr>
          <w:rStyle w:val="FontStyle63"/>
          <w:rFonts w:eastAsia="Century Schoolbook"/>
          <w:sz w:val="24"/>
          <w:szCs w:val="24"/>
        </w:rPr>
        <w:t>Волков Л. В. Физическое воспитание учащихся. — Киев: Издательство Олимпийская литература,  2002. - 290с.</w:t>
      </w:r>
    </w:p>
    <w:p w14:paraId="5D991563" w14:textId="77777777" w:rsidR="006B48B0" w:rsidRPr="0042794A" w:rsidRDefault="006B48B0" w:rsidP="00106F55">
      <w:pPr>
        <w:pStyle w:val="Style23"/>
        <w:widowControl/>
        <w:numPr>
          <w:ilvl w:val="0"/>
          <w:numId w:val="24"/>
        </w:numPr>
        <w:ind w:left="540" w:hanging="360"/>
        <w:jc w:val="both"/>
        <w:rPr>
          <w:rStyle w:val="FontStyle63"/>
          <w:sz w:val="24"/>
          <w:szCs w:val="24"/>
        </w:rPr>
      </w:pPr>
      <w:r w:rsidRPr="0042794A">
        <w:rPr>
          <w:rStyle w:val="FontStyle63"/>
          <w:sz w:val="24"/>
          <w:szCs w:val="24"/>
        </w:rPr>
        <w:t>Носов В.В. Основные упражнения баскетболиста на начальном этапе обучения// Методические указания. - Ульяновск: УлГТУ, 2006. - 30 с.</w:t>
      </w:r>
    </w:p>
    <w:p w14:paraId="54D661F6" w14:textId="77777777" w:rsidR="006B48B0" w:rsidRPr="0042794A" w:rsidRDefault="006B48B0" w:rsidP="00106F55">
      <w:pPr>
        <w:pStyle w:val="Style23"/>
        <w:widowControl/>
        <w:numPr>
          <w:ilvl w:val="0"/>
          <w:numId w:val="24"/>
        </w:numPr>
        <w:ind w:left="540" w:hanging="360"/>
        <w:jc w:val="both"/>
        <w:rPr>
          <w:rStyle w:val="FontStyle63"/>
          <w:sz w:val="24"/>
          <w:szCs w:val="24"/>
        </w:rPr>
      </w:pPr>
      <w:r w:rsidRPr="0042794A">
        <w:rPr>
          <w:rStyle w:val="FontStyle63"/>
          <w:sz w:val="24"/>
          <w:szCs w:val="24"/>
        </w:rPr>
        <w:t xml:space="preserve">Методические рекомендации к формированию комплексной программы учебного заведения по предмету «Физическая культура» // Под ред. И.П. </w:t>
      </w:r>
      <w:proofErr w:type="spellStart"/>
      <w:r w:rsidRPr="0042794A">
        <w:rPr>
          <w:rStyle w:val="FontStyle63"/>
          <w:sz w:val="24"/>
          <w:szCs w:val="24"/>
        </w:rPr>
        <w:t>Залетаева</w:t>
      </w:r>
      <w:proofErr w:type="spellEnd"/>
      <w:r w:rsidRPr="0042794A">
        <w:rPr>
          <w:rStyle w:val="FontStyle63"/>
          <w:sz w:val="24"/>
          <w:szCs w:val="24"/>
        </w:rPr>
        <w:t>, А. П. Зотова, М. В. Анисимовой, О. М. Плахова. - Москва: Издательство Физкультура и Спорт. - 2006. -160с.</w:t>
      </w:r>
    </w:p>
    <w:p w14:paraId="3F7902E4" w14:textId="77777777" w:rsidR="006B48B0" w:rsidRPr="0042794A" w:rsidRDefault="006B48B0" w:rsidP="00106F55">
      <w:pPr>
        <w:pStyle w:val="Style23"/>
        <w:widowControl/>
        <w:numPr>
          <w:ilvl w:val="0"/>
          <w:numId w:val="24"/>
        </w:numPr>
        <w:ind w:left="540" w:hanging="360"/>
        <w:jc w:val="both"/>
        <w:rPr>
          <w:rStyle w:val="FontStyle63"/>
          <w:sz w:val="24"/>
          <w:szCs w:val="24"/>
        </w:rPr>
      </w:pPr>
      <w:r w:rsidRPr="0042794A">
        <w:rPr>
          <w:rStyle w:val="FontStyle63"/>
          <w:sz w:val="24"/>
          <w:szCs w:val="24"/>
        </w:rPr>
        <w:t>Ратов И. П. Двигательные возможности человека и нетрадиционные</w:t>
      </w:r>
    </w:p>
    <w:p w14:paraId="2070CD95" w14:textId="77777777" w:rsidR="006B48B0" w:rsidRPr="0042794A" w:rsidRDefault="006B48B0" w:rsidP="006B48B0">
      <w:pPr>
        <w:pStyle w:val="Style20"/>
        <w:widowControl/>
        <w:ind w:left="540" w:hanging="180"/>
        <w:rPr>
          <w:rStyle w:val="FontStyle63"/>
          <w:sz w:val="24"/>
          <w:szCs w:val="24"/>
        </w:rPr>
      </w:pPr>
      <w:r w:rsidRPr="0042794A">
        <w:rPr>
          <w:rStyle w:val="FontStyle63"/>
          <w:sz w:val="24"/>
          <w:szCs w:val="24"/>
        </w:rPr>
        <w:t xml:space="preserve">   методы их развития и восстановления.   — Минск: Издательство </w:t>
      </w:r>
      <w:proofErr w:type="spellStart"/>
      <w:r w:rsidRPr="0042794A">
        <w:rPr>
          <w:rStyle w:val="FontStyle63"/>
          <w:sz w:val="24"/>
          <w:szCs w:val="24"/>
        </w:rPr>
        <w:t>Минтиппроэкт</w:t>
      </w:r>
      <w:proofErr w:type="spellEnd"/>
      <w:r w:rsidRPr="0042794A">
        <w:rPr>
          <w:rStyle w:val="FontStyle63"/>
          <w:sz w:val="24"/>
          <w:szCs w:val="24"/>
        </w:rPr>
        <w:t>. - 2007. - 116 с.</w:t>
      </w:r>
    </w:p>
    <w:p w14:paraId="228B7E0F" w14:textId="77777777" w:rsidR="006B48B0" w:rsidRPr="0042794A" w:rsidRDefault="006B48B0" w:rsidP="00106F55">
      <w:pPr>
        <w:pStyle w:val="Style23"/>
        <w:widowControl/>
        <w:numPr>
          <w:ilvl w:val="0"/>
          <w:numId w:val="24"/>
        </w:numPr>
        <w:spacing w:before="115" w:line="324" w:lineRule="exact"/>
        <w:ind w:left="540" w:hanging="180"/>
        <w:jc w:val="both"/>
        <w:rPr>
          <w:rStyle w:val="FontStyle63"/>
          <w:sz w:val="24"/>
          <w:szCs w:val="24"/>
        </w:rPr>
      </w:pPr>
      <w:r w:rsidRPr="0042794A">
        <w:rPr>
          <w:rStyle w:val="FontStyle63"/>
          <w:sz w:val="24"/>
          <w:szCs w:val="24"/>
        </w:rPr>
        <w:t xml:space="preserve">Физическая культура в режиме дня студента//Методические рекомендации. - Мичуринск: Изд-во </w:t>
      </w:r>
      <w:proofErr w:type="spellStart"/>
      <w:r w:rsidRPr="0042794A">
        <w:rPr>
          <w:rStyle w:val="FontStyle63"/>
          <w:sz w:val="24"/>
          <w:szCs w:val="24"/>
        </w:rPr>
        <w:t>МичГАУ</w:t>
      </w:r>
      <w:proofErr w:type="spellEnd"/>
      <w:r w:rsidRPr="0042794A">
        <w:rPr>
          <w:rStyle w:val="FontStyle63"/>
          <w:sz w:val="24"/>
          <w:szCs w:val="24"/>
        </w:rPr>
        <w:t>, 2008. - 15 с.</w:t>
      </w:r>
    </w:p>
    <w:p w14:paraId="5C6FD060" w14:textId="77777777" w:rsidR="006B48B0" w:rsidRPr="0042794A" w:rsidRDefault="006B48B0" w:rsidP="00106F55">
      <w:pPr>
        <w:pStyle w:val="Style23"/>
        <w:widowControl/>
        <w:numPr>
          <w:ilvl w:val="0"/>
          <w:numId w:val="24"/>
        </w:numPr>
        <w:spacing w:before="115" w:line="324" w:lineRule="exact"/>
        <w:ind w:left="540" w:hanging="180"/>
        <w:jc w:val="both"/>
      </w:pPr>
      <w:r w:rsidRPr="0042794A">
        <w:rPr>
          <w:rStyle w:val="FontStyle63"/>
          <w:sz w:val="24"/>
          <w:szCs w:val="24"/>
          <w:u w:val="single"/>
          <w:lang w:val="en-US"/>
        </w:rPr>
        <w:t>http</w:t>
      </w:r>
      <w:r w:rsidRPr="0042794A">
        <w:rPr>
          <w:rStyle w:val="FontStyle63"/>
          <w:sz w:val="24"/>
          <w:szCs w:val="24"/>
          <w:u w:val="single"/>
        </w:rPr>
        <w:t xml:space="preserve"> ://</w:t>
      </w:r>
      <w:r w:rsidRPr="0042794A">
        <w:rPr>
          <w:rStyle w:val="FontStyle63"/>
          <w:sz w:val="24"/>
          <w:szCs w:val="24"/>
          <w:u w:val="single"/>
          <w:lang w:val="en-US"/>
        </w:rPr>
        <w:t>sport</w:t>
      </w:r>
      <w:r w:rsidRPr="0042794A">
        <w:rPr>
          <w:rStyle w:val="FontStyle63"/>
          <w:sz w:val="24"/>
          <w:szCs w:val="24"/>
          <w:u w:val="single"/>
        </w:rPr>
        <w:t>.</w:t>
      </w:r>
      <w:proofErr w:type="spellStart"/>
      <w:r w:rsidRPr="0042794A">
        <w:rPr>
          <w:rStyle w:val="FontStyle63"/>
          <w:sz w:val="24"/>
          <w:szCs w:val="24"/>
          <w:u w:val="single"/>
          <w:lang w:val="en-US"/>
        </w:rPr>
        <w:t>minstm</w:t>
      </w:r>
      <w:proofErr w:type="spellEnd"/>
      <w:r w:rsidRPr="0042794A">
        <w:rPr>
          <w:rStyle w:val="FontStyle63"/>
          <w:sz w:val="24"/>
          <w:szCs w:val="24"/>
          <w:u w:val="single"/>
        </w:rPr>
        <w:t xml:space="preserve">. </w:t>
      </w:r>
      <w:hyperlink r:id="rId30" w:history="1">
        <w:r w:rsidRPr="0042794A">
          <w:rPr>
            <w:rStyle w:val="FontStyle63"/>
            <w:sz w:val="24"/>
            <w:szCs w:val="24"/>
            <w:u w:val="single"/>
            <w:lang w:val="en-US"/>
          </w:rPr>
          <w:t>gov.ru</w:t>
        </w:r>
      </w:hyperlink>
    </w:p>
    <w:p w14:paraId="4899E54A" w14:textId="77777777" w:rsidR="006B48B0" w:rsidRPr="0042794A" w:rsidRDefault="006B48B0" w:rsidP="00106F55">
      <w:pPr>
        <w:pStyle w:val="Style23"/>
        <w:widowControl/>
        <w:numPr>
          <w:ilvl w:val="0"/>
          <w:numId w:val="24"/>
        </w:numPr>
        <w:spacing w:before="115" w:line="324" w:lineRule="exact"/>
        <w:ind w:left="540" w:hanging="180"/>
        <w:jc w:val="both"/>
        <w:rPr>
          <w:rStyle w:val="FontStyle63"/>
          <w:sz w:val="24"/>
          <w:szCs w:val="24"/>
        </w:rPr>
      </w:pPr>
      <w:r w:rsidRPr="0042794A">
        <w:rPr>
          <w:rStyle w:val="FontStyle63"/>
          <w:sz w:val="24"/>
          <w:szCs w:val="24"/>
          <w:u w:val="single"/>
          <w:lang w:val="en-US"/>
        </w:rPr>
        <w:t xml:space="preserve"> </w:t>
      </w:r>
      <w:hyperlink r:id="rId31" w:history="1">
        <w:r w:rsidRPr="0042794A">
          <w:rPr>
            <w:rStyle w:val="FontStyle63"/>
            <w:sz w:val="24"/>
            <w:szCs w:val="24"/>
            <w:u w:val="single"/>
            <w:lang w:val="en-US"/>
          </w:rPr>
          <w:t>http://www.mossport.ru</w:t>
        </w:r>
      </w:hyperlink>
    </w:p>
    <w:p w14:paraId="52FE2FBC" w14:textId="77777777" w:rsidR="006B48B0" w:rsidRPr="00C67308" w:rsidRDefault="006B48B0" w:rsidP="006B48B0">
      <w:pPr>
        <w:pStyle w:val="Style41"/>
        <w:widowControl/>
        <w:tabs>
          <w:tab w:val="left" w:pos="842"/>
        </w:tabs>
        <w:spacing w:before="324" w:line="317" w:lineRule="exact"/>
        <w:ind w:firstLine="0"/>
        <w:jc w:val="left"/>
        <w:rPr>
          <w:rStyle w:val="FontStyle63"/>
          <w:rFonts w:eastAsia="Century Schoolbook"/>
          <w:u w:val="single"/>
          <w:lang w:val="en-US"/>
        </w:rPr>
      </w:pPr>
    </w:p>
    <w:p w14:paraId="7C7A0FB1" w14:textId="77777777" w:rsidR="006B48B0" w:rsidRPr="00C67308" w:rsidRDefault="006B48B0" w:rsidP="006B48B0">
      <w:pPr>
        <w:pStyle w:val="Style41"/>
        <w:widowControl/>
        <w:tabs>
          <w:tab w:val="left" w:pos="842"/>
        </w:tabs>
        <w:spacing w:before="324" w:line="317" w:lineRule="exact"/>
        <w:ind w:firstLine="0"/>
        <w:jc w:val="left"/>
        <w:rPr>
          <w:rStyle w:val="FontStyle63"/>
          <w:rFonts w:eastAsia="Century Schoolbook"/>
          <w:u w:val="single"/>
          <w:lang w:val="en-US"/>
        </w:rPr>
      </w:pPr>
    </w:p>
    <w:p w14:paraId="71B8F5AE" w14:textId="77777777" w:rsidR="006B48B0" w:rsidRPr="00C67308" w:rsidRDefault="006B48B0" w:rsidP="006B48B0">
      <w:pPr>
        <w:pStyle w:val="Style41"/>
        <w:widowControl/>
        <w:tabs>
          <w:tab w:val="left" w:pos="842"/>
        </w:tabs>
        <w:spacing w:before="324" w:line="317" w:lineRule="exact"/>
        <w:ind w:firstLine="0"/>
        <w:jc w:val="left"/>
        <w:rPr>
          <w:rStyle w:val="FontStyle63"/>
          <w:rFonts w:eastAsia="Century Schoolbook"/>
          <w:u w:val="single"/>
          <w:lang w:val="en-US"/>
        </w:rPr>
      </w:pPr>
    </w:p>
    <w:p w14:paraId="5FB60221" w14:textId="77777777" w:rsidR="006B48B0" w:rsidRPr="00A74BA8" w:rsidRDefault="006B48B0" w:rsidP="006B48B0">
      <w:pPr>
        <w:pStyle w:val="Style41"/>
        <w:widowControl/>
        <w:tabs>
          <w:tab w:val="left" w:pos="842"/>
        </w:tabs>
        <w:spacing w:before="324" w:line="317" w:lineRule="exact"/>
        <w:ind w:firstLine="0"/>
        <w:jc w:val="left"/>
        <w:rPr>
          <w:rStyle w:val="FontStyle63"/>
          <w:rFonts w:eastAsia="Century Schoolbook"/>
          <w:u w:val="single"/>
          <w:lang w:val="en-US"/>
        </w:rPr>
      </w:pPr>
    </w:p>
    <w:p w14:paraId="647C97CF" w14:textId="77777777" w:rsidR="006B48B0" w:rsidRDefault="006B48B0" w:rsidP="006B48B0">
      <w:pPr>
        <w:pStyle w:val="Style41"/>
        <w:widowControl/>
        <w:tabs>
          <w:tab w:val="left" w:pos="842"/>
        </w:tabs>
        <w:spacing w:before="324" w:line="317" w:lineRule="exact"/>
        <w:ind w:firstLine="0"/>
        <w:jc w:val="left"/>
        <w:rPr>
          <w:rStyle w:val="FontStyle63"/>
          <w:rFonts w:eastAsia="Century Schoolbook"/>
          <w:u w:val="single"/>
        </w:rPr>
      </w:pPr>
    </w:p>
    <w:p w14:paraId="1AD8C8A7" w14:textId="77777777" w:rsidR="006B48B0" w:rsidRDefault="006B48B0" w:rsidP="006B48B0">
      <w:pPr>
        <w:pStyle w:val="Style41"/>
        <w:widowControl/>
        <w:tabs>
          <w:tab w:val="left" w:pos="842"/>
        </w:tabs>
        <w:spacing w:before="324" w:line="317" w:lineRule="exact"/>
        <w:ind w:firstLine="0"/>
        <w:jc w:val="left"/>
        <w:rPr>
          <w:rStyle w:val="FontStyle63"/>
          <w:rFonts w:eastAsia="Century Schoolbook"/>
          <w:u w:val="single"/>
        </w:rPr>
      </w:pPr>
    </w:p>
    <w:p w14:paraId="09966A17" w14:textId="77777777" w:rsidR="006B48B0" w:rsidRDefault="006B48B0" w:rsidP="006B48B0">
      <w:pPr>
        <w:pStyle w:val="Style41"/>
        <w:widowControl/>
        <w:tabs>
          <w:tab w:val="left" w:pos="842"/>
        </w:tabs>
        <w:spacing w:before="324" w:line="317" w:lineRule="exact"/>
        <w:ind w:firstLine="0"/>
        <w:jc w:val="left"/>
        <w:rPr>
          <w:rStyle w:val="FontStyle63"/>
          <w:rFonts w:eastAsia="Century Schoolbook"/>
          <w:u w:val="single"/>
        </w:rPr>
      </w:pPr>
    </w:p>
    <w:p w14:paraId="6A70A967" w14:textId="77777777" w:rsidR="006B48B0" w:rsidRPr="0042794A" w:rsidRDefault="006B48B0" w:rsidP="006B48B0">
      <w:pPr>
        <w:pStyle w:val="Style41"/>
        <w:widowControl/>
        <w:tabs>
          <w:tab w:val="left" w:pos="842"/>
        </w:tabs>
        <w:spacing w:before="324" w:line="317" w:lineRule="exact"/>
        <w:ind w:firstLine="0"/>
        <w:jc w:val="left"/>
        <w:rPr>
          <w:rStyle w:val="FontStyle63"/>
          <w:rFonts w:eastAsia="Century Schoolbook"/>
          <w:u w:val="single"/>
        </w:rPr>
      </w:pPr>
    </w:p>
    <w:p w14:paraId="7F1FC555" w14:textId="77777777" w:rsidR="006B48B0" w:rsidRPr="005C6C44" w:rsidRDefault="006B48B0" w:rsidP="006B48B0">
      <w:pPr>
        <w:pStyle w:val="Style41"/>
        <w:widowControl/>
        <w:tabs>
          <w:tab w:val="left" w:pos="842"/>
        </w:tabs>
        <w:spacing w:before="324" w:line="317" w:lineRule="exact"/>
        <w:ind w:firstLine="0"/>
        <w:jc w:val="center"/>
        <w:rPr>
          <w:rStyle w:val="FontStyle63"/>
          <w:rFonts w:eastAsia="Century Schoolbook"/>
          <w:b/>
          <w:sz w:val="24"/>
          <w:szCs w:val="24"/>
        </w:rPr>
      </w:pPr>
      <w:r w:rsidRPr="005C6C44">
        <w:rPr>
          <w:rStyle w:val="FontStyle63"/>
          <w:rFonts w:eastAsia="Century Schoolbook"/>
          <w:b/>
          <w:sz w:val="24"/>
          <w:szCs w:val="24"/>
        </w:rPr>
        <w:t>4</w:t>
      </w:r>
      <w:r>
        <w:rPr>
          <w:rStyle w:val="FontStyle63"/>
          <w:rFonts w:eastAsia="Century Schoolbook"/>
          <w:b/>
          <w:sz w:val="24"/>
          <w:szCs w:val="24"/>
        </w:rPr>
        <w:t>.</w:t>
      </w:r>
      <w:r w:rsidRPr="005C6C44">
        <w:rPr>
          <w:rStyle w:val="FontStyle63"/>
          <w:rFonts w:eastAsia="Century Schoolbook"/>
          <w:b/>
          <w:sz w:val="24"/>
          <w:szCs w:val="24"/>
        </w:rPr>
        <w:t xml:space="preserve"> КОНТРОЛЬ И ОЦЕНКА РЕЗУЛЬТАТОВ  ОСВОЕНИЯ  ДИСЦИПЛИНЫ</w:t>
      </w:r>
    </w:p>
    <w:p w14:paraId="00E243D2" w14:textId="77777777" w:rsidR="006B48B0" w:rsidRPr="0042794A" w:rsidRDefault="006B48B0" w:rsidP="006B48B0">
      <w:pPr>
        <w:pStyle w:val="Style41"/>
        <w:widowControl/>
        <w:tabs>
          <w:tab w:val="left" w:pos="842"/>
        </w:tabs>
        <w:spacing w:before="324" w:line="317" w:lineRule="exact"/>
        <w:ind w:firstLine="0"/>
        <w:jc w:val="left"/>
        <w:rPr>
          <w:rStyle w:val="FontStyle63"/>
          <w:rFonts w:eastAsia="Century Schoolbook"/>
          <w:b/>
        </w:rPr>
      </w:pPr>
    </w:p>
    <w:tbl>
      <w:tblPr>
        <w:tblW w:w="4716" w:type="pct"/>
        <w:tblInd w:w="4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42"/>
        <w:gridCol w:w="3000"/>
        <w:gridCol w:w="2350"/>
      </w:tblGrid>
      <w:tr w:rsidR="006B48B0" w:rsidRPr="0042794A" w14:paraId="27DF04E1" w14:textId="77777777" w:rsidTr="006B48B0">
        <w:tc>
          <w:tcPr>
            <w:tcW w:w="2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507F2C" w14:textId="77777777" w:rsidR="006B48B0" w:rsidRPr="0042794A" w:rsidRDefault="006B48B0" w:rsidP="006B48B0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42794A">
              <w:rPr>
                <w:rFonts w:ascii="Times New Roman" w:hAnsi="Times New Roman" w:cs="Times New Roman"/>
                <w:b/>
                <w:bCs/>
              </w:rPr>
              <w:t>Результаты обучения</w:t>
            </w:r>
          </w:p>
        </w:tc>
        <w:tc>
          <w:tcPr>
            <w:tcW w:w="1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2B7115" w14:textId="77777777" w:rsidR="006B48B0" w:rsidRPr="0042794A" w:rsidRDefault="006B48B0" w:rsidP="006B48B0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42794A">
              <w:rPr>
                <w:rFonts w:ascii="Times New Roman" w:hAnsi="Times New Roman" w:cs="Times New Roman"/>
                <w:b/>
                <w:bCs/>
              </w:rPr>
              <w:t>Критерии оценки</w:t>
            </w:r>
          </w:p>
        </w:tc>
        <w:tc>
          <w:tcPr>
            <w:tcW w:w="10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9E1D84" w14:textId="77777777" w:rsidR="006B48B0" w:rsidRPr="0042794A" w:rsidRDefault="006B48B0" w:rsidP="006B48B0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42794A">
              <w:rPr>
                <w:rFonts w:ascii="Times New Roman" w:hAnsi="Times New Roman" w:cs="Times New Roman"/>
                <w:b/>
                <w:bCs/>
              </w:rPr>
              <w:t>Методы оценки</w:t>
            </w:r>
          </w:p>
        </w:tc>
      </w:tr>
      <w:tr w:rsidR="006B48B0" w:rsidRPr="0042794A" w14:paraId="320BC5FC" w14:textId="77777777" w:rsidTr="006B48B0">
        <w:trPr>
          <w:trHeight w:val="701"/>
        </w:trPr>
        <w:tc>
          <w:tcPr>
            <w:tcW w:w="2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CB00DC" w14:textId="77777777" w:rsidR="006B48B0" w:rsidRPr="0042794A" w:rsidRDefault="006B48B0" w:rsidP="006B48B0">
            <w:pPr>
              <w:ind w:left="142"/>
              <w:jc w:val="both"/>
              <w:rPr>
                <w:rFonts w:ascii="Times New Roman" w:hAnsi="Times New Roman" w:cs="Times New Roman"/>
                <w:b/>
              </w:rPr>
            </w:pPr>
            <w:r w:rsidRPr="0042794A">
              <w:rPr>
                <w:rFonts w:ascii="Times New Roman" w:hAnsi="Times New Roman" w:cs="Times New Roman"/>
                <w:b/>
              </w:rPr>
              <w:t xml:space="preserve">Умения: </w:t>
            </w:r>
          </w:p>
          <w:p w14:paraId="53ECB896" w14:textId="77777777" w:rsidR="006B48B0" w:rsidRPr="0042794A" w:rsidRDefault="006B48B0" w:rsidP="00106F55">
            <w:pPr>
              <w:pStyle w:val="TableParagraph"/>
              <w:numPr>
                <w:ilvl w:val="0"/>
                <w:numId w:val="25"/>
              </w:numPr>
              <w:kinsoku w:val="0"/>
              <w:overflowPunct w:val="0"/>
              <w:ind w:left="271" w:right="93" w:hanging="271"/>
              <w:jc w:val="both"/>
            </w:pPr>
            <w:r w:rsidRPr="0042794A">
              <w:t>Соблюдение норм экологической безопасности при занятиях спортом и на спортивно- оздоровительных и физкультурно-массовых мероприятиях.</w:t>
            </w:r>
          </w:p>
          <w:p w14:paraId="3B7222F7" w14:textId="77777777" w:rsidR="006B48B0" w:rsidRPr="0042794A" w:rsidRDefault="006B48B0" w:rsidP="00106F55">
            <w:pPr>
              <w:pStyle w:val="TableParagraph"/>
              <w:numPr>
                <w:ilvl w:val="0"/>
                <w:numId w:val="25"/>
              </w:numPr>
              <w:kinsoku w:val="0"/>
              <w:overflowPunct w:val="0"/>
              <w:ind w:left="271" w:right="93" w:hanging="271"/>
              <w:jc w:val="both"/>
            </w:pPr>
            <w:r w:rsidRPr="0042794A">
              <w:t>Использовать физкультурно-оздоровительную деятельность для укрепления здоровья, достижения жизненных и профессиональных целей.</w:t>
            </w:r>
          </w:p>
          <w:p w14:paraId="24B43AB8" w14:textId="77777777" w:rsidR="006B48B0" w:rsidRPr="0042794A" w:rsidRDefault="006B48B0" w:rsidP="00106F55">
            <w:pPr>
              <w:pStyle w:val="s16"/>
              <w:numPr>
                <w:ilvl w:val="0"/>
                <w:numId w:val="25"/>
              </w:numPr>
              <w:shd w:val="clear" w:color="auto" w:fill="FFFFFF"/>
              <w:spacing w:before="0" w:beforeAutospacing="0" w:after="0" w:afterAutospacing="0"/>
              <w:ind w:left="271" w:right="44" w:hanging="271"/>
            </w:pPr>
            <w:r w:rsidRPr="0042794A">
              <w:t>Пользоваться средствами профилактики перенапряжения характерными для данной профессии.</w:t>
            </w:r>
          </w:p>
        </w:tc>
        <w:tc>
          <w:tcPr>
            <w:tcW w:w="150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3D6848" w14:textId="77777777" w:rsidR="006B48B0" w:rsidRPr="0042794A" w:rsidRDefault="006B48B0" w:rsidP="006B48B0">
            <w:pPr>
              <w:jc w:val="both"/>
              <w:rPr>
                <w:rFonts w:ascii="Times New Roman" w:hAnsi="Times New Roman" w:cs="Times New Roman"/>
              </w:rPr>
            </w:pPr>
            <w:r w:rsidRPr="0042794A">
              <w:rPr>
                <w:rFonts w:ascii="Times New Roman" w:hAnsi="Times New Roman" w:cs="Times New Roman"/>
                <w:b/>
              </w:rPr>
              <w:t>1. Оценка «отлично»</w:t>
            </w:r>
            <w:r w:rsidRPr="0042794A">
              <w:rPr>
                <w:rFonts w:ascii="Times New Roman" w:hAnsi="Times New Roman" w:cs="Times New Roman"/>
              </w:rPr>
              <w:t xml:space="preserve"> выставляется обучающемуся, если он глубоко и прочно усвоил программный материал курса, исчерпывающе, последовательно, четко и логически стройно его излагает, умеет тесно увязывать теорию с практикой, свободно справляется с задачами и вопросами, не затрудняется с ответами при видоизменении заданий, правильно обосновывает принятые решения, владеет разносторонними навыками и приемами выполнения практических задач;</w:t>
            </w:r>
          </w:p>
          <w:p w14:paraId="1BD657EB" w14:textId="77777777" w:rsidR="006B48B0" w:rsidRPr="0042794A" w:rsidRDefault="006B48B0" w:rsidP="006B48B0">
            <w:pPr>
              <w:jc w:val="both"/>
              <w:rPr>
                <w:rFonts w:ascii="Times New Roman" w:hAnsi="Times New Roman" w:cs="Times New Roman"/>
              </w:rPr>
            </w:pPr>
            <w:r w:rsidRPr="0042794A">
              <w:rPr>
                <w:rFonts w:ascii="Times New Roman" w:hAnsi="Times New Roman" w:cs="Times New Roman"/>
                <w:b/>
              </w:rPr>
              <w:t>2. Оценка «хорошо»</w:t>
            </w:r>
            <w:r w:rsidRPr="0042794A">
              <w:rPr>
                <w:rFonts w:ascii="Times New Roman" w:hAnsi="Times New Roman" w:cs="Times New Roman"/>
              </w:rPr>
              <w:t xml:space="preserve"> выставляется обучающемуся, если он твердо знает материал курса, грамотно и по существу излагает его, не допуская существенных неточностей в ответе на вопрос, правильно применяет теоретические положения при решении практических вопросов и задач, владеет необходимыми навыками и приемами их выполнения;</w:t>
            </w:r>
          </w:p>
          <w:p w14:paraId="08F789F9" w14:textId="77777777" w:rsidR="006B48B0" w:rsidRPr="0042794A" w:rsidRDefault="006B48B0" w:rsidP="006B48B0">
            <w:pPr>
              <w:jc w:val="both"/>
              <w:rPr>
                <w:rFonts w:ascii="Times New Roman" w:hAnsi="Times New Roman" w:cs="Times New Roman"/>
              </w:rPr>
            </w:pPr>
            <w:r w:rsidRPr="0042794A">
              <w:rPr>
                <w:rFonts w:ascii="Times New Roman" w:hAnsi="Times New Roman" w:cs="Times New Roman"/>
                <w:b/>
              </w:rPr>
              <w:t>3. Оценка «удовлетворительно»</w:t>
            </w:r>
            <w:r w:rsidRPr="0042794A">
              <w:rPr>
                <w:rFonts w:ascii="Times New Roman" w:hAnsi="Times New Roman" w:cs="Times New Roman"/>
              </w:rPr>
              <w:t xml:space="preserve"> выставляется обучающемуся, если он имеет знания только основного материала, но не усвоил его деталей, допускает неточности, недостаточно правильные формулировки, наруше</w:t>
            </w:r>
            <w:r w:rsidRPr="0042794A">
              <w:rPr>
                <w:rFonts w:ascii="Times New Roman" w:hAnsi="Times New Roman" w:cs="Times New Roman"/>
              </w:rPr>
              <w:lastRenderedPageBreak/>
              <w:t>ния логической последовательности в их изложении программного материала, испытывает затруднения при выполнении практических задач;</w:t>
            </w:r>
          </w:p>
          <w:p w14:paraId="1B74C065" w14:textId="77777777" w:rsidR="006B48B0" w:rsidRPr="0042794A" w:rsidRDefault="006B48B0" w:rsidP="006B48B0">
            <w:pPr>
              <w:jc w:val="both"/>
              <w:rPr>
                <w:rFonts w:ascii="Times New Roman" w:hAnsi="Times New Roman" w:cs="Times New Roman"/>
                <w:bCs/>
                <w:iCs/>
              </w:rPr>
            </w:pPr>
            <w:r w:rsidRPr="0042794A">
              <w:rPr>
                <w:rFonts w:ascii="Times New Roman" w:hAnsi="Times New Roman" w:cs="Times New Roman"/>
                <w:b/>
              </w:rPr>
              <w:t>4. Оценка «неудовлетворительно»</w:t>
            </w:r>
            <w:r w:rsidRPr="0042794A">
              <w:rPr>
                <w:rFonts w:ascii="Times New Roman" w:hAnsi="Times New Roman" w:cs="Times New Roman"/>
              </w:rPr>
              <w:t xml:space="preserve"> выставляется обучающемуся, который не знает значительной части программного материала, допускает существенные ошибки, неуверенно, с большими затруднениями решает практические задачи или не справляется с ними самостоятельно.</w:t>
            </w:r>
          </w:p>
        </w:tc>
        <w:tc>
          <w:tcPr>
            <w:tcW w:w="10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05993D" w14:textId="77777777" w:rsidR="006B48B0" w:rsidRPr="0042794A" w:rsidRDefault="006B48B0" w:rsidP="006B48B0">
            <w:pPr>
              <w:jc w:val="both"/>
              <w:rPr>
                <w:rFonts w:ascii="Times New Roman" w:hAnsi="Times New Roman" w:cs="Times New Roman"/>
                <w:bCs/>
                <w:iCs/>
              </w:rPr>
            </w:pPr>
            <w:r w:rsidRPr="0042794A">
              <w:rPr>
                <w:rFonts w:ascii="Times New Roman" w:hAnsi="Times New Roman" w:cs="Times New Roman"/>
                <w:bCs/>
                <w:iCs/>
              </w:rPr>
              <w:lastRenderedPageBreak/>
              <w:t>Экспертная оценка деятельности обучающихся при выполнении   и защите результатов  практических занятий, опроса, результатов внеаудиторной самостоятельной работы обучающихся и других видов текущего контроля.</w:t>
            </w:r>
          </w:p>
          <w:p w14:paraId="16D49BFE" w14:textId="77777777" w:rsidR="006B48B0" w:rsidRPr="0042794A" w:rsidRDefault="006B48B0" w:rsidP="006B48B0">
            <w:pPr>
              <w:jc w:val="both"/>
              <w:rPr>
                <w:rFonts w:ascii="Times New Roman" w:hAnsi="Times New Roman" w:cs="Times New Roman"/>
                <w:bCs/>
                <w:iCs/>
              </w:rPr>
            </w:pPr>
          </w:p>
          <w:p w14:paraId="75712926" w14:textId="77777777" w:rsidR="006B48B0" w:rsidRPr="0042794A" w:rsidRDefault="006B48B0" w:rsidP="006B48B0">
            <w:pPr>
              <w:jc w:val="both"/>
              <w:rPr>
                <w:rFonts w:ascii="Times New Roman" w:hAnsi="Times New Roman" w:cs="Times New Roman"/>
                <w:bCs/>
                <w:iCs/>
              </w:rPr>
            </w:pPr>
          </w:p>
          <w:p w14:paraId="11449AC2" w14:textId="77777777" w:rsidR="006B48B0" w:rsidRPr="0042794A" w:rsidRDefault="006B48B0" w:rsidP="006B48B0">
            <w:pPr>
              <w:jc w:val="both"/>
              <w:rPr>
                <w:rFonts w:ascii="Times New Roman" w:hAnsi="Times New Roman" w:cs="Times New Roman"/>
                <w:bCs/>
                <w:iCs/>
              </w:rPr>
            </w:pPr>
          </w:p>
          <w:p w14:paraId="0FF1B303" w14:textId="77777777" w:rsidR="006B48B0" w:rsidRPr="0042794A" w:rsidRDefault="006B48B0" w:rsidP="006B48B0">
            <w:pPr>
              <w:jc w:val="both"/>
              <w:rPr>
                <w:rFonts w:ascii="Times New Roman" w:hAnsi="Times New Roman" w:cs="Times New Roman"/>
                <w:bCs/>
                <w:iCs/>
              </w:rPr>
            </w:pPr>
          </w:p>
          <w:p w14:paraId="466D25D9" w14:textId="77777777" w:rsidR="006B48B0" w:rsidRPr="0042794A" w:rsidRDefault="006B48B0" w:rsidP="006B48B0">
            <w:pPr>
              <w:jc w:val="both"/>
              <w:rPr>
                <w:rFonts w:ascii="Times New Roman" w:hAnsi="Times New Roman" w:cs="Times New Roman"/>
                <w:bCs/>
                <w:iCs/>
              </w:rPr>
            </w:pPr>
          </w:p>
          <w:p w14:paraId="6451D2AB" w14:textId="77777777" w:rsidR="006B48B0" w:rsidRPr="0042794A" w:rsidRDefault="006B48B0" w:rsidP="006B48B0">
            <w:pPr>
              <w:jc w:val="both"/>
              <w:rPr>
                <w:rFonts w:ascii="Times New Roman" w:hAnsi="Times New Roman" w:cs="Times New Roman"/>
                <w:bCs/>
                <w:i/>
              </w:rPr>
            </w:pPr>
            <w:r w:rsidRPr="0042794A">
              <w:rPr>
                <w:rFonts w:ascii="Times New Roman" w:hAnsi="Times New Roman" w:cs="Times New Roman"/>
              </w:rPr>
              <w:t xml:space="preserve">Итоговая аттестация усвоенных знаний и освоенных умений – </w:t>
            </w:r>
            <w:r w:rsidRPr="0042794A">
              <w:rPr>
                <w:rFonts w:ascii="Times New Roman" w:hAnsi="Times New Roman" w:cs="Times New Roman"/>
                <w:bCs/>
              </w:rPr>
              <w:t>Дифференцированный зачет</w:t>
            </w:r>
          </w:p>
        </w:tc>
      </w:tr>
      <w:tr w:rsidR="006B48B0" w:rsidRPr="0042794A" w14:paraId="61502B55" w14:textId="77777777" w:rsidTr="006B48B0">
        <w:trPr>
          <w:trHeight w:val="558"/>
        </w:trPr>
        <w:tc>
          <w:tcPr>
            <w:tcW w:w="2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B7228D" w14:textId="77777777" w:rsidR="006B48B0" w:rsidRPr="0042794A" w:rsidRDefault="006B48B0" w:rsidP="006B48B0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42794A">
              <w:rPr>
                <w:rFonts w:ascii="Times New Roman" w:hAnsi="Times New Roman" w:cs="Times New Roman"/>
                <w:b/>
                <w:bCs/>
              </w:rPr>
              <w:t>Знания:</w:t>
            </w:r>
          </w:p>
          <w:p w14:paraId="74B53211" w14:textId="77777777" w:rsidR="006B48B0" w:rsidRPr="0042794A" w:rsidRDefault="006B48B0" w:rsidP="00106F55">
            <w:pPr>
              <w:pStyle w:val="TableParagraph"/>
              <w:numPr>
                <w:ilvl w:val="0"/>
                <w:numId w:val="25"/>
              </w:numPr>
              <w:kinsoku w:val="0"/>
              <w:overflowPunct w:val="0"/>
              <w:ind w:left="271" w:right="93" w:hanging="271"/>
              <w:jc w:val="both"/>
            </w:pPr>
            <w:r w:rsidRPr="0042794A">
              <w:t>Структуру, способы и методы реализации индивидуального плана профессионально-прикладной физической подготовки.</w:t>
            </w:r>
          </w:p>
          <w:p w14:paraId="664EB4E1" w14:textId="77777777" w:rsidR="006B48B0" w:rsidRPr="0042794A" w:rsidRDefault="006B48B0" w:rsidP="00106F55">
            <w:pPr>
              <w:pStyle w:val="TableParagraph"/>
              <w:numPr>
                <w:ilvl w:val="0"/>
                <w:numId w:val="25"/>
              </w:numPr>
              <w:kinsoku w:val="0"/>
              <w:overflowPunct w:val="0"/>
              <w:ind w:left="271" w:right="93" w:hanging="271"/>
              <w:jc w:val="both"/>
            </w:pPr>
            <w:r w:rsidRPr="0042794A">
              <w:t xml:space="preserve">Порядок оценки результатов </w:t>
            </w:r>
            <w:proofErr w:type="spellStart"/>
            <w:r w:rsidRPr="0042794A">
              <w:t>реа</w:t>
            </w:r>
            <w:r>
              <w:t>ли-</w:t>
            </w:r>
            <w:r w:rsidRPr="0042794A">
              <w:t>зации</w:t>
            </w:r>
            <w:proofErr w:type="spellEnd"/>
            <w:r w:rsidRPr="0042794A">
              <w:t xml:space="preserve"> плана профессионально- прикладной физической подготовки. </w:t>
            </w:r>
          </w:p>
          <w:p w14:paraId="747DFB92" w14:textId="77777777" w:rsidR="006B48B0" w:rsidRPr="0042794A" w:rsidRDefault="006B48B0" w:rsidP="00106F55">
            <w:pPr>
              <w:pStyle w:val="TableParagraph"/>
              <w:numPr>
                <w:ilvl w:val="0"/>
                <w:numId w:val="25"/>
              </w:numPr>
              <w:kinsoku w:val="0"/>
              <w:overflowPunct w:val="0"/>
              <w:ind w:left="271" w:right="93" w:hanging="271"/>
              <w:jc w:val="both"/>
            </w:pPr>
            <w:r w:rsidRPr="0042794A">
              <w:t xml:space="preserve">Возможные траектории профессионально-прикладного психофизического развития и самообразования в области </w:t>
            </w:r>
            <w:proofErr w:type="spellStart"/>
            <w:r w:rsidRPr="0042794A">
              <w:t>здоровьебережения</w:t>
            </w:r>
            <w:proofErr w:type="spellEnd"/>
            <w:r w:rsidRPr="0042794A">
              <w:t xml:space="preserve">. </w:t>
            </w:r>
          </w:p>
          <w:p w14:paraId="2028F618" w14:textId="77777777" w:rsidR="006B48B0" w:rsidRPr="0042794A" w:rsidRDefault="006B48B0" w:rsidP="00106F55">
            <w:pPr>
              <w:pStyle w:val="TableParagraph"/>
              <w:numPr>
                <w:ilvl w:val="0"/>
                <w:numId w:val="25"/>
              </w:numPr>
              <w:kinsoku w:val="0"/>
              <w:overflowPunct w:val="0"/>
              <w:ind w:left="271" w:right="93" w:hanging="271"/>
              <w:jc w:val="both"/>
            </w:pPr>
            <w:r w:rsidRPr="0042794A">
              <w:t>Основы психологии спорта.</w:t>
            </w:r>
          </w:p>
          <w:p w14:paraId="5E75B97A" w14:textId="77777777" w:rsidR="006B48B0" w:rsidRPr="0042794A" w:rsidRDefault="006B48B0" w:rsidP="00106F55">
            <w:pPr>
              <w:pStyle w:val="TableParagraph"/>
              <w:numPr>
                <w:ilvl w:val="0"/>
                <w:numId w:val="25"/>
              </w:numPr>
              <w:kinsoku w:val="0"/>
              <w:overflowPunct w:val="0"/>
              <w:ind w:left="271" w:right="93" w:hanging="271"/>
              <w:jc w:val="both"/>
            </w:pPr>
            <w:r w:rsidRPr="0042794A">
              <w:t>Лексику в области профессионально-</w:t>
            </w:r>
            <w:r w:rsidRPr="0042794A">
              <w:lastRenderedPageBreak/>
              <w:t>прикладной физической культуры.</w:t>
            </w:r>
          </w:p>
          <w:p w14:paraId="65597774" w14:textId="77777777" w:rsidR="006B48B0" w:rsidRPr="0042794A" w:rsidRDefault="006B48B0" w:rsidP="00106F55">
            <w:pPr>
              <w:pStyle w:val="TableParagraph"/>
              <w:numPr>
                <w:ilvl w:val="0"/>
                <w:numId w:val="25"/>
              </w:numPr>
              <w:kinsoku w:val="0"/>
              <w:overflowPunct w:val="0"/>
              <w:ind w:left="271" w:right="93" w:hanging="271"/>
              <w:jc w:val="both"/>
            </w:pPr>
            <w:r w:rsidRPr="0042794A">
              <w:t>Способы поведения на основе общечеловеческих ценностей в спорте. Роль физической культуры в общекультурном, профессиональном и социальном развитии человека.</w:t>
            </w:r>
          </w:p>
          <w:p w14:paraId="344879D4" w14:textId="77777777" w:rsidR="006B48B0" w:rsidRPr="0042794A" w:rsidRDefault="006B48B0" w:rsidP="00106F55">
            <w:pPr>
              <w:pStyle w:val="TableParagraph"/>
              <w:numPr>
                <w:ilvl w:val="0"/>
                <w:numId w:val="25"/>
              </w:numPr>
              <w:kinsoku w:val="0"/>
              <w:overflowPunct w:val="0"/>
              <w:ind w:left="271" w:right="93" w:hanging="271"/>
              <w:jc w:val="both"/>
            </w:pPr>
            <w:r w:rsidRPr="0042794A">
              <w:t>Основы здорового образа жизни. Средства профилактики перенапряжения.</w:t>
            </w:r>
          </w:p>
          <w:p w14:paraId="5B7687F1" w14:textId="77777777" w:rsidR="006B48B0" w:rsidRPr="0042794A" w:rsidRDefault="006B48B0" w:rsidP="00106F55">
            <w:pPr>
              <w:pStyle w:val="TableParagraph"/>
              <w:numPr>
                <w:ilvl w:val="0"/>
                <w:numId w:val="25"/>
              </w:numPr>
              <w:kinsoku w:val="0"/>
              <w:overflowPunct w:val="0"/>
              <w:ind w:left="271" w:right="93" w:hanging="271"/>
              <w:jc w:val="both"/>
            </w:pPr>
            <w:r w:rsidRPr="0042794A">
              <w:t>О роли физической культуры в общекультурном, социальном и физическом развитии человека;</w:t>
            </w:r>
          </w:p>
          <w:p w14:paraId="6D49FECA" w14:textId="77777777" w:rsidR="006B48B0" w:rsidRPr="0042794A" w:rsidRDefault="006B48B0" w:rsidP="00106F55">
            <w:pPr>
              <w:pStyle w:val="TableParagraph"/>
              <w:numPr>
                <w:ilvl w:val="0"/>
                <w:numId w:val="25"/>
              </w:numPr>
              <w:kinsoku w:val="0"/>
              <w:overflowPunct w:val="0"/>
              <w:ind w:left="271" w:right="93" w:hanging="271"/>
              <w:jc w:val="both"/>
              <w:rPr>
                <w:rFonts w:eastAsia="Calibri"/>
                <w:spacing w:val="6"/>
              </w:rPr>
            </w:pPr>
            <w:r w:rsidRPr="0042794A">
              <w:t>Основы здорового образа жизни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C08E35" w14:textId="77777777" w:rsidR="006B48B0" w:rsidRPr="0042794A" w:rsidRDefault="006B48B0" w:rsidP="006B48B0">
            <w:pPr>
              <w:rPr>
                <w:rFonts w:ascii="Times New Roman" w:hAnsi="Times New Roman" w:cs="Times New Roman"/>
                <w:bCs/>
                <w:iCs/>
              </w:rPr>
            </w:pPr>
          </w:p>
        </w:tc>
        <w:tc>
          <w:tcPr>
            <w:tcW w:w="10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1C66C9" w14:textId="77777777" w:rsidR="006B48B0" w:rsidRPr="0042794A" w:rsidRDefault="006B48B0" w:rsidP="006B48B0">
            <w:pPr>
              <w:jc w:val="both"/>
              <w:rPr>
                <w:rFonts w:ascii="Times New Roman" w:hAnsi="Times New Roman" w:cs="Times New Roman"/>
                <w:bCs/>
                <w:iCs/>
              </w:rPr>
            </w:pPr>
            <w:r w:rsidRPr="0042794A">
              <w:rPr>
                <w:rFonts w:ascii="Times New Roman" w:hAnsi="Times New Roman" w:cs="Times New Roman"/>
                <w:bCs/>
                <w:iCs/>
              </w:rPr>
              <w:t>Экспертная оценка деятельности обучающихся при выполнении   и защите результатов  практических занятий, опроса, результатов внеаудиторной самостоятельной работы обучающихся и других видов текущего контроля</w:t>
            </w:r>
          </w:p>
          <w:p w14:paraId="54A01D90" w14:textId="77777777" w:rsidR="006B48B0" w:rsidRPr="0042794A" w:rsidRDefault="006B48B0" w:rsidP="006B48B0">
            <w:pPr>
              <w:jc w:val="both"/>
              <w:rPr>
                <w:rFonts w:ascii="Times New Roman" w:hAnsi="Times New Roman" w:cs="Times New Roman"/>
                <w:bCs/>
                <w:iCs/>
              </w:rPr>
            </w:pPr>
          </w:p>
          <w:p w14:paraId="1D9AF069" w14:textId="77777777" w:rsidR="006B48B0" w:rsidRPr="0042794A" w:rsidRDefault="006B48B0" w:rsidP="006B48B0">
            <w:pPr>
              <w:jc w:val="both"/>
              <w:rPr>
                <w:rFonts w:ascii="Times New Roman" w:hAnsi="Times New Roman" w:cs="Times New Roman"/>
                <w:bCs/>
                <w:iCs/>
              </w:rPr>
            </w:pPr>
          </w:p>
          <w:p w14:paraId="5C05B07A" w14:textId="77777777" w:rsidR="006B48B0" w:rsidRPr="0042794A" w:rsidRDefault="006B48B0" w:rsidP="006B48B0">
            <w:pPr>
              <w:jc w:val="both"/>
              <w:rPr>
                <w:rFonts w:ascii="Times New Roman" w:hAnsi="Times New Roman" w:cs="Times New Roman"/>
                <w:bCs/>
                <w:iCs/>
              </w:rPr>
            </w:pPr>
            <w:r w:rsidRPr="0042794A">
              <w:rPr>
                <w:rFonts w:ascii="Times New Roman" w:hAnsi="Times New Roman" w:cs="Times New Roman"/>
              </w:rPr>
              <w:t xml:space="preserve">Итоговая аттестация усвоенных знаний и освоенных умений – </w:t>
            </w:r>
            <w:r w:rsidRPr="0042794A">
              <w:rPr>
                <w:rFonts w:ascii="Times New Roman" w:hAnsi="Times New Roman" w:cs="Times New Roman"/>
                <w:bCs/>
              </w:rPr>
              <w:t>Дифференцированный зачет</w:t>
            </w:r>
          </w:p>
        </w:tc>
      </w:tr>
    </w:tbl>
    <w:p w14:paraId="5B9B551D" w14:textId="77777777" w:rsidR="006B48B0" w:rsidRDefault="006B48B0" w:rsidP="00595CE8">
      <w:pPr>
        <w:rPr>
          <w:rFonts w:ascii="Times New Roman" w:hAnsi="Times New Roman" w:cs="Times New Roman"/>
        </w:rPr>
      </w:pPr>
    </w:p>
    <w:p w14:paraId="711D0F53" w14:textId="77777777" w:rsidR="006B48B0" w:rsidRDefault="006B48B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02E1E289" w14:textId="77777777" w:rsidR="006B48B0" w:rsidRPr="00315F34" w:rsidRDefault="006B48B0" w:rsidP="006B48B0">
      <w:pPr>
        <w:pStyle w:val="af0"/>
        <w:framePr w:hSpace="180" w:wrap="around" w:vAnchor="text" w:hAnchor="text" w:xAlign="right" w:y="1"/>
        <w:suppressOverlap/>
        <w:jc w:val="right"/>
        <w:rPr>
          <w:rFonts w:ascii="Times New Roman" w:hAnsi="Times New Roman"/>
          <w:b/>
          <w:bCs/>
        </w:rPr>
      </w:pPr>
      <w:r w:rsidRPr="00315F34">
        <w:rPr>
          <w:rFonts w:ascii="Times New Roman" w:hAnsi="Times New Roman"/>
          <w:b/>
          <w:bCs/>
        </w:rPr>
        <w:lastRenderedPageBreak/>
        <w:t>Приложение</w:t>
      </w:r>
      <w:r>
        <w:rPr>
          <w:rFonts w:ascii="Times New Roman" w:hAnsi="Times New Roman"/>
          <w:b/>
          <w:bCs/>
        </w:rPr>
        <w:t xml:space="preserve"> 3.6</w:t>
      </w:r>
    </w:p>
    <w:p w14:paraId="2EBC4D28" w14:textId="77777777" w:rsidR="006B48B0" w:rsidRPr="00A02C7F" w:rsidRDefault="006B48B0" w:rsidP="006B48B0">
      <w:pPr>
        <w:framePr w:hSpace="180" w:wrap="around" w:vAnchor="text" w:hAnchor="text" w:xAlign="right" w:y="1"/>
        <w:spacing w:after="0" w:line="240" w:lineRule="auto"/>
        <w:suppressOverlap/>
        <w:jc w:val="right"/>
        <w:rPr>
          <w:rFonts w:ascii="Times New Roman" w:hAnsi="Times New Roman" w:cs="Times New Roman"/>
          <w:sz w:val="24"/>
          <w:szCs w:val="24"/>
        </w:rPr>
      </w:pPr>
      <w:r w:rsidRPr="00A02C7F">
        <w:rPr>
          <w:rFonts w:ascii="Times New Roman" w:hAnsi="Times New Roman" w:cs="Times New Roman"/>
          <w:sz w:val="24"/>
          <w:szCs w:val="24"/>
        </w:rPr>
        <w:t>к ПООП-П по профессии</w:t>
      </w:r>
    </w:p>
    <w:p w14:paraId="08E8B188" w14:textId="77777777" w:rsidR="006B48B0" w:rsidRPr="00A02C7F" w:rsidRDefault="006B48B0" w:rsidP="006B48B0">
      <w:pPr>
        <w:framePr w:hSpace="180" w:wrap="around" w:vAnchor="text" w:hAnchor="text" w:xAlign="right" w:y="1"/>
        <w:spacing w:after="0" w:line="240" w:lineRule="auto"/>
        <w:suppressOverlap/>
        <w:jc w:val="right"/>
        <w:rPr>
          <w:rStyle w:val="30"/>
          <w:rFonts w:ascii="Times New Roman" w:eastAsia="Calibri" w:hAnsi="Times New Roman" w:cs="Times New Roman"/>
          <w:b w:val="0"/>
          <w:bCs w:val="0"/>
          <w:color w:val="auto"/>
        </w:rPr>
      </w:pPr>
      <w:r w:rsidRPr="00A02C7F"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14:paraId="61EF6926" w14:textId="77777777" w:rsidR="006B48B0" w:rsidRPr="005277E2" w:rsidRDefault="006B48B0" w:rsidP="006B48B0">
      <w:pPr>
        <w:spacing w:after="0" w:line="240" w:lineRule="auto"/>
        <w:jc w:val="right"/>
        <w:rPr>
          <w:rFonts w:ascii="Times New Roman" w:hAnsi="Times New Roman" w:cs="Times New Roman"/>
          <w:b/>
          <w:i/>
          <w:sz w:val="24"/>
          <w:szCs w:val="24"/>
        </w:rPr>
      </w:pPr>
      <w:r w:rsidRPr="00A02C7F">
        <w:rPr>
          <w:rStyle w:val="30"/>
          <w:rFonts w:ascii="Times New Roman" w:eastAsia="Calibri" w:hAnsi="Times New Roman" w:cs="Times New Roman"/>
          <w:b w:val="0"/>
          <w:color w:val="auto"/>
        </w:rPr>
        <w:t>18.01.33</w:t>
      </w:r>
      <w:r w:rsidRPr="00A02C7F">
        <w:rPr>
          <w:rFonts w:ascii="Times New Roman" w:hAnsi="Times New Roman" w:cs="Times New Roman"/>
          <w:sz w:val="24"/>
          <w:szCs w:val="24"/>
        </w:rPr>
        <w:t>Лаборант по контролю качества сырья, реактивов, промежуточных продуктов, готовой продукции, отходов производства (по отраслям)</w:t>
      </w:r>
      <w:r>
        <w:rPr>
          <w:rFonts w:ascii="Times New Roman" w:hAnsi="Times New Roman" w:cs="Times New Roman"/>
          <w:b/>
          <w:i/>
          <w:sz w:val="24"/>
          <w:szCs w:val="24"/>
        </w:rPr>
        <w:br w:type="textWrapping" w:clear="all"/>
      </w:r>
    </w:p>
    <w:p w14:paraId="38A1C03B" w14:textId="77777777" w:rsidR="006B48B0" w:rsidRPr="005277E2" w:rsidRDefault="006B48B0" w:rsidP="006B48B0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305860B7" w14:textId="77777777" w:rsidR="006B48B0" w:rsidRPr="005277E2" w:rsidRDefault="006B48B0" w:rsidP="006B48B0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498318AF" w14:textId="77777777" w:rsidR="006B48B0" w:rsidRPr="005277E2" w:rsidRDefault="006B48B0" w:rsidP="006B48B0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4556C100" w14:textId="77777777" w:rsidR="006B48B0" w:rsidRPr="005277E2" w:rsidRDefault="006B48B0" w:rsidP="006B48B0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2C36E528" w14:textId="77777777" w:rsidR="006B48B0" w:rsidRPr="005277E2" w:rsidRDefault="006B48B0" w:rsidP="006B48B0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5102064C" w14:textId="77777777" w:rsidR="006B48B0" w:rsidRPr="005277E2" w:rsidRDefault="006B48B0" w:rsidP="006B48B0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55B8787C" w14:textId="77777777" w:rsidR="006B48B0" w:rsidRPr="005277E2" w:rsidRDefault="006B48B0" w:rsidP="006B48B0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20F315F3" w14:textId="77777777" w:rsidR="006B48B0" w:rsidRDefault="006B48B0" w:rsidP="006B48B0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289DCA25" w14:textId="77777777" w:rsidR="006B48B0" w:rsidRDefault="006B48B0" w:rsidP="006B48B0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4860B021" w14:textId="77777777" w:rsidR="006B48B0" w:rsidRDefault="006B48B0" w:rsidP="006B48B0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4051AECA" w14:textId="77777777" w:rsidR="006B48B0" w:rsidRDefault="006B48B0" w:rsidP="006B48B0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18AB5C31" w14:textId="77777777" w:rsidR="006B48B0" w:rsidRPr="005277E2" w:rsidRDefault="006B48B0" w:rsidP="006B48B0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00FC915B" w14:textId="77777777" w:rsidR="006B48B0" w:rsidRPr="005277E2" w:rsidRDefault="006B48B0" w:rsidP="006B48B0">
      <w:pPr>
        <w:pStyle w:val="ae"/>
        <w:jc w:val="center"/>
        <w:rPr>
          <w:rFonts w:ascii="Times New Roman" w:hAnsi="Times New Roman"/>
          <w:b/>
          <w:sz w:val="24"/>
          <w:szCs w:val="24"/>
        </w:rPr>
      </w:pPr>
    </w:p>
    <w:p w14:paraId="74610375" w14:textId="77777777" w:rsidR="006B48B0" w:rsidRDefault="006B48B0" w:rsidP="006B48B0">
      <w:pPr>
        <w:jc w:val="center"/>
        <w:rPr>
          <w:rFonts w:ascii="Times New Roman" w:hAnsi="Times New Roman"/>
          <w:b/>
          <w:sz w:val="24"/>
          <w:szCs w:val="24"/>
        </w:rPr>
      </w:pPr>
      <w:r w:rsidRPr="00315F34">
        <w:rPr>
          <w:rFonts w:ascii="Times New Roman" w:hAnsi="Times New Roman"/>
          <w:b/>
          <w:sz w:val="24"/>
          <w:szCs w:val="24"/>
        </w:rPr>
        <w:t>РАБОЧАЯ ПРОГРАММА УЧЕБНОЙ ДИСЦИПЛИНЫ</w:t>
      </w:r>
      <w:r>
        <w:rPr>
          <w:rFonts w:ascii="Times New Roman" w:hAnsi="Times New Roman"/>
          <w:b/>
          <w:sz w:val="24"/>
          <w:szCs w:val="24"/>
        </w:rPr>
        <w:t xml:space="preserve">/ </w:t>
      </w:r>
    </w:p>
    <w:p w14:paraId="48CE9092" w14:textId="77777777" w:rsidR="006B48B0" w:rsidRPr="00315F34" w:rsidRDefault="006B48B0" w:rsidP="006B48B0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МЕЖДИСЦИПЛИНАРНОГО МОДУЛЯ</w:t>
      </w:r>
    </w:p>
    <w:p w14:paraId="378D1A2A" w14:textId="77777777" w:rsidR="006B48B0" w:rsidRPr="005277E2" w:rsidRDefault="006B48B0" w:rsidP="006B48B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B319107" w14:textId="77777777" w:rsidR="006B48B0" w:rsidRDefault="006B48B0" w:rsidP="006B48B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A4406">
        <w:rPr>
          <w:rFonts w:ascii="Times New Roman" w:hAnsi="Times New Roman" w:cs="Times New Roman"/>
          <w:b/>
          <w:sz w:val="24"/>
          <w:szCs w:val="24"/>
        </w:rPr>
        <w:t>«</w:t>
      </w:r>
      <w:r w:rsidR="00106F55">
        <w:rPr>
          <w:rFonts w:ascii="Times New Roman" w:hAnsi="Times New Roman" w:cs="Times New Roman"/>
          <w:b/>
          <w:sz w:val="24"/>
          <w:szCs w:val="24"/>
        </w:rPr>
        <w:t>ОП.07 ИНФОРМАЦИОННЫЕ ТЕХНОЛОГИИ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A4406">
        <w:rPr>
          <w:rFonts w:ascii="Times New Roman" w:hAnsi="Times New Roman" w:cs="Times New Roman"/>
          <w:b/>
          <w:sz w:val="24"/>
          <w:szCs w:val="24"/>
        </w:rPr>
        <w:t xml:space="preserve">В ПРОФЕССИОНАЛЬНОЙ </w:t>
      </w:r>
    </w:p>
    <w:p w14:paraId="7795963A" w14:textId="77777777" w:rsidR="006B48B0" w:rsidRPr="00FA4406" w:rsidRDefault="006B48B0" w:rsidP="006B48B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A4406">
        <w:rPr>
          <w:rFonts w:ascii="Times New Roman" w:hAnsi="Times New Roman" w:cs="Times New Roman"/>
          <w:b/>
          <w:sz w:val="24"/>
          <w:szCs w:val="24"/>
        </w:rPr>
        <w:t>ДЕЯТЕЛЬНОСТИ»</w:t>
      </w:r>
    </w:p>
    <w:p w14:paraId="40B1235C" w14:textId="77777777" w:rsidR="006B48B0" w:rsidRPr="0067207B" w:rsidRDefault="006B48B0" w:rsidP="006B48B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6A656AA" w14:textId="77777777" w:rsidR="006B48B0" w:rsidRPr="0067207B" w:rsidRDefault="006B48B0" w:rsidP="006B48B0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16579439" w14:textId="77777777" w:rsidR="006B48B0" w:rsidRPr="005277E2" w:rsidRDefault="006B48B0" w:rsidP="006B48B0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</w:p>
    <w:p w14:paraId="38DE07BA" w14:textId="77777777" w:rsidR="006B48B0" w:rsidRPr="005277E2" w:rsidRDefault="006B48B0" w:rsidP="006B48B0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</w:p>
    <w:p w14:paraId="38DB4D2D" w14:textId="77777777" w:rsidR="006B48B0" w:rsidRPr="005277E2" w:rsidRDefault="006B48B0" w:rsidP="006B48B0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</w:p>
    <w:p w14:paraId="502C92AF" w14:textId="77777777" w:rsidR="006B48B0" w:rsidRPr="005277E2" w:rsidRDefault="006B48B0" w:rsidP="006B48B0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</w:p>
    <w:p w14:paraId="59042D86" w14:textId="77777777" w:rsidR="006B48B0" w:rsidRDefault="006B48B0" w:rsidP="006B48B0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</w:p>
    <w:p w14:paraId="10534161" w14:textId="77777777" w:rsidR="006B48B0" w:rsidRDefault="006B48B0" w:rsidP="006B48B0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</w:p>
    <w:p w14:paraId="64FFD597" w14:textId="77777777" w:rsidR="006B48B0" w:rsidRPr="005277E2" w:rsidRDefault="006B48B0" w:rsidP="006B48B0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</w:p>
    <w:p w14:paraId="45B1FA44" w14:textId="77777777" w:rsidR="006B48B0" w:rsidRPr="005277E2" w:rsidRDefault="006B48B0" w:rsidP="006B48B0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</w:p>
    <w:p w14:paraId="57DAD892" w14:textId="77777777" w:rsidR="006B48B0" w:rsidRPr="005277E2" w:rsidRDefault="006B48B0" w:rsidP="006B48B0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</w:p>
    <w:p w14:paraId="01B33907" w14:textId="77777777" w:rsidR="006B48B0" w:rsidRPr="005277E2" w:rsidRDefault="006B48B0" w:rsidP="006B48B0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</w:p>
    <w:p w14:paraId="539F68CE" w14:textId="77777777" w:rsidR="006B48B0" w:rsidRPr="005277E2" w:rsidRDefault="006B48B0" w:rsidP="006B48B0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</w:p>
    <w:p w14:paraId="25848793" w14:textId="77777777" w:rsidR="006B48B0" w:rsidRPr="005277E2" w:rsidRDefault="006B48B0" w:rsidP="006B48B0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</w:p>
    <w:p w14:paraId="6851C99F" w14:textId="77777777" w:rsidR="006B48B0" w:rsidRPr="005277E2" w:rsidRDefault="006B48B0" w:rsidP="006B48B0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</w:p>
    <w:p w14:paraId="24B0D3F2" w14:textId="77777777" w:rsidR="006B48B0" w:rsidRPr="005277E2" w:rsidRDefault="006B48B0" w:rsidP="006B48B0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</w:p>
    <w:p w14:paraId="2EBFB612" w14:textId="77777777" w:rsidR="006B48B0" w:rsidRPr="005277E2" w:rsidRDefault="006B48B0" w:rsidP="006B48B0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</w:p>
    <w:p w14:paraId="0BB88B23" w14:textId="77777777" w:rsidR="006B48B0" w:rsidRDefault="006B48B0" w:rsidP="006B48B0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</w:p>
    <w:p w14:paraId="41BE72D7" w14:textId="77777777" w:rsidR="006B48B0" w:rsidRPr="005277E2" w:rsidRDefault="006B48B0" w:rsidP="006B48B0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</w:p>
    <w:p w14:paraId="424873A1" w14:textId="77777777" w:rsidR="006B48B0" w:rsidRPr="005277E2" w:rsidRDefault="006B48B0" w:rsidP="006B48B0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</w:p>
    <w:p w14:paraId="7088B2F0" w14:textId="77777777" w:rsidR="006B48B0" w:rsidRPr="005277E2" w:rsidRDefault="006B48B0" w:rsidP="006B48B0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</w:p>
    <w:p w14:paraId="47459E05" w14:textId="77777777" w:rsidR="006B48B0" w:rsidRPr="005277E2" w:rsidRDefault="006B48B0" w:rsidP="006B48B0">
      <w:pPr>
        <w:spacing w:after="0" w:line="240" w:lineRule="auto"/>
        <w:ind w:left="57" w:right="57"/>
        <w:jc w:val="center"/>
        <w:rPr>
          <w:rFonts w:ascii="Times New Roman" w:hAnsi="Times New Roman" w:cs="Times New Roman"/>
          <w:sz w:val="24"/>
          <w:szCs w:val="24"/>
        </w:rPr>
      </w:pPr>
      <w:r w:rsidRPr="005277E2">
        <w:rPr>
          <w:rFonts w:ascii="Times New Roman" w:hAnsi="Times New Roman" w:cs="Times New Roman"/>
          <w:b/>
          <w:bCs/>
          <w:iCs/>
          <w:sz w:val="24"/>
          <w:szCs w:val="24"/>
        </w:rPr>
        <w:t>2022г.</w:t>
      </w:r>
    </w:p>
    <w:p w14:paraId="54CBF0F8" w14:textId="77777777" w:rsidR="006B48B0" w:rsidRPr="005277E2" w:rsidRDefault="006B48B0" w:rsidP="006B48B0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5277E2">
        <w:rPr>
          <w:rFonts w:ascii="Times New Roman" w:hAnsi="Times New Roman" w:cs="Times New Roman"/>
          <w:sz w:val="24"/>
          <w:szCs w:val="24"/>
        </w:rPr>
        <w:br w:type="page"/>
      </w:r>
      <w:r w:rsidRPr="005277E2">
        <w:rPr>
          <w:rFonts w:ascii="Times New Roman" w:hAnsi="Times New Roman" w:cs="Times New Roman"/>
          <w:b/>
          <w:i/>
          <w:sz w:val="24"/>
          <w:szCs w:val="24"/>
        </w:rPr>
        <w:lastRenderedPageBreak/>
        <w:t>СОДЕРЖАНИЕ</w:t>
      </w:r>
    </w:p>
    <w:p w14:paraId="2EE83B0D" w14:textId="77777777" w:rsidR="006B48B0" w:rsidRPr="005277E2" w:rsidRDefault="006B48B0" w:rsidP="006B48B0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</w:p>
    <w:tbl>
      <w:tblPr>
        <w:tblW w:w="11209" w:type="dxa"/>
        <w:tblLook w:val="01E0" w:firstRow="1" w:lastRow="1" w:firstColumn="1" w:lastColumn="1" w:noHBand="0" w:noVBand="0"/>
      </w:tblPr>
      <w:tblGrid>
        <w:gridCol w:w="9355"/>
        <w:gridCol w:w="1854"/>
      </w:tblGrid>
      <w:tr w:rsidR="006B48B0" w:rsidRPr="005277E2" w14:paraId="2BDBC9F3" w14:textId="77777777" w:rsidTr="006B48B0">
        <w:tc>
          <w:tcPr>
            <w:tcW w:w="9355" w:type="dxa"/>
          </w:tcPr>
          <w:p w14:paraId="1E2E3D36" w14:textId="77777777" w:rsidR="006B48B0" w:rsidRDefault="006B48B0" w:rsidP="00106F55">
            <w:pPr>
              <w:numPr>
                <w:ilvl w:val="0"/>
                <w:numId w:val="38"/>
              </w:numPr>
              <w:suppressAutoHyphens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277E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ОБЩАЯ ХАРАКТЕРИСТИКА </w:t>
            </w:r>
            <w:r w:rsidRPr="005277E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РАБОЧЕЙ ПРОГРАММЫ</w:t>
            </w:r>
            <w:r w:rsidRPr="005277E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УЧЕБНОЙ ДИСЦИПЛИНЫ</w:t>
            </w:r>
          </w:p>
          <w:p w14:paraId="6EEF1223" w14:textId="77777777" w:rsidR="006B48B0" w:rsidRPr="005277E2" w:rsidRDefault="006B48B0" w:rsidP="006B48B0">
            <w:pPr>
              <w:suppressAutoHyphens/>
              <w:spacing w:after="0" w:line="240" w:lineRule="auto"/>
              <w:ind w:left="64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54" w:type="dxa"/>
          </w:tcPr>
          <w:p w14:paraId="6497BA87" w14:textId="77777777" w:rsidR="006B48B0" w:rsidRPr="005277E2" w:rsidRDefault="006B48B0" w:rsidP="006B48B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B48B0" w:rsidRPr="005277E2" w14:paraId="393A1C79" w14:textId="77777777" w:rsidTr="006B48B0">
        <w:tc>
          <w:tcPr>
            <w:tcW w:w="9355" w:type="dxa"/>
          </w:tcPr>
          <w:p w14:paraId="29DF4140" w14:textId="77777777" w:rsidR="006B48B0" w:rsidRDefault="006B48B0" w:rsidP="00106F55">
            <w:pPr>
              <w:numPr>
                <w:ilvl w:val="0"/>
                <w:numId w:val="38"/>
              </w:numPr>
              <w:suppressAutoHyphens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277E2">
              <w:rPr>
                <w:rFonts w:ascii="Times New Roman" w:hAnsi="Times New Roman" w:cs="Times New Roman"/>
                <w:b/>
                <w:sz w:val="24"/>
                <w:szCs w:val="24"/>
              </w:rPr>
              <w:t>СТРУКТУРА И СОДЕРЖАНИЕ УЧЕБНОЙ ДИСЦИПЛИНЫ</w:t>
            </w:r>
          </w:p>
          <w:p w14:paraId="74D70326" w14:textId="77777777" w:rsidR="006B48B0" w:rsidRPr="005277E2" w:rsidRDefault="006B48B0" w:rsidP="006B48B0">
            <w:pPr>
              <w:suppressAutoHyphens/>
              <w:spacing w:after="0" w:line="240" w:lineRule="auto"/>
              <w:ind w:left="64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7A0ACE8" w14:textId="77777777" w:rsidR="006B48B0" w:rsidRPr="005277E2" w:rsidRDefault="006B48B0" w:rsidP="00106F55">
            <w:pPr>
              <w:numPr>
                <w:ilvl w:val="0"/>
                <w:numId w:val="38"/>
              </w:numPr>
              <w:suppressAutoHyphens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277E2">
              <w:rPr>
                <w:rFonts w:ascii="Times New Roman" w:hAnsi="Times New Roman" w:cs="Times New Roman"/>
                <w:b/>
                <w:sz w:val="24"/>
                <w:szCs w:val="24"/>
              </w:rPr>
              <w:t>УСЛОВИЯ РЕАЛИЗАЦИИ УЧЕБНОЙ ДИСЦИПЛИНЫ</w:t>
            </w:r>
          </w:p>
          <w:p w14:paraId="6A1633E5" w14:textId="77777777" w:rsidR="006B48B0" w:rsidRPr="005277E2" w:rsidRDefault="006B48B0" w:rsidP="006B48B0">
            <w:pPr>
              <w:suppressAutoHyphens/>
              <w:spacing w:after="0" w:line="240" w:lineRule="auto"/>
              <w:ind w:left="64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54" w:type="dxa"/>
          </w:tcPr>
          <w:p w14:paraId="70D1BC85" w14:textId="77777777" w:rsidR="006B48B0" w:rsidRPr="005277E2" w:rsidRDefault="006B48B0" w:rsidP="006B48B0">
            <w:pPr>
              <w:spacing w:after="0" w:line="240" w:lineRule="auto"/>
              <w:ind w:left="64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B48B0" w:rsidRPr="005277E2" w14:paraId="7630DDB7" w14:textId="77777777" w:rsidTr="006B48B0">
        <w:tc>
          <w:tcPr>
            <w:tcW w:w="9355" w:type="dxa"/>
          </w:tcPr>
          <w:p w14:paraId="05632600" w14:textId="77777777" w:rsidR="006B48B0" w:rsidRPr="005277E2" w:rsidRDefault="006B48B0" w:rsidP="00106F55">
            <w:pPr>
              <w:numPr>
                <w:ilvl w:val="0"/>
                <w:numId w:val="38"/>
              </w:numPr>
              <w:suppressAutoHyphens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277E2">
              <w:rPr>
                <w:rFonts w:ascii="Times New Roman" w:hAnsi="Times New Roman" w:cs="Times New Roman"/>
                <w:b/>
                <w:sz w:val="24"/>
                <w:szCs w:val="24"/>
              </w:rPr>
              <w:t>КОНТРОЛЬ И ОЦЕНКА РЕЗУЛЬТАТОВ ОСВОЕНИЯ УЧЕБНОЙ ДИСЦИПЛИНЫ</w:t>
            </w:r>
          </w:p>
          <w:p w14:paraId="47B591E3" w14:textId="77777777" w:rsidR="006B48B0" w:rsidRPr="005277E2" w:rsidRDefault="006B48B0" w:rsidP="006B48B0">
            <w:pPr>
              <w:suppressAutoHyphens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54" w:type="dxa"/>
          </w:tcPr>
          <w:p w14:paraId="1BAA7AAC" w14:textId="77777777" w:rsidR="006B48B0" w:rsidRPr="005277E2" w:rsidRDefault="006B48B0" w:rsidP="006B48B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4BB6AF63" w14:textId="77777777" w:rsidR="006B48B0" w:rsidRPr="005277E2" w:rsidRDefault="006B48B0" w:rsidP="006B48B0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A73572F" w14:textId="77777777" w:rsidR="006B48B0" w:rsidRPr="005277E2" w:rsidRDefault="006B48B0" w:rsidP="006B48B0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5E48754" w14:textId="77777777" w:rsidR="006B48B0" w:rsidRPr="005277E2" w:rsidRDefault="006B48B0" w:rsidP="006B48B0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B2898E0" w14:textId="77777777" w:rsidR="006B48B0" w:rsidRPr="005277E2" w:rsidRDefault="006B48B0" w:rsidP="006B48B0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F7DB0DA" w14:textId="77777777" w:rsidR="006B48B0" w:rsidRPr="005277E2" w:rsidRDefault="006B48B0" w:rsidP="006B48B0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3F66F1D" w14:textId="77777777" w:rsidR="006B48B0" w:rsidRPr="005277E2" w:rsidRDefault="006B48B0" w:rsidP="006B48B0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0119629" w14:textId="77777777" w:rsidR="006B48B0" w:rsidRPr="005277E2" w:rsidRDefault="006B48B0" w:rsidP="006B48B0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DBA6894" w14:textId="77777777" w:rsidR="006B48B0" w:rsidRPr="005277E2" w:rsidRDefault="006B48B0" w:rsidP="006B48B0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34ACCC1" w14:textId="77777777" w:rsidR="006B48B0" w:rsidRPr="005277E2" w:rsidRDefault="006B48B0" w:rsidP="006B48B0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79E03E5" w14:textId="77777777" w:rsidR="006B48B0" w:rsidRPr="005277E2" w:rsidRDefault="006B48B0" w:rsidP="006B48B0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40844BB" w14:textId="77777777" w:rsidR="006B48B0" w:rsidRPr="005277E2" w:rsidRDefault="006B48B0" w:rsidP="006B48B0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C4179ED" w14:textId="77777777" w:rsidR="006B48B0" w:rsidRPr="005277E2" w:rsidRDefault="006B48B0" w:rsidP="006B48B0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6EF3139" w14:textId="77777777" w:rsidR="006B48B0" w:rsidRPr="005277E2" w:rsidRDefault="006B48B0" w:rsidP="006B48B0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1400D0E" w14:textId="77777777" w:rsidR="006B48B0" w:rsidRPr="005277E2" w:rsidRDefault="006B48B0" w:rsidP="006B48B0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141B883" w14:textId="77777777" w:rsidR="006B48B0" w:rsidRPr="005277E2" w:rsidRDefault="006B48B0" w:rsidP="006B48B0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1505F1F" w14:textId="77777777" w:rsidR="006B48B0" w:rsidRPr="005277E2" w:rsidRDefault="006B48B0" w:rsidP="006B48B0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35DE075" w14:textId="77777777" w:rsidR="006B48B0" w:rsidRPr="005277E2" w:rsidRDefault="006B48B0" w:rsidP="006B48B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</w:p>
    <w:p w14:paraId="5378CB2F" w14:textId="77777777" w:rsidR="006B48B0" w:rsidRPr="005277E2" w:rsidRDefault="006B48B0" w:rsidP="006B48B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</w:p>
    <w:p w14:paraId="5C17AC61" w14:textId="77777777" w:rsidR="006B48B0" w:rsidRPr="005277E2" w:rsidRDefault="006B48B0" w:rsidP="006B48B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</w:p>
    <w:p w14:paraId="133CEB12" w14:textId="77777777" w:rsidR="006B48B0" w:rsidRPr="005277E2" w:rsidRDefault="006B48B0" w:rsidP="006B48B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</w:p>
    <w:p w14:paraId="2312BF3F" w14:textId="77777777" w:rsidR="006B48B0" w:rsidRPr="005277E2" w:rsidRDefault="006B48B0" w:rsidP="006B48B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</w:p>
    <w:p w14:paraId="213FA616" w14:textId="77777777" w:rsidR="006B48B0" w:rsidRPr="005277E2" w:rsidRDefault="006B48B0" w:rsidP="006B48B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</w:p>
    <w:p w14:paraId="21D35770" w14:textId="77777777" w:rsidR="006B48B0" w:rsidRPr="005277E2" w:rsidRDefault="006B48B0" w:rsidP="006B48B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</w:p>
    <w:p w14:paraId="43CE1511" w14:textId="77777777" w:rsidR="006B48B0" w:rsidRPr="005277E2" w:rsidRDefault="006B48B0" w:rsidP="006B48B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</w:p>
    <w:p w14:paraId="540AFB8D" w14:textId="77777777" w:rsidR="006B48B0" w:rsidRPr="005277E2" w:rsidRDefault="006B48B0" w:rsidP="006B48B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</w:p>
    <w:p w14:paraId="446129E9" w14:textId="77777777" w:rsidR="006B48B0" w:rsidRPr="005277E2" w:rsidRDefault="006B48B0" w:rsidP="006B48B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</w:p>
    <w:p w14:paraId="5E91B9BE" w14:textId="77777777" w:rsidR="006B48B0" w:rsidRPr="005277E2" w:rsidRDefault="006B48B0" w:rsidP="006B48B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</w:p>
    <w:p w14:paraId="178F8FA8" w14:textId="77777777" w:rsidR="006B48B0" w:rsidRPr="005277E2" w:rsidRDefault="006B48B0" w:rsidP="006B48B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</w:p>
    <w:p w14:paraId="7986ED81" w14:textId="77777777" w:rsidR="006B48B0" w:rsidRPr="005277E2" w:rsidRDefault="006B48B0" w:rsidP="006B48B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</w:p>
    <w:p w14:paraId="48526706" w14:textId="77777777" w:rsidR="006B48B0" w:rsidRPr="005277E2" w:rsidRDefault="006B48B0" w:rsidP="006B48B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</w:p>
    <w:p w14:paraId="1C472015" w14:textId="77777777" w:rsidR="006B48B0" w:rsidRPr="005277E2" w:rsidRDefault="006B48B0" w:rsidP="006B48B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</w:p>
    <w:p w14:paraId="6FA6835E" w14:textId="77777777" w:rsidR="006B48B0" w:rsidRPr="005277E2" w:rsidRDefault="006B48B0" w:rsidP="006B48B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</w:p>
    <w:p w14:paraId="620AA0C3" w14:textId="77777777" w:rsidR="006B48B0" w:rsidRPr="005277E2" w:rsidRDefault="006B48B0" w:rsidP="006B48B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</w:p>
    <w:p w14:paraId="4CC63D2B" w14:textId="77777777" w:rsidR="006B48B0" w:rsidRPr="005277E2" w:rsidRDefault="006B48B0" w:rsidP="006B48B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</w:p>
    <w:p w14:paraId="6C257CC6" w14:textId="77777777" w:rsidR="006B48B0" w:rsidRPr="005277E2" w:rsidRDefault="006B48B0" w:rsidP="006B48B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</w:p>
    <w:p w14:paraId="7530B62E" w14:textId="77777777" w:rsidR="006B48B0" w:rsidRPr="005277E2" w:rsidRDefault="006B48B0" w:rsidP="006B48B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</w:p>
    <w:p w14:paraId="68CA0575" w14:textId="77777777" w:rsidR="006B48B0" w:rsidRPr="005277E2" w:rsidRDefault="006B48B0" w:rsidP="006B48B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</w:p>
    <w:p w14:paraId="2940585C" w14:textId="77777777" w:rsidR="006B48B0" w:rsidRPr="005277E2" w:rsidRDefault="006B48B0" w:rsidP="006B48B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</w:p>
    <w:p w14:paraId="248A88C1" w14:textId="77777777" w:rsidR="006B48B0" w:rsidRPr="005277E2" w:rsidRDefault="006B48B0" w:rsidP="006B48B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</w:p>
    <w:p w14:paraId="71AD2AF4" w14:textId="77777777" w:rsidR="006B48B0" w:rsidRPr="005277E2" w:rsidRDefault="006B48B0" w:rsidP="006B48B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277E2">
        <w:rPr>
          <w:rFonts w:ascii="Times New Roman" w:hAnsi="Times New Roman" w:cs="Times New Roman"/>
          <w:b/>
          <w:sz w:val="24"/>
          <w:szCs w:val="24"/>
        </w:rPr>
        <w:t xml:space="preserve">ОБЩАЯ ХАРАКТЕРИСТИКА </w:t>
      </w:r>
      <w:r w:rsidRPr="005277E2">
        <w:rPr>
          <w:rFonts w:ascii="Times New Roman" w:hAnsi="Times New Roman" w:cs="Times New Roman"/>
          <w:b/>
          <w:color w:val="000000"/>
          <w:sz w:val="24"/>
          <w:szCs w:val="24"/>
        </w:rPr>
        <w:t>РАБОЧЕЙ ПРОГРАММЫ</w:t>
      </w:r>
      <w:r w:rsidRPr="005277E2">
        <w:rPr>
          <w:rFonts w:ascii="Times New Roman" w:hAnsi="Times New Roman" w:cs="Times New Roman"/>
          <w:b/>
          <w:sz w:val="24"/>
          <w:szCs w:val="24"/>
        </w:rPr>
        <w:t xml:space="preserve"> УЧЕБНОЙ ДИСЦИПЛИНЫ</w:t>
      </w:r>
    </w:p>
    <w:p w14:paraId="1B55C07D" w14:textId="77777777" w:rsidR="006B48B0" w:rsidRPr="005277E2" w:rsidRDefault="006B48B0" w:rsidP="006B48B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3C639FA" w14:textId="77777777" w:rsidR="006B48B0" w:rsidRPr="0067207B" w:rsidRDefault="006B48B0" w:rsidP="006B48B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7207B">
        <w:rPr>
          <w:rFonts w:ascii="Times New Roman" w:hAnsi="Times New Roman" w:cs="Times New Roman"/>
          <w:b/>
          <w:sz w:val="24"/>
          <w:szCs w:val="24"/>
        </w:rPr>
        <w:t>«ОП.05 ИНОСТРАННЫЙ ЯЗЫК В ПРОФЕССИОНАЛЬНОЙ ДЕЯТЕЛЬНОСТИ»</w:t>
      </w:r>
    </w:p>
    <w:p w14:paraId="26AAF900" w14:textId="77777777" w:rsidR="006B48B0" w:rsidRPr="0067207B" w:rsidRDefault="006B48B0" w:rsidP="006B48B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МДМ. 03 Информационно-профессиональное обеспечение</w:t>
      </w:r>
    </w:p>
    <w:p w14:paraId="081F2BED" w14:textId="77777777" w:rsidR="006B48B0" w:rsidRPr="005277E2" w:rsidRDefault="006B48B0" w:rsidP="006B48B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EE4DC0B" w14:textId="77777777" w:rsidR="006B48B0" w:rsidRPr="005277E2" w:rsidRDefault="006B48B0" w:rsidP="006B48B0">
      <w:pPr>
        <w:suppressAutoHyphens/>
        <w:spacing w:after="0" w:line="240" w:lineRule="auto"/>
        <w:ind w:left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277E2">
        <w:rPr>
          <w:rFonts w:ascii="Times New Roman" w:hAnsi="Times New Roman" w:cs="Times New Roman"/>
          <w:b/>
          <w:sz w:val="24"/>
          <w:szCs w:val="24"/>
        </w:rPr>
        <w:t xml:space="preserve">1.1. Место дисциплины в структуре основной образовательной программы: </w:t>
      </w:r>
    </w:p>
    <w:p w14:paraId="1CDA6DA3" w14:textId="77777777" w:rsidR="006B48B0" w:rsidRPr="00FA4406" w:rsidRDefault="006B48B0" w:rsidP="006B48B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A4406">
        <w:rPr>
          <w:rFonts w:ascii="Times New Roman" w:hAnsi="Times New Roman" w:cs="Times New Roman"/>
          <w:sz w:val="24"/>
          <w:szCs w:val="24"/>
        </w:rPr>
        <w:t xml:space="preserve">Учебная дисциплина  «ОП.07 Информационные технологии  в профессиональной деятельности» является обязательной частью обязательного профессионального блока  ПООП-П в соответствии с ФГОС СПО по профессии </w:t>
      </w:r>
      <w:r w:rsidRPr="00FA4406">
        <w:rPr>
          <w:rStyle w:val="30"/>
          <w:rFonts w:ascii="Times New Roman" w:eastAsia="Calibri" w:hAnsi="Times New Roman" w:cs="Times New Roman"/>
          <w:b w:val="0"/>
          <w:color w:val="auto"/>
        </w:rPr>
        <w:t>18.01.33</w:t>
      </w:r>
      <w:r w:rsidRPr="00FA4406">
        <w:rPr>
          <w:rStyle w:val="30"/>
          <w:rFonts w:ascii="Times New Roman" w:eastAsia="Calibri" w:hAnsi="Times New Roman" w:cs="Times New Roman"/>
          <w:color w:val="auto"/>
        </w:rPr>
        <w:t xml:space="preserve"> </w:t>
      </w:r>
      <w:r w:rsidRPr="00FA4406">
        <w:rPr>
          <w:rFonts w:ascii="Times New Roman" w:hAnsi="Times New Roman" w:cs="Times New Roman"/>
        </w:rPr>
        <w:t xml:space="preserve">Лаборант по контролю качества сырья, реактивов, промежуточный продуктов, готовой продукции, отходов производства (по отраслям). </w:t>
      </w:r>
    </w:p>
    <w:p w14:paraId="02ACBF50" w14:textId="77777777" w:rsidR="006B48B0" w:rsidRPr="00FA4406" w:rsidRDefault="006B48B0" w:rsidP="006B48B0">
      <w:pPr>
        <w:pStyle w:val="TableParagraph"/>
        <w:kinsoku w:val="0"/>
        <w:overflowPunct w:val="0"/>
        <w:ind w:left="168" w:right="-42"/>
      </w:pPr>
      <w:r w:rsidRPr="00FA4406">
        <w:t xml:space="preserve">Особое значение дисциплина имеет при формировании и развитии </w:t>
      </w:r>
      <w:r w:rsidRPr="009D4F2E">
        <w:t>ОК 01</w:t>
      </w:r>
      <w:r>
        <w:t xml:space="preserve">, ЛР2, </w:t>
      </w:r>
      <w:r w:rsidRPr="009D4F2E">
        <w:t>ОК</w:t>
      </w:r>
      <w:r>
        <w:t>.</w:t>
      </w:r>
      <w:r w:rsidRPr="009D4F2E">
        <w:t>02</w:t>
      </w:r>
      <w:r>
        <w:t xml:space="preserve">, </w:t>
      </w:r>
      <w:r>
        <w:rPr>
          <w:spacing w:val="-2"/>
        </w:rPr>
        <w:t xml:space="preserve">ОК 09, ПК </w:t>
      </w:r>
      <w:r w:rsidRPr="009D4F2E">
        <w:rPr>
          <w:spacing w:val="-2"/>
        </w:rPr>
        <w:t>4.1</w:t>
      </w:r>
    </w:p>
    <w:p w14:paraId="38342346" w14:textId="77777777" w:rsidR="006B48B0" w:rsidRPr="00FA4406" w:rsidRDefault="006B48B0" w:rsidP="006B48B0">
      <w:pPr>
        <w:pStyle w:val="TableParagraph"/>
        <w:kinsoku w:val="0"/>
        <w:overflowPunct w:val="0"/>
        <w:ind w:right="-108" w:firstLine="709"/>
        <w:jc w:val="both"/>
        <w:rPr>
          <w:bCs/>
          <w:iCs/>
          <w:spacing w:val="-5"/>
        </w:rPr>
      </w:pPr>
      <w:r w:rsidRPr="00FA4406">
        <w:rPr>
          <w:bCs/>
          <w:iCs/>
          <w:spacing w:val="-5"/>
        </w:rPr>
        <w:t>.</w:t>
      </w:r>
    </w:p>
    <w:p w14:paraId="433A0BA6" w14:textId="77777777" w:rsidR="006B48B0" w:rsidRPr="005277E2" w:rsidRDefault="006B48B0" w:rsidP="006B48B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4DDBA45" w14:textId="77777777" w:rsidR="006B48B0" w:rsidRPr="005277E2" w:rsidRDefault="006B48B0" w:rsidP="006B48B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277E2">
        <w:rPr>
          <w:rFonts w:ascii="Times New Roman" w:hAnsi="Times New Roman" w:cs="Times New Roman"/>
          <w:b/>
          <w:sz w:val="24"/>
          <w:szCs w:val="24"/>
        </w:rPr>
        <w:t>1.2. Цель и планируемые результаты освоения дисциплины:</w:t>
      </w:r>
    </w:p>
    <w:p w14:paraId="693FB02C" w14:textId="77777777" w:rsidR="006B48B0" w:rsidRPr="005277E2" w:rsidRDefault="006B48B0" w:rsidP="006B48B0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5277E2">
        <w:rPr>
          <w:rFonts w:ascii="Times New Roman" w:hAnsi="Times New Roman" w:cs="Times New Roman"/>
          <w:sz w:val="24"/>
          <w:szCs w:val="24"/>
        </w:rPr>
        <w:t>В рамках программы учебной дисциплины обучающимися осваиваются умения и знания</w:t>
      </w:r>
    </w:p>
    <w:p w14:paraId="4B567049" w14:textId="77777777" w:rsidR="006B48B0" w:rsidRDefault="006B48B0" w:rsidP="006B48B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W w:w="11057" w:type="dxa"/>
        <w:tblInd w:w="-27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119"/>
        <w:gridCol w:w="3828"/>
        <w:gridCol w:w="4110"/>
      </w:tblGrid>
      <w:tr w:rsidR="006B48B0" w:rsidRPr="002466B9" w14:paraId="4E586F2D" w14:textId="77777777" w:rsidTr="006B48B0">
        <w:trPr>
          <w:trHeight w:val="647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1E745D" w14:textId="77777777" w:rsidR="006B48B0" w:rsidRPr="009D4F2E" w:rsidRDefault="006B48B0" w:rsidP="006B48B0">
            <w:pPr>
              <w:pStyle w:val="TableParagraph"/>
              <w:kinsoku w:val="0"/>
              <w:overflowPunct w:val="0"/>
              <w:ind w:left="155"/>
              <w:rPr>
                <w:spacing w:val="-5"/>
              </w:rPr>
            </w:pPr>
            <w:r w:rsidRPr="009D4F2E">
              <w:t>Код ПК,</w:t>
            </w:r>
            <w:r w:rsidRPr="009D4F2E">
              <w:rPr>
                <w:spacing w:val="-5"/>
              </w:rPr>
              <w:t>ОК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62F772" w14:textId="77777777" w:rsidR="006B48B0" w:rsidRPr="009D4F2E" w:rsidRDefault="006B48B0" w:rsidP="006B48B0">
            <w:pPr>
              <w:pStyle w:val="TableParagraph"/>
              <w:kinsoku w:val="0"/>
              <w:overflowPunct w:val="0"/>
              <w:ind w:left="1572" w:right="1564"/>
              <w:jc w:val="both"/>
              <w:rPr>
                <w:spacing w:val="-2"/>
              </w:rPr>
            </w:pPr>
            <w:r w:rsidRPr="009D4F2E">
              <w:rPr>
                <w:spacing w:val="-2"/>
              </w:rPr>
              <w:t>Умения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BB73DB" w14:textId="77777777" w:rsidR="006B48B0" w:rsidRPr="009D4F2E" w:rsidRDefault="006B48B0" w:rsidP="006B48B0">
            <w:pPr>
              <w:pStyle w:val="TableParagraph"/>
              <w:kinsoku w:val="0"/>
              <w:overflowPunct w:val="0"/>
              <w:ind w:left="1536" w:right="1529"/>
              <w:jc w:val="center"/>
              <w:rPr>
                <w:spacing w:val="-2"/>
              </w:rPr>
            </w:pPr>
            <w:r w:rsidRPr="009D4F2E">
              <w:rPr>
                <w:spacing w:val="-2"/>
              </w:rPr>
              <w:t>Знания</w:t>
            </w:r>
          </w:p>
        </w:tc>
      </w:tr>
      <w:tr w:rsidR="006B48B0" w:rsidRPr="002466B9" w14:paraId="4DBC9DBD" w14:textId="77777777" w:rsidTr="006B48B0">
        <w:trPr>
          <w:trHeight w:val="841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ADF5C1" w14:textId="77777777" w:rsidR="006B48B0" w:rsidRPr="009D4F2E" w:rsidRDefault="006B48B0" w:rsidP="006B48B0">
            <w:pPr>
              <w:pStyle w:val="TableParagraph"/>
              <w:kinsoku w:val="0"/>
              <w:overflowPunct w:val="0"/>
              <w:ind w:left="168" w:right="161"/>
            </w:pPr>
            <w:r w:rsidRPr="009D4F2E">
              <w:t>ОК 01</w:t>
            </w:r>
          </w:p>
          <w:p w14:paraId="79B9AFDF" w14:textId="77777777" w:rsidR="006B48B0" w:rsidRDefault="006B48B0" w:rsidP="006B48B0">
            <w:pPr>
              <w:pStyle w:val="TableParagraph"/>
              <w:kinsoku w:val="0"/>
              <w:overflowPunct w:val="0"/>
              <w:ind w:left="168" w:right="161"/>
            </w:pPr>
            <w:r w:rsidRPr="009D4F2E">
              <w:t>Выбирать способы решения задач профессиональной деятельности, применительно к разным контекстам</w:t>
            </w:r>
          </w:p>
          <w:p w14:paraId="639CF825" w14:textId="77777777" w:rsidR="006B48B0" w:rsidRDefault="006B48B0" w:rsidP="006B48B0">
            <w:pPr>
              <w:pStyle w:val="TableParagraph"/>
              <w:kinsoku w:val="0"/>
              <w:overflowPunct w:val="0"/>
              <w:ind w:left="168" w:right="161"/>
            </w:pPr>
            <w:r>
              <w:t>ЛР2</w:t>
            </w:r>
          </w:p>
          <w:p w14:paraId="17E88048" w14:textId="77777777" w:rsidR="006B48B0" w:rsidRPr="0073038A" w:rsidRDefault="006B48B0" w:rsidP="006B48B0">
            <w:pPr>
              <w:pStyle w:val="TableParagraph"/>
              <w:kinsoku w:val="0"/>
              <w:overflowPunct w:val="0"/>
              <w:ind w:left="168" w:right="161"/>
            </w:pPr>
            <w:r w:rsidRPr="00741D5A">
              <w:rPr>
                <w:rFonts w:eastAsia="Calibri"/>
              </w:rPr>
              <w:t>Проявляющий активную гражданскую позицию, демонстрирующий приверженность принципам честности, порядочности, открытости, экономически активный и участвующий в студенческом и территориальном самоуправлении, в том числе на условиях добровольчества, продуктивно взаимодействующий и участвующий в деятельности общественных организаций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8DFFA8" w14:textId="77777777" w:rsidR="006B48B0" w:rsidRDefault="006B48B0" w:rsidP="006B48B0">
            <w:pPr>
              <w:pStyle w:val="TableParagraph"/>
              <w:kinsoku w:val="0"/>
              <w:overflowPunct w:val="0"/>
              <w:ind w:left="107" w:right="142"/>
              <w:jc w:val="both"/>
            </w:pPr>
            <w:r w:rsidRPr="009D4F2E">
              <w:t xml:space="preserve">Распознавать задачу и/или проблему в </w:t>
            </w:r>
            <w:r w:rsidRPr="009D4F2E">
              <w:rPr>
                <w:spacing w:val="-2"/>
              </w:rPr>
              <w:t xml:space="preserve">профессиональном и или социальном </w:t>
            </w:r>
            <w:r>
              <w:rPr>
                <w:spacing w:val="-2"/>
              </w:rPr>
              <w:t>контексте</w:t>
            </w:r>
            <w:r w:rsidRPr="009D4F2E">
              <w:rPr>
                <w:spacing w:val="-2"/>
              </w:rPr>
              <w:t>,</w:t>
            </w:r>
            <w:r>
              <w:rPr>
                <w:spacing w:val="-2"/>
              </w:rPr>
              <w:t xml:space="preserve"> </w:t>
            </w:r>
            <w:r w:rsidRPr="009D4F2E">
              <w:rPr>
                <w:spacing w:val="-2"/>
              </w:rPr>
              <w:t>анализировать задачу</w:t>
            </w:r>
            <w:r w:rsidRPr="009D4F2E">
              <w:t xml:space="preserve"> и/или проблему и выделять её составные части; </w:t>
            </w:r>
          </w:p>
          <w:p w14:paraId="5B959E08" w14:textId="77777777" w:rsidR="006B48B0" w:rsidRDefault="006B48B0" w:rsidP="006B48B0">
            <w:pPr>
              <w:pStyle w:val="TableParagraph"/>
              <w:kinsoku w:val="0"/>
              <w:overflowPunct w:val="0"/>
              <w:ind w:left="107" w:right="142"/>
              <w:jc w:val="both"/>
            </w:pPr>
            <w:r w:rsidRPr="009D4F2E">
              <w:rPr>
                <w:spacing w:val="-2"/>
              </w:rPr>
              <w:t>определять</w:t>
            </w:r>
            <w:r w:rsidRPr="009D4F2E">
              <w:t xml:space="preserve"> составить план действия; </w:t>
            </w:r>
          </w:p>
          <w:p w14:paraId="15DC761F" w14:textId="77777777" w:rsidR="006B48B0" w:rsidRDefault="006B48B0" w:rsidP="006B48B0">
            <w:pPr>
              <w:pStyle w:val="TableParagraph"/>
              <w:kinsoku w:val="0"/>
              <w:overflowPunct w:val="0"/>
              <w:ind w:left="107" w:right="142"/>
              <w:jc w:val="both"/>
            </w:pPr>
            <w:r>
              <w:t>О</w:t>
            </w:r>
            <w:r w:rsidRPr="009D4F2E">
              <w:t>пределить</w:t>
            </w:r>
            <w:r>
              <w:t xml:space="preserve"> </w:t>
            </w:r>
            <w:r w:rsidRPr="009D4F2E">
              <w:t xml:space="preserve"> необходимые </w:t>
            </w:r>
            <w:r w:rsidRPr="009D4F2E">
              <w:rPr>
                <w:spacing w:val="-2"/>
              </w:rPr>
              <w:t xml:space="preserve">ресурсы </w:t>
            </w:r>
            <w:r w:rsidRPr="009D4F2E">
              <w:t xml:space="preserve">владеть актуальными методами работы в профессиональной </w:t>
            </w:r>
            <w:r w:rsidRPr="009D4F2E">
              <w:rPr>
                <w:spacing w:val="-10"/>
              </w:rPr>
              <w:t>и</w:t>
            </w:r>
            <w:r w:rsidRPr="009D4F2E">
              <w:t xml:space="preserve"> смежных сфе</w:t>
            </w:r>
            <w:r>
              <w:t>рах</w:t>
            </w:r>
            <w:r w:rsidRPr="009D4F2E">
              <w:t>;</w:t>
            </w:r>
            <w:r>
              <w:t xml:space="preserve"> </w:t>
            </w:r>
          </w:p>
          <w:p w14:paraId="45AC353D" w14:textId="77777777" w:rsidR="006B48B0" w:rsidRPr="009D4F2E" w:rsidRDefault="006B48B0" w:rsidP="006B48B0">
            <w:pPr>
              <w:pStyle w:val="TableParagraph"/>
              <w:kinsoku w:val="0"/>
              <w:overflowPunct w:val="0"/>
              <w:ind w:left="107" w:right="142"/>
              <w:jc w:val="both"/>
              <w:rPr>
                <w:spacing w:val="-2"/>
              </w:rPr>
            </w:pPr>
            <w:r>
              <w:t>Р</w:t>
            </w:r>
            <w:r w:rsidRPr="009D4F2E">
              <w:t>еализовать</w:t>
            </w:r>
            <w:r>
              <w:t xml:space="preserve"> </w:t>
            </w:r>
            <w:r w:rsidRPr="009D4F2E">
              <w:t xml:space="preserve"> составленный план;</w:t>
            </w:r>
            <w:r w:rsidRPr="009D4F2E">
              <w:rPr>
                <w:spacing w:val="-2"/>
              </w:rPr>
              <w:t xml:space="preserve"> оценивать результат </w:t>
            </w:r>
            <w:r w:rsidRPr="009D4F2E">
              <w:t>и последствия своих действий</w:t>
            </w:r>
            <w:r>
              <w:t xml:space="preserve"> </w:t>
            </w:r>
            <w:r w:rsidRPr="009D4F2E">
              <w:t xml:space="preserve">(самостоятельно или </w:t>
            </w:r>
            <w:r w:rsidRPr="009D4F2E">
              <w:rPr>
                <w:spacing w:val="-10"/>
              </w:rPr>
              <w:t>с</w:t>
            </w:r>
            <w:r w:rsidRPr="009D4F2E">
              <w:t xml:space="preserve"> помощью </w:t>
            </w:r>
            <w:r w:rsidRPr="009D4F2E">
              <w:rPr>
                <w:spacing w:val="-2"/>
              </w:rPr>
              <w:t>наставника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8344EA" w14:textId="77777777" w:rsidR="006B48B0" w:rsidRPr="009D4F2E" w:rsidRDefault="006B48B0" w:rsidP="006B48B0">
            <w:pPr>
              <w:pStyle w:val="TableParagraph"/>
              <w:kinsoku w:val="0"/>
              <w:overflowPunct w:val="0"/>
              <w:ind w:left="141" w:hanging="2"/>
            </w:pPr>
            <w:r w:rsidRPr="009D4F2E">
              <w:t xml:space="preserve">актуальный профессиональный и социальный </w:t>
            </w:r>
            <w:r w:rsidRPr="009D4F2E">
              <w:rPr>
                <w:spacing w:val="-4"/>
              </w:rPr>
              <w:t>кон</w:t>
            </w:r>
            <w:r w:rsidRPr="009D4F2E">
              <w:t>текст, в котором приходится работать и жить;</w:t>
            </w:r>
          </w:p>
          <w:p w14:paraId="18F7CA75" w14:textId="77777777" w:rsidR="006B48B0" w:rsidRDefault="006B48B0" w:rsidP="006B48B0">
            <w:pPr>
              <w:pStyle w:val="TableParagraph"/>
              <w:kinsoku w:val="0"/>
              <w:overflowPunct w:val="0"/>
              <w:ind w:left="141" w:hanging="2"/>
            </w:pPr>
            <w:r w:rsidRPr="009D4F2E">
              <w:t xml:space="preserve">основные </w:t>
            </w:r>
            <w:r w:rsidRPr="009D4F2E">
              <w:rPr>
                <w:spacing w:val="-5"/>
              </w:rPr>
              <w:t>ис</w:t>
            </w:r>
            <w:r w:rsidRPr="009D4F2E">
              <w:t xml:space="preserve">точники информации ресурсы для решения задач и </w:t>
            </w:r>
            <w:r w:rsidRPr="009D4F2E">
              <w:rPr>
                <w:spacing w:val="-2"/>
              </w:rPr>
              <w:t>проблем</w:t>
            </w:r>
            <w:r w:rsidRPr="009D4F2E">
              <w:t xml:space="preserve"> в профессиональном и/или социальном </w:t>
            </w:r>
            <w:r w:rsidRPr="009D4F2E">
              <w:rPr>
                <w:spacing w:val="-2"/>
              </w:rPr>
              <w:t>контексте</w:t>
            </w:r>
            <w:r w:rsidRPr="009D4F2E">
              <w:rPr>
                <w:spacing w:val="-5"/>
              </w:rPr>
              <w:t xml:space="preserve"> –</w:t>
            </w:r>
            <w:r w:rsidRPr="009D4F2E">
              <w:t xml:space="preserve"> алгоритмы выполнения работ в профессиональной и </w:t>
            </w:r>
            <w:r w:rsidRPr="009D4F2E">
              <w:rPr>
                <w:spacing w:val="-2"/>
              </w:rPr>
              <w:t xml:space="preserve">смежных </w:t>
            </w:r>
            <w:r w:rsidRPr="009D4F2E">
              <w:t xml:space="preserve">областях; </w:t>
            </w:r>
          </w:p>
          <w:p w14:paraId="751EB14F" w14:textId="77777777" w:rsidR="006B48B0" w:rsidRPr="009D4F2E" w:rsidRDefault="006B48B0" w:rsidP="006B48B0">
            <w:pPr>
              <w:pStyle w:val="TableParagraph"/>
              <w:kinsoku w:val="0"/>
              <w:overflowPunct w:val="0"/>
              <w:ind w:left="141" w:hanging="2"/>
            </w:pPr>
            <w:r w:rsidRPr="009D4F2E">
              <w:t xml:space="preserve">методы работы в профессиональной и смежных </w:t>
            </w:r>
            <w:r w:rsidRPr="009D4F2E">
              <w:rPr>
                <w:spacing w:val="-4"/>
              </w:rPr>
              <w:t>сферах;</w:t>
            </w:r>
          </w:p>
          <w:p w14:paraId="3585167E" w14:textId="77777777" w:rsidR="006B48B0" w:rsidRPr="009D4F2E" w:rsidRDefault="006B48B0" w:rsidP="006B48B0">
            <w:pPr>
              <w:pStyle w:val="TableParagraph"/>
              <w:kinsoku w:val="0"/>
              <w:overflowPunct w:val="0"/>
              <w:ind w:left="141" w:hanging="2"/>
              <w:rPr>
                <w:spacing w:val="-4"/>
              </w:rPr>
            </w:pPr>
            <w:r w:rsidRPr="009D4F2E">
              <w:t xml:space="preserve">порядок оценки результатов решения задач </w:t>
            </w:r>
            <w:r w:rsidRPr="009D4F2E">
              <w:rPr>
                <w:spacing w:val="-2"/>
              </w:rPr>
              <w:t>профессиональной деятельности</w:t>
            </w:r>
          </w:p>
        </w:tc>
      </w:tr>
      <w:tr w:rsidR="006B48B0" w:rsidRPr="002466B9" w14:paraId="2D7653C4" w14:textId="77777777" w:rsidTr="006B48B0">
        <w:trPr>
          <w:trHeight w:val="2923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FC3DD1" w14:textId="77777777" w:rsidR="006B48B0" w:rsidRPr="009D4F2E" w:rsidRDefault="006B48B0" w:rsidP="006B48B0">
            <w:pPr>
              <w:pStyle w:val="TableParagraph"/>
              <w:kinsoku w:val="0"/>
              <w:overflowPunct w:val="0"/>
              <w:ind w:left="105" w:right="97"/>
            </w:pPr>
            <w:r w:rsidRPr="009D4F2E">
              <w:lastRenderedPageBreak/>
              <w:t>ОК</w:t>
            </w:r>
            <w:r>
              <w:t>.</w:t>
            </w:r>
            <w:r w:rsidRPr="009D4F2E">
              <w:t>02</w:t>
            </w:r>
          </w:p>
          <w:p w14:paraId="02DC52D2" w14:textId="77777777" w:rsidR="006B48B0" w:rsidRPr="009D4F2E" w:rsidRDefault="006B48B0" w:rsidP="006B48B0">
            <w:pPr>
              <w:pStyle w:val="TableParagraph"/>
              <w:kinsoku w:val="0"/>
              <w:overflowPunct w:val="0"/>
              <w:ind w:left="105" w:right="97"/>
              <w:rPr>
                <w:spacing w:val="-2"/>
              </w:rPr>
            </w:pPr>
            <w:r w:rsidRPr="009D4F2E">
              <w:rPr>
                <w:spacing w:val="-2"/>
              </w:rPr>
              <w:t xml:space="preserve"> Осуществлять </w:t>
            </w:r>
            <w:r w:rsidRPr="009D4F2E">
              <w:t xml:space="preserve">поиск, анализ и </w:t>
            </w:r>
            <w:r w:rsidRPr="009D4F2E">
              <w:rPr>
                <w:spacing w:val="-2"/>
              </w:rPr>
              <w:t xml:space="preserve">интерпретацию информации, необходимой </w:t>
            </w:r>
            <w:r w:rsidRPr="009D4F2E">
              <w:rPr>
                <w:spacing w:val="-4"/>
              </w:rPr>
              <w:t xml:space="preserve">для </w:t>
            </w:r>
            <w:r w:rsidRPr="009D4F2E">
              <w:rPr>
                <w:spacing w:val="-2"/>
              </w:rPr>
              <w:t>выполне</w:t>
            </w:r>
            <w:r w:rsidRPr="009D4F2E">
              <w:t>ния задач про</w:t>
            </w:r>
            <w:r w:rsidRPr="009D4F2E">
              <w:rPr>
                <w:spacing w:val="-2"/>
              </w:rPr>
              <w:t>фессиональной деятельности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61F83C" w14:textId="77777777" w:rsidR="006B48B0" w:rsidRDefault="006B48B0" w:rsidP="006B48B0">
            <w:pPr>
              <w:pStyle w:val="TableParagraph"/>
              <w:kinsoku w:val="0"/>
              <w:overflowPunct w:val="0"/>
              <w:ind w:left="107" w:right="91"/>
              <w:jc w:val="both"/>
            </w:pPr>
            <w:r w:rsidRPr="009D4F2E">
              <w:t xml:space="preserve">определять задачи поиска информации; определять необходимые источники информации; </w:t>
            </w:r>
          </w:p>
          <w:p w14:paraId="1E7D0D9D" w14:textId="77777777" w:rsidR="006B48B0" w:rsidRDefault="006B48B0" w:rsidP="006B48B0">
            <w:pPr>
              <w:pStyle w:val="TableParagraph"/>
              <w:kinsoku w:val="0"/>
              <w:overflowPunct w:val="0"/>
              <w:ind w:left="107" w:right="91"/>
              <w:jc w:val="both"/>
            </w:pPr>
            <w:r w:rsidRPr="009D4F2E">
              <w:t xml:space="preserve">планировать процесс поиска; структурировать получаемую информацию; </w:t>
            </w:r>
          </w:p>
          <w:p w14:paraId="3E7FF529" w14:textId="77777777" w:rsidR="006B48B0" w:rsidRDefault="006B48B0" w:rsidP="006B48B0">
            <w:pPr>
              <w:pStyle w:val="TableParagraph"/>
              <w:kinsoku w:val="0"/>
              <w:overflowPunct w:val="0"/>
              <w:ind w:left="107" w:right="91"/>
              <w:jc w:val="both"/>
            </w:pPr>
            <w:r w:rsidRPr="009D4F2E">
              <w:t xml:space="preserve">выделять наиболее значимое в перечне информации; </w:t>
            </w:r>
          </w:p>
          <w:p w14:paraId="4DECF76A" w14:textId="77777777" w:rsidR="006B48B0" w:rsidRDefault="006B48B0" w:rsidP="006B48B0">
            <w:pPr>
              <w:pStyle w:val="TableParagraph"/>
              <w:kinsoku w:val="0"/>
              <w:overflowPunct w:val="0"/>
              <w:ind w:left="107" w:right="91"/>
              <w:jc w:val="both"/>
            </w:pPr>
            <w:r w:rsidRPr="009D4F2E">
              <w:t xml:space="preserve">оценивать практическую значимость результатов поиска; </w:t>
            </w:r>
          </w:p>
          <w:p w14:paraId="16DC8F54" w14:textId="77777777" w:rsidR="006B48B0" w:rsidRPr="009D4F2E" w:rsidRDefault="006B48B0" w:rsidP="006B48B0">
            <w:pPr>
              <w:pStyle w:val="TableParagraph"/>
              <w:kinsoku w:val="0"/>
              <w:overflowPunct w:val="0"/>
              <w:ind w:left="107" w:right="91"/>
              <w:jc w:val="both"/>
              <w:rPr>
                <w:spacing w:val="-2"/>
              </w:rPr>
            </w:pPr>
            <w:r w:rsidRPr="009D4F2E">
              <w:t xml:space="preserve">оформлять </w:t>
            </w:r>
            <w:r w:rsidRPr="009D4F2E">
              <w:rPr>
                <w:spacing w:val="-2"/>
              </w:rPr>
              <w:t>результаты поиска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73399F" w14:textId="77777777" w:rsidR="006B48B0" w:rsidRPr="009D4F2E" w:rsidRDefault="006B48B0" w:rsidP="006B48B0">
            <w:pPr>
              <w:pStyle w:val="TableParagraph"/>
              <w:kinsoku w:val="0"/>
              <w:overflowPunct w:val="0"/>
              <w:ind w:left="107"/>
              <w:rPr>
                <w:spacing w:val="-2"/>
              </w:rPr>
            </w:pPr>
            <w:r w:rsidRPr="009D4F2E">
              <w:t xml:space="preserve">номенклатура информационных источников </w:t>
            </w:r>
            <w:r w:rsidRPr="009D4F2E">
              <w:rPr>
                <w:spacing w:val="-2"/>
              </w:rPr>
              <w:t>применя</w:t>
            </w:r>
            <w:r w:rsidRPr="009D4F2E">
              <w:t xml:space="preserve">емых в профессиональной деятельности; приемы </w:t>
            </w:r>
            <w:r w:rsidRPr="009D4F2E">
              <w:rPr>
                <w:spacing w:val="-2"/>
              </w:rPr>
              <w:t>структуриро</w:t>
            </w:r>
            <w:r w:rsidRPr="009D4F2E">
              <w:t xml:space="preserve">вания информации; способы оформления результатов </w:t>
            </w:r>
            <w:r w:rsidRPr="009D4F2E">
              <w:rPr>
                <w:spacing w:val="-2"/>
              </w:rPr>
              <w:t>поиска информации</w:t>
            </w:r>
          </w:p>
        </w:tc>
      </w:tr>
      <w:tr w:rsidR="006B48B0" w:rsidRPr="002466B9" w14:paraId="05F40B45" w14:textId="77777777" w:rsidTr="006B48B0">
        <w:trPr>
          <w:trHeight w:val="1687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78593A" w14:textId="77777777" w:rsidR="006B48B0" w:rsidRPr="009D4F2E" w:rsidRDefault="006B48B0" w:rsidP="006B48B0">
            <w:pPr>
              <w:pStyle w:val="TableParagraph"/>
              <w:kinsoku w:val="0"/>
              <w:overflowPunct w:val="0"/>
              <w:ind w:right="97"/>
              <w:rPr>
                <w:spacing w:val="-2"/>
              </w:rPr>
            </w:pPr>
            <w:r w:rsidRPr="009D4F2E">
              <w:rPr>
                <w:spacing w:val="-2"/>
              </w:rPr>
              <w:t xml:space="preserve">ОК 09 </w:t>
            </w:r>
          </w:p>
          <w:p w14:paraId="3703C370" w14:textId="77777777" w:rsidR="006B48B0" w:rsidRPr="009D4F2E" w:rsidRDefault="006B48B0" w:rsidP="006B48B0">
            <w:pPr>
              <w:pStyle w:val="TableParagraph"/>
              <w:kinsoku w:val="0"/>
              <w:overflowPunct w:val="0"/>
            </w:pPr>
            <w:r w:rsidRPr="009D4F2E">
              <w:rPr>
                <w:spacing w:val="-2"/>
              </w:rPr>
              <w:t>Использовать информацион</w:t>
            </w:r>
            <w:r w:rsidRPr="009D4F2E">
              <w:t>ные</w:t>
            </w:r>
            <w:r>
              <w:t xml:space="preserve"> </w:t>
            </w:r>
            <w:r w:rsidRPr="009D4F2E">
              <w:t>технологии</w:t>
            </w:r>
            <w:r>
              <w:t xml:space="preserve"> </w:t>
            </w:r>
            <w:r w:rsidRPr="009D4F2E">
              <w:rPr>
                <w:spacing w:val="-10"/>
              </w:rPr>
              <w:t>в</w:t>
            </w:r>
            <w:r>
              <w:rPr>
                <w:spacing w:val="-10"/>
              </w:rPr>
              <w:t xml:space="preserve"> </w:t>
            </w:r>
            <w:r w:rsidRPr="009D4F2E">
              <w:rPr>
                <w:spacing w:val="-2"/>
              </w:rPr>
              <w:t>профессиональной</w:t>
            </w:r>
            <w:r>
              <w:rPr>
                <w:spacing w:val="-2"/>
              </w:rPr>
              <w:t xml:space="preserve"> </w:t>
            </w:r>
            <w:r w:rsidRPr="009D4F2E">
              <w:rPr>
                <w:spacing w:val="-4"/>
              </w:rPr>
              <w:t>дея</w:t>
            </w:r>
            <w:r w:rsidRPr="009D4F2E">
              <w:rPr>
                <w:spacing w:val="-2"/>
              </w:rPr>
              <w:t>тельности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6D7076" w14:textId="77777777" w:rsidR="006B48B0" w:rsidRDefault="006B48B0" w:rsidP="006B48B0">
            <w:pPr>
              <w:pStyle w:val="TableParagraph"/>
              <w:kinsoku w:val="0"/>
              <w:overflowPunct w:val="0"/>
              <w:ind w:left="107"/>
            </w:pPr>
            <w:r w:rsidRPr="009D4F2E">
              <w:rPr>
                <w:bCs/>
              </w:rPr>
              <w:t>п</w:t>
            </w:r>
            <w:r w:rsidRPr="009D4F2E">
              <w:t>рименятьсредстваинформационныхтехнологийдлярешенияпрофессиональныхзадач;</w:t>
            </w:r>
          </w:p>
          <w:p w14:paraId="4F80315D" w14:textId="77777777" w:rsidR="006B48B0" w:rsidRPr="009D4F2E" w:rsidRDefault="006B48B0" w:rsidP="006B48B0">
            <w:pPr>
              <w:pStyle w:val="TableParagraph"/>
              <w:kinsoku w:val="0"/>
              <w:overflowPunct w:val="0"/>
              <w:ind w:left="107"/>
            </w:pPr>
            <w:r w:rsidRPr="009D4F2E">
              <w:t>использовать</w:t>
            </w:r>
            <w:r>
              <w:t xml:space="preserve"> </w:t>
            </w:r>
            <w:r w:rsidRPr="009D4F2E">
              <w:t xml:space="preserve">современное программное обеспечение 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F2961B" w14:textId="77777777" w:rsidR="006B48B0" w:rsidRDefault="006B48B0" w:rsidP="006B48B0">
            <w:pPr>
              <w:pStyle w:val="TableParagraph"/>
              <w:kinsoku w:val="0"/>
              <w:overflowPunct w:val="0"/>
            </w:pPr>
            <w:r w:rsidRPr="009D4F2E">
              <w:t>Современные</w:t>
            </w:r>
            <w:r>
              <w:t xml:space="preserve"> </w:t>
            </w:r>
            <w:r w:rsidRPr="009D4F2E">
              <w:t>средства</w:t>
            </w:r>
            <w:r>
              <w:t xml:space="preserve"> </w:t>
            </w:r>
            <w:r w:rsidRPr="009D4F2E">
              <w:t>и</w:t>
            </w:r>
            <w:r>
              <w:t xml:space="preserve"> </w:t>
            </w:r>
            <w:r w:rsidRPr="009D4F2E">
              <w:t>устройства</w:t>
            </w:r>
            <w:r>
              <w:t xml:space="preserve"> </w:t>
            </w:r>
            <w:r w:rsidRPr="009D4F2E">
              <w:t xml:space="preserve">информатизации; </w:t>
            </w:r>
          </w:p>
          <w:p w14:paraId="0C752AB5" w14:textId="77777777" w:rsidR="006B48B0" w:rsidRPr="009D4F2E" w:rsidRDefault="006B48B0" w:rsidP="006B48B0">
            <w:pPr>
              <w:pStyle w:val="TableParagraph"/>
              <w:kinsoku w:val="0"/>
              <w:overflowPunct w:val="0"/>
            </w:pPr>
            <w:r w:rsidRPr="009D4F2E">
              <w:t>порядок</w:t>
            </w:r>
            <w:r>
              <w:t xml:space="preserve"> </w:t>
            </w:r>
            <w:r w:rsidRPr="009D4F2E">
              <w:t>их</w:t>
            </w:r>
            <w:r>
              <w:t xml:space="preserve"> </w:t>
            </w:r>
            <w:r w:rsidRPr="009D4F2E">
              <w:t>применения</w:t>
            </w:r>
            <w:r>
              <w:t xml:space="preserve"> </w:t>
            </w:r>
            <w:r w:rsidRPr="009D4F2E">
              <w:t>и</w:t>
            </w:r>
            <w:r>
              <w:t xml:space="preserve"> </w:t>
            </w:r>
            <w:r w:rsidRPr="009D4F2E">
              <w:t>программное</w:t>
            </w:r>
            <w:r>
              <w:t xml:space="preserve"> </w:t>
            </w:r>
            <w:r w:rsidRPr="009D4F2E">
              <w:t>обеспечение</w:t>
            </w:r>
            <w:r>
              <w:t xml:space="preserve"> </w:t>
            </w:r>
            <w:r w:rsidRPr="009D4F2E">
              <w:t>в</w:t>
            </w:r>
            <w:r>
              <w:t xml:space="preserve"> </w:t>
            </w:r>
            <w:r w:rsidRPr="009D4F2E">
              <w:t>профессиональной деятельности</w:t>
            </w:r>
          </w:p>
        </w:tc>
      </w:tr>
      <w:tr w:rsidR="006B48B0" w:rsidRPr="002466B9" w14:paraId="2C5D4E61" w14:textId="77777777" w:rsidTr="006B48B0">
        <w:trPr>
          <w:trHeight w:val="840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60FB4D" w14:textId="77777777" w:rsidR="006B48B0" w:rsidRPr="009D4F2E" w:rsidRDefault="006B48B0" w:rsidP="006B48B0">
            <w:pPr>
              <w:pStyle w:val="TableParagraph"/>
              <w:kinsoku w:val="0"/>
              <w:overflowPunct w:val="0"/>
              <w:ind w:right="97"/>
              <w:rPr>
                <w:spacing w:val="-2"/>
              </w:rPr>
            </w:pPr>
            <w:r w:rsidRPr="009D4F2E">
              <w:rPr>
                <w:spacing w:val="-2"/>
              </w:rPr>
              <w:t xml:space="preserve"> ПК 4.1</w:t>
            </w:r>
          </w:p>
          <w:p w14:paraId="6995C3BD" w14:textId="77777777" w:rsidR="006B48B0" w:rsidRPr="009D4F2E" w:rsidRDefault="006B48B0" w:rsidP="006B48B0">
            <w:pPr>
              <w:pStyle w:val="TableParagraph"/>
              <w:kinsoku w:val="0"/>
              <w:overflowPunct w:val="0"/>
              <w:ind w:left="142" w:right="97"/>
              <w:rPr>
                <w:spacing w:val="-2"/>
              </w:rPr>
            </w:pPr>
            <w:r w:rsidRPr="009D4F2E">
              <w:t>Проводить химический и физико-химический анализ в соответствии со стандартными и нестандартными методиками, техническими требованиями и требованиями охраны тру</w:t>
            </w:r>
            <w:r w:rsidRPr="009D4F2E">
              <w:rPr>
                <w:spacing w:val="-4"/>
              </w:rPr>
              <w:t>да.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8312C9" w14:textId="77777777" w:rsidR="006B48B0" w:rsidRDefault="006B48B0" w:rsidP="006B48B0">
            <w:pPr>
              <w:pStyle w:val="TableParagraph"/>
              <w:ind w:left="105" w:right="98"/>
              <w:jc w:val="both"/>
            </w:pPr>
            <w:r w:rsidRPr="009D4F2E">
              <w:t>Определять</w:t>
            </w:r>
            <w:r>
              <w:t xml:space="preserve"> </w:t>
            </w:r>
            <w:r w:rsidRPr="009D4F2E">
              <w:t>задачи</w:t>
            </w:r>
            <w:r>
              <w:t xml:space="preserve"> </w:t>
            </w:r>
            <w:r w:rsidRPr="009D4F2E">
              <w:t>поиска</w:t>
            </w:r>
            <w:r>
              <w:t xml:space="preserve"> </w:t>
            </w:r>
            <w:r w:rsidRPr="009D4F2E">
              <w:t>информации;</w:t>
            </w:r>
          </w:p>
          <w:p w14:paraId="0C747CCB" w14:textId="77777777" w:rsidR="006B48B0" w:rsidRPr="009D4F2E" w:rsidRDefault="006B48B0" w:rsidP="006B48B0">
            <w:pPr>
              <w:pStyle w:val="TableParagraph"/>
              <w:ind w:left="105" w:right="98"/>
              <w:jc w:val="both"/>
              <w:rPr>
                <w:spacing w:val="1"/>
              </w:rPr>
            </w:pPr>
            <w:r w:rsidRPr="009D4F2E">
              <w:t>Определять</w:t>
            </w:r>
            <w:r>
              <w:t xml:space="preserve"> </w:t>
            </w:r>
            <w:r w:rsidRPr="009D4F2E">
              <w:t>необходимые</w:t>
            </w:r>
            <w:r>
              <w:t xml:space="preserve"> </w:t>
            </w:r>
            <w:r w:rsidRPr="009D4F2E">
              <w:t>источники</w:t>
            </w:r>
            <w:r>
              <w:t xml:space="preserve"> </w:t>
            </w:r>
            <w:r w:rsidRPr="009D4F2E">
              <w:t>информации;</w:t>
            </w:r>
          </w:p>
          <w:p w14:paraId="6BE42E11" w14:textId="77777777" w:rsidR="006B48B0" w:rsidRPr="009D4F2E" w:rsidRDefault="006B48B0" w:rsidP="006B48B0">
            <w:pPr>
              <w:pStyle w:val="TableParagraph"/>
              <w:ind w:left="105" w:right="98" w:firstLine="63"/>
              <w:jc w:val="both"/>
              <w:rPr>
                <w:spacing w:val="1"/>
              </w:rPr>
            </w:pPr>
            <w:r w:rsidRPr="009D4F2E">
              <w:t>Планировать</w:t>
            </w:r>
            <w:r>
              <w:t xml:space="preserve">  </w:t>
            </w:r>
            <w:r w:rsidRPr="009D4F2E">
              <w:t>процесс</w:t>
            </w:r>
            <w:r>
              <w:t xml:space="preserve"> </w:t>
            </w:r>
            <w:r w:rsidRPr="009D4F2E">
              <w:t>поиска;</w:t>
            </w:r>
            <w:r>
              <w:t xml:space="preserve"> </w:t>
            </w:r>
            <w:r w:rsidRPr="009D4F2E">
              <w:t>структурировать</w:t>
            </w:r>
            <w:r>
              <w:t xml:space="preserve"> </w:t>
            </w:r>
            <w:r w:rsidRPr="009D4F2E">
              <w:t>получаемую</w:t>
            </w:r>
            <w:r>
              <w:t xml:space="preserve"> </w:t>
            </w:r>
            <w:r w:rsidRPr="009D4F2E">
              <w:t>информацию;</w:t>
            </w:r>
          </w:p>
          <w:p w14:paraId="2BC83677" w14:textId="77777777" w:rsidR="006B48B0" w:rsidRDefault="006B48B0" w:rsidP="006B48B0">
            <w:pPr>
              <w:pStyle w:val="TableParagraph"/>
              <w:ind w:left="105" w:right="98" w:firstLine="63"/>
              <w:jc w:val="both"/>
            </w:pPr>
            <w:r w:rsidRPr="009D4F2E">
              <w:t>Выделять</w:t>
            </w:r>
            <w:r>
              <w:t xml:space="preserve"> </w:t>
            </w:r>
            <w:r w:rsidRPr="009D4F2E">
              <w:t>наиболее</w:t>
            </w:r>
            <w:r>
              <w:t xml:space="preserve"> </w:t>
            </w:r>
            <w:r w:rsidRPr="009D4F2E">
              <w:t>значимое</w:t>
            </w:r>
            <w:r>
              <w:t xml:space="preserve"> </w:t>
            </w:r>
            <w:r w:rsidRPr="009D4F2E">
              <w:t>в</w:t>
            </w:r>
            <w:r>
              <w:t xml:space="preserve"> </w:t>
            </w:r>
            <w:r w:rsidRPr="009D4F2E">
              <w:t>перечне</w:t>
            </w:r>
            <w:r>
              <w:t xml:space="preserve"> </w:t>
            </w:r>
            <w:r w:rsidRPr="009D4F2E">
              <w:t>инфор</w:t>
            </w:r>
            <w:r>
              <w:t>ма</w:t>
            </w:r>
            <w:r w:rsidRPr="009D4F2E">
              <w:t>ции;</w:t>
            </w:r>
          </w:p>
          <w:p w14:paraId="3ADE4979" w14:textId="77777777" w:rsidR="006B48B0" w:rsidRPr="009D4F2E" w:rsidRDefault="006B48B0" w:rsidP="006B48B0">
            <w:pPr>
              <w:pStyle w:val="TableParagraph"/>
              <w:ind w:left="105" w:right="98"/>
              <w:jc w:val="both"/>
              <w:rPr>
                <w:spacing w:val="-57"/>
              </w:rPr>
            </w:pPr>
            <w:r w:rsidRPr="009D4F2E">
              <w:t>Оценивать</w:t>
            </w:r>
            <w:r>
              <w:t xml:space="preserve"> </w:t>
            </w:r>
            <w:r w:rsidRPr="009D4F2E">
              <w:t>практическую</w:t>
            </w:r>
            <w:r>
              <w:t xml:space="preserve"> </w:t>
            </w:r>
            <w:r w:rsidRPr="009D4F2E">
              <w:t>значимость</w:t>
            </w:r>
            <w:r>
              <w:t xml:space="preserve"> </w:t>
            </w:r>
            <w:r w:rsidRPr="009D4F2E">
              <w:t>результатов</w:t>
            </w:r>
            <w:r>
              <w:t xml:space="preserve"> </w:t>
            </w:r>
            <w:r w:rsidRPr="009D4F2E">
              <w:t>поиска;</w:t>
            </w:r>
          </w:p>
          <w:p w14:paraId="7CB5836A" w14:textId="77777777" w:rsidR="006B48B0" w:rsidRPr="009D4F2E" w:rsidRDefault="006B48B0" w:rsidP="006B48B0">
            <w:pPr>
              <w:pStyle w:val="TableParagraph"/>
              <w:ind w:left="105" w:right="98" w:firstLine="63"/>
              <w:jc w:val="both"/>
            </w:pPr>
            <w:r w:rsidRPr="009D4F2E">
              <w:t>Оформлять</w:t>
            </w:r>
            <w:r>
              <w:t xml:space="preserve">  </w:t>
            </w:r>
            <w:r w:rsidRPr="009D4F2E">
              <w:t>результаты поиска;</w:t>
            </w:r>
          </w:p>
          <w:p w14:paraId="5A7F7F41" w14:textId="77777777" w:rsidR="006B48B0" w:rsidRPr="009D4F2E" w:rsidRDefault="006B48B0" w:rsidP="006B48B0">
            <w:pPr>
              <w:pStyle w:val="TableParagraph"/>
              <w:tabs>
                <w:tab w:val="left" w:pos="2847"/>
                <w:tab w:val="left" w:pos="2931"/>
                <w:tab w:val="left" w:pos="3126"/>
              </w:tabs>
              <w:ind w:left="105" w:right="97" w:firstLine="63"/>
              <w:jc w:val="both"/>
              <w:rPr>
                <w:spacing w:val="-58"/>
              </w:rPr>
            </w:pPr>
            <w:r w:rsidRPr="009D4F2E">
              <w:t>Определять</w:t>
            </w:r>
            <w:r>
              <w:t xml:space="preserve"> </w:t>
            </w:r>
            <w:r w:rsidRPr="009D4F2E">
              <w:t xml:space="preserve"> а</w:t>
            </w:r>
            <w:r w:rsidRPr="009D4F2E">
              <w:rPr>
                <w:spacing w:val="-1"/>
              </w:rPr>
              <w:t>ктуальность</w:t>
            </w:r>
            <w:r>
              <w:rPr>
                <w:spacing w:val="-1"/>
              </w:rPr>
              <w:t xml:space="preserve"> </w:t>
            </w:r>
            <w:r w:rsidRPr="009D4F2E">
              <w:t>норма</w:t>
            </w:r>
            <w:r>
              <w:t>тивно-</w:t>
            </w:r>
            <w:r w:rsidRPr="009D4F2E">
              <w:t>правовой</w:t>
            </w:r>
            <w:r>
              <w:t xml:space="preserve"> </w:t>
            </w:r>
            <w:r w:rsidRPr="009D4F2E">
              <w:t>документации</w:t>
            </w:r>
            <w:r>
              <w:t xml:space="preserve"> </w:t>
            </w:r>
            <w:r w:rsidRPr="009D4F2E">
              <w:t>в</w:t>
            </w:r>
            <w:r>
              <w:t xml:space="preserve"> </w:t>
            </w:r>
            <w:r w:rsidRPr="009D4F2E">
              <w:t>профессиональной</w:t>
            </w:r>
            <w:r>
              <w:t xml:space="preserve"> </w:t>
            </w:r>
            <w:r w:rsidRPr="009D4F2E">
              <w:rPr>
                <w:spacing w:val="-1"/>
              </w:rPr>
              <w:t>деятельности;</w:t>
            </w:r>
          </w:p>
          <w:p w14:paraId="6841C34B" w14:textId="77777777" w:rsidR="006B48B0" w:rsidRPr="009D4F2E" w:rsidRDefault="006B48B0" w:rsidP="006B48B0">
            <w:pPr>
              <w:pStyle w:val="TableParagraph"/>
              <w:tabs>
                <w:tab w:val="left" w:pos="2847"/>
                <w:tab w:val="left" w:pos="2931"/>
                <w:tab w:val="left" w:pos="3126"/>
              </w:tabs>
              <w:ind w:left="105" w:right="97" w:firstLine="63"/>
              <w:jc w:val="both"/>
            </w:pPr>
            <w:r w:rsidRPr="009D4F2E">
              <w:t>Выстраивать</w:t>
            </w:r>
            <w:r>
              <w:t xml:space="preserve"> </w:t>
            </w:r>
            <w:r w:rsidRPr="009D4F2E">
              <w:t xml:space="preserve"> </w:t>
            </w:r>
            <w:r w:rsidRPr="009D4F2E">
              <w:rPr>
                <w:spacing w:val="-1"/>
              </w:rPr>
              <w:t xml:space="preserve">траектории </w:t>
            </w:r>
            <w:r w:rsidRPr="009D4F2E">
              <w:t>профессионального</w:t>
            </w:r>
            <w:r>
              <w:t xml:space="preserve"> </w:t>
            </w:r>
            <w:r w:rsidRPr="009D4F2E">
              <w:t>развития;</w:t>
            </w:r>
          </w:p>
          <w:p w14:paraId="3DEDF68D" w14:textId="77777777" w:rsidR="006B48B0" w:rsidRPr="009D4F2E" w:rsidRDefault="006B48B0" w:rsidP="006B48B0">
            <w:pPr>
              <w:pStyle w:val="TableParagraph"/>
              <w:tabs>
                <w:tab w:val="left" w:pos="3399"/>
              </w:tabs>
              <w:ind w:left="105" w:right="99" w:firstLine="63"/>
              <w:jc w:val="both"/>
              <w:rPr>
                <w:spacing w:val="1"/>
              </w:rPr>
            </w:pPr>
            <w:r w:rsidRPr="009D4F2E">
              <w:t>Применять</w:t>
            </w:r>
            <w:r>
              <w:t xml:space="preserve"> </w:t>
            </w:r>
            <w:r w:rsidRPr="009D4F2E">
              <w:t xml:space="preserve"> </w:t>
            </w:r>
            <w:r w:rsidRPr="009D4F2E">
              <w:rPr>
                <w:spacing w:val="-1"/>
              </w:rPr>
              <w:t>средства</w:t>
            </w:r>
            <w:r>
              <w:rPr>
                <w:spacing w:val="-1"/>
              </w:rPr>
              <w:t xml:space="preserve"> </w:t>
            </w:r>
            <w:r w:rsidRPr="009D4F2E">
              <w:t>информационных</w:t>
            </w:r>
            <w:r>
              <w:t xml:space="preserve"> </w:t>
            </w:r>
            <w:r w:rsidRPr="009D4F2E">
              <w:t>технологий</w:t>
            </w:r>
            <w:r>
              <w:t xml:space="preserve"> </w:t>
            </w:r>
            <w:r w:rsidRPr="009D4F2E">
              <w:t>дл</w:t>
            </w:r>
            <w:r>
              <w:t xml:space="preserve">я </w:t>
            </w:r>
            <w:r w:rsidRPr="009D4F2E">
              <w:t>решения</w:t>
            </w:r>
            <w:r>
              <w:t xml:space="preserve"> </w:t>
            </w:r>
            <w:r w:rsidRPr="009D4F2E">
              <w:t>профессиональных</w:t>
            </w:r>
            <w:r>
              <w:t xml:space="preserve"> </w:t>
            </w:r>
            <w:r w:rsidRPr="009D4F2E">
              <w:t>задач;</w:t>
            </w:r>
          </w:p>
          <w:p w14:paraId="6D18650C" w14:textId="77777777" w:rsidR="006B48B0" w:rsidRPr="009D4F2E" w:rsidRDefault="006B48B0" w:rsidP="006B48B0">
            <w:pPr>
              <w:pStyle w:val="TableParagraph"/>
              <w:tabs>
                <w:tab w:val="left" w:pos="3399"/>
              </w:tabs>
              <w:ind w:left="105" w:right="99" w:firstLine="63"/>
              <w:jc w:val="both"/>
            </w:pPr>
            <w:r w:rsidRPr="009D4F2E">
              <w:t>Использовать</w:t>
            </w:r>
            <w:r>
              <w:t xml:space="preserve"> </w:t>
            </w:r>
            <w:r w:rsidRPr="009D4F2E">
              <w:t xml:space="preserve"> современное программное</w:t>
            </w:r>
            <w:r>
              <w:t xml:space="preserve"> </w:t>
            </w:r>
            <w:r w:rsidRPr="009D4F2E">
              <w:t>обеспечение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E977CA" w14:textId="77777777" w:rsidR="006B48B0" w:rsidRPr="009D4F2E" w:rsidRDefault="006B48B0" w:rsidP="006B48B0">
            <w:pPr>
              <w:pStyle w:val="TableParagraph"/>
              <w:ind w:left="106" w:right="141" w:firstLine="36"/>
              <w:jc w:val="both"/>
              <w:rPr>
                <w:spacing w:val="-58"/>
              </w:rPr>
            </w:pPr>
            <w:r w:rsidRPr="009D4F2E">
              <w:t>номенклатура информационных</w:t>
            </w:r>
            <w:r>
              <w:t xml:space="preserve"> </w:t>
            </w:r>
            <w:r w:rsidRPr="009D4F2E">
              <w:t>источников, применяемых в</w:t>
            </w:r>
            <w:r>
              <w:t xml:space="preserve"> </w:t>
            </w:r>
            <w:r w:rsidRPr="009D4F2E">
              <w:t>профессиональной деятельности;</w:t>
            </w:r>
          </w:p>
          <w:p w14:paraId="26A57918" w14:textId="77777777" w:rsidR="006B48B0" w:rsidRPr="009D4F2E" w:rsidRDefault="006B48B0" w:rsidP="006B48B0">
            <w:pPr>
              <w:pStyle w:val="TableParagraph"/>
              <w:ind w:left="106" w:right="141" w:firstLine="36"/>
              <w:jc w:val="both"/>
            </w:pPr>
            <w:r w:rsidRPr="009D4F2E">
              <w:t>приемы</w:t>
            </w:r>
            <w:r>
              <w:t xml:space="preserve"> </w:t>
            </w:r>
            <w:r w:rsidRPr="009D4F2E">
              <w:t xml:space="preserve">структурирования информации; </w:t>
            </w:r>
          </w:p>
          <w:p w14:paraId="35235919" w14:textId="77777777" w:rsidR="006B48B0" w:rsidRPr="009D4F2E" w:rsidRDefault="006B48B0" w:rsidP="006B48B0">
            <w:pPr>
              <w:pStyle w:val="TableParagraph"/>
              <w:ind w:left="106" w:right="141" w:firstLine="36"/>
              <w:jc w:val="both"/>
              <w:rPr>
                <w:spacing w:val="1"/>
              </w:rPr>
            </w:pPr>
            <w:r w:rsidRPr="009D4F2E">
              <w:t>способы оформления</w:t>
            </w:r>
            <w:r>
              <w:t xml:space="preserve"> </w:t>
            </w:r>
            <w:r w:rsidRPr="009D4F2E">
              <w:t>результатов поиска информации;</w:t>
            </w:r>
          </w:p>
          <w:p w14:paraId="281DE395" w14:textId="77777777" w:rsidR="006B48B0" w:rsidRPr="009D4F2E" w:rsidRDefault="006B48B0" w:rsidP="006B48B0">
            <w:pPr>
              <w:pStyle w:val="TableParagraph"/>
              <w:ind w:left="106" w:right="141" w:firstLine="36"/>
              <w:jc w:val="both"/>
              <w:rPr>
                <w:spacing w:val="1"/>
              </w:rPr>
            </w:pPr>
            <w:r w:rsidRPr="009D4F2E">
              <w:t>содержание актуальной нормативно-правовой документации;</w:t>
            </w:r>
          </w:p>
          <w:p w14:paraId="1DB09A41" w14:textId="77777777" w:rsidR="006B48B0" w:rsidRPr="009D4F2E" w:rsidRDefault="006B48B0" w:rsidP="006B48B0">
            <w:pPr>
              <w:pStyle w:val="TableParagraph"/>
              <w:ind w:left="106" w:right="141" w:firstLine="36"/>
              <w:jc w:val="both"/>
              <w:rPr>
                <w:spacing w:val="1"/>
              </w:rPr>
            </w:pPr>
            <w:r w:rsidRPr="009D4F2E">
              <w:t>современная научная и</w:t>
            </w:r>
            <w:r>
              <w:t xml:space="preserve"> </w:t>
            </w:r>
            <w:r w:rsidRPr="009D4F2E">
              <w:t>профессиональная терминология;</w:t>
            </w:r>
          </w:p>
          <w:p w14:paraId="1B1A8243" w14:textId="77777777" w:rsidR="006B48B0" w:rsidRPr="009D4F2E" w:rsidRDefault="006B48B0" w:rsidP="006B48B0">
            <w:pPr>
              <w:pStyle w:val="TableParagraph"/>
              <w:ind w:left="106" w:right="141" w:firstLine="36"/>
              <w:jc w:val="both"/>
            </w:pPr>
            <w:r w:rsidRPr="009D4F2E">
              <w:t>возможные траектории</w:t>
            </w:r>
            <w:r>
              <w:t xml:space="preserve"> </w:t>
            </w:r>
            <w:r w:rsidRPr="009D4F2E">
              <w:t>профессионального развития и</w:t>
            </w:r>
            <w:r>
              <w:t xml:space="preserve"> </w:t>
            </w:r>
            <w:r w:rsidRPr="009D4F2E">
              <w:t>самообразования; психология</w:t>
            </w:r>
            <w:r>
              <w:t xml:space="preserve"> </w:t>
            </w:r>
            <w:r w:rsidRPr="009D4F2E">
              <w:t xml:space="preserve">коллектива; </w:t>
            </w:r>
          </w:p>
          <w:p w14:paraId="6304053A" w14:textId="77777777" w:rsidR="006B48B0" w:rsidRPr="009D4F2E" w:rsidRDefault="006B48B0" w:rsidP="006B48B0">
            <w:pPr>
              <w:pStyle w:val="TableParagraph"/>
              <w:ind w:left="106" w:right="141" w:firstLine="36"/>
              <w:jc w:val="both"/>
              <w:rPr>
                <w:spacing w:val="1"/>
              </w:rPr>
            </w:pPr>
            <w:r w:rsidRPr="009D4F2E">
              <w:t>психология личности;</w:t>
            </w:r>
          </w:p>
          <w:p w14:paraId="2C496773" w14:textId="77777777" w:rsidR="006B48B0" w:rsidRPr="009D4F2E" w:rsidRDefault="006B48B0" w:rsidP="006B48B0">
            <w:pPr>
              <w:pStyle w:val="TableParagraph"/>
              <w:ind w:left="106" w:right="141" w:firstLine="36"/>
              <w:jc w:val="both"/>
              <w:rPr>
                <w:spacing w:val="1"/>
              </w:rPr>
            </w:pPr>
            <w:r w:rsidRPr="009D4F2E">
              <w:t>основы проектной деятельности;</w:t>
            </w:r>
          </w:p>
          <w:p w14:paraId="17127767" w14:textId="77777777" w:rsidR="006B48B0" w:rsidRPr="009D4F2E" w:rsidRDefault="006B48B0" w:rsidP="006B48B0">
            <w:pPr>
              <w:pStyle w:val="TableParagraph"/>
              <w:ind w:left="106" w:right="141" w:firstLine="36"/>
              <w:jc w:val="both"/>
              <w:rPr>
                <w:spacing w:val="-1"/>
              </w:rPr>
            </w:pPr>
            <w:r w:rsidRPr="009D4F2E">
              <w:t>современные средства и устройства</w:t>
            </w:r>
            <w:r>
              <w:t xml:space="preserve"> </w:t>
            </w:r>
            <w:r w:rsidRPr="009D4F2E">
              <w:t>информатизации;</w:t>
            </w:r>
          </w:p>
          <w:p w14:paraId="3A7B6EFA" w14:textId="77777777" w:rsidR="006B48B0" w:rsidRPr="009D4F2E" w:rsidRDefault="006B48B0" w:rsidP="006B48B0">
            <w:pPr>
              <w:pStyle w:val="TableParagraph"/>
              <w:ind w:left="106" w:right="141" w:firstLine="36"/>
              <w:jc w:val="both"/>
            </w:pPr>
            <w:r w:rsidRPr="009D4F2E">
              <w:t>порядок</w:t>
            </w:r>
            <w:r>
              <w:t xml:space="preserve"> </w:t>
            </w:r>
            <w:r w:rsidRPr="009D4F2E">
              <w:t>их</w:t>
            </w:r>
            <w:r>
              <w:t xml:space="preserve"> </w:t>
            </w:r>
            <w:r w:rsidRPr="009D4F2E">
              <w:t>применения и программное</w:t>
            </w:r>
            <w:r>
              <w:t xml:space="preserve"> </w:t>
            </w:r>
            <w:r w:rsidRPr="009D4F2E">
              <w:t>обеспечение</w:t>
            </w:r>
            <w:r>
              <w:t xml:space="preserve"> </w:t>
            </w:r>
            <w:r w:rsidRPr="009D4F2E">
              <w:t>в</w:t>
            </w:r>
            <w:r>
              <w:t xml:space="preserve"> </w:t>
            </w:r>
            <w:r w:rsidRPr="009D4F2E">
              <w:t>профессиональной</w:t>
            </w:r>
            <w:r>
              <w:t xml:space="preserve"> деятельности</w:t>
            </w:r>
          </w:p>
        </w:tc>
      </w:tr>
    </w:tbl>
    <w:p w14:paraId="1294A5C0" w14:textId="77777777" w:rsidR="006B48B0" w:rsidRDefault="006B48B0" w:rsidP="006B48B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BA7674D" w14:textId="77777777" w:rsidR="006B48B0" w:rsidRDefault="006B48B0" w:rsidP="006B48B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032E9CA" w14:textId="77777777" w:rsidR="006B48B0" w:rsidRDefault="006B48B0" w:rsidP="006B48B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C3FA4C1" w14:textId="77777777" w:rsidR="006B48B0" w:rsidRDefault="006B48B0" w:rsidP="006B48B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0A046B3" w14:textId="77777777" w:rsidR="006B48B0" w:rsidRDefault="006B48B0" w:rsidP="006B48B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FC4F88D" w14:textId="77777777" w:rsidR="006B48B0" w:rsidRDefault="006B48B0" w:rsidP="006B48B0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6280038D" w14:textId="77777777" w:rsidR="006B48B0" w:rsidRDefault="006B48B0" w:rsidP="006B48B0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641524C1" w14:textId="77777777" w:rsidR="006B48B0" w:rsidRDefault="006B48B0" w:rsidP="006B48B0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1A2FF142" w14:textId="77777777" w:rsidR="006B48B0" w:rsidRDefault="006B48B0" w:rsidP="006B48B0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3C472F18" w14:textId="77777777" w:rsidR="006B48B0" w:rsidRDefault="006B48B0" w:rsidP="006B48B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1E67574" w14:textId="77777777" w:rsidR="006B48B0" w:rsidRDefault="006B48B0" w:rsidP="006B48B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277E2">
        <w:rPr>
          <w:rFonts w:ascii="Times New Roman" w:hAnsi="Times New Roman" w:cs="Times New Roman"/>
          <w:b/>
          <w:bCs/>
          <w:sz w:val="24"/>
          <w:szCs w:val="24"/>
        </w:rPr>
        <w:t>2.СТРУКТУРА И СОДЕРЖАНИЕ УЧЕБНОЙ ДИСЦИПЛИНЫ</w:t>
      </w:r>
    </w:p>
    <w:p w14:paraId="51348C6D" w14:textId="77777777" w:rsidR="006B48B0" w:rsidRPr="005277E2" w:rsidRDefault="006B48B0" w:rsidP="006B48B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7FC0EA8" w14:textId="77777777" w:rsidR="006B48B0" w:rsidRPr="005277E2" w:rsidRDefault="006B48B0" w:rsidP="006B48B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277E2">
        <w:rPr>
          <w:rFonts w:ascii="Times New Roman" w:hAnsi="Times New Roman" w:cs="Times New Roman"/>
          <w:b/>
          <w:bCs/>
          <w:sz w:val="24"/>
          <w:szCs w:val="24"/>
        </w:rPr>
        <w:t>2.1. Объем учебной дисциплины и виды учебной работы</w:t>
      </w:r>
    </w:p>
    <w:p w14:paraId="4BCB33CC" w14:textId="77777777" w:rsidR="006B48B0" w:rsidRPr="005277E2" w:rsidRDefault="006B48B0" w:rsidP="006B48B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964"/>
        <w:gridCol w:w="2842"/>
      </w:tblGrid>
      <w:tr w:rsidR="006B48B0" w:rsidRPr="005277E2" w14:paraId="30B7E201" w14:textId="77777777" w:rsidTr="006B48B0">
        <w:trPr>
          <w:trHeight w:val="490"/>
        </w:trPr>
        <w:tc>
          <w:tcPr>
            <w:tcW w:w="3685" w:type="pct"/>
            <w:vAlign w:val="center"/>
          </w:tcPr>
          <w:p w14:paraId="4D8F011C" w14:textId="77777777" w:rsidR="006B48B0" w:rsidRPr="005277E2" w:rsidRDefault="006B48B0" w:rsidP="006B48B0">
            <w:pPr>
              <w:suppressAutoHyphens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277E2">
              <w:rPr>
                <w:rFonts w:ascii="Times New Roman" w:hAnsi="Times New Roman" w:cs="Times New Roman"/>
                <w:b/>
                <w:sz w:val="24"/>
                <w:szCs w:val="24"/>
              </w:rPr>
              <w:t>Вид учебной работы</w:t>
            </w:r>
          </w:p>
        </w:tc>
        <w:tc>
          <w:tcPr>
            <w:tcW w:w="1315" w:type="pct"/>
            <w:vAlign w:val="center"/>
          </w:tcPr>
          <w:p w14:paraId="022A6D83" w14:textId="77777777" w:rsidR="006B48B0" w:rsidRPr="005277E2" w:rsidRDefault="006B48B0" w:rsidP="006B48B0">
            <w:pPr>
              <w:suppressAutoHyphens/>
              <w:spacing w:after="0" w:line="240" w:lineRule="auto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5277E2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Объем в часах</w:t>
            </w:r>
          </w:p>
        </w:tc>
      </w:tr>
      <w:tr w:rsidR="006B48B0" w:rsidRPr="005277E2" w14:paraId="70393195" w14:textId="77777777" w:rsidTr="006B48B0">
        <w:trPr>
          <w:trHeight w:val="490"/>
        </w:trPr>
        <w:tc>
          <w:tcPr>
            <w:tcW w:w="3685" w:type="pct"/>
            <w:vAlign w:val="center"/>
          </w:tcPr>
          <w:p w14:paraId="196608AD" w14:textId="77777777" w:rsidR="006B48B0" w:rsidRPr="005277E2" w:rsidRDefault="006B48B0" w:rsidP="006B48B0">
            <w:pPr>
              <w:suppressAutoHyphens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277E2">
              <w:rPr>
                <w:rFonts w:ascii="Times New Roman" w:hAnsi="Times New Roman" w:cs="Times New Roman"/>
                <w:b/>
                <w:sz w:val="24"/>
                <w:szCs w:val="24"/>
              </w:rPr>
              <w:t>Объем образовательной программы учебной дисциплины</w:t>
            </w:r>
          </w:p>
        </w:tc>
        <w:tc>
          <w:tcPr>
            <w:tcW w:w="1315" w:type="pct"/>
            <w:vAlign w:val="center"/>
          </w:tcPr>
          <w:p w14:paraId="7A6783D3" w14:textId="77777777" w:rsidR="006B48B0" w:rsidRPr="005277E2" w:rsidRDefault="006B48B0" w:rsidP="006B48B0">
            <w:pPr>
              <w:suppressAutoHyphens/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108</w:t>
            </w:r>
          </w:p>
        </w:tc>
      </w:tr>
      <w:tr w:rsidR="006B48B0" w:rsidRPr="005277E2" w14:paraId="017138FA" w14:textId="77777777" w:rsidTr="006B48B0">
        <w:trPr>
          <w:trHeight w:val="490"/>
        </w:trPr>
        <w:tc>
          <w:tcPr>
            <w:tcW w:w="3685" w:type="pct"/>
            <w:shd w:val="clear" w:color="auto" w:fill="auto"/>
            <w:vAlign w:val="center"/>
          </w:tcPr>
          <w:p w14:paraId="5D300BC0" w14:textId="77777777" w:rsidR="006B48B0" w:rsidRPr="005277E2" w:rsidRDefault="006B48B0" w:rsidP="006B48B0">
            <w:pPr>
              <w:suppressAutoHyphens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277E2">
              <w:rPr>
                <w:rFonts w:ascii="Times New Roman" w:hAnsi="Times New Roman" w:cs="Times New Roman"/>
                <w:b/>
                <w:sz w:val="24"/>
                <w:szCs w:val="24"/>
              </w:rPr>
              <w:t>в т.ч. в форме практической подготовки</w:t>
            </w:r>
          </w:p>
        </w:tc>
        <w:tc>
          <w:tcPr>
            <w:tcW w:w="1315" w:type="pct"/>
            <w:shd w:val="clear" w:color="auto" w:fill="auto"/>
            <w:vAlign w:val="center"/>
          </w:tcPr>
          <w:p w14:paraId="173FB0E0" w14:textId="77777777" w:rsidR="006B48B0" w:rsidRPr="005277E2" w:rsidRDefault="006B48B0" w:rsidP="006B48B0">
            <w:pPr>
              <w:suppressAutoHyphens/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63</w:t>
            </w:r>
          </w:p>
        </w:tc>
      </w:tr>
      <w:tr w:rsidR="006B48B0" w:rsidRPr="005277E2" w14:paraId="6D82BE06" w14:textId="77777777" w:rsidTr="006B48B0">
        <w:trPr>
          <w:trHeight w:val="336"/>
        </w:trPr>
        <w:tc>
          <w:tcPr>
            <w:tcW w:w="5000" w:type="pct"/>
            <w:gridSpan w:val="2"/>
            <w:vAlign w:val="center"/>
          </w:tcPr>
          <w:p w14:paraId="6FA379C0" w14:textId="77777777" w:rsidR="006B48B0" w:rsidRPr="005277E2" w:rsidRDefault="006B48B0" w:rsidP="006B48B0">
            <w:pPr>
              <w:suppressAutoHyphens/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5277E2">
              <w:rPr>
                <w:rFonts w:ascii="Times New Roman" w:hAnsi="Times New Roman" w:cs="Times New Roman"/>
                <w:sz w:val="24"/>
                <w:szCs w:val="24"/>
              </w:rPr>
              <w:t>в т. ч.:</w:t>
            </w:r>
          </w:p>
        </w:tc>
      </w:tr>
      <w:tr w:rsidR="006B48B0" w:rsidRPr="005277E2" w14:paraId="007CEDB7" w14:textId="77777777" w:rsidTr="006B48B0">
        <w:trPr>
          <w:trHeight w:val="490"/>
        </w:trPr>
        <w:tc>
          <w:tcPr>
            <w:tcW w:w="3685" w:type="pct"/>
            <w:vAlign w:val="center"/>
          </w:tcPr>
          <w:p w14:paraId="4BC0DA8C" w14:textId="77777777" w:rsidR="006B48B0" w:rsidRPr="005277E2" w:rsidRDefault="006B48B0" w:rsidP="006B48B0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77E2">
              <w:rPr>
                <w:rFonts w:ascii="Times New Roman" w:hAnsi="Times New Roman" w:cs="Times New Roman"/>
                <w:sz w:val="24"/>
                <w:szCs w:val="24"/>
              </w:rPr>
              <w:t>теоретическое обучение</w:t>
            </w:r>
          </w:p>
        </w:tc>
        <w:tc>
          <w:tcPr>
            <w:tcW w:w="1315" w:type="pct"/>
            <w:vAlign w:val="center"/>
          </w:tcPr>
          <w:p w14:paraId="408D1C21" w14:textId="77777777" w:rsidR="006B48B0" w:rsidRPr="005277E2" w:rsidRDefault="006B48B0" w:rsidP="006B48B0">
            <w:pPr>
              <w:suppressAutoHyphens/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48</w:t>
            </w:r>
          </w:p>
        </w:tc>
      </w:tr>
      <w:tr w:rsidR="006B48B0" w:rsidRPr="005277E2" w14:paraId="70B972D4" w14:textId="77777777" w:rsidTr="006B48B0">
        <w:trPr>
          <w:trHeight w:val="490"/>
        </w:trPr>
        <w:tc>
          <w:tcPr>
            <w:tcW w:w="3685" w:type="pct"/>
            <w:vAlign w:val="center"/>
          </w:tcPr>
          <w:p w14:paraId="53B84325" w14:textId="77777777" w:rsidR="006B48B0" w:rsidRPr="005277E2" w:rsidRDefault="006B48B0" w:rsidP="006B48B0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77E2">
              <w:rPr>
                <w:rFonts w:ascii="Times New Roman" w:hAnsi="Times New Roman" w:cs="Times New Roman"/>
                <w:sz w:val="24"/>
                <w:szCs w:val="24"/>
              </w:rPr>
              <w:t>лабораторные работы</w:t>
            </w:r>
            <w:r w:rsidRPr="005277E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(если предусмотрено)</w:t>
            </w:r>
          </w:p>
        </w:tc>
        <w:tc>
          <w:tcPr>
            <w:tcW w:w="1315" w:type="pct"/>
            <w:vAlign w:val="center"/>
          </w:tcPr>
          <w:p w14:paraId="5EF4CF16" w14:textId="77777777" w:rsidR="006B48B0" w:rsidRPr="005277E2" w:rsidRDefault="006B48B0" w:rsidP="006B48B0">
            <w:pPr>
              <w:suppressAutoHyphens/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5277E2">
              <w:rPr>
                <w:rFonts w:ascii="Times New Roman" w:hAnsi="Times New Roman" w:cs="Times New Roman"/>
                <w:iCs/>
                <w:sz w:val="24"/>
                <w:szCs w:val="24"/>
              </w:rPr>
              <w:t>*</w:t>
            </w:r>
          </w:p>
        </w:tc>
      </w:tr>
      <w:tr w:rsidR="006B48B0" w:rsidRPr="005277E2" w14:paraId="0334F5FF" w14:textId="77777777" w:rsidTr="006B48B0">
        <w:trPr>
          <w:trHeight w:val="490"/>
        </w:trPr>
        <w:tc>
          <w:tcPr>
            <w:tcW w:w="3685" w:type="pct"/>
            <w:vAlign w:val="center"/>
          </w:tcPr>
          <w:p w14:paraId="1577282D" w14:textId="77777777" w:rsidR="006B48B0" w:rsidRPr="005277E2" w:rsidRDefault="006B48B0" w:rsidP="006B48B0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77E2">
              <w:rPr>
                <w:rFonts w:ascii="Times New Roman" w:hAnsi="Times New Roman" w:cs="Times New Roman"/>
                <w:sz w:val="24"/>
                <w:szCs w:val="24"/>
              </w:rPr>
              <w:t>практические занятия</w:t>
            </w:r>
            <w:r w:rsidRPr="005277E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(если предусмотрено)</w:t>
            </w:r>
          </w:p>
        </w:tc>
        <w:tc>
          <w:tcPr>
            <w:tcW w:w="1315" w:type="pct"/>
            <w:vAlign w:val="center"/>
          </w:tcPr>
          <w:p w14:paraId="174D1540" w14:textId="77777777" w:rsidR="006B48B0" w:rsidRPr="005277E2" w:rsidRDefault="006B48B0" w:rsidP="006B48B0">
            <w:pPr>
              <w:suppressAutoHyphens/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60</w:t>
            </w:r>
          </w:p>
        </w:tc>
      </w:tr>
      <w:tr w:rsidR="006B48B0" w:rsidRPr="005277E2" w14:paraId="04842905" w14:textId="77777777" w:rsidTr="006B48B0">
        <w:trPr>
          <w:trHeight w:val="490"/>
        </w:trPr>
        <w:tc>
          <w:tcPr>
            <w:tcW w:w="3685" w:type="pct"/>
            <w:vAlign w:val="center"/>
          </w:tcPr>
          <w:p w14:paraId="21CDDE87" w14:textId="77777777" w:rsidR="006B48B0" w:rsidRPr="005277E2" w:rsidRDefault="006B48B0" w:rsidP="006B48B0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77E2">
              <w:rPr>
                <w:rFonts w:ascii="Times New Roman" w:hAnsi="Times New Roman" w:cs="Times New Roman"/>
                <w:sz w:val="24"/>
                <w:szCs w:val="24"/>
              </w:rPr>
              <w:t xml:space="preserve">курсовая работа (проект) </w:t>
            </w:r>
            <w:r w:rsidRPr="005277E2">
              <w:rPr>
                <w:rFonts w:ascii="Times New Roman" w:hAnsi="Times New Roman" w:cs="Times New Roman"/>
                <w:i/>
                <w:sz w:val="24"/>
                <w:szCs w:val="24"/>
              </w:rPr>
              <w:t>(если предусмотрено для специальностей</w:t>
            </w:r>
            <w:r w:rsidRPr="005277E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315" w:type="pct"/>
            <w:vAlign w:val="center"/>
          </w:tcPr>
          <w:p w14:paraId="71DE9EEF" w14:textId="77777777" w:rsidR="006B48B0" w:rsidRPr="005277E2" w:rsidRDefault="006B48B0" w:rsidP="006B48B0">
            <w:pPr>
              <w:suppressAutoHyphens/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5277E2">
              <w:rPr>
                <w:rFonts w:ascii="Times New Roman" w:hAnsi="Times New Roman" w:cs="Times New Roman"/>
                <w:iCs/>
                <w:sz w:val="24"/>
                <w:szCs w:val="24"/>
              </w:rPr>
              <w:t>*</w:t>
            </w:r>
          </w:p>
        </w:tc>
      </w:tr>
      <w:tr w:rsidR="006B48B0" w:rsidRPr="005277E2" w14:paraId="7DC630D1" w14:textId="77777777" w:rsidTr="006B48B0">
        <w:trPr>
          <w:trHeight w:val="267"/>
        </w:trPr>
        <w:tc>
          <w:tcPr>
            <w:tcW w:w="3685" w:type="pct"/>
            <w:vAlign w:val="center"/>
          </w:tcPr>
          <w:p w14:paraId="5D265166" w14:textId="77777777" w:rsidR="006B48B0" w:rsidRPr="005277E2" w:rsidRDefault="006B48B0" w:rsidP="006B48B0">
            <w:pPr>
              <w:suppressAutoHyphens/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277E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Самостоятельная работа </w:t>
            </w:r>
          </w:p>
        </w:tc>
        <w:tc>
          <w:tcPr>
            <w:tcW w:w="1315" w:type="pct"/>
            <w:vAlign w:val="center"/>
          </w:tcPr>
          <w:p w14:paraId="220D92D1" w14:textId="77777777" w:rsidR="006B48B0" w:rsidRPr="005277E2" w:rsidRDefault="006B48B0" w:rsidP="006B48B0">
            <w:pPr>
              <w:suppressAutoHyphens/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3</w:t>
            </w:r>
          </w:p>
        </w:tc>
      </w:tr>
      <w:tr w:rsidR="006B48B0" w:rsidRPr="005277E2" w14:paraId="4BECBB0C" w14:textId="77777777" w:rsidTr="006B48B0">
        <w:trPr>
          <w:trHeight w:val="331"/>
        </w:trPr>
        <w:tc>
          <w:tcPr>
            <w:tcW w:w="3685" w:type="pct"/>
            <w:vAlign w:val="center"/>
          </w:tcPr>
          <w:p w14:paraId="374BBA69" w14:textId="77777777" w:rsidR="006B48B0" w:rsidRPr="005277E2" w:rsidRDefault="006B48B0" w:rsidP="006B48B0">
            <w:pPr>
              <w:suppressAutoHyphens/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277E2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Промежуточная аттестация</w:t>
            </w:r>
          </w:p>
        </w:tc>
        <w:tc>
          <w:tcPr>
            <w:tcW w:w="1315" w:type="pct"/>
            <w:vAlign w:val="center"/>
          </w:tcPr>
          <w:p w14:paraId="6F3B2AFA" w14:textId="77777777" w:rsidR="006B48B0" w:rsidRPr="005277E2" w:rsidRDefault="006B48B0" w:rsidP="006B48B0">
            <w:pPr>
              <w:suppressAutoHyphens/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6</w:t>
            </w:r>
          </w:p>
        </w:tc>
      </w:tr>
    </w:tbl>
    <w:p w14:paraId="53D08982" w14:textId="77777777" w:rsidR="006B48B0" w:rsidRPr="00E24C04" w:rsidRDefault="006B48B0" w:rsidP="006B48B0">
      <w:pPr>
        <w:pStyle w:val="a3"/>
        <w:kinsoku w:val="0"/>
        <w:overflowPunct w:val="0"/>
      </w:pPr>
    </w:p>
    <w:p w14:paraId="02382B61" w14:textId="77777777" w:rsidR="006B48B0" w:rsidRPr="00E24C04" w:rsidRDefault="006B48B0" w:rsidP="006B48B0">
      <w:pPr>
        <w:pStyle w:val="a3"/>
        <w:kinsoku w:val="0"/>
        <w:overflowPunct w:val="0"/>
      </w:pPr>
    </w:p>
    <w:p w14:paraId="3FE4D1F9" w14:textId="77777777" w:rsidR="006B48B0" w:rsidRPr="00E24C04" w:rsidRDefault="006B48B0" w:rsidP="006B48B0">
      <w:pPr>
        <w:pStyle w:val="a3"/>
        <w:kinsoku w:val="0"/>
        <w:overflowPunct w:val="0"/>
      </w:pPr>
    </w:p>
    <w:p w14:paraId="48581DF8" w14:textId="77777777" w:rsidR="006B48B0" w:rsidRPr="00E24C04" w:rsidRDefault="006B48B0" w:rsidP="006B48B0">
      <w:pPr>
        <w:pStyle w:val="a3"/>
        <w:kinsoku w:val="0"/>
        <w:overflowPunct w:val="0"/>
      </w:pPr>
    </w:p>
    <w:p w14:paraId="77827BC5" w14:textId="77777777" w:rsidR="006B48B0" w:rsidRPr="00E24C04" w:rsidRDefault="006B48B0" w:rsidP="006B48B0">
      <w:pPr>
        <w:pStyle w:val="a3"/>
        <w:kinsoku w:val="0"/>
        <w:overflowPunct w:val="0"/>
      </w:pPr>
    </w:p>
    <w:p w14:paraId="63D33C1C" w14:textId="77777777" w:rsidR="006B48B0" w:rsidRPr="00E24C04" w:rsidRDefault="006B48B0" w:rsidP="006B48B0">
      <w:pPr>
        <w:pStyle w:val="a3"/>
        <w:kinsoku w:val="0"/>
        <w:overflowPunct w:val="0"/>
      </w:pPr>
    </w:p>
    <w:p w14:paraId="39B5EEA4" w14:textId="77777777" w:rsidR="006B48B0" w:rsidRPr="00E24C04" w:rsidRDefault="006B48B0" w:rsidP="006B48B0">
      <w:pPr>
        <w:pStyle w:val="a3"/>
        <w:kinsoku w:val="0"/>
        <w:overflowPunct w:val="0"/>
      </w:pPr>
    </w:p>
    <w:p w14:paraId="1390D5B5" w14:textId="77777777" w:rsidR="006B48B0" w:rsidRPr="00E24C04" w:rsidRDefault="006B48B0" w:rsidP="006B48B0">
      <w:pPr>
        <w:pStyle w:val="a3"/>
        <w:kinsoku w:val="0"/>
        <w:overflowPunct w:val="0"/>
      </w:pPr>
    </w:p>
    <w:p w14:paraId="36634936" w14:textId="77777777" w:rsidR="006B48B0" w:rsidRPr="00E24C04" w:rsidRDefault="006B48B0" w:rsidP="006B48B0">
      <w:pPr>
        <w:pStyle w:val="a3"/>
        <w:kinsoku w:val="0"/>
        <w:overflowPunct w:val="0"/>
      </w:pPr>
    </w:p>
    <w:p w14:paraId="19FC68E6" w14:textId="77777777" w:rsidR="006B48B0" w:rsidRPr="00E24C04" w:rsidRDefault="006B48B0" w:rsidP="006B48B0">
      <w:pPr>
        <w:pStyle w:val="a3"/>
        <w:kinsoku w:val="0"/>
        <w:overflowPunct w:val="0"/>
      </w:pPr>
    </w:p>
    <w:p w14:paraId="0350EF96" w14:textId="77777777" w:rsidR="006B48B0" w:rsidRPr="00E24C04" w:rsidRDefault="006B48B0" w:rsidP="006B48B0">
      <w:pPr>
        <w:pStyle w:val="a3"/>
        <w:kinsoku w:val="0"/>
        <w:overflowPunct w:val="0"/>
      </w:pPr>
    </w:p>
    <w:p w14:paraId="53041187" w14:textId="77777777" w:rsidR="006B48B0" w:rsidRPr="00E24C04" w:rsidRDefault="006B48B0" w:rsidP="006B48B0">
      <w:pPr>
        <w:pStyle w:val="a3"/>
        <w:kinsoku w:val="0"/>
        <w:overflowPunct w:val="0"/>
        <w:spacing w:before="96"/>
        <w:ind w:left="822" w:right="400"/>
        <w:jc w:val="both"/>
        <w:sectPr w:rsidR="006B48B0" w:rsidRPr="00E24C04">
          <w:footerReference w:type="default" r:id="rId32"/>
          <w:pgSz w:w="11910" w:h="16840"/>
          <w:pgMar w:top="1040" w:right="440" w:bottom="1480" w:left="880" w:header="0" w:footer="1296" w:gutter="0"/>
          <w:cols w:space="720"/>
          <w:noEndnote/>
        </w:sectPr>
      </w:pPr>
    </w:p>
    <w:p w14:paraId="5E213F2F" w14:textId="77777777" w:rsidR="006B48B0" w:rsidRDefault="006B48B0" w:rsidP="00106F55">
      <w:pPr>
        <w:pStyle w:val="a5"/>
        <w:numPr>
          <w:ilvl w:val="1"/>
          <w:numId w:val="6"/>
        </w:numPr>
        <w:tabs>
          <w:tab w:val="left" w:pos="652"/>
        </w:tabs>
        <w:kinsoku w:val="0"/>
        <w:overflowPunct w:val="0"/>
        <w:spacing w:before="64"/>
        <w:rPr>
          <w:b/>
          <w:bCs/>
          <w:iCs/>
          <w:color w:val="000000"/>
          <w:spacing w:val="-2"/>
        </w:rPr>
      </w:pPr>
      <w:r>
        <w:rPr>
          <w:b/>
          <w:bCs/>
          <w:iCs/>
        </w:rPr>
        <w:lastRenderedPageBreak/>
        <w:t>Тематический план и содержание учебной</w:t>
      </w:r>
      <w:r>
        <w:rPr>
          <w:b/>
          <w:bCs/>
          <w:iCs/>
          <w:spacing w:val="-2"/>
        </w:rPr>
        <w:t xml:space="preserve"> дисциплины </w:t>
      </w:r>
    </w:p>
    <w:p w14:paraId="3C81E86F" w14:textId="77777777" w:rsidR="006B48B0" w:rsidRDefault="006B48B0" w:rsidP="006B48B0">
      <w:pPr>
        <w:pStyle w:val="a3"/>
        <w:kinsoku w:val="0"/>
        <w:overflowPunct w:val="0"/>
        <w:rPr>
          <w:b/>
          <w:bCs/>
          <w:i/>
          <w:iCs/>
        </w:rPr>
      </w:pPr>
    </w:p>
    <w:tbl>
      <w:tblPr>
        <w:tblW w:w="1584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090"/>
        <w:gridCol w:w="6379"/>
        <w:gridCol w:w="1843"/>
        <w:gridCol w:w="1842"/>
        <w:gridCol w:w="1346"/>
        <w:gridCol w:w="1346"/>
      </w:tblGrid>
      <w:tr w:rsidR="006B48B0" w:rsidRPr="00316109" w14:paraId="0CD9F23B" w14:textId="77777777" w:rsidTr="006B48B0">
        <w:tc>
          <w:tcPr>
            <w:tcW w:w="3090" w:type="dxa"/>
            <w:vAlign w:val="center"/>
          </w:tcPr>
          <w:p w14:paraId="5EBEB58D" w14:textId="77777777" w:rsidR="006B48B0" w:rsidRPr="00316109" w:rsidRDefault="006B48B0" w:rsidP="006B48B0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161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Наименование разделов и тем</w:t>
            </w:r>
          </w:p>
        </w:tc>
        <w:tc>
          <w:tcPr>
            <w:tcW w:w="6379" w:type="dxa"/>
            <w:vAlign w:val="center"/>
          </w:tcPr>
          <w:p w14:paraId="5547CA26" w14:textId="77777777" w:rsidR="006B48B0" w:rsidRPr="00316109" w:rsidRDefault="006B48B0" w:rsidP="006B48B0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161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 учебного материала и формы организации деятельности обучающихся</w:t>
            </w:r>
          </w:p>
        </w:tc>
        <w:tc>
          <w:tcPr>
            <w:tcW w:w="1843" w:type="dxa"/>
            <w:vAlign w:val="center"/>
          </w:tcPr>
          <w:p w14:paraId="3E22EB2C" w14:textId="77777777" w:rsidR="006B48B0" w:rsidRPr="00316109" w:rsidRDefault="006B48B0" w:rsidP="006B48B0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161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Объем, акад. ч / в том числе в форме практической подготовки, </w:t>
            </w:r>
            <w:proofErr w:type="spellStart"/>
            <w:r w:rsidRPr="003161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акад</w:t>
            </w:r>
            <w:proofErr w:type="spellEnd"/>
            <w:r w:rsidRPr="003161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ч</w:t>
            </w:r>
          </w:p>
        </w:tc>
        <w:tc>
          <w:tcPr>
            <w:tcW w:w="1842" w:type="dxa"/>
            <w:vAlign w:val="center"/>
          </w:tcPr>
          <w:p w14:paraId="5CA4C8E1" w14:textId="77777777" w:rsidR="006B48B0" w:rsidRPr="00316109" w:rsidRDefault="006B48B0" w:rsidP="006B48B0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161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Коды компетенций и личностных результатов, формированию которых способствует элемент программы</w:t>
            </w:r>
          </w:p>
        </w:tc>
        <w:tc>
          <w:tcPr>
            <w:tcW w:w="1346" w:type="dxa"/>
          </w:tcPr>
          <w:p w14:paraId="38BB4E09" w14:textId="77777777" w:rsidR="006B48B0" w:rsidRPr="00316109" w:rsidRDefault="006B48B0" w:rsidP="006B48B0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16109">
              <w:rPr>
                <w:rFonts w:ascii="Times New Roman" w:hAnsi="Times New Roman" w:cs="Times New Roman"/>
                <w:sz w:val="24"/>
                <w:szCs w:val="24"/>
              </w:rPr>
              <w:t>Код ПК, ОК</w:t>
            </w:r>
          </w:p>
        </w:tc>
        <w:tc>
          <w:tcPr>
            <w:tcW w:w="1346" w:type="dxa"/>
          </w:tcPr>
          <w:p w14:paraId="04AD7123" w14:textId="77777777" w:rsidR="006B48B0" w:rsidRPr="00316109" w:rsidRDefault="006B48B0" w:rsidP="006B48B0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16109">
              <w:rPr>
                <w:rFonts w:ascii="Times New Roman" w:hAnsi="Times New Roman" w:cs="Times New Roman"/>
                <w:sz w:val="24"/>
                <w:szCs w:val="24"/>
              </w:rPr>
              <w:t>Код Н/У/З</w:t>
            </w:r>
          </w:p>
        </w:tc>
      </w:tr>
      <w:tr w:rsidR="006B48B0" w:rsidRPr="00316109" w14:paraId="10FDB91C" w14:textId="77777777" w:rsidTr="006B48B0">
        <w:tc>
          <w:tcPr>
            <w:tcW w:w="3090" w:type="dxa"/>
            <w:vAlign w:val="center"/>
          </w:tcPr>
          <w:p w14:paraId="202E82D9" w14:textId="77777777" w:rsidR="006B48B0" w:rsidRPr="00316109" w:rsidRDefault="006B48B0" w:rsidP="006B48B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161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Раздел 1 </w:t>
            </w:r>
          </w:p>
          <w:p w14:paraId="335E8843" w14:textId="77777777" w:rsidR="006B48B0" w:rsidRPr="00316109" w:rsidRDefault="006B48B0" w:rsidP="006B48B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161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Основы информационных технологий</w:t>
            </w:r>
          </w:p>
        </w:tc>
        <w:tc>
          <w:tcPr>
            <w:tcW w:w="6379" w:type="dxa"/>
            <w:vAlign w:val="center"/>
          </w:tcPr>
          <w:p w14:paraId="4C9E4C7A" w14:textId="77777777" w:rsidR="006B48B0" w:rsidRPr="00316109" w:rsidRDefault="006B48B0" w:rsidP="006B48B0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</w:tcPr>
          <w:p w14:paraId="6FE8D1DD" w14:textId="77777777" w:rsidR="006B48B0" w:rsidRPr="00316109" w:rsidRDefault="006B48B0" w:rsidP="006B48B0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31610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24</w:t>
            </w:r>
          </w:p>
        </w:tc>
        <w:tc>
          <w:tcPr>
            <w:tcW w:w="1842" w:type="dxa"/>
          </w:tcPr>
          <w:p w14:paraId="51C7FA8E" w14:textId="77777777" w:rsidR="006B48B0" w:rsidRPr="00316109" w:rsidRDefault="006B48B0" w:rsidP="006B48B0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346" w:type="dxa"/>
          </w:tcPr>
          <w:p w14:paraId="7FE3E962" w14:textId="77777777" w:rsidR="006B48B0" w:rsidRPr="00316109" w:rsidRDefault="006B48B0" w:rsidP="006B48B0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346" w:type="dxa"/>
          </w:tcPr>
          <w:p w14:paraId="657D3F99" w14:textId="77777777" w:rsidR="006B48B0" w:rsidRPr="00316109" w:rsidRDefault="006B48B0" w:rsidP="006B48B0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6B48B0" w:rsidRPr="00316109" w14:paraId="069AE89D" w14:textId="77777777" w:rsidTr="006B48B0">
        <w:tc>
          <w:tcPr>
            <w:tcW w:w="3090" w:type="dxa"/>
            <w:vMerge w:val="restart"/>
          </w:tcPr>
          <w:p w14:paraId="70B3298E" w14:textId="77777777" w:rsidR="006B48B0" w:rsidRPr="00316109" w:rsidRDefault="006B48B0" w:rsidP="006B48B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161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1.1</w:t>
            </w:r>
          </w:p>
          <w:p w14:paraId="244E2A3E" w14:textId="77777777" w:rsidR="006B48B0" w:rsidRPr="00316109" w:rsidRDefault="006B48B0" w:rsidP="006B48B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16109">
              <w:rPr>
                <w:rFonts w:ascii="Times New Roman" w:hAnsi="Times New Roman" w:cs="Times New Roman"/>
                <w:bCs/>
                <w:sz w:val="24"/>
                <w:szCs w:val="24"/>
              </w:rPr>
              <w:t>Понятие и содержание информационных технологий</w:t>
            </w:r>
          </w:p>
        </w:tc>
        <w:tc>
          <w:tcPr>
            <w:tcW w:w="6379" w:type="dxa"/>
            <w:vAlign w:val="center"/>
          </w:tcPr>
          <w:p w14:paraId="65B75786" w14:textId="77777777" w:rsidR="006B48B0" w:rsidRPr="00316109" w:rsidRDefault="006B48B0" w:rsidP="006B48B0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161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1843" w:type="dxa"/>
          </w:tcPr>
          <w:p w14:paraId="45A5A910" w14:textId="77777777" w:rsidR="006B48B0" w:rsidRPr="00316109" w:rsidRDefault="006B48B0" w:rsidP="006B48B0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31610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1842" w:type="dxa"/>
            <w:vMerge w:val="restart"/>
            <w:vAlign w:val="center"/>
          </w:tcPr>
          <w:p w14:paraId="7F53AE8A" w14:textId="77777777" w:rsidR="006B48B0" w:rsidRDefault="006B48B0" w:rsidP="006B48B0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316109">
              <w:rPr>
                <w:rFonts w:ascii="Times New Roman" w:hAnsi="Times New Roman" w:cs="Times New Roman"/>
                <w:sz w:val="24"/>
                <w:szCs w:val="24"/>
              </w:rPr>
              <w:t xml:space="preserve">ОК 01, ЛР2, ОК.02, </w:t>
            </w:r>
            <w:r w:rsidRPr="0031610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ОК 09, ПК 4.1</w:t>
            </w:r>
          </w:p>
          <w:p w14:paraId="485BDB45" w14:textId="77777777" w:rsidR="006B48B0" w:rsidRDefault="006B48B0" w:rsidP="006B48B0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</w:p>
          <w:p w14:paraId="06F7B8B7" w14:textId="77777777" w:rsidR="006B48B0" w:rsidRPr="00316109" w:rsidRDefault="006B48B0" w:rsidP="006B48B0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</w:p>
          <w:p w14:paraId="6876055E" w14:textId="77777777" w:rsidR="006B48B0" w:rsidRPr="00316109" w:rsidRDefault="006B48B0" w:rsidP="006B48B0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</w:p>
          <w:p w14:paraId="12B8CC88" w14:textId="77777777" w:rsidR="006B48B0" w:rsidRPr="00316109" w:rsidRDefault="006B48B0" w:rsidP="006B48B0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46" w:type="dxa"/>
            <w:vMerge w:val="restart"/>
          </w:tcPr>
          <w:p w14:paraId="568B27AA" w14:textId="77777777" w:rsidR="006B48B0" w:rsidRPr="00316109" w:rsidRDefault="006B48B0" w:rsidP="006B48B0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16109">
              <w:rPr>
                <w:rFonts w:ascii="Times New Roman" w:hAnsi="Times New Roman" w:cs="Times New Roman"/>
                <w:sz w:val="24"/>
                <w:szCs w:val="24"/>
              </w:rPr>
              <w:t xml:space="preserve">ОК 01,  ОК.02, </w:t>
            </w:r>
            <w:r w:rsidRPr="0031610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ОК 09, ПК 4.1</w:t>
            </w:r>
          </w:p>
        </w:tc>
        <w:tc>
          <w:tcPr>
            <w:tcW w:w="1346" w:type="dxa"/>
            <w:vMerge w:val="restart"/>
          </w:tcPr>
          <w:p w14:paraId="337D8FAE" w14:textId="77777777" w:rsidR="006B48B0" w:rsidRPr="00316109" w:rsidRDefault="006B48B0" w:rsidP="006B48B0">
            <w:pPr>
              <w:snapToGrid w:val="0"/>
              <w:spacing w:after="0" w:line="240" w:lineRule="auto"/>
              <w:jc w:val="center"/>
              <w:rPr>
                <w:rStyle w:val="FontStyle137"/>
                <w:b w:val="0"/>
                <w:sz w:val="24"/>
                <w:szCs w:val="24"/>
              </w:rPr>
            </w:pPr>
            <w:r w:rsidRPr="00316109">
              <w:rPr>
                <w:rStyle w:val="FontStyle137"/>
                <w:b w:val="0"/>
                <w:sz w:val="24"/>
                <w:szCs w:val="24"/>
              </w:rPr>
              <w:t>У 4.1.05,</w:t>
            </w:r>
          </w:p>
          <w:p w14:paraId="72FDE7C4" w14:textId="77777777" w:rsidR="006B48B0" w:rsidRPr="00316109" w:rsidRDefault="006B48B0" w:rsidP="006B48B0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6109">
              <w:rPr>
                <w:rStyle w:val="FontStyle137"/>
                <w:b w:val="0"/>
                <w:sz w:val="24"/>
                <w:szCs w:val="24"/>
              </w:rPr>
              <w:t>З 4.1.03</w:t>
            </w:r>
            <w:r w:rsidRPr="00316109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11B13714" w14:textId="77777777" w:rsidR="006B48B0" w:rsidRPr="00316109" w:rsidRDefault="006B48B0" w:rsidP="006B48B0">
            <w:pPr>
              <w:snapToGrid w:val="0"/>
              <w:spacing w:after="0" w:line="240" w:lineRule="auto"/>
              <w:jc w:val="center"/>
              <w:rPr>
                <w:rStyle w:val="FontStyle137"/>
                <w:b w:val="0"/>
                <w:sz w:val="24"/>
                <w:szCs w:val="24"/>
              </w:rPr>
            </w:pPr>
            <w:r w:rsidRPr="00316109">
              <w:rPr>
                <w:rStyle w:val="FontStyle137"/>
                <w:b w:val="0"/>
                <w:sz w:val="24"/>
                <w:szCs w:val="24"/>
              </w:rPr>
              <w:t>З 4.1.04</w:t>
            </w:r>
          </w:p>
          <w:p w14:paraId="569AAAE5" w14:textId="77777777" w:rsidR="006B48B0" w:rsidRPr="00316109" w:rsidRDefault="006B48B0" w:rsidP="006B48B0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6B48B0" w:rsidRPr="00316109" w14:paraId="3202A56E" w14:textId="77777777" w:rsidTr="006B48B0">
        <w:trPr>
          <w:trHeight w:val="715"/>
        </w:trPr>
        <w:tc>
          <w:tcPr>
            <w:tcW w:w="3090" w:type="dxa"/>
            <w:vMerge/>
          </w:tcPr>
          <w:p w14:paraId="7FDA8534" w14:textId="77777777" w:rsidR="006B48B0" w:rsidRPr="00316109" w:rsidRDefault="006B48B0" w:rsidP="006B48B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379" w:type="dxa"/>
            <w:vAlign w:val="center"/>
          </w:tcPr>
          <w:p w14:paraId="7D35289A" w14:textId="77777777" w:rsidR="006B48B0" w:rsidRPr="00316109" w:rsidRDefault="006B48B0" w:rsidP="006B48B0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16109">
              <w:rPr>
                <w:rFonts w:ascii="Times New Roman" w:hAnsi="Times New Roman" w:cs="Times New Roman"/>
                <w:bCs/>
                <w:sz w:val="24"/>
                <w:szCs w:val="24"/>
              </w:rPr>
              <w:t>1.Понятие и содержание ИТ. Понятие и содержание ИТ.  Понятие и содержание информационных технологий (ИТ).</w:t>
            </w:r>
            <w:r w:rsidRPr="00316109">
              <w:rPr>
                <w:rFonts w:ascii="Times New Roman" w:hAnsi="Times New Roman" w:cs="Times New Roman"/>
                <w:sz w:val="24"/>
                <w:szCs w:val="24"/>
              </w:rPr>
              <w:t xml:space="preserve">Теоретические основы экономической информатики.  Объект, предмет, методы и задачи дисциплины. </w:t>
            </w:r>
          </w:p>
        </w:tc>
        <w:tc>
          <w:tcPr>
            <w:tcW w:w="1843" w:type="dxa"/>
          </w:tcPr>
          <w:p w14:paraId="7B63A0F1" w14:textId="77777777" w:rsidR="006B48B0" w:rsidRPr="00316109" w:rsidRDefault="006B48B0" w:rsidP="006B48B0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1610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842" w:type="dxa"/>
            <w:vMerge/>
            <w:vAlign w:val="center"/>
          </w:tcPr>
          <w:p w14:paraId="38222747" w14:textId="77777777" w:rsidR="006B48B0" w:rsidRPr="00316109" w:rsidRDefault="006B48B0" w:rsidP="006B48B0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46" w:type="dxa"/>
            <w:vMerge/>
          </w:tcPr>
          <w:p w14:paraId="11498DA9" w14:textId="77777777" w:rsidR="006B48B0" w:rsidRPr="00316109" w:rsidRDefault="006B48B0" w:rsidP="006B48B0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46" w:type="dxa"/>
            <w:vMerge/>
          </w:tcPr>
          <w:p w14:paraId="4DCC4F15" w14:textId="77777777" w:rsidR="006B48B0" w:rsidRPr="00316109" w:rsidRDefault="006B48B0" w:rsidP="006B48B0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6B48B0" w:rsidRPr="00316109" w14:paraId="389450A1" w14:textId="77777777" w:rsidTr="006B48B0">
        <w:tc>
          <w:tcPr>
            <w:tcW w:w="3090" w:type="dxa"/>
            <w:vMerge/>
          </w:tcPr>
          <w:p w14:paraId="2A914DC5" w14:textId="77777777" w:rsidR="006B48B0" w:rsidRPr="00316109" w:rsidRDefault="006B48B0" w:rsidP="006B48B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379" w:type="dxa"/>
            <w:vAlign w:val="center"/>
          </w:tcPr>
          <w:p w14:paraId="23614C1F" w14:textId="77777777" w:rsidR="006B48B0" w:rsidRPr="00316109" w:rsidRDefault="006B48B0" w:rsidP="006B48B0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16109">
              <w:rPr>
                <w:rFonts w:ascii="Times New Roman" w:hAnsi="Times New Roman" w:cs="Times New Roman"/>
                <w:bCs/>
                <w:sz w:val="24"/>
                <w:szCs w:val="24"/>
              </w:rPr>
              <w:t>2.</w:t>
            </w:r>
            <w:r w:rsidRPr="00316109">
              <w:rPr>
                <w:rFonts w:ascii="Times New Roman" w:hAnsi="Times New Roman" w:cs="Times New Roman"/>
                <w:sz w:val="24"/>
                <w:szCs w:val="24"/>
              </w:rPr>
              <w:t>Данные, информация и знания. Базовые, системные, программные продукты и пакеты прикладных програ</w:t>
            </w:r>
            <w:r w:rsidRPr="00316109">
              <w:rPr>
                <w:rFonts w:ascii="Times New Roman" w:hAnsi="Times New Roman" w:cs="Times New Roman"/>
                <w:color w:val="000000"/>
                <w:spacing w:val="-5"/>
                <w:sz w:val="24"/>
                <w:szCs w:val="24"/>
              </w:rPr>
              <w:t>мм</w:t>
            </w:r>
          </w:p>
        </w:tc>
        <w:tc>
          <w:tcPr>
            <w:tcW w:w="1843" w:type="dxa"/>
          </w:tcPr>
          <w:p w14:paraId="66B1F4A9" w14:textId="77777777" w:rsidR="006B48B0" w:rsidRPr="00316109" w:rsidRDefault="006B48B0" w:rsidP="006B48B0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1610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842" w:type="dxa"/>
            <w:vMerge/>
            <w:vAlign w:val="center"/>
          </w:tcPr>
          <w:p w14:paraId="5403E876" w14:textId="77777777" w:rsidR="006B48B0" w:rsidRPr="00316109" w:rsidRDefault="006B48B0" w:rsidP="006B48B0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46" w:type="dxa"/>
            <w:vMerge/>
          </w:tcPr>
          <w:p w14:paraId="34F9D461" w14:textId="77777777" w:rsidR="006B48B0" w:rsidRPr="00316109" w:rsidRDefault="006B48B0" w:rsidP="006B48B0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46" w:type="dxa"/>
            <w:vMerge/>
          </w:tcPr>
          <w:p w14:paraId="6F555B16" w14:textId="77777777" w:rsidR="006B48B0" w:rsidRPr="00316109" w:rsidRDefault="006B48B0" w:rsidP="006B48B0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6B48B0" w:rsidRPr="00316109" w14:paraId="6B7EBEE8" w14:textId="77777777" w:rsidTr="006B48B0">
        <w:tc>
          <w:tcPr>
            <w:tcW w:w="3090" w:type="dxa"/>
            <w:vMerge w:val="restart"/>
          </w:tcPr>
          <w:p w14:paraId="2CE61139" w14:textId="77777777" w:rsidR="006B48B0" w:rsidRPr="00316109" w:rsidRDefault="006B48B0" w:rsidP="006B48B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161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1.2</w:t>
            </w:r>
          </w:p>
          <w:p w14:paraId="112F7E4B" w14:textId="77777777" w:rsidR="006B48B0" w:rsidRPr="00316109" w:rsidRDefault="006B48B0" w:rsidP="006B48B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16109">
              <w:rPr>
                <w:rFonts w:ascii="Times New Roman" w:hAnsi="Times New Roman" w:cs="Times New Roman"/>
                <w:bCs/>
                <w:sz w:val="24"/>
                <w:szCs w:val="24"/>
              </w:rPr>
              <w:t>Организация информационных процессов</w:t>
            </w:r>
          </w:p>
        </w:tc>
        <w:tc>
          <w:tcPr>
            <w:tcW w:w="6379" w:type="dxa"/>
            <w:vAlign w:val="center"/>
          </w:tcPr>
          <w:p w14:paraId="660CBAC4" w14:textId="77777777" w:rsidR="006B48B0" w:rsidRPr="00316109" w:rsidRDefault="006B48B0" w:rsidP="006B48B0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161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1843" w:type="dxa"/>
          </w:tcPr>
          <w:p w14:paraId="1165E1E6" w14:textId="77777777" w:rsidR="006B48B0" w:rsidRPr="00316109" w:rsidRDefault="006B48B0" w:rsidP="006B48B0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31610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1842" w:type="dxa"/>
            <w:vMerge w:val="restart"/>
            <w:vAlign w:val="center"/>
          </w:tcPr>
          <w:p w14:paraId="0C97EF3A" w14:textId="77777777" w:rsidR="006B48B0" w:rsidRDefault="006B48B0" w:rsidP="006B48B0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316109">
              <w:rPr>
                <w:rFonts w:ascii="Times New Roman" w:hAnsi="Times New Roman" w:cs="Times New Roman"/>
                <w:sz w:val="24"/>
                <w:szCs w:val="24"/>
              </w:rPr>
              <w:t xml:space="preserve">ОК 01, ЛР2, ОК.02, </w:t>
            </w:r>
            <w:r w:rsidRPr="0031610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ОК 09, ПК 4.1</w:t>
            </w:r>
          </w:p>
          <w:p w14:paraId="3BC1402A" w14:textId="77777777" w:rsidR="006B48B0" w:rsidRDefault="006B48B0" w:rsidP="006B48B0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</w:p>
          <w:p w14:paraId="7FC758A8" w14:textId="77777777" w:rsidR="006B48B0" w:rsidRPr="00316109" w:rsidRDefault="006B48B0" w:rsidP="006B48B0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</w:p>
          <w:p w14:paraId="1DA11739" w14:textId="77777777" w:rsidR="006B48B0" w:rsidRPr="00316109" w:rsidRDefault="006B48B0" w:rsidP="006B48B0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</w:p>
          <w:p w14:paraId="4804B8A7" w14:textId="77777777" w:rsidR="006B48B0" w:rsidRPr="00316109" w:rsidRDefault="006B48B0" w:rsidP="006B48B0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46" w:type="dxa"/>
            <w:vMerge w:val="restart"/>
          </w:tcPr>
          <w:p w14:paraId="782CBB6D" w14:textId="77777777" w:rsidR="006B48B0" w:rsidRPr="00316109" w:rsidRDefault="006B48B0" w:rsidP="006B48B0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16109">
              <w:rPr>
                <w:rFonts w:ascii="Times New Roman" w:hAnsi="Times New Roman" w:cs="Times New Roman"/>
                <w:sz w:val="24"/>
                <w:szCs w:val="24"/>
              </w:rPr>
              <w:t xml:space="preserve">ОК 01,  ОК.02, </w:t>
            </w:r>
            <w:r w:rsidRPr="0031610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ОК 09, ПК 4.1</w:t>
            </w:r>
          </w:p>
        </w:tc>
        <w:tc>
          <w:tcPr>
            <w:tcW w:w="1346" w:type="dxa"/>
            <w:vMerge w:val="restart"/>
          </w:tcPr>
          <w:p w14:paraId="671F3FDA" w14:textId="77777777" w:rsidR="006B48B0" w:rsidRPr="00316109" w:rsidRDefault="006B48B0" w:rsidP="006B48B0">
            <w:pPr>
              <w:snapToGrid w:val="0"/>
              <w:spacing w:after="0" w:line="240" w:lineRule="auto"/>
              <w:jc w:val="center"/>
              <w:rPr>
                <w:rStyle w:val="FontStyle137"/>
                <w:b w:val="0"/>
                <w:sz w:val="24"/>
                <w:szCs w:val="24"/>
              </w:rPr>
            </w:pPr>
            <w:r w:rsidRPr="00316109">
              <w:rPr>
                <w:rStyle w:val="FontStyle137"/>
                <w:b w:val="0"/>
                <w:sz w:val="24"/>
                <w:szCs w:val="24"/>
              </w:rPr>
              <w:t>У 4.1.05,</w:t>
            </w:r>
          </w:p>
          <w:p w14:paraId="34E186C2" w14:textId="77777777" w:rsidR="006B48B0" w:rsidRPr="00316109" w:rsidRDefault="006B48B0" w:rsidP="006B48B0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6109">
              <w:rPr>
                <w:rStyle w:val="FontStyle137"/>
                <w:b w:val="0"/>
                <w:sz w:val="24"/>
                <w:szCs w:val="24"/>
              </w:rPr>
              <w:t>З 4.1.03</w:t>
            </w:r>
            <w:r w:rsidRPr="00316109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4AFB7DEB" w14:textId="77777777" w:rsidR="006B48B0" w:rsidRPr="00316109" w:rsidRDefault="006B48B0" w:rsidP="006B48B0">
            <w:pPr>
              <w:snapToGrid w:val="0"/>
              <w:spacing w:after="0" w:line="240" w:lineRule="auto"/>
              <w:jc w:val="center"/>
              <w:rPr>
                <w:rStyle w:val="FontStyle137"/>
                <w:b w:val="0"/>
                <w:sz w:val="24"/>
                <w:szCs w:val="24"/>
              </w:rPr>
            </w:pPr>
            <w:r w:rsidRPr="00316109">
              <w:rPr>
                <w:rStyle w:val="FontStyle137"/>
                <w:b w:val="0"/>
                <w:sz w:val="24"/>
                <w:szCs w:val="24"/>
              </w:rPr>
              <w:t>З 4.1.04</w:t>
            </w:r>
          </w:p>
          <w:p w14:paraId="2D1A781D" w14:textId="77777777" w:rsidR="006B48B0" w:rsidRPr="00316109" w:rsidRDefault="006B48B0" w:rsidP="006B48B0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6B48B0" w:rsidRPr="00316109" w14:paraId="4E732852" w14:textId="77777777" w:rsidTr="006B48B0">
        <w:tc>
          <w:tcPr>
            <w:tcW w:w="3090" w:type="dxa"/>
            <w:vMerge/>
            <w:vAlign w:val="center"/>
          </w:tcPr>
          <w:p w14:paraId="786ECA55" w14:textId="77777777" w:rsidR="006B48B0" w:rsidRPr="00316109" w:rsidRDefault="006B48B0" w:rsidP="006B48B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379" w:type="dxa"/>
            <w:vAlign w:val="center"/>
          </w:tcPr>
          <w:p w14:paraId="4D55090D" w14:textId="77777777" w:rsidR="006B48B0" w:rsidRPr="00316109" w:rsidRDefault="006B48B0" w:rsidP="006B48B0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1610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1.Безопасная работа в офисе. Обзор проблем IT-безопасности. Контроль доступа к информации. Криптозащита и безопасные коммуникации. Конфиденциальность и безопасность при работе в Web. </w:t>
            </w:r>
          </w:p>
        </w:tc>
        <w:tc>
          <w:tcPr>
            <w:tcW w:w="1843" w:type="dxa"/>
          </w:tcPr>
          <w:p w14:paraId="52492066" w14:textId="77777777" w:rsidR="006B48B0" w:rsidRPr="00316109" w:rsidRDefault="006B48B0" w:rsidP="006B48B0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1610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842" w:type="dxa"/>
            <w:vMerge/>
            <w:vAlign w:val="center"/>
          </w:tcPr>
          <w:p w14:paraId="5A6CB960" w14:textId="77777777" w:rsidR="006B48B0" w:rsidRPr="00316109" w:rsidRDefault="006B48B0" w:rsidP="006B48B0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46" w:type="dxa"/>
            <w:vMerge/>
          </w:tcPr>
          <w:p w14:paraId="18108D4A" w14:textId="77777777" w:rsidR="006B48B0" w:rsidRPr="00316109" w:rsidRDefault="006B48B0" w:rsidP="006B48B0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46" w:type="dxa"/>
            <w:vMerge/>
          </w:tcPr>
          <w:p w14:paraId="4E091B8F" w14:textId="77777777" w:rsidR="006B48B0" w:rsidRPr="00316109" w:rsidRDefault="006B48B0" w:rsidP="006B48B0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6B48B0" w:rsidRPr="00316109" w14:paraId="28BD720F" w14:textId="77777777" w:rsidTr="006B48B0">
        <w:tc>
          <w:tcPr>
            <w:tcW w:w="3090" w:type="dxa"/>
            <w:vMerge/>
            <w:vAlign w:val="center"/>
          </w:tcPr>
          <w:p w14:paraId="32DEB6CB" w14:textId="77777777" w:rsidR="006B48B0" w:rsidRPr="00316109" w:rsidRDefault="006B48B0" w:rsidP="006B48B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379" w:type="dxa"/>
            <w:vAlign w:val="center"/>
          </w:tcPr>
          <w:p w14:paraId="25175DE4" w14:textId="77777777" w:rsidR="006B48B0" w:rsidRPr="00316109" w:rsidRDefault="006B48B0" w:rsidP="006B48B0">
            <w:pPr>
              <w:snapToGri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16109">
              <w:rPr>
                <w:rFonts w:ascii="Times New Roman" w:hAnsi="Times New Roman" w:cs="Times New Roman"/>
                <w:bCs/>
                <w:sz w:val="24"/>
                <w:szCs w:val="24"/>
              </w:rPr>
              <w:t>2.Вирусыивредоносные программы. Межсетевые экраны. Проблема обеспечения безопасности содержания. Опасность использования нелицензионного ПО</w:t>
            </w:r>
          </w:p>
        </w:tc>
        <w:tc>
          <w:tcPr>
            <w:tcW w:w="1843" w:type="dxa"/>
          </w:tcPr>
          <w:p w14:paraId="0C79CCFF" w14:textId="77777777" w:rsidR="006B48B0" w:rsidRPr="00316109" w:rsidRDefault="006B48B0" w:rsidP="006B48B0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1610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842" w:type="dxa"/>
            <w:vMerge/>
            <w:vAlign w:val="center"/>
          </w:tcPr>
          <w:p w14:paraId="37BA0BF5" w14:textId="77777777" w:rsidR="006B48B0" w:rsidRPr="00316109" w:rsidRDefault="006B48B0" w:rsidP="006B48B0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46" w:type="dxa"/>
            <w:vMerge/>
          </w:tcPr>
          <w:p w14:paraId="77698E1E" w14:textId="77777777" w:rsidR="006B48B0" w:rsidRPr="00316109" w:rsidRDefault="006B48B0" w:rsidP="006B48B0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46" w:type="dxa"/>
            <w:vMerge/>
          </w:tcPr>
          <w:p w14:paraId="277E061E" w14:textId="77777777" w:rsidR="006B48B0" w:rsidRPr="00316109" w:rsidRDefault="006B48B0" w:rsidP="006B48B0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6B48B0" w:rsidRPr="00316109" w14:paraId="34B26261" w14:textId="77777777" w:rsidTr="006B48B0">
        <w:trPr>
          <w:trHeight w:val="339"/>
        </w:trPr>
        <w:tc>
          <w:tcPr>
            <w:tcW w:w="3090" w:type="dxa"/>
            <w:vMerge w:val="restart"/>
          </w:tcPr>
          <w:p w14:paraId="06CD7608" w14:textId="77777777" w:rsidR="006B48B0" w:rsidRPr="00316109" w:rsidRDefault="006B48B0" w:rsidP="006B48B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161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1.3</w:t>
            </w:r>
          </w:p>
          <w:p w14:paraId="1335B673" w14:textId="77777777" w:rsidR="006B48B0" w:rsidRPr="00316109" w:rsidRDefault="006B48B0" w:rsidP="006B48B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16109">
              <w:rPr>
                <w:rFonts w:ascii="Times New Roman" w:hAnsi="Times New Roman" w:cs="Times New Roman"/>
                <w:bCs/>
                <w:sz w:val="24"/>
                <w:szCs w:val="24"/>
              </w:rPr>
              <w:t>Технические средства обработки информации</w:t>
            </w:r>
          </w:p>
        </w:tc>
        <w:tc>
          <w:tcPr>
            <w:tcW w:w="6379" w:type="dxa"/>
            <w:vAlign w:val="center"/>
          </w:tcPr>
          <w:p w14:paraId="0EA50D55" w14:textId="77777777" w:rsidR="006B48B0" w:rsidRPr="00316109" w:rsidRDefault="006B48B0" w:rsidP="006B48B0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161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1843" w:type="dxa"/>
          </w:tcPr>
          <w:p w14:paraId="6CFD2827" w14:textId="77777777" w:rsidR="006B48B0" w:rsidRPr="00316109" w:rsidRDefault="006B48B0" w:rsidP="006B48B0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31610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6/2</w:t>
            </w:r>
          </w:p>
        </w:tc>
        <w:tc>
          <w:tcPr>
            <w:tcW w:w="1842" w:type="dxa"/>
            <w:vMerge w:val="restart"/>
            <w:vAlign w:val="center"/>
          </w:tcPr>
          <w:p w14:paraId="46FA5BCD" w14:textId="77777777" w:rsidR="006B48B0" w:rsidRDefault="006B48B0" w:rsidP="006B48B0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316109">
              <w:rPr>
                <w:rFonts w:ascii="Times New Roman" w:hAnsi="Times New Roman" w:cs="Times New Roman"/>
                <w:sz w:val="24"/>
                <w:szCs w:val="24"/>
              </w:rPr>
              <w:t xml:space="preserve">ОК 01, ЛР2, ОК.02, </w:t>
            </w:r>
            <w:r w:rsidRPr="0031610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ОК 09, ПК 4.1</w:t>
            </w:r>
          </w:p>
          <w:p w14:paraId="0DA0963A" w14:textId="77777777" w:rsidR="006B48B0" w:rsidRDefault="006B48B0" w:rsidP="006B48B0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</w:p>
          <w:p w14:paraId="64AFDEDF" w14:textId="77777777" w:rsidR="006B48B0" w:rsidRPr="00316109" w:rsidRDefault="006B48B0" w:rsidP="006B48B0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</w:p>
          <w:p w14:paraId="4A060CDE" w14:textId="77777777" w:rsidR="006B48B0" w:rsidRPr="00316109" w:rsidRDefault="006B48B0" w:rsidP="006B48B0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</w:p>
          <w:p w14:paraId="65288427" w14:textId="77777777" w:rsidR="006B48B0" w:rsidRPr="00316109" w:rsidRDefault="006B48B0" w:rsidP="006B48B0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46" w:type="dxa"/>
            <w:vMerge w:val="restart"/>
          </w:tcPr>
          <w:p w14:paraId="5E62AE66" w14:textId="77777777" w:rsidR="006B48B0" w:rsidRPr="00316109" w:rsidRDefault="006B48B0" w:rsidP="006B48B0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1610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ОК 01,  ОК.02, </w:t>
            </w:r>
            <w:r w:rsidRPr="0031610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ОК 09, ПК 4.1</w:t>
            </w:r>
          </w:p>
        </w:tc>
        <w:tc>
          <w:tcPr>
            <w:tcW w:w="1346" w:type="dxa"/>
            <w:vMerge w:val="restart"/>
          </w:tcPr>
          <w:p w14:paraId="0AC95DEB" w14:textId="77777777" w:rsidR="006B48B0" w:rsidRPr="00316109" w:rsidRDefault="006B48B0" w:rsidP="006B48B0">
            <w:pPr>
              <w:snapToGrid w:val="0"/>
              <w:spacing w:after="0" w:line="240" w:lineRule="auto"/>
              <w:jc w:val="center"/>
              <w:rPr>
                <w:rStyle w:val="FontStyle137"/>
                <w:b w:val="0"/>
                <w:sz w:val="24"/>
                <w:szCs w:val="24"/>
              </w:rPr>
            </w:pPr>
            <w:r w:rsidRPr="00316109">
              <w:rPr>
                <w:rStyle w:val="FontStyle137"/>
                <w:b w:val="0"/>
                <w:sz w:val="24"/>
                <w:szCs w:val="24"/>
              </w:rPr>
              <w:t>У 4.1.05,</w:t>
            </w:r>
          </w:p>
          <w:p w14:paraId="6A24B232" w14:textId="77777777" w:rsidR="006B48B0" w:rsidRPr="00316109" w:rsidRDefault="006B48B0" w:rsidP="006B48B0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6109">
              <w:rPr>
                <w:rStyle w:val="FontStyle137"/>
                <w:b w:val="0"/>
                <w:sz w:val="24"/>
                <w:szCs w:val="24"/>
              </w:rPr>
              <w:t>З 4.1.03</w:t>
            </w:r>
            <w:r w:rsidRPr="00316109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1CD5205A" w14:textId="77777777" w:rsidR="006B48B0" w:rsidRPr="00316109" w:rsidRDefault="006B48B0" w:rsidP="006B48B0">
            <w:pPr>
              <w:snapToGrid w:val="0"/>
              <w:spacing w:after="0" w:line="240" w:lineRule="auto"/>
              <w:jc w:val="center"/>
              <w:rPr>
                <w:rStyle w:val="FontStyle137"/>
                <w:b w:val="0"/>
                <w:sz w:val="24"/>
                <w:szCs w:val="24"/>
              </w:rPr>
            </w:pPr>
            <w:r w:rsidRPr="00316109">
              <w:rPr>
                <w:rStyle w:val="FontStyle137"/>
                <w:b w:val="0"/>
                <w:sz w:val="24"/>
                <w:szCs w:val="24"/>
              </w:rPr>
              <w:t>З 4.1.04</w:t>
            </w:r>
          </w:p>
          <w:p w14:paraId="3746DDA9" w14:textId="77777777" w:rsidR="006B48B0" w:rsidRPr="00316109" w:rsidRDefault="006B48B0" w:rsidP="006B48B0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6B48B0" w:rsidRPr="00316109" w14:paraId="45D663B5" w14:textId="77777777" w:rsidTr="006B48B0">
        <w:tc>
          <w:tcPr>
            <w:tcW w:w="3090" w:type="dxa"/>
            <w:vMerge/>
            <w:vAlign w:val="center"/>
          </w:tcPr>
          <w:p w14:paraId="3A74EFBE" w14:textId="77777777" w:rsidR="006B48B0" w:rsidRPr="00316109" w:rsidRDefault="006B48B0" w:rsidP="006B48B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379" w:type="dxa"/>
            <w:vAlign w:val="center"/>
          </w:tcPr>
          <w:p w14:paraId="331E10F5" w14:textId="77777777" w:rsidR="006B48B0" w:rsidRPr="00316109" w:rsidRDefault="006B48B0" w:rsidP="006B48B0">
            <w:pPr>
              <w:snapToGri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16109">
              <w:rPr>
                <w:rFonts w:ascii="Times New Roman" w:hAnsi="Times New Roman" w:cs="Times New Roman"/>
                <w:bCs/>
                <w:sz w:val="24"/>
                <w:szCs w:val="24"/>
              </w:rPr>
              <w:t>1.Классификация, архитектура и устройство ПК, их характеристики Структурная схема  устройство ПК.</w:t>
            </w:r>
          </w:p>
        </w:tc>
        <w:tc>
          <w:tcPr>
            <w:tcW w:w="1843" w:type="dxa"/>
          </w:tcPr>
          <w:p w14:paraId="237D650A" w14:textId="77777777" w:rsidR="006B48B0" w:rsidRPr="00316109" w:rsidRDefault="006B48B0" w:rsidP="006B48B0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1610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842" w:type="dxa"/>
            <w:vMerge/>
            <w:vAlign w:val="center"/>
          </w:tcPr>
          <w:p w14:paraId="1C9A08E7" w14:textId="77777777" w:rsidR="006B48B0" w:rsidRPr="00316109" w:rsidRDefault="006B48B0" w:rsidP="006B48B0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46" w:type="dxa"/>
            <w:vMerge/>
          </w:tcPr>
          <w:p w14:paraId="5C543858" w14:textId="77777777" w:rsidR="006B48B0" w:rsidRPr="00316109" w:rsidRDefault="006B48B0" w:rsidP="006B48B0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46" w:type="dxa"/>
            <w:vMerge/>
          </w:tcPr>
          <w:p w14:paraId="26026B2D" w14:textId="77777777" w:rsidR="006B48B0" w:rsidRPr="00316109" w:rsidRDefault="006B48B0" w:rsidP="006B48B0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6B48B0" w:rsidRPr="00316109" w14:paraId="4F642456" w14:textId="77777777" w:rsidTr="006B48B0">
        <w:tc>
          <w:tcPr>
            <w:tcW w:w="3090" w:type="dxa"/>
            <w:vMerge/>
            <w:vAlign w:val="center"/>
          </w:tcPr>
          <w:p w14:paraId="4CBBDFBC" w14:textId="77777777" w:rsidR="006B48B0" w:rsidRPr="00316109" w:rsidRDefault="006B48B0" w:rsidP="006B48B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379" w:type="dxa"/>
            <w:vAlign w:val="center"/>
          </w:tcPr>
          <w:p w14:paraId="5E8305FD" w14:textId="77777777" w:rsidR="006B48B0" w:rsidRPr="00316109" w:rsidRDefault="006B48B0" w:rsidP="006B48B0">
            <w:pPr>
              <w:snapToGri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16109">
              <w:rPr>
                <w:rFonts w:ascii="Times New Roman" w:hAnsi="Times New Roman" w:cs="Times New Roman"/>
                <w:bCs/>
                <w:sz w:val="24"/>
                <w:szCs w:val="24"/>
              </w:rPr>
              <w:t>2.Представление информации в ПК, единицы измерения информации;</w:t>
            </w:r>
          </w:p>
        </w:tc>
        <w:tc>
          <w:tcPr>
            <w:tcW w:w="1843" w:type="dxa"/>
          </w:tcPr>
          <w:p w14:paraId="63899AD1" w14:textId="77777777" w:rsidR="006B48B0" w:rsidRPr="00316109" w:rsidRDefault="006B48B0" w:rsidP="006B48B0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1610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842" w:type="dxa"/>
            <w:vMerge/>
            <w:vAlign w:val="center"/>
          </w:tcPr>
          <w:p w14:paraId="310530F3" w14:textId="77777777" w:rsidR="006B48B0" w:rsidRPr="00316109" w:rsidRDefault="006B48B0" w:rsidP="006B48B0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46" w:type="dxa"/>
            <w:vMerge/>
          </w:tcPr>
          <w:p w14:paraId="2F3398C5" w14:textId="77777777" w:rsidR="006B48B0" w:rsidRPr="00316109" w:rsidRDefault="006B48B0" w:rsidP="006B48B0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46" w:type="dxa"/>
            <w:vMerge/>
          </w:tcPr>
          <w:p w14:paraId="697883C6" w14:textId="77777777" w:rsidR="006B48B0" w:rsidRPr="00316109" w:rsidRDefault="006B48B0" w:rsidP="006B48B0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6B48B0" w:rsidRPr="00316109" w14:paraId="4EB68DCD" w14:textId="77777777" w:rsidTr="006B48B0">
        <w:tc>
          <w:tcPr>
            <w:tcW w:w="3090" w:type="dxa"/>
            <w:vMerge/>
            <w:vAlign w:val="center"/>
          </w:tcPr>
          <w:p w14:paraId="4FD2D62D" w14:textId="77777777" w:rsidR="006B48B0" w:rsidRPr="00316109" w:rsidRDefault="006B48B0" w:rsidP="006B48B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379" w:type="dxa"/>
            <w:vAlign w:val="center"/>
          </w:tcPr>
          <w:p w14:paraId="666F5B81" w14:textId="77777777" w:rsidR="006B48B0" w:rsidRPr="00316109" w:rsidRDefault="006B48B0" w:rsidP="006B48B0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161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том числе практические занятия</w:t>
            </w:r>
          </w:p>
        </w:tc>
        <w:tc>
          <w:tcPr>
            <w:tcW w:w="1843" w:type="dxa"/>
          </w:tcPr>
          <w:p w14:paraId="591657ED" w14:textId="77777777" w:rsidR="006B48B0" w:rsidRPr="00316109" w:rsidRDefault="006B48B0" w:rsidP="006B48B0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</w:rPr>
            </w:pPr>
            <w:r w:rsidRPr="0031610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842" w:type="dxa"/>
            <w:vMerge/>
            <w:vAlign w:val="center"/>
          </w:tcPr>
          <w:p w14:paraId="493806CC" w14:textId="77777777" w:rsidR="006B48B0" w:rsidRPr="00316109" w:rsidRDefault="006B48B0" w:rsidP="006B48B0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46" w:type="dxa"/>
            <w:vMerge/>
          </w:tcPr>
          <w:p w14:paraId="0569A8F0" w14:textId="77777777" w:rsidR="006B48B0" w:rsidRPr="00316109" w:rsidRDefault="006B48B0" w:rsidP="006B48B0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46" w:type="dxa"/>
            <w:vMerge/>
          </w:tcPr>
          <w:p w14:paraId="4182B716" w14:textId="77777777" w:rsidR="006B48B0" w:rsidRPr="00316109" w:rsidRDefault="006B48B0" w:rsidP="006B48B0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6B48B0" w:rsidRPr="00316109" w14:paraId="387F877C" w14:textId="77777777" w:rsidTr="006B48B0">
        <w:tc>
          <w:tcPr>
            <w:tcW w:w="3090" w:type="dxa"/>
            <w:vMerge/>
            <w:vAlign w:val="center"/>
          </w:tcPr>
          <w:p w14:paraId="4C6ABDE6" w14:textId="77777777" w:rsidR="006B48B0" w:rsidRPr="00316109" w:rsidRDefault="006B48B0" w:rsidP="006B48B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379" w:type="dxa"/>
            <w:vAlign w:val="center"/>
          </w:tcPr>
          <w:p w14:paraId="360404E2" w14:textId="77777777" w:rsidR="006B48B0" w:rsidRPr="00316109" w:rsidRDefault="006B48B0" w:rsidP="006B48B0">
            <w:pPr>
              <w:snapToGri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16109">
              <w:rPr>
                <w:rFonts w:ascii="Times New Roman" w:hAnsi="Times New Roman" w:cs="Times New Roman"/>
                <w:bCs/>
                <w:sz w:val="24"/>
                <w:szCs w:val="24"/>
              </w:rPr>
              <w:t>Практическое занятие   1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31610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Определение технических параметров </w:t>
            </w:r>
            <w:proofErr w:type="spellStart"/>
            <w:r w:rsidRPr="00316109">
              <w:rPr>
                <w:rFonts w:ascii="Times New Roman" w:hAnsi="Times New Roman" w:cs="Times New Roman"/>
                <w:bCs/>
                <w:sz w:val="24"/>
                <w:szCs w:val="24"/>
              </w:rPr>
              <w:t>ПК</w:t>
            </w:r>
            <w:r w:rsidRPr="00316109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.</w:t>
            </w:r>
            <w:r w:rsidRPr="00316109">
              <w:rPr>
                <w:rFonts w:ascii="Times New Roman" w:hAnsi="Times New Roman" w:cs="Times New Roman"/>
                <w:bCs/>
                <w:sz w:val="24"/>
                <w:szCs w:val="24"/>
              </w:rPr>
              <w:t>Расчёт</w:t>
            </w:r>
            <w:proofErr w:type="spellEnd"/>
            <w:r w:rsidRPr="0031610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объёма информации</w:t>
            </w:r>
          </w:p>
        </w:tc>
        <w:tc>
          <w:tcPr>
            <w:tcW w:w="1843" w:type="dxa"/>
          </w:tcPr>
          <w:p w14:paraId="533C3442" w14:textId="77777777" w:rsidR="006B48B0" w:rsidRPr="00316109" w:rsidRDefault="006B48B0" w:rsidP="006B48B0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1610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842" w:type="dxa"/>
            <w:vMerge/>
            <w:vAlign w:val="center"/>
          </w:tcPr>
          <w:p w14:paraId="47AD9FDE" w14:textId="77777777" w:rsidR="006B48B0" w:rsidRPr="00316109" w:rsidRDefault="006B48B0" w:rsidP="006B48B0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46" w:type="dxa"/>
            <w:vMerge/>
          </w:tcPr>
          <w:p w14:paraId="6ADAE3F5" w14:textId="77777777" w:rsidR="006B48B0" w:rsidRPr="00316109" w:rsidRDefault="006B48B0" w:rsidP="006B48B0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46" w:type="dxa"/>
            <w:vMerge/>
          </w:tcPr>
          <w:p w14:paraId="6A6825D0" w14:textId="77777777" w:rsidR="006B48B0" w:rsidRPr="00316109" w:rsidRDefault="006B48B0" w:rsidP="006B48B0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6B48B0" w:rsidRPr="00316109" w14:paraId="2733B7EA" w14:textId="77777777" w:rsidTr="006B48B0">
        <w:tc>
          <w:tcPr>
            <w:tcW w:w="3090" w:type="dxa"/>
            <w:vMerge w:val="restart"/>
          </w:tcPr>
          <w:p w14:paraId="0F7D819B" w14:textId="77777777" w:rsidR="006B48B0" w:rsidRPr="00316109" w:rsidRDefault="006B48B0" w:rsidP="006B48B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161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1.4</w:t>
            </w:r>
          </w:p>
          <w:p w14:paraId="5CE1DDD1" w14:textId="77777777" w:rsidR="006B48B0" w:rsidRPr="00316109" w:rsidRDefault="006B48B0" w:rsidP="006B48B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16109">
              <w:rPr>
                <w:rFonts w:ascii="Times New Roman" w:hAnsi="Times New Roman" w:cs="Times New Roman"/>
                <w:bCs/>
                <w:sz w:val="24"/>
                <w:szCs w:val="24"/>
              </w:rPr>
              <w:t>Системное программное обеспечение ПК</w:t>
            </w:r>
          </w:p>
        </w:tc>
        <w:tc>
          <w:tcPr>
            <w:tcW w:w="6379" w:type="dxa"/>
            <w:vAlign w:val="center"/>
          </w:tcPr>
          <w:p w14:paraId="600771D7" w14:textId="77777777" w:rsidR="006B48B0" w:rsidRPr="00316109" w:rsidRDefault="006B48B0" w:rsidP="006B48B0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161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1843" w:type="dxa"/>
          </w:tcPr>
          <w:p w14:paraId="18A739EC" w14:textId="77777777" w:rsidR="006B48B0" w:rsidRPr="00316109" w:rsidRDefault="006B48B0" w:rsidP="006B48B0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31610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6/2</w:t>
            </w:r>
          </w:p>
        </w:tc>
        <w:tc>
          <w:tcPr>
            <w:tcW w:w="1842" w:type="dxa"/>
            <w:vMerge w:val="restart"/>
            <w:vAlign w:val="center"/>
          </w:tcPr>
          <w:p w14:paraId="6265CD07" w14:textId="77777777" w:rsidR="006B48B0" w:rsidRDefault="006B48B0" w:rsidP="006B48B0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316109">
              <w:rPr>
                <w:rFonts w:ascii="Times New Roman" w:hAnsi="Times New Roman" w:cs="Times New Roman"/>
                <w:sz w:val="24"/>
                <w:szCs w:val="24"/>
              </w:rPr>
              <w:t xml:space="preserve">ОК 01, ЛР2, ОК.02, </w:t>
            </w:r>
            <w:r w:rsidRPr="0031610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ОК 09, ПК 4.1</w:t>
            </w:r>
          </w:p>
          <w:p w14:paraId="76776B84" w14:textId="77777777" w:rsidR="006B48B0" w:rsidRDefault="006B48B0" w:rsidP="006B48B0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</w:p>
          <w:p w14:paraId="5E64AF52" w14:textId="77777777" w:rsidR="006B48B0" w:rsidRPr="00316109" w:rsidRDefault="006B48B0" w:rsidP="006B48B0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</w:p>
          <w:p w14:paraId="57A6CD1B" w14:textId="77777777" w:rsidR="006B48B0" w:rsidRPr="00316109" w:rsidRDefault="006B48B0" w:rsidP="006B48B0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</w:p>
          <w:p w14:paraId="3517695D" w14:textId="77777777" w:rsidR="006B48B0" w:rsidRDefault="006B48B0" w:rsidP="006B48B0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14:paraId="5E31E57B" w14:textId="77777777" w:rsidR="006B48B0" w:rsidRDefault="006B48B0" w:rsidP="006B48B0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14:paraId="3B3D9193" w14:textId="77777777" w:rsidR="006B48B0" w:rsidRPr="00316109" w:rsidRDefault="006B48B0" w:rsidP="006B48B0">
            <w:pPr>
              <w:snapToGri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46" w:type="dxa"/>
            <w:vMerge w:val="restart"/>
          </w:tcPr>
          <w:p w14:paraId="440691D7" w14:textId="77777777" w:rsidR="006B48B0" w:rsidRPr="00316109" w:rsidRDefault="006B48B0" w:rsidP="006B48B0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16109">
              <w:rPr>
                <w:rFonts w:ascii="Times New Roman" w:hAnsi="Times New Roman" w:cs="Times New Roman"/>
                <w:sz w:val="24"/>
                <w:szCs w:val="24"/>
              </w:rPr>
              <w:t xml:space="preserve">ОК 01,  ОК.02, </w:t>
            </w:r>
            <w:r w:rsidRPr="0031610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ОК 09, ПК 4.1</w:t>
            </w:r>
          </w:p>
        </w:tc>
        <w:tc>
          <w:tcPr>
            <w:tcW w:w="1346" w:type="dxa"/>
            <w:vMerge w:val="restart"/>
          </w:tcPr>
          <w:p w14:paraId="4B15ABFD" w14:textId="77777777" w:rsidR="006B48B0" w:rsidRPr="00316109" w:rsidRDefault="006B48B0" w:rsidP="006B48B0">
            <w:pPr>
              <w:snapToGrid w:val="0"/>
              <w:spacing w:after="0" w:line="240" w:lineRule="auto"/>
              <w:jc w:val="center"/>
              <w:rPr>
                <w:rStyle w:val="FontStyle137"/>
                <w:b w:val="0"/>
                <w:sz w:val="24"/>
                <w:szCs w:val="24"/>
              </w:rPr>
            </w:pPr>
            <w:r w:rsidRPr="00316109">
              <w:rPr>
                <w:rStyle w:val="FontStyle137"/>
                <w:b w:val="0"/>
                <w:sz w:val="24"/>
                <w:szCs w:val="24"/>
              </w:rPr>
              <w:t>У 4.1.05,</w:t>
            </w:r>
          </w:p>
          <w:p w14:paraId="1973DC4F" w14:textId="77777777" w:rsidR="006B48B0" w:rsidRPr="00316109" w:rsidRDefault="006B48B0" w:rsidP="006B48B0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6109">
              <w:rPr>
                <w:rStyle w:val="FontStyle137"/>
                <w:b w:val="0"/>
                <w:sz w:val="24"/>
                <w:szCs w:val="24"/>
              </w:rPr>
              <w:t>З 4.1.03</w:t>
            </w:r>
            <w:r w:rsidRPr="00316109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0CD77C8C" w14:textId="77777777" w:rsidR="006B48B0" w:rsidRPr="00316109" w:rsidRDefault="006B48B0" w:rsidP="006B48B0">
            <w:pPr>
              <w:snapToGrid w:val="0"/>
              <w:spacing w:after="0" w:line="240" w:lineRule="auto"/>
              <w:jc w:val="center"/>
              <w:rPr>
                <w:rStyle w:val="FontStyle137"/>
                <w:b w:val="0"/>
                <w:sz w:val="24"/>
                <w:szCs w:val="24"/>
              </w:rPr>
            </w:pPr>
            <w:r w:rsidRPr="00316109">
              <w:rPr>
                <w:rStyle w:val="FontStyle137"/>
                <w:b w:val="0"/>
                <w:sz w:val="24"/>
                <w:szCs w:val="24"/>
              </w:rPr>
              <w:t>З 4.1.04</w:t>
            </w:r>
          </w:p>
          <w:p w14:paraId="41D1C307" w14:textId="77777777" w:rsidR="006B48B0" w:rsidRPr="00316109" w:rsidRDefault="006B48B0" w:rsidP="006B48B0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6B48B0" w:rsidRPr="00316109" w14:paraId="0427A510" w14:textId="77777777" w:rsidTr="006B48B0">
        <w:tc>
          <w:tcPr>
            <w:tcW w:w="3090" w:type="dxa"/>
            <w:vMerge/>
            <w:vAlign w:val="center"/>
          </w:tcPr>
          <w:p w14:paraId="062353B8" w14:textId="77777777" w:rsidR="006B48B0" w:rsidRPr="00316109" w:rsidRDefault="006B48B0" w:rsidP="006B48B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379" w:type="dxa"/>
            <w:vAlign w:val="center"/>
          </w:tcPr>
          <w:p w14:paraId="144F66CE" w14:textId="77777777" w:rsidR="006B48B0" w:rsidRPr="00316109" w:rsidRDefault="006B48B0" w:rsidP="006B48B0">
            <w:pPr>
              <w:snapToGri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16109">
              <w:rPr>
                <w:rFonts w:ascii="Times New Roman" w:hAnsi="Times New Roman" w:cs="Times New Roman"/>
                <w:bCs/>
                <w:sz w:val="24"/>
                <w:szCs w:val="24"/>
              </w:rPr>
              <w:t>1.Структура ПО ПК. Структура программного обеспечения (ПО) ПК Файловые системы. Основные методы и средства обработки, хранения, накопления и передачи информации</w:t>
            </w:r>
          </w:p>
        </w:tc>
        <w:tc>
          <w:tcPr>
            <w:tcW w:w="1843" w:type="dxa"/>
          </w:tcPr>
          <w:p w14:paraId="45279FB6" w14:textId="77777777" w:rsidR="006B48B0" w:rsidRPr="00316109" w:rsidRDefault="006B48B0" w:rsidP="006B48B0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/>
                <w:sz w:val="24"/>
                <w:szCs w:val="24"/>
              </w:rPr>
            </w:pPr>
            <w:r w:rsidRPr="0031610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842" w:type="dxa"/>
            <w:vMerge/>
            <w:vAlign w:val="center"/>
          </w:tcPr>
          <w:p w14:paraId="1C26EFC5" w14:textId="77777777" w:rsidR="006B48B0" w:rsidRPr="00316109" w:rsidRDefault="006B48B0" w:rsidP="006B48B0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46" w:type="dxa"/>
            <w:vMerge/>
          </w:tcPr>
          <w:p w14:paraId="1CC92C90" w14:textId="77777777" w:rsidR="006B48B0" w:rsidRPr="00316109" w:rsidRDefault="006B48B0" w:rsidP="006B48B0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46" w:type="dxa"/>
            <w:vMerge/>
          </w:tcPr>
          <w:p w14:paraId="6CBF5B8A" w14:textId="77777777" w:rsidR="006B48B0" w:rsidRPr="00316109" w:rsidRDefault="006B48B0" w:rsidP="006B48B0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6B48B0" w:rsidRPr="00316109" w14:paraId="6E1FD344" w14:textId="77777777" w:rsidTr="006B48B0">
        <w:tc>
          <w:tcPr>
            <w:tcW w:w="3090" w:type="dxa"/>
            <w:vMerge/>
            <w:vAlign w:val="center"/>
          </w:tcPr>
          <w:p w14:paraId="7FF407E3" w14:textId="77777777" w:rsidR="006B48B0" w:rsidRPr="00316109" w:rsidRDefault="006B48B0" w:rsidP="006B48B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379" w:type="dxa"/>
            <w:vAlign w:val="center"/>
          </w:tcPr>
          <w:p w14:paraId="4FDF8EB1" w14:textId="77777777" w:rsidR="006B48B0" w:rsidRPr="00316109" w:rsidRDefault="006B48B0" w:rsidP="006B48B0">
            <w:pPr>
              <w:snapToGrid w:val="0"/>
              <w:spacing w:after="0" w:line="240" w:lineRule="auto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316109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2.</w:t>
            </w:r>
            <w:r w:rsidRPr="0031610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Классификация операционных систем (ОС).Классификация операционных систем (ОС). </w:t>
            </w:r>
          </w:p>
        </w:tc>
        <w:tc>
          <w:tcPr>
            <w:tcW w:w="1843" w:type="dxa"/>
          </w:tcPr>
          <w:p w14:paraId="4E7206A0" w14:textId="77777777" w:rsidR="006B48B0" w:rsidRPr="00316109" w:rsidRDefault="006B48B0" w:rsidP="006B48B0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1610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842" w:type="dxa"/>
            <w:vMerge/>
            <w:vAlign w:val="center"/>
          </w:tcPr>
          <w:p w14:paraId="0774F84D" w14:textId="77777777" w:rsidR="006B48B0" w:rsidRPr="00316109" w:rsidRDefault="006B48B0" w:rsidP="006B48B0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46" w:type="dxa"/>
            <w:vMerge/>
          </w:tcPr>
          <w:p w14:paraId="2D666316" w14:textId="77777777" w:rsidR="006B48B0" w:rsidRPr="00316109" w:rsidRDefault="006B48B0" w:rsidP="006B48B0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46" w:type="dxa"/>
            <w:vMerge/>
          </w:tcPr>
          <w:p w14:paraId="4BF416E9" w14:textId="77777777" w:rsidR="006B48B0" w:rsidRPr="00316109" w:rsidRDefault="006B48B0" w:rsidP="006B48B0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6B48B0" w:rsidRPr="00316109" w14:paraId="08133A2B" w14:textId="77777777" w:rsidTr="006B48B0">
        <w:tc>
          <w:tcPr>
            <w:tcW w:w="3090" w:type="dxa"/>
            <w:vMerge/>
            <w:vAlign w:val="center"/>
          </w:tcPr>
          <w:p w14:paraId="55F8C3C0" w14:textId="77777777" w:rsidR="006B48B0" w:rsidRPr="00316109" w:rsidRDefault="006B48B0" w:rsidP="006B48B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379" w:type="dxa"/>
            <w:vAlign w:val="center"/>
          </w:tcPr>
          <w:p w14:paraId="437A73E4" w14:textId="77777777" w:rsidR="006B48B0" w:rsidRPr="00316109" w:rsidRDefault="006B48B0" w:rsidP="006B48B0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161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том числе практические занятия</w:t>
            </w:r>
          </w:p>
        </w:tc>
        <w:tc>
          <w:tcPr>
            <w:tcW w:w="1843" w:type="dxa"/>
            <w:vMerge w:val="restart"/>
          </w:tcPr>
          <w:p w14:paraId="4BBCD52F" w14:textId="77777777" w:rsidR="006B48B0" w:rsidRPr="00316109" w:rsidRDefault="006B48B0" w:rsidP="006B48B0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1610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842" w:type="dxa"/>
            <w:vMerge/>
            <w:vAlign w:val="center"/>
          </w:tcPr>
          <w:p w14:paraId="264B405F" w14:textId="77777777" w:rsidR="006B48B0" w:rsidRPr="00316109" w:rsidRDefault="006B48B0" w:rsidP="006B48B0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46" w:type="dxa"/>
            <w:vMerge/>
          </w:tcPr>
          <w:p w14:paraId="2FF13D40" w14:textId="77777777" w:rsidR="006B48B0" w:rsidRPr="00316109" w:rsidRDefault="006B48B0" w:rsidP="006B48B0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46" w:type="dxa"/>
            <w:vMerge/>
          </w:tcPr>
          <w:p w14:paraId="54C797B1" w14:textId="77777777" w:rsidR="006B48B0" w:rsidRPr="00316109" w:rsidRDefault="006B48B0" w:rsidP="006B48B0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6B48B0" w:rsidRPr="00316109" w14:paraId="78FB3B3A" w14:textId="77777777" w:rsidTr="006B48B0">
        <w:tc>
          <w:tcPr>
            <w:tcW w:w="3090" w:type="dxa"/>
            <w:vMerge/>
            <w:vAlign w:val="center"/>
          </w:tcPr>
          <w:p w14:paraId="64AB476E" w14:textId="77777777" w:rsidR="006B48B0" w:rsidRPr="00316109" w:rsidRDefault="006B48B0" w:rsidP="006B48B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379" w:type="dxa"/>
            <w:vAlign w:val="center"/>
          </w:tcPr>
          <w:p w14:paraId="19E02F90" w14:textId="77777777" w:rsidR="006B48B0" w:rsidRPr="00316109" w:rsidRDefault="006B48B0" w:rsidP="006B48B0">
            <w:pPr>
              <w:snapToGri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16109">
              <w:rPr>
                <w:rFonts w:ascii="Times New Roman" w:hAnsi="Times New Roman" w:cs="Times New Roman"/>
                <w:bCs/>
                <w:sz w:val="24"/>
                <w:szCs w:val="24"/>
              </w:rPr>
              <w:t>Практические  занятия   2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  <w:r w:rsidRPr="003161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31610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Работа в файловой системе ОС </w:t>
            </w:r>
            <w:proofErr w:type="spellStart"/>
            <w:r w:rsidRPr="00316109">
              <w:rPr>
                <w:rFonts w:ascii="Times New Roman" w:hAnsi="Times New Roman" w:cs="Times New Roman"/>
                <w:bCs/>
                <w:sz w:val="24"/>
                <w:szCs w:val="24"/>
              </w:rPr>
              <w:t>Wіndows</w:t>
            </w:r>
            <w:proofErr w:type="spellEnd"/>
            <w:r w:rsidRPr="00316109">
              <w:rPr>
                <w:rFonts w:ascii="Times New Roman" w:hAnsi="Times New Roman" w:cs="Times New Roman"/>
                <w:bCs/>
                <w:sz w:val="24"/>
                <w:szCs w:val="24"/>
              </w:rPr>
              <w:t>. Определение формата данных (файлов).</w:t>
            </w:r>
          </w:p>
        </w:tc>
        <w:tc>
          <w:tcPr>
            <w:tcW w:w="1843" w:type="dxa"/>
            <w:vMerge/>
          </w:tcPr>
          <w:p w14:paraId="488D70AB" w14:textId="77777777" w:rsidR="006B48B0" w:rsidRPr="00316109" w:rsidRDefault="006B48B0" w:rsidP="006B48B0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42" w:type="dxa"/>
            <w:vMerge/>
            <w:vAlign w:val="center"/>
          </w:tcPr>
          <w:p w14:paraId="7528234A" w14:textId="77777777" w:rsidR="006B48B0" w:rsidRPr="00316109" w:rsidRDefault="006B48B0" w:rsidP="006B48B0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46" w:type="dxa"/>
            <w:vMerge/>
          </w:tcPr>
          <w:p w14:paraId="1FDEBF8D" w14:textId="77777777" w:rsidR="006B48B0" w:rsidRPr="00316109" w:rsidRDefault="006B48B0" w:rsidP="006B48B0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46" w:type="dxa"/>
            <w:vMerge/>
          </w:tcPr>
          <w:p w14:paraId="3F674CD4" w14:textId="77777777" w:rsidR="006B48B0" w:rsidRPr="00316109" w:rsidRDefault="006B48B0" w:rsidP="006B48B0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6B48B0" w:rsidRPr="00316109" w14:paraId="0662E5CE" w14:textId="77777777" w:rsidTr="006B48B0">
        <w:trPr>
          <w:trHeight w:val="264"/>
        </w:trPr>
        <w:tc>
          <w:tcPr>
            <w:tcW w:w="3090" w:type="dxa"/>
            <w:vMerge w:val="restart"/>
          </w:tcPr>
          <w:p w14:paraId="591C1495" w14:textId="77777777" w:rsidR="006B48B0" w:rsidRPr="00316109" w:rsidRDefault="006B48B0" w:rsidP="006B48B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161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1.5</w:t>
            </w:r>
          </w:p>
          <w:p w14:paraId="254E835A" w14:textId="77777777" w:rsidR="006B48B0" w:rsidRPr="00316109" w:rsidRDefault="006B48B0" w:rsidP="006B48B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1610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Сервисное программное обеспечение ПК </w:t>
            </w:r>
          </w:p>
        </w:tc>
        <w:tc>
          <w:tcPr>
            <w:tcW w:w="6379" w:type="dxa"/>
          </w:tcPr>
          <w:p w14:paraId="5011EAC3" w14:textId="77777777" w:rsidR="006B48B0" w:rsidRPr="00316109" w:rsidRDefault="006B48B0" w:rsidP="006B48B0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161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1843" w:type="dxa"/>
          </w:tcPr>
          <w:p w14:paraId="5A68173A" w14:textId="77777777" w:rsidR="006B48B0" w:rsidRPr="00316109" w:rsidRDefault="006B48B0" w:rsidP="006B48B0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31610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4/2</w:t>
            </w:r>
          </w:p>
        </w:tc>
        <w:tc>
          <w:tcPr>
            <w:tcW w:w="1842" w:type="dxa"/>
            <w:vMerge w:val="restart"/>
            <w:vAlign w:val="center"/>
          </w:tcPr>
          <w:p w14:paraId="664FE47C" w14:textId="77777777" w:rsidR="006B48B0" w:rsidRDefault="006B48B0" w:rsidP="006B48B0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316109">
              <w:rPr>
                <w:rFonts w:ascii="Times New Roman" w:hAnsi="Times New Roman" w:cs="Times New Roman"/>
                <w:sz w:val="24"/>
                <w:szCs w:val="24"/>
              </w:rPr>
              <w:t xml:space="preserve">ОК 01, ЛР2, ОК.02, </w:t>
            </w:r>
            <w:r w:rsidRPr="0031610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ОК 09, ПК 4.1</w:t>
            </w:r>
          </w:p>
          <w:p w14:paraId="21FD4FC7" w14:textId="77777777" w:rsidR="006B48B0" w:rsidRDefault="006B48B0" w:rsidP="006B48B0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</w:p>
          <w:p w14:paraId="0DEA39E5" w14:textId="77777777" w:rsidR="006B48B0" w:rsidRPr="00316109" w:rsidRDefault="006B48B0" w:rsidP="006B48B0">
            <w:pPr>
              <w:snapToGri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46" w:type="dxa"/>
            <w:vMerge w:val="restart"/>
          </w:tcPr>
          <w:p w14:paraId="6DBBCD4C" w14:textId="77777777" w:rsidR="006B48B0" w:rsidRPr="00316109" w:rsidRDefault="006B48B0" w:rsidP="006B48B0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16109">
              <w:rPr>
                <w:rFonts w:ascii="Times New Roman" w:hAnsi="Times New Roman" w:cs="Times New Roman"/>
                <w:sz w:val="24"/>
                <w:szCs w:val="24"/>
              </w:rPr>
              <w:t xml:space="preserve">ОК 01,  ОК.02, </w:t>
            </w:r>
            <w:r w:rsidRPr="0031610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ОК 09, ПК 4.1</w:t>
            </w:r>
          </w:p>
        </w:tc>
        <w:tc>
          <w:tcPr>
            <w:tcW w:w="1346" w:type="dxa"/>
            <w:vMerge w:val="restart"/>
          </w:tcPr>
          <w:p w14:paraId="58BFC4E9" w14:textId="77777777" w:rsidR="006B48B0" w:rsidRPr="00316109" w:rsidRDefault="006B48B0" w:rsidP="006B48B0">
            <w:pPr>
              <w:snapToGrid w:val="0"/>
              <w:spacing w:after="0" w:line="240" w:lineRule="auto"/>
              <w:jc w:val="center"/>
              <w:rPr>
                <w:rStyle w:val="FontStyle137"/>
                <w:b w:val="0"/>
                <w:sz w:val="24"/>
                <w:szCs w:val="24"/>
              </w:rPr>
            </w:pPr>
            <w:r w:rsidRPr="00316109">
              <w:rPr>
                <w:rStyle w:val="FontStyle137"/>
                <w:b w:val="0"/>
                <w:sz w:val="24"/>
                <w:szCs w:val="24"/>
              </w:rPr>
              <w:t>У 4.1.05,</w:t>
            </w:r>
          </w:p>
          <w:p w14:paraId="4FF1F27D" w14:textId="77777777" w:rsidR="006B48B0" w:rsidRPr="00316109" w:rsidRDefault="006B48B0" w:rsidP="006B48B0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6109">
              <w:rPr>
                <w:rStyle w:val="FontStyle137"/>
                <w:b w:val="0"/>
                <w:sz w:val="24"/>
                <w:szCs w:val="24"/>
              </w:rPr>
              <w:t>З 4.1.03</w:t>
            </w:r>
            <w:r w:rsidRPr="00316109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0FF08911" w14:textId="77777777" w:rsidR="006B48B0" w:rsidRPr="00316109" w:rsidRDefault="006B48B0" w:rsidP="006B48B0">
            <w:pPr>
              <w:snapToGrid w:val="0"/>
              <w:spacing w:after="0" w:line="240" w:lineRule="auto"/>
              <w:jc w:val="center"/>
              <w:rPr>
                <w:rStyle w:val="FontStyle137"/>
                <w:b w:val="0"/>
                <w:sz w:val="24"/>
                <w:szCs w:val="24"/>
              </w:rPr>
            </w:pPr>
            <w:r w:rsidRPr="00316109">
              <w:rPr>
                <w:rStyle w:val="FontStyle137"/>
                <w:b w:val="0"/>
                <w:sz w:val="24"/>
                <w:szCs w:val="24"/>
              </w:rPr>
              <w:t>З 4.1.04</w:t>
            </w:r>
          </w:p>
          <w:p w14:paraId="19C71AFC" w14:textId="77777777" w:rsidR="006B48B0" w:rsidRPr="00316109" w:rsidRDefault="006B48B0" w:rsidP="006B48B0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6B48B0" w:rsidRPr="00316109" w14:paraId="43541934" w14:textId="77777777" w:rsidTr="006B48B0">
        <w:tc>
          <w:tcPr>
            <w:tcW w:w="3090" w:type="dxa"/>
            <w:vMerge/>
          </w:tcPr>
          <w:p w14:paraId="1B16C26A" w14:textId="77777777" w:rsidR="006B48B0" w:rsidRPr="00316109" w:rsidRDefault="006B48B0" w:rsidP="006B48B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379" w:type="dxa"/>
            <w:vAlign w:val="center"/>
          </w:tcPr>
          <w:p w14:paraId="532D2749" w14:textId="77777777" w:rsidR="006B48B0" w:rsidRPr="00316109" w:rsidRDefault="006B48B0" w:rsidP="006B48B0">
            <w:pPr>
              <w:snapToGri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16109">
              <w:rPr>
                <w:rFonts w:ascii="Times New Roman" w:hAnsi="Times New Roman" w:cs="Times New Roman"/>
                <w:bCs/>
                <w:sz w:val="24"/>
                <w:szCs w:val="24"/>
              </w:rPr>
              <w:t>1.Защита от компьютерных вирусов</w:t>
            </w:r>
            <w:r w:rsidRPr="00316109"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</w:rPr>
              <w:t xml:space="preserve">. </w:t>
            </w:r>
            <w:r w:rsidRPr="00316109">
              <w:rPr>
                <w:rFonts w:ascii="Times New Roman" w:hAnsi="Times New Roman" w:cs="Times New Roman"/>
                <w:bCs/>
                <w:sz w:val="24"/>
                <w:szCs w:val="24"/>
              </w:rPr>
              <w:t>Основные угрозы и методы обеспечения информационной безопасности</w:t>
            </w:r>
          </w:p>
        </w:tc>
        <w:tc>
          <w:tcPr>
            <w:tcW w:w="1843" w:type="dxa"/>
          </w:tcPr>
          <w:p w14:paraId="06490001" w14:textId="77777777" w:rsidR="006B48B0" w:rsidRPr="00316109" w:rsidRDefault="006B48B0" w:rsidP="006B48B0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1610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842" w:type="dxa"/>
            <w:vMerge/>
            <w:vAlign w:val="center"/>
          </w:tcPr>
          <w:p w14:paraId="3991C9BB" w14:textId="77777777" w:rsidR="006B48B0" w:rsidRPr="00316109" w:rsidRDefault="006B48B0" w:rsidP="006B48B0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46" w:type="dxa"/>
            <w:vMerge/>
          </w:tcPr>
          <w:p w14:paraId="28F4DA96" w14:textId="77777777" w:rsidR="006B48B0" w:rsidRPr="00316109" w:rsidRDefault="006B48B0" w:rsidP="006B48B0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46" w:type="dxa"/>
            <w:vMerge/>
          </w:tcPr>
          <w:p w14:paraId="54726330" w14:textId="77777777" w:rsidR="006B48B0" w:rsidRPr="00316109" w:rsidRDefault="006B48B0" w:rsidP="006B48B0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6B48B0" w:rsidRPr="00316109" w14:paraId="760B6297" w14:textId="77777777" w:rsidTr="006B48B0">
        <w:tc>
          <w:tcPr>
            <w:tcW w:w="3090" w:type="dxa"/>
            <w:vMerge/>
          </w:tcPr>
          <w:p w14:paraId="0C57C7E5" w14:textId="77777777" w:rsidR="006B48B0" w:rsidRPr="00316109" w:rsidRDefault="006B48B0" w:rsidP="006B48B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379" w:type="dxa"/>
            <w:vAlign w:val="center"/>
          </w:tcPr>
          <w:p w14:paraId="1E9C542A" w14:textId="77777777" w:rsidR="006B48B0" w:rsidRPr="00316109" w:rsidRDefault="006B48B0" w:rsidP="006B48B0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161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том числе практические занятия</w:t>
            </w:r>
          </w:p>
        </w:tc>
        <w:tc>
          <w:tcPr>
            <w:tcW w:w="1843" w:type="dxa"/>
          </w:tcPr>
          <w:p w14:paraId="6E559D08" w14:textId="77777777" w:rsidR="006B48B0" w:rsidRPr="00316109" w:rsidRDefault="006B48B0" w:rsidP="006B48B0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31610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US"/>
              </w:rPr>
              <w:t>2</w:t>
            </w:r>
          </w:p>
        </w:tc>
        <w:tc>
          <w:tcPr>
            <w:tcW w:w="1842" w:type="dxa"/>
            <w:vMerge/>
            <w:vAlign w:val="center"/>
          </w:tcPr>
          <w:p w14:paraId="65762A93" w14:textId="77777777" w:rsidR="006B48B0" w:rsidRPr="00316109" w:rsidRDefault="006B48B0" w:rsidP="006B48B0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46" w:type="dxa"/>
            <w:vMerge/>
          </w:tcPr>
          <w:p w14:paraId="014C2E2F" w14:textId="77777777" w:rsidR="006B48B0" w:rsidRPr="00316109" w:rsidRDefault="006B48B0" w:rsidP="006B48B0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46" w:type="dxa"/>
            <w:vMerge/>
          </w:tcPr>
          <w:p w14:paraId="62948050" w14:textId="77777777" w:rsidR="006B48B0" w:rsidRPr="00316109" w:rsidRDefault="006B48B0" w:rsidP="006B48B0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6B48B0" w:rsidRPr="00316109" w14:paraId="1728720C" w14:textId="77777777" w:rsidTr="006B48B0">
        <w:trPr>
          <w:trHeight w:val="288"/>
        </w:trPr>
        <w:tc>
          <w:tcPr>
            <w:tcW w:w="3090" w:type="dxa"/>
            <w:vMerge/>
          </w:tcPr>
          <w:p w14:paraId="2DD224E1" w14:textId="77777777" w:rsidR="006B48B0" w:rsidRPr="00316109" w:rsidRDefault="006B48B0" w:rsidP="006B48B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379" w:type="dxa"/>
            <w:vAlign w:val="center"/>
          </w:tcPr>
          <w:p w14:paraId="71DDA679" w14:textId="77777777" w:rsidR="006B48B0" w:rsidRPr="00316109" w:rsidRDefault="006B48B0" w:rsidP="006B48B0">
            <w:pPr>
              <w:snapToGri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16109">
              <w:rPr>
                <w:rFonts w:ascii="Times New Roman" w:hAnsi="Times New Roman" w:cs="Times New Roman"/>
                <w:bCs/>
                <w:sz w:val="24"/>
                <w:szCs w:val="24"/>
              </w:rPr>
              <w:t>Практическое  занятие  3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  <w:r w:rsidRPr="003161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316109">
              <w:rPr>
                <w:rFonts w:ascii="Times New Roman" w:hAnsi="Times New Roman" w:cs="Times New Roman"/>
                <w:bCs/>
                <w:sz w:val="24"/>
                <w:szCs w:val="24"/>
              </w:rPr>
              <w:t>Работа с программами утилитами</w:t>
            </w:r>
          </w:p>
        </w:tc>
        <w:tc>
          <w:tcPr>
            <w:tcW w:w="1843" w:type="dxa"/>
          </w:tcPr>
          <w:p w14:paraId="5F486EE2" w14:textId="77777777" w:rsidR="006B48B0" w:rsidRPr="00316109" w:rsidRDefault="006B48B0" w:rsidP="006B48B0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1610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842" w:type="dxa"/>
            <w:vMerge/>
            <w:vAlign w:val="center"/>
          </w:tcPr>
          <w:p w14:paraId="78D2C8E9" w14:textId="77777777" w:rsidR="006B48B0" w:rsidRPr="00316109" w:rsidRDefault="006B48B0" w:rsidP="006B48B0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46" w:type="dxa"/>
            <w:vMerge/>
          </w:tcPr>
          <w:p w14:paraId="497299AA" w14:textId="77777777" w:rsidR="006B48B0" w:rsidRPr="00316109" w:rsidRDefault="006B48B0" w:rsidP="006B48B0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46" w:type="dxa"/>
            <w:vMerge/>
          </w:tcPr>
          <w:p w14:paraId="4C7DF4E2" w14:textId="77777777" w:rsidR="006B48B0" w:rsidRPr="00316109" w:rsidRDefault="006B48B0" w:rsidP="006B48B0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6B48B0" w:rsidRPr="00316109" w14:paraId="45323B5D" w14:textId="77777777" w:rsidTr="006B48B0">
        <w:tc>
          <w:tcPr>
            <w:tcW w:w="9469" w:type="dxa"/>
            <w:gridSpan w:val="2"/>
          </w:tcPr>
          <w:p w14:paraId="05ABF813" w14:textId="77777777" w:rsidR="006B48B0" w:rsidRPr="00316109" w:rsidRDefault="006B48B0" w:rsidP="006B48B0">
            <w:pPr>
              <w:snapToGri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161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Раздел 2 Прикладное программное обеспечение офисного назначения</w:t>
            </w:r>
          </w:p>
        </w:tc>
        <w:tc>
          <w:tcPr>
            <w:tcW w:w="1843" w:type="dxa"/>
          </w:tcPr>
          <w:p w14:paraId="3158AFD8" w14:textId="77777777" w:rsidR="006B48B0" w:rsidRPr="00316109" w:rsidRDefault="006B48B0" w:rsidP="006B48B0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  <w:p w14:paraId="325EBB20" w14:textId="77777777" w:rsidR="006B48B0" w:rsidRPr="00316109" w:rsidRDefault="006B48B0" w:rsidP="006B48B0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31610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46</w:t>
            </w:r>
          </w:p>
        </w:tc>
        <w:tc>
          <w:tcPr>
            <w:tcW w:w="1842" w:type="dxa"/>
            <w:vAlign w:val="center"/>
          </w:tcPr>
          <w:p w14:paraId="773D834D" w14:textId="77777777" w:rsidR="006B48B0" w:rsidRPr="00316109" w:rsidRDefault="006B48B0" w:rsidP="006B48B0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46" w:type="dxa"/>
          </w:tcPr>
          <w:p w14:paraId="0DE32885" w14:textId="77777777" w:rsidR="006B48B0" w:rsidRPr="00316109" w:rsidRDefault="006B48B0" w:rsidP="006B48B0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46" w:type="dxa"/>
          </w:tcPr>
          <w:p w14:paraId="5E96406B" w14:textId="77777777" w:rsidR="006B48B0" w:rsidRPr="00316109" w:rsidRDefault="006B48B0" w:rsidP="006B48B0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6B48B0" w:rsidRPr="00316109" w14:paraId="15D0D87B" w14:textId="77777777" w:rsidTr="006B48B0">
        <w:tc>
          <w:tcPr>
            <w:tcW w:w="3090" w:type="dxa"/>
            <w:vMerge w:val="restart"/>
          </w:tcPr>
          <w:p w14:paraId="331C273E" w14:textId="77777777" w:rsidR="006B48B0" w:rsidRPr="00316109" w:rsidRDefault="006B48B0" w:rsidP="006B48B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161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2.1</w:t>
            </w:r>
          </w:p>
          <w:p w14:paraId="5A1A41CD" w14:textId="77777777" w:rsidR="006B48B0" w:rsidRPr="00316109" w:rsidRDefault="006B48B0" w:rsidP="006B48B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16109">
              <w:rPr>
                <w:rFonts w:ascii="Times New Roman" w:hAnsi="Times New Roman" w:cs="Times New Roman"/>
                <w:bCs/>
                <w:sz w:val="24"/>
                <w:szCs w:val="24"/>
              </w:rPr>
              <w:t>Обработка текстовой информации</w:t>
            </w:r>
          </w:p>
        </w:tc>
        <w:tc>
          <w:tcPr>
            <w:tcW w:w="6379" w:type="dxa"/>
            <w:vAlign w:val="center"/>
          </w:tcPr>
          <w:p w14:paraId="3C5B2BDE" w14:textId="77777777" w:rsidR="006B48B0" w:rsidRPr="00316109" w:rsidRDefault="006B48B0" w:rsidP="006B48B0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161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1843" w:type="dxa"/>
          </w:tcPr>
          <w:p w14:paraId="10AEA7B0" w14:textId="77777777" w:rsidR="006B48B0" w:rsidRPr="00316109" w:rsidRDefault="006B48B0" w:rsidP="006B48B0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31610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10/6</w:t>
            </w:r>
          </w:p>
        </w:tc>
        <w:tc>
          <w:tcPr>
            <w:tcW w:w="1842" w:type="dxa"/>
            <w:vMerge w:val="restart"/>
            <w:vAlign w:val="center"/>
          </w:tcPr>
          <w:p w14:paraId="1763BBB8" w14:textId="77777777" w:rsidR="006B48B0" w:rsidRDefault="006B48B0" w:rsidP="006B48B0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316109">
              <w:rPr>
                <w:rFonts w:ascii="Times New Roman" w:hAnsi="Times New Roman" w:cs="Times New Roman"/>
                <w:sz w:val="24"/>
                <w:szCs w:val="24"/>
              </w:rPr>
              <w:t xml:space="preserve">ОК 01, ЛР2, ОК.02, </w:t>
            </w:r>
            <w:r w:rsidRPr="0031610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ОК 09, ПК 4.1</w:t>
            </w:r>
          </w:p>
          <w:p w14:paraId="68253ED5" w14:textId="77777777" w:rsidR="006B48B0" w:rsidRDefault="006B48B0" w:rsidP="006B48B0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</w:p>
          <w:p w14:paraId="77E86C09" w14:textId="77777777" w:rsidR="006B48B0" w:rsidRDefault="006B48B0" w:rsidP="006B48B0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</w:p>
          <w:p w14:paraId="2A857C5F" w14:textId="77777777" w:rsidR="006B48B0" w:rsidRDefault="006B48B0" w:rsidP="006B48B0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</w:p>
          <w:p w14:paraId="5E011FF4" w14:textId="77777777" w:rsidR="006B48B0" w:rsidRPr="00316109" w:rsidRDefault="006B48B0" w:rsidP="006B48B0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</w:p>
          <w:p w14:paraId="6C33AC81" w14:textId="77777777" w:rsidR="006B48B0" w:rsidRPr="00316109" w:rsidRDefault="006B48B0" w:rsidP="006B48B0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</w:p>
          <w:p w14:paraId="156DBB0A" w14:textId="77777777" w:rsidR="006B48B0" w:rsidRPr="00316109" w:rsidRDefault="006B48B0" w:rsidP="006B48B0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46" w:type="dxa"/>
            <w:vMerge w:val="restart"/>
          </w:tcPr>
          <w:p w14:paraId="2DAD30F2" w14:textId="77777777" w:rsidR="006B48B0" w:rsidRPr="00316109" w:rsidRDefault="006B48B0" w:rsidP="006B48B0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16109">
              <w:rPr>
                <w:rFonts w:ascii="Times New Roman" w:hAnsi="Times New Roman" w:cs="Times New Roman"/>
                <w:sz w:val="24"/>
                <w:szCs w:val="24"/>
              </w:rPr>
              <w:t xml:space="preserve">ОК 01,  ОК.02, </w:t>
            </w:r>
            <w:r w:rsidRPr="0031610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ОК 09, ПК 4.1</w:t>
            </w:r>
          </w:p>
        </w:tc>
        <w:tc>
          <w:tcPr>
            <w:tcW w:w="1346" w:type="dxa"/>
            <w:vMerge w:val="restart"/>
          </w:tcPr>
          <w:p w14:paraId="683B843C" w14:textId="77777777" w:rsidR="006B48B0" w:rsidRPr="00316109" w:rsidRDefault="006B48B0" w:rsidP="006B48B0">
            <w:pPr>
              <w:snapToGrid w:val="0"/>
              <w:spacing w:after="0" w:line="240" w:lineRule="auto"/>
              <w:jc w:val="center"/>
              <w:rPr>
                <w:rStyle w:val="FontStyle137"/>
                <w:b w:val="0"/>
                <w:sz w:val="24"/>
                <w:szCs w:val="24"/>
              </w:rPr>
            </w:pPr>
            <w:r w:rsidRPr="00316109">
              <w:rPr>
                <w:rStyle w:val="FontStyle137"/>
                <w:b w:val="0"/>
                <w:sz w:val="24"/>
                <w:szCs w:val="24"/>
              </w:rPr>
              <w:t>У 4.1.05,</w:t>
            </w:r>
          </w:p>
          <w:p w14:paraId="4E4CE735" w14:textId="77777777" w:rsidR="006B48B0" w:rsidRPr="00316109" w:rsidRDefault="006B48B0" w:rsidP="006B48B0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6109">
              <w:rPr>
                <w:rStyle w:val="FontStyle137"/>
                <w:b w:val="0"/>
                <w:sz w:val="24"/>
                <w:szCs w:val="24"/>
              </w:rPr>
              <w:t>З 4.1.03</w:t>
            </w:r>
            <w:r w:rsidRPr="00316109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774ECE4B" w14:textId="77777777" w:rsidR="006B48B0" w:rsidRPr="00316109" w:rsidRDefault="006B48B0" w:rsidP="006B48B0">
            <w:pPr>
              <w:snapToGrid w:val="0"/>
              <w:spacing w:after="0" w:line="240" w:lineRule="auto"/>
              <w:jc w:val="center"/>
              <w:rPr>
                <w:rStyle w:val="FontStyle137"/>
                <w:b w:val="0"/>
                <w:sz w:val="24"/>
                <w:szCs w:val="24"/>
              </w:rPr>
            </w:pPr>
            <w:r w:rsidRPr="00316109">
              <w:rPr>
                <w:rStyle w:val="FontStyle137"/>
                <w:b w:val="0"/>
                <w:sz w:val="24"/>
                <w:szCs w:val="24"/>
              </w:rPr>
              <w:t>З 4.1.04</w:t>
            </w:r>
          </w:p>
          <w:p w14:paraId="254CFE9F" w14:textId="77777777" w:rsidR="006B48B0" w:rsidRPr="00316109" w:rsidRDefault="006B48B0" w:rsidP="006B48B0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6B48B0" w:rsidRPr="00316109" w14:paraId="721628DF" w14:textId="77777777" w:rsidTr="006B48B0">
        <w:tc>
          <w:tcPr>
            <w:tcW w:w="3090" w:type="dxa"/>
            <w:vMerge/>
          </w:tcPr>
          <w:p w14:paraId="080D9B70" w14:textId="77777777" w:rsidR="006B48B0" w:rsidRPr="00316109" w:rsidRDefault="006B48B0" w:rsidP="006B48B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379" w:type="dxa"/>
            <w:vAlign w:val="center"/>
          </w:tcPr>
          <w:p w14:paraId="0D10C65F" w14:textId="77777777" w:rsidR="006B48B0" w:rsidRPr="00316109" w:rsidRDefault="006B48B0" w:rsidP="006B48B0">
            <w:pPr>
              <w:snapToGri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16109">
              <w:rPr>
                <w:rFonts w:ascii="Times New Roman" w:hAnsi="Times New Roman" w:cs="Times New Roman"/>
                <w:bCs/>
                <w:sz w:val="24"/>
                <w:szCs w:val="24"/>
              </w:rPr>
              <w:t>1.Введение в текстовый редактор. Документооборот с использованием технических средств</w:t>
            </w:r>
          </w:p>
        </w:tc>
        <w:tc>
          <w:tcPr>
            <w:tcW w:w="1843" w:type="dxa"/>
          </w:tcPr>
          <w:p w14:paraId="5796E435" w14:textId="77777777" w:rsidR="006B48B0" w:rsidRPr="00316109" w:rsidRDefault="006B48B0" w:rsidP="006B48B0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/>
                <w:sz w:val="24"/>
                <w:szCs w:val="24"/>
              </w:rPr>
            </w:pPr>
            <w:r w:rsidRPr="0031610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2</w:t>
            </w:r>
          </w:p>
        </w:tc>
        <w:tc>
          <w:tcPr>
            <w:tcW w:w="1842" w:type="dxa"/>
            <w:vMerge/>
            <w:vAlign w:val="center"/>
          </w:tcPr>
          <w:p w14:paraId="52BD99D9" w14:textId="77777777" w:rsidR="006B48B0" w:rsidRPr="00316109" w:rsidRDefault="006B48B0" w:rsidP="006B48B0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46" w:type="dxa"/>
            <w:vMerge/>
          </w:tcPr>
          <w:p w14:paraId="4EC3F671" w14:textId="77777777" w:rsidR="006B48B0" w:rsidRPr="00316109" w:rsidRDefault="006B48B0" w:rsidP="006B48B0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46" w:type="dxa"/>
            <w:vMerge/>
          </w:tcPr>
          <w:p w14:paraId="4ED23A5F" w14:textId="77777777" w:rsidR="006B48B0" w:rsidRPr="00316109" w:rsidRDefault="006B48B0" w:rsidP="006B48B0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6B48B0" w:rsidRPr="00316109" w14:paraId="675289EB" w14:textId="77777777" w:rsidTr="006B48B0">
        <w:tc>
          <w:tcPr>
            <w:tcW w:w="3090" w:type="dxa"/>
            <w:vMerge/>
          </w:tcPr>
          <w:p w14:paraId="572AF576" w14:textId="77777777" w:rsidR="006B48B0" w:rsidRPr="00316109" w:rsidRDefault="006B48B0" w:rsidP="006B48B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379" w:type="dxa"/>
            <w:vAlign w:val="center"/>
          </w:tcPr>
          <w:p w14:paraId="261792D9" w14:textId="77777777" w:rsidR="006B48B0" w:rsidRPr="00316109" w:rsidRDefault="006B48B0" w:rsidP="006B48B0">
            <w:pPr>
              <w:snapToGri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16109">
              <w:rPr>
                <w:rFonts w:ascii="Times New Roman" w:hAnsi="Times New Roman" w:cs="Times New Roman"/>
                <w:bCs/>
                <w:sz w:val="24"/>
                <w:szCs w:val="24"/>
              </w:rPr>
              <w:t>2.Технология создания текстового документа.  Технология создания текстового документа, редактирование и форматирование. Работа с таблицами.  Работа с таблицами.  Работа с графикой.</w:t>
            </w:r>
          </w:p>
        </w:tc>
        <w:tc>
          <w:tcPr>
            <w:tcW w:w="1843" w:type="dxa"/>
          </w:tcPr>
          <w:p w14:paraId="716966A5" w14:textId="77777777" w:rsidR="006B48B0" w:rsidRPr="00316109" w:rsidRDefault="006B48B0" w:rsidP="006B48B0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1610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842" w:type="dxa"/>
            <w:vMerge/>
            <w:vAlign w:val="center"/>
          </w:tcPr>
          <w:p w14:paraId="7393C3A5" w14:textId="77777777" w:rsidR="006B48B0" w:rsidRPr="00316109" w:rsidRDefault="006B48B0" w:rsidP="006B48B0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46" w:type="dxa"/>
            <w:vMerge/>
          </w:tcPr>
          <w:p w14:paraId="06C58CF4" w14:textId="77777777" w:rsidR="006B48B0" w:rsidRPr="00316109" w:rsidRDefault="006B48B0" w:rsidP="006B48B0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46" w:type="dxa"/>
            <w:vMerge/>
          </w:tcPr>
          <w:p w14:paraId="63BD116E" w14:textId="77777777" w:rsidR="006B48B0" w:rsidRPr="00316109" w:rsidRDefault="006B48B0" w:rsidP="006B48B0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6B48B0" w:rsidRPr="00316109" w14:paraId="3CF02AD9" w14:textId="77777777" w:rsidTr="006B48B0">
        <w:tc>
          <w:tcPr>
            <w:tcW w:w="3090" w:type="dxa"/>
            <w:vMerge/>
            <w:vAlign w:val="center"/>
          </w:tcPr>
          <w:p w14:paraId="6481D7DB" w14:textId="77777777" w:rsidR="006B48B0" w:rsidRPr="00316109" w:rsidRDefault="006B48B0" w:rsidP="006B48B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379" w:type="dxa"/>
            <w:vAlign w:val="center"/>
          </w:tcPr>
          <w:p w14:paraId="6442E471" w14:textId="77777777" w:rsidR="006B48B0" w:rsidRPr="00316109" w:rsidRDefault="006B48B0" w:rsidP="006B48B0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161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том числе практические занятия</w:t>
            </w:r>
          </w:p>
        </w:tc>
        <w:tc>
          <w:tcPr>
            <w:tcW w:w="1843" w:type="dxa"/>
          </w:tcPr>
          <w:p w14:paraId="7542B4DD" w14:textId="77777777" w:rsidR="006B48B0" w:rsidRPr="00316109" w:rsidRDefault="006B48B0" w:rsidP="006B48B0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</w:rPr>
            </w:pPr>
            <w:r w:rsidRPr="0031610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1842" w:type="dxa"/>
            <w:vMerge/>
            <w:vAlign w:val="center"/>
          </w:tcPr>
          <w:p w14:paraId="1B217F1E" w14:textId="77777777" w:rsidR="006B48B0" w:rsidRPr="00316109" w:rsidRDefault="006B48B0" w:rsidP="006B48B0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46" w:type="dxa"/>
            <w:vMerge/>
          </w:tcPr>
          <w:p w14:paraId="6F166D0D" w14:textId="77777777" w:rsidR="006B48B0" w:rsidRPr="00316109" w:rsidRDefault="006B48B0" w:rsidP="006B48B0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46" w:type="dxa"/>
            <w:vMerge/>
          </w:tcPr>
          <w:p w14:paraId="4A626CAE" w14:textId="77777777" w:rsidR="006B48B0" w:rsidRPr="00316109" w:rsidRDefault="006B48B0" w:rsidP="006B48B0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6B48B0" w:rsidRPr="00316109" w14:paraId="1B46D304" w14:textId="77777777" w:rsidTr="006B48B0">
        <w:tc>
          <w:tcPr>
            <w:tcW w:w="3090" w:type="dxa"/>
            <w:vMerge/>
            <w:vAlign w:val="center"/>
          </w:tcPr>
          <w:p w14:paraId="64A8A64A" w14:textId="77777777" w:rsidR="006B48B0" w:rsidRPr="00316109" w:rsidRDefault="006B48B0" w:rsidP="006B48B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379" w:type="dxa"/>
            <w:vAlign w:val="center"/>
          </w:tcPr>
          <w:p w14:paraId="35004E75" w14:textId="77777777" w:rsidR="006B48B0" w:rsidRPr="00316109" w:rsidRDefault="006B48B0" w:rsidP="006B48B0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16109">
              <w:rPr>
                <w:rFonts w:ascii="Times New Roman" w:hAnsi="Times New Roman" w:cs="Times New Roman"/>
                <w:bCs/>
                <w:sz w:val="24"/>
                <w:szCs w:val="24"/>
              </w:rPr>
              <w:t>Практическое  занятие  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316109">
              <w:rPr>
                <w:rFonts w:ascii="Times New Roman" w:hAnsi="Times New Roman" w:cs="Times New Roman"/>
                <w:sz w:val="24"/>
                <w:szCs w:val="24"/>
              </w:rPr>
              <w:t xml:space="preserve"> Создание деловых документов.  Оформление текстовых документов, содержащих таблицы</w:t>
            </w:r>
          </w:p>
        </w:tc>
        <w:tc>
          <w:tcPr>
            <w:tcW w:w="1843" w:type="dxa"/>
          </w:tcPr>
          <w:p w14:paraId="67CEB5B8" w14:textId="77777777" w:rsidR="006B48B0" w:rsidRPr="00316109" w:rsidRDefault="006B48B0" w:rsidP="006B48B0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1610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842" w:type="dxa"/>
            <w:vMerge/>
            <w:vAlign w:val="center"/>
          </w:tcPr>
          <w:p w14:paraId="001E3E2C" w14:textId="77777777" w:rsidR="006B48B0" w:rsidRPr="00316109" w:rsidRDefault="006B48B0" w:rsidP="006B48B0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46" w:type="dxa"/>
            <w:vMerge/>
          </w:tcPr>
          <w:p w14:paraId="2343C7CC" w14:textId="77777777" w:rsidR="006B48B0" w:rsidRPr="00316109" w:rsidRDefault="006B48B0" w:rsidP="006B48B0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46" w:type="dxa"/>
            <w:vMerge/>
          </w:tcPr>
          <w:p w14:paraId="7A549E38" w14:textId="77777777" w:rsidR="006B48B0" w:rsidRPr="00316109" w:rsidRDefault="006B48B0" w:rsidP="006B48B0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6B48B0" w:rsidRPr="00316109" w14:paraId="432B5333" w14:textId="77777777" w:rsidTr="006B48B0">
        <w:tc>
          <w:tcPr>
            <w:tcW w:w="3090" w:type="dxa"/>
            <w:vMerge/>
            <w:vAlign w:val="center"/>
          </w:tcPr>
          <w:p w14:paraId="0719FFEC" w14:textId="77777777" w:rsidR="006B48B0" w:rsidRPr="00316109" w:rsidRDefault="006B48B0" w:rsidP="006B48B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379" w:type="dxa"/>
            <w:vAlign w:val="center"/>
          </w:tcPr>
          <w:p w14:paraId="0B7BAE72" w14:textId="77777777" w:rsidR="006B48B0" w:rsidRPr="00316109" w:rsidRDefault="006B48B0" w:rsidP="006B48B0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16109">
              <w:rPr>
                <w:rFonts w:ascii="Times New Roman" w:hAnsi="Times New Roman" w:cs="Times New Roman"/>
                <w:bCs/>
                <w:sz w:val="24"/>
                <w:szCs w:val="24"/>
              </w:rPr>
              <w:t>Практическое  занятие  5.</w:t>
            </w:r>
            <w:r w:rsidRPr="003161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316109">
              <w:rPr>
                <w:rFonts w:ascii="Times New Roman" w:hAnsi="Times New Roman" w:cs="Times New Roman"/>
                <w:sz w:val="24"/>
                <w:szCs w:val="24"/>
              </w:rPr>
              <w:t xml:space="preserve">Создание текстовых документов </w:t>
            </w:r>
            <w:r w:rsidRPr="0031610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 основе шаблонов. Форматирование стилей, работа со структурой документов</w:t>
            </w:r>
          </w:p>
        </w:tc>
        <w:tc>
          <w:tcPr>
            <w:tcW w:w="1843" w:type="dxa"/>
          </w:tcPr>
          <w:p w14:paraId="22DFF740" w14:textId="77777777" w:rsidR="006B48B0" w:rsidRPr="00316109" w:rsidRDefault="006B48B0" w:rsidP="006B48B0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1610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lastRenderedPageBreak/>
              <w:t>2</w:t>
            </w:r>
          </w:p>
        </w:tc>
        <w:tc>
          <w:tcPr>
            <w:tcW w:w="1842" w:type="dxa"/>
            <w:vMerge/>
            <w:vAlign w:val="center"/>
          </w:tcPr>
          <w:p w14:paraId="051D0FB2" w14:textId="77777777" w:rsidR="006B48B0" w:rsidRPr="00316109" w:rsidRDefault="006B48B0" w:rsidP="006B48B0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46" w:type="dxa"/>
            <w:vMerge/>
          </w:tcPr>
          <w:p w14:paraId="46EFD10B" w14:textId="77777777" w:rsidR="006B48B0" w:rsidRPr="00316109" w:rsidRDefault="006B48B0" w:rsidP="006B48B0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46" w:type="dxa"/>
            <w:vMerge/>
          </w:tcPr>
          <w:p w14:paraId="7933615E" w14:textId="77777777" w:rsidR="006B48B0" w:rsidRPr="00316109" w:rsidRDefault="006B48B0" w:rsidP="006B48B0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6B48B0" w:rsidRPr="00316109" w14:paraId="372C3019" w14:textId="77777777" w:rsidTr="006B48B0">
        <w:tc>
          <w:tcPr>
            <w:tcW w:w="3090" w:type="dxa"/>
            <w:vMerge/>
            <w:vAlign w:val="center"/>
          </w:tcPr>
          <w:p w14:paraId="7023B5B3" w14:textId="77777777" w:rsidR="006B48B0" w:rsidRPr="00316109" w:rsidRDefault="006B48B0" w:rsidP="006B48B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379" w:type="dxa"/>
            <w:vAlign w:val="center"/>
          </w:tcPr>
          <w:p w14:paraId="24FE7CA1" w14:textId="77777777" w:rsidR="006B48B0" w:rsidRPr="00316109" w:rsidRDefault="006B48B0" w:rsidP="006B48B0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1610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Практическое  занятие 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316109">
              <w:rPr>
                <w:rFonts w:ascii="Times New Roman" w:hAnsi="Times New Roman" w:cs="Times New Roman"/>
                <w:sz w:val="24"/>
                <w:szCs w:val="24"/>
              </w:rPr>
              <w:t xml:space="preserve"> Создание и форматирование сложных документов в среде текстового редактора. Создание оглавления, предметных указателей, списки и рисунки</w:t>
            </w:r>
          </w:p>
        </w:tc>
        <w:tc>
          <w:tcPr>
            <w:tcW w:w="1843" w:type="dxa"/>
          </w:tcPr>
          <w:p w14:paraId="51FFF5D8" w14:textId="77777777" w:rsidR="006B48B0" w:rsidRPr="00316109" w:rsidRDefault="006B48B0" w:rsidP="006B48B0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1610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842" w:type="dxa"/>
            <w:vMerge/>
            <w:vAlign w:val="center"/>
          </w:tcPr>
          <w:p w14:paraId="638732A3" w14:textId="77777777" w:rsidR="006B48B0" w:rsidRPr="00316109" w:rsidRDefault="006B48B0" w:rsidP="006B48B0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46" w:type="dxa"/>
            <w:vMerge/>
          </w:tcPr>
          <w:p w14:paraId="54AE88E1" w14:textId="77777777" w:rsidR="006B48B0" w:rsidRPr="00316109" w:rsidRDefault="006B48B0" w:rsidP="006B48B0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46" w:type="dxa"/>
            <w:vMerge/>
          </w:tcPr>
          <w:p w14:paraId="46C60EA2" w14:textId="77777777" w:rsidR="006B48B0" w:rsidRPr="00316109" w:rsidRDefault="006B48B0" w:rsidP="006B48B0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6B48B0" w:rsidRPr="00316109" w14:paraId="6F62FA69" w14:textId="77777777" w:rsidTr="006B48B0">
        <w:tc>
          <w:tcPr>
            <w:tcW w:w="3090" w:type="dxa"/>
            <w:vMerge w:val="restart"/>
          </w:tcPr>
          <w:p w14:paraId="353E015B" w14:textId="77777777" w:rsidR="006B48B0" w:rsidRPr="00316109" w:rsidRDefault="006B48B0" w:rsidP="006B48B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161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2.2</w:t>
            </w:r>
          </w:p>
          <w:p w14:paraId="26C6C478" w14:textId="77777777" w:rsidR="006B48B0" w:rsidRPr="00316109" w:rsidRDefault="006B48B0" w:rsidP="006B48B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16109">
              <w:rPr>
                <w:rFonts w:ascii="Times New Roman" w:hAnsi="Times New Roman" w:cs="Times New Roman"/>
                <w:bCs/>
                <w:sz w:val="24"/>
                <w:szCs w:val="24"/>
              </w:rPr>
              <w:t>Процессоры электронных таблиц</w:t>
            </w:r>
          </w:p>
        </w:tc>
        <w:tc>
          <w:tcPr>
            <w:tcW w:w="6379" w:type="dxa"/>
            <w:vAlign w:val="center"/>
          </w:tcPr>
          <w:p w14:paraId="326C0337" w14:textId="77777777" w:rsidR="006B48B0" w:rsidRPr="00316109" w:rsidRDefault="006B48B0" w:rsidP="006B48B0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161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1843" w:type="dxa"/>
          </w:tcPr>
          <w:p w14:paraId="74C423BA" w14:textId="77777777" w:rsidR="006B48B0" w:rsidRPr="00316109" w:rsidRDefault="006B48B0" w:rsidP="006B48B0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31610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14/8</w:t>
            </w:r>
          </w:p>
        </w:tc>
        <w:tc>
          <w:tcPr>
            <w:tcW w:w="1842" w:type="dxa"/>
            <w:vMerge w:val="restart"/>
            <w:vAlign w:val="center"/>
          </w:tcPr>
          <w:p w14:paraId="239B931A" w14:textId="77777777" w:rsidR="006B48B0" w:rsidRDefault="006B48B0" w:rsidP="006B48B0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316109">
              <w:rPr>
                <w:rFonts w:ascii="Times New Roman" w:hAnsi="Times New Roman" w:cs="Times New Roman"/>
                <w:sz w:val="24"/>
                <w:szCs w:val="24"/>
              </w:rPr>
              <w:t xml:space="preserve">ОК 01, ЛР2, ОК.02, </w:t>
            </w:r>
            <w:r w:rsidRPr="0031610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ОК 09, ПК 4.1</w:t>
            </w:r>
          </w:p>
          <w:p w14:paraId="22672217" w14:textId="77777777" w:rsidR="006B48B0" w:rsidRDefault="006B48B0" w:rsidP="006B48B0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</w:p>
          <w:p w14:paraId="6993976E" w14:textId="77777777" w:rsidR="006B48B0" w:rsidRDefault="006B48B0" w:rsidP="006B48B0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</w:p>
          <w:p w14:paraId="5E255750" w14:textId="77777777" w:rsidR="006B48B0" w:rsidRDefault="006B48B0" w:rsidP="006B48B0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</w:p>
          <w:p w14:paraId="599377AB" w14:textId="77777777" w:rsidR="006B48B0" w:rsidRDefault="006B48B0" w:rsidP="006B48B0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</w:p>
          <w:p w14:paraId="0962D2A3" w14:textId="77777777" w:rsidR="006B48B0" w:rsidRDefault="006B48B0" w:rsidP="006B48B0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</w:p>
          <w:p w14:paraId="2F375FD4" w14:textId="77777777" w:rsidR="006B48B0" w:rsidRDefault="006B48B0" w:rsidP="006B48B0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</w:p>
          <w:p w14:paraId="7A640CB9" w14:textId="77777777" w:rsidR="006B48B0" w:rsidRDefault="006B48B0" w:rsidP="006B48B0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</w:p>
          <w:p w14:paraId="6B4904B3" w14:textId="77777777" w:rsidR="006B48B0" w:rsidRDefault="006B48B0" w:rsidP="006B48B0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</w:p>
          <w:p w14:paraId="6B462BA7" w14:textId="77777777" w:rsidR="006B48B0" w:rsidRDefault="006B48B0" w:rsidP="006B48B0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</w:p>
          <w:p w14:paraId="7E05A3C5" w14:textId="77777777" w:rsidR="006B48B0" w:rsidRDefault="006B48B0" w:rsidP="006B48B0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</w:p>
          <w:p w14:paraId="3968B161" w14:textId="77777777" w:rsidR="006B48B0" w:rsidRDefault="006B48B0" w:rsidP="006B48B0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</w:p>
          <w:p w14:paraId="0069B6FA" w14:textId="77777777" w:rsidR="006B48B0" w:rsidRDefault="006B48B0" w:rsidP="006B48B0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</w:p>
          <w:p w14:paraId="729D3509" w14:textId="77777777" w:rsidR="006B48B0" w:rsidRDefault="006B48B0" w:rsidP="006B48B0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</w:p>
          <w:p w14:paraId="14089E86" w14:textId="77777777" w:rsidR="006B48B0" w:rsidRDefault="006B48B0" w:rsidP="006B48B0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</w:p>
          <w:p w14:paraId="29B62D1C" w14:textId="77777777" w:rsidR="006B48B0" w:rsidRPr="00316109" w:rsidRDefault="006B48B0" w:rsidP="006B48B0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</w:p>
          <w:p w14:paraId="4CED4803" w14:textId="77777777" w:rsidR="006B48B0" w:rsidRPr="00316109" w:rsidRDefault="006B48B0" w:rsidP="006B48B0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</w:p>
          <w:p w14:paraId="45F087D0" w14:textId="77777777" w:rsidR="006B48B0" w:rsidRPr="00316109" w:rsidRDefault="006B48B0" w:rsidP="006B48B0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46" w:type="dxa"/>
            <w:vMerge w:val="restart"/>
          </w:tcPr>
          <w:p w14:paraId="3796FF8B" w14:textId="77777777" w:rsidR="006B48B0" w:rsidRPr="00316109" w:rsidRDefault="006B48B0" w:rsidP="006B48B0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16109">
              <w:rPr>
                <w:rFonts w:ascii="Times New Roman" w:hAnsi="Times New Roman" w:cs="Times New Roman"/>
                <w:sz w:val="24"/>
                <w:szCs w:val="24"/>
              </w:rPr>
              <w:t xml:space="preserve">ОК 01,  ОК.02, </w:t>
            </w:r>
            <w:r w:rsidRPr="0031610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ОК 09, ПК 4.1</w:t>
            </w:r>
          </w:p>
        </w:tc>
        <w:tc>
          <w:tcPr>
            <w:tcW w:w="1346" w:type="dxa"/>
            <w:vMerge w:val="restart"/>
          </w:tcPr>
          <w:p w14:paraId="36D64E30" w14:textId="77777777" w:rsidR="006B48B0" w:rsidRPr="00316109" w:rsidRDefault="006B48B0" w:rsidP="006B48B0">
            <w:pPr>
              <w:snapToGrid w:val="0"/>
              <w:spacing w:after="0" w:line="240" w:lineRule="auto"/>
              <w:jc w:val="center"/>
              <w:rPr>
                <w:rStyle w:val="FontStyle137"/>
                <w:b w:val="0"/>
                <w:sz w:val="24"/>
                <w:szCs w:val="24"/>
              </w:rPr>
            </w:pPr>
            <w:r w:rsidRPr="00316109">
              <w:rPr>
                <w:rStyle w:val="FontStyle137"/>
                <w:b w:val="0"/>
                <w:sz w:val="24"/>
                <w:szCs w:val="24"/>
              </w:rPr>
              <w:t>У 4.1.05,</w:t>
            </w:r>
          </w:p>
          <w:p w14:paraId="56826758" w14:textId="77777777" w:rsidR="006B48B0" w:rsidRPr="00316109" w:rsidRDefault="006B48B0" w:rsidP="006B48B0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6109">
              <w:rPr>
                <w:rStyle w:val="FontStyle137"/>
                <w:b w:val="0"/>
                <w:sz w:val="24"/>
                <w:szCs w:val="24"/>
              </w:rPr>
              <w:t>З 4.1.03</w:t>
            </w:r>
            <w:r w:rsidRPr="00316109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63C387FD" w14:textId="77777777" w:rsidR="006B48B0" w:rsidRPr="00316109" w:rsidRDefault="006B48B0" w:rsidP="006B48B0">
            <w:pPr>
              <w:snapToGrid w:val="0"/>
              <w:spacing w:after="0" w:line="240" w:lineRule="auto"/>
              <w:jc w:val="center"/>
              <w:rPr>
                <w:rStyle w:val="FontStyle137"/>
                <w:b w:val="0"/>
                <w:sz w:val="24"/>
                <w:szCs w:val="24"/>
              </w:rPr>
            </w:pPr>
            <w:r w:rsidRPr="00316109">
              <w:rPr>
                <w:rStyle w:val="FontStyle137"/>
                <w:b w:val="0"/>
                <w:sz w:val="24"/>
                <w:szCs w:val="24"/>
              </w:rPr>
              <w:t>З 4.1.04</w:t>
            </w:r>
          </w:p>
          <w:p w14:paraId="5F44D9C3" w14:textId="77777777" w:rsidR="006B48B0" w:rsidRPr="00316109" w:rsidRDefault="006B48B0" w:rsidP="006B48B0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6B48B0" w:rsidRPr="00316109" w14:paraId="04DABF89" w14:textId="77777777" w:rsidTr="006B48B0">
        <w:tc>
          <w:tcPr>
            <w:tcW w:w="3090" w:type="dxa"/>
            <w:vMerge/>
          </w:tcPr>
          <w:p w14:paraId="432D6F8D" w14:textId="77777777" w:rsidR="006B48B0" w:rsidRPr="00316109" w:rsidRDefault="006B48B0" w:rsidP="006B48B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379" w:type="dxa"/>
            <w:vAlign w:val="center"/>
          </w:tcPr>
          <w:p w14:paraId="411D5328" w14:textId="77777777" w:rsidR="006B48B0" w:rsidRPr="00316109" w:rsidRDefault="006B48B0" w:rsidP="006B48B0">
            <w:pPr>
              <w:snapToGri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16109">
              <w:rPr>
                <w:rFonts w:ascii="Times New Roman" w:hAnsi="Times New Roman" w:cs="Times New Roman"/>
                <w:bCs/>
                <w:sz w:val="24"/>
                <w:szCs w:val="24"/>
              </w:rPr>
              <w:t>1.Концепция ЭТ. Концепция электронных таблиц Редактирование и форматирование рабочих листов. Технология создания электронной таблицы</w:t>
            </w:r>
          </w:p>
        </w:tc>
        <w:tc>
          <w:tcPr>
            <w:tcW w:w="1843" w:type="dxa"/>
          </w:tcPr>
          <w:p w14:paraId="1D0C04B1" w14:textId="77777777" w:rsidR="006B48B0" w:rsidRPr="00316109" w:rsidRDefault="006B48B0" w:rsidP="006B48B0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1610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842" w:type="dxa"/>
            <w:vMerge/>
            <w:vAlign w:val="center"/>
          </w:tcPr>
          <w:p w14:paraId="711CC800" w14:textId="77777777" w:rsidR="006B48B0" w:rsidRPr="00316109" w:rsidRDefault="006B48B0" w:rsidP="006B48B0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46" w:type="dxa"/>
            <w:vMerge/>
          </w:tcPr>
          <w:p w14:paraId="78318FB3" w14:textId="77777777" w:rsidR="006B48B0" w:rsidRPr="00316109" w:rsidRDefault="006B48B0" w:rsidP="006B48B0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46" w:type="dxa"/>
            <w:vMerge/>
          </w:tcPr>
          <w:p w14:paraId="2062AEDB" w14:textId="77777777" w:rsidR="006B48B0" w:rsidRPr="00316109" w:rsidRDefault="006B48B0" w:rsidP="006B48B0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6B48B0" w:rsidRPr="00316109" w14:paraId="4CC5D388" w14:textId="77777777" w:rsidTr="006B48B0">
        <w:tc>
          <w:tcPr>
            <w:tcW w:w="3090" w:type="dxa"/>
            <w:vMerge/>
          </w:tcPr>
          <w:p w14:paraId="56F2922E" w14:textId="77777777" w:rsidR="006B48B0" w:rsidRPr="00316109" w:rsidRDefault="006B48B0" w:rsidP="006B48B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379" w:type="dxa"/>
            <w:vAlign w:val="center"/>
          </w:tcPr>
          <w:p w14:paraId="32DEDD62" w14:textId="77777777" w:rsidR="006B48B0" w:rsidRPr="00316109" w:rsidRDefault="006B48B0" w:rsidP="006B48B0">
            <w:pPr>
              <w:snapToGri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1610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2.Использование </w:t>
            </w:r>
            <w:proofErr w:type="spellStart"/>
            <w:r w:rsidRPr="00316109">
              <w:rPr>
                <w:rFonts w:ascii="Times New Roman" w:hAnsi="Times New Roman" w:cs="Times New Roman"/>
                <w:bCs/>
                <w:sz w:val="24"/>
                <w:szCs w:val="24"/>
              </w:rPr>
              <w:t>формулв</w:t>
            </w:r>
            <w:proofErr w:type="spellEnd"/>
            <w:r w:rsidRPr="0031610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ЭТ.  Использование формул в электронных таблицах (ЭТ) функций и диаграмм. Работа с таблицей как с базой данных. </w:t>
            </w:r>
          </w:p>
        </w:tc>
        <w:tc>
          <w:tcPr>
            <w:tcW w:w="1843" w:type="dxa"/>
          </w:tcPr>
          <w:p w14:paraId="2ADFB6F2" w14:textId="77777777" w:rsidR="006B48B0" w:rsidRPr="00316109" w:rsidRDefault="006B48B0" w:rsidP="006B48B0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1610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842" w:type="dxa"/>
            <w:vMerge/>
            <w:vAlign w:val="center"/>
          </w:tcPr>
          <w:p w14:paraId="637A1A2F" w14:textId="77777777" w:rsidR="006B48B0" w:rsidRPr="00316109" w:rsidRDefault="006B48B0" w:rsidP="006B48B0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46" w:type="dxa"/>
            <w:vMerge/>
          </w:tcPr>
          <w:p w14:paraId="5E4B66B9" w14:textId="77777777" w:rsidR="006B48B0" w:rsidRPr="00316109" w:rsidRDefault="006B48B0" w:rsidP="006B48B0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46" w:type="dxa"/>
            <w:vMerge/>
          </w:tcPr>
          <w:p w14:paraId="0DB0A565" w14:textId="77777777" w:rsidR="006B48B0" w:rsidRPr="00316109" w:rsidRDefault="006B48B0" w:rsidP="006B48B0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6B48B0" w:rsidRPr="00316109" w14:paraId="083A3D40" w14:textId="77777777" w:rsidTr="006B48B0">
        <w:tc>
          <w:tcPr>
            <w:tcW w:w="3090" w:type="dxa"/>
            <w:vMerge/>
          </w:tcPr>
          <w:p w14:paraId="5C50D8F4" w14:textId="77777777" w:rsidR="006B48B0" w:rsidRPr="00316109" w:rsidRDefault="006B48B0" w:rsidP="006B48B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379" w:type="dxa"/>
            <w:vAlign w:val="center"/>
          </w:tcPr>
          <w:p w14:paraId="249FEC99" w14:textId="77777777" w:rsidR="006B48B0" w:rsidRPr="00316109" w:rsidRDefault="006B48B0" w:rsidP="006B48B0">
            <w:pPr>
              <w:snapToGri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1610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3.Решение задач </w:t>
            </w:r>
            <w:proofErr w:type="spellStart"/>
            <w:r w:rsidRPr="00316109">
              <w:rPr>
                <w:rFonts w:ascii="Times New Roman" w:hAnsi="Times New Roman" w:cs="Times New Roman"/>
                <w:bCs/>
                <w:sz w:val="24"/>
                <w:szCs w:val="24"/>
              </w:rPr>
              <w:t>оптимизации.Экономико</w:t>
            </w:r>
            <w:proofErr w:type="spellEnd"/>
            <w:r w:rsidRPr="0031610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-математические приложения электронных таблицах.  </w:t>
            </w:r>
          </w:p>
        </w:tc>
        <w:tc>
          <w:tcPr>
            <w:tcW w:w="1843" w:type="dxa"/>
          </w:tcPr>
          <w:p w14:paraId="264468E6" w14:textId="77777777" w:rsidR="006B48B0" w:rsidRPr="00316109" w:rsidRDefault="006B48B0" w:rsidP="006B48B0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1610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842" w:type="dxa"/>
            <w:vMerge/>
            <w:vAlign w:val="center"/>
          </w:tcPr>
          <w:p w14:paraId="297905B0" w14:textId="77777777" w:rsidR="006B48B0" w:rsidRPr="00316109" w:rsidRDefault="006B48B0" w:rsidP="006B48B0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46" w:type="dxa"/>
            <w:vMerge/>
          </w:tcPr>
          <w:p w14:paraId="22DC0B61" w14:textId="77777777" w:rsidR="006B48B0" w:rsidRPr="00316109" w:rsidRDefault="006B48B0" w:rsidP="006B48B0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46" w:type="dxa"/>
            <w:vMerge/>
          </w:tcPr>
          <w:p w14:paraId="6EAD44ED" w14:textId="77777777" w:rsidR="006B48B0" w:rsidRPr="00316109" w:rsidRDefault="006B48B0" w:rsidP="006B48B0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6B48B0" w:rsidRPr="00316109" w14:paraId="4EB5E3CD" w14:textId="77777777" w:rsidTr="006B48B0">
        <w:tc>
          <w:tcPr>
            <w:tcW w:w="3090" w:type="dxa"/>
            <w:vMerge/>
          </w:tcPr>
          <w:p w14:paraId="3D4C6B2F" w14:textId="77777777" w:rsidR="006B48B0" w:rsidRPr="00316109" w:rsidRDefault="006B48B0" w:rsidP="006B48B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379" w:type="dxa"/>
            <w:vAlign w:val="center"/>
          </w:tcPr>
          <w:p w14:paraId="37B8C6FC" w14:textId="77777777" w:rsidR="006B48B0" w:rsidRPr="00316109" w:rsidRDefault="006B48B0" w:rsidP="006B48B0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161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том числе практические занятия</w:t>
            </w:r>
          </w:p>
        </w:tc>
        <w:tc>
          <w:tcPr>
            <w:tcW w:w="1843" w:type="dxa"/>
          </w:tcPr>
          <w:p w14:paraId="46B69461" w14:textId="77777777" w:rsidR="006B48B0" w:rsidRPr="00316109" w:rsidRDefault="006B48B0" w:rsidP="006B48B0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</w:rPr>
            </w:pPr>
            <w:r w:rsidRPr="0031610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8</w:t>
            </w:r>
          </w:p>
        </w:tc>
        <w:tc>
          <w:tcPr>
            <w:tcW w:w="1842" w:type="dxa"/>
            <w:vMerge/>
            <w:vAlign w:val="center"/>
          </w:tcPr>
          <w:p w14:paraId="6567171E" w14:textId="77777777" w:rsidR="006B48B0" w:rsidRPr="00316109" w:rsidRDefault="006B48B0" w:rsidP="006B48B0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46" w:type="dxa"/>
            <w:vMerge/>
          </w:tcPr>
          <w:p w14:paraId="3EEEB77C" w14:textId="77777777" w:rsidR="006B48B0" w:rsidRPr="00316109" w:rsidRDefault="006B48B0" w:rsidP="006B48B0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46" w:type="dxa"/>
            <w:vMerge/>
          </w:tcPr>
          <w:p w14:paraId="6701E4DD" w14:textId="77777777" w:rsidR="006B48B0" w:rsidRPr="00316109" w:rsidRDefault="006B48B0" w:rsidP="006B48B0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6B48B0" w:rsidRPr="00316109" w14:paraId="40313FCF" w14:textId="77777777" w:rsidTr="006B48B0">
        <w:tc>
          <w:tcPr>
            <w:tcW w:w="3090" w:type="dxa"/>
            <w:vMerge/>
          </w:tcPr>
          <w:p w14:paraId="32F1106E" w14:textId="77777777" w:rsidR="006B48B0" w:rsidRPr="00316109" w:rsidRDefault="006B48B0" w:rsidP="006B48B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379" w:type="dxa"/>
            <w:vAlign w:val="center"/>
          </w:tcPr>
          <w:p w14:paraId="65102772" w14:textId="77777777" w:rsidR="006B48B0" w:rsidRPr="00316109" w:rsidRDefault="006B48B0" w:rsidP="006B48B0">
            <w:pPr>
              <w:tabs>
                <w:tab w:val="left" w:pos="254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Практическое  занятие </w:t>
            </w:r>
            <w:r w:rsidRPr="00316109">
              <w:rPr>
                <w:rFonts w:ascii="Times New Roman" w:hAnsi="Times New Roman" w:cs="Times New Roman"/>
                <w:bCs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  <w:r w:rsidRPr="0031610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Организация расчёта в табличном процессоре.  Создание электронной книги. Относительная и абсолютная адресация</w:t>
            </w:r>
          </w:p>
        </w:tc>
        <w:tc>
          <w:tcPr>
            <w:tcW w:w="1843" w:type="dxa"/>
          </w:tcPr>
          <w:p w14:paraId="37C6384D" w14:textId="77777777" w:rsidR="006B48B0" w:rsidRPr="00316109" w:rsidRDefault="006B48B0" w:rsidP="006B48B0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1610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842" w:type="dxa"/>
            <w:vMerge/>
            <w:vAlign w:val="center"/>
          </w:tcPr>
          <w:p w14:paraId="4A6AAD6D" w14:textId="77777777" w:rsidR="006B48B0" w:rsidRPr="00316109" w:rsidRDefault="006B48B0" w:rsidP="006B48B0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46" w:type="dxa"/>
            <w:vMerge/>
          </w:tcPr>
          <w:p w14:paraId="798C0510" w14:textId="77777777" w:rsidR="006B48B0" w:rsidRPr="00316109" w:rsidRDefault="006B48B0" w:rsidP="006B48B0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46" w:type="dxa"/>
            <w:vMerge/>
          </w:tcPr>
          <w:p w14:paraId="0BAB282F" w14:textId="77777777" w:rsidR="006B48B0" w:rsidRPr="00316109" w:rsidRDefault="006B48B0" w:rsidP="006B48B0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6B48B0" w:rsidRPr="00316109" w14:paraId="4ABDAEE5" w14:textId="77777777" w:rsidTr="006B48B0">
        <w:tc>
          <w:tcPr>
            <w:tcW w:w="3090" w:type="dxa"/>
            <w:vMerge/>
          </w:tcPr>
          <w:p w14:paraId="3C69AC89" w14:textId="77777777" w:rsidR="006B48B0" w:rsidRPr="00316109" w:rsidRDefault="006B48B0" w:rsidP="006B48B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379" w:type="dxa"/>
            <w:vAlign w:val="center"/>
          </w:tcPr>
          <w:p w14:paraId="3D0CD06C" w14:textId="77777777" w:rsidR="006B48B0" w:rsidRPr="00316109" w:rsidRDefault="006B48B0" w:rsidP="006B48B0">
            <w:pPr>
              <w:tabs>
                <w:tab w:val="left" w:pos="254"/>
              </w:tabs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Практическое  занятие  </w:t>
            </w:r>
            <w:r w:rsidRPr="00316109">
              <w:rPr>
                <w:rFonts w:ascii="Times New Roman" w:hAnsi="Times New Roman" w:cs="Times New Roman"/>
                <w:bCs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  <w:r w:rsidRPr="0031610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Связанные таблицы. Расчёт промежуточных итогов.  Решение  задач оптимизации (поиск решения)</w:t>
            </w:r>
          </w:p>
        </w:tc>
        <w:tc>
          <w:tcPr>
            <w:tcW w:w="1843" w:type="dxa"/>
          </w:tcPr>
          <w:p w14:paraId="2FA4921B" w14:textId="77777777" w:rsidR="006B48B0" w:rsidRPr="00316109" w:rsidRDefault="006B48B0" w:rsidP="006B48B0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1610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842" w:type="dxa"/>
            <w:vMerge/>
            <w:vAlign w:val="center"/>
          </w:tcPr>
          <w:p w14:paraId="5785EB9A" w14:textId="77777777" w:rsidR="006B48B0" w:rsidRPr="00316109" w:rsidRDefault="006B48B0" w:rsidP="006B48B0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46" w:type="dxa"/>
            <w:vMerge/>
          </w:tcPr>
          <w:p w14:paraId="47AC4BF6" w14:textId="77777777" w:rsidR="006B48B0" w:rsidRPr="00316109" w:rsidRDefault="006B48B0" w:rsidP="006B48B0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46" w:type="dxa"/>
            <w:vMerge/>
          </w:tcPr>
          <w:p w14:paraId="37EAEE1D" w14:textId="77777777" w:rsidR="006B48B0" w:rsidRPr="00316109" w:rsidRDefault="006B48B0" w:rsidP="006B48B0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6B48B0" w:rsidRPr="00316109" w14:paraId="14CB4177" w14:textId="77777777" w:rsidTr="006B48B0">
        <w:tc>
          <w:tcPr>
            <w:tcW w:w="3090" w:type="dxa"/>
            <w:vMerge/>
          </w:tcPr>
          <w:p w14:paraId="69EB514B" w14:textId="77777777" w:rsidR="006B48B0" w:rsidRPr="00316109" w:rsidRDefault="006B48B0" w:rsidP="006B48B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379" w:type="dxa"/>
            <w:vAlign w:val="center"/>
          </w:tcPr>
          <w:p w14:paraId="039A9CBE" w14:textId="77777777" w:rsidR="006B48B0" w:rsidRPr="00316109" w:rsidRDefault="006B48B0" w:rsidP="006B48B0">
            <w:pPr>
              <w:tabs>
                <w:tab w:val="left" w:pos="254"/>
              </w:tabs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Практическое  занятие </w:t>
            </w:r>
            <w:r w:rsidRPr="0031610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9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  <w:r w:rsidRPr="0031610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Обработка текстовой и табличной информации средствами табличного процессора. </w:t>
            </w:r>
          </w:p>
        </w:tc>
        <w:tc>
          <w:tcPr>
            <w:tcW w:w="1843" w:type="dxa"/>
          </w:tcPr>
          <w:p w14:paraId="5D7BC71D" w14:textId="77777777" w:rsidR="006B48B0" w:rsidRPr="00316109" w:rsidRDefault="006B48B0" w:rsidP="006B48B0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1610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842" w:type="dxa"/>
            <w:vMerge/>
            <w:vAlign w:val="center"/>
          </w:tcPr>
          <w:p w14:paraId="7092962C" w14:textId="77777777" w:rsidR="006B48B0" w:rsidRPr="00316109" w:rsidRDefault="006B48B0" w:rsidP="006B48B0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46" w:type="dxa"/>
            <w:vMerge/>
          </w:tcPr>
          <w:p w14:paraId="429812BD" w14:textId="77777777" w:rsidR="006B48B0" w:rsidRPr="00316109" w:rsidRDefault="006B48B0" w:rsidP="006B48B0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46" w:type="dxa"/>
            <w:vMerge/>
          </w:tcPr>
          <w:p w14:paraId="5F13C722" w14:textId="77777777" w:rsidR="006B48B0" w:rsidRPr="00316109" w:rsidRDefault="006B48B0" w:rsidP="006B48B0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6B48B0" w:rsidRPr="00316109" w14:paraId="6E7BD20A" w14:textId="77777777" w:rsidTr="006B48B0">
        <w:tc>
          <w:tcPr>
            <w:tcW w:w="3090" w:type="dxa"/>
            <w:vMerge/>
          </w:tcPr>
          <w:p w14:paraId="549B2B1A" w14:textId="77777777" w:rsidR="006B48B0" w:rsidRPr="00316109" w:rsidRDefault="006B48B0" w:rsidP="006B48B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379" w:type="dxa"/>
            <w:vAlign w:val="center"/>
          </w:tcPr>
          <w:p w14:paraId="5FD1591D" w14:textId="77777777" w:rsidR="006B48B0" w:rsidRPr="00316109" w:rsidRDefault="006B48B0" w:rsidP="006B48B0">
            <w:pPr>
              <w:tabs>
                <w:tab w:val="left" w:pos="254"/>
              </w:tabs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Практическое  занятие </w:t>
            </w:r>
            <w:r w:rsidRPr="00316109">
              <w:rPr>
                <w:rFonts w:ascii="Times New Roman" w:hAnsi="Times New Roman" w:cs="Times New Roman"/>
                <w:bCs/>
                <w:sz w:val="24"/>
                <w:szCs w:val="24"/>
              </w:rPr>
              <w:t>10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  <w:r w:rsidRPr="0031610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Выполнение экономических расчётов в электронных таблицах</w:t>
            </w:r>
          </w:p>
        </w:tc>
        <w:tc>
          <w:tcPr>
            <w:tcW w:w="1843" w:type="dxa"/>
          </w:tcPr>
          <w:p w14:paraId="7D54911D" w14:textId="77777777" w:rsidR="006B48B0" w:rsidRPr="00316109" w:rsidRDefault="006B48B0" w:rsidP="006B48B0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1610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842" w:type="dxa"/>
            <w:vMerge/>
            <w:vAlign w:val="center"/>
          </w:tcPr>
          <w:p w14:paraId="304FEEBC" w14:textId="77777777" w:rsidR="006B48B0" w:rsidRPr="00316109" w:rsidRDefault="006B48B0" w:rsidP="006B48B0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46" w:type="dxa"/>
            <w:vMerge/>
          </w:tcPr>
          <w:p w14:paraId="05867D0A" w14:textId="77777777" w:rsidR="006B48B0" w:rsidRPr="00316109" w:rsidRDefault="006B48B0" w:rsidP="006B48B0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46" w:type="dxa"/>
            <w:vMerge/>
          </w:tcPr>
          <w:p w14:paraId="13779AD6" w14:textId="77777777" w:rsidR="006B48B0" w:rsidRPr="00316109" w:rsidRDefault="006B48B0" w:rsidP="006B48B0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6B48B0" w:rsidRPr="00316109" w14:paraId="72A71A61" w14:textId="77777777" w:rsidTr="006B48B0">
        <w:tc>
          <w:tcPr>
            <w:tcW w:w="3090" w:type="dxa"/>
            <w:vMerge w:val="restart"/>
          </w:tcPr>
          <w:p w14:paraId="1F35C2B8" w14:textId="77777777" w:rsidR="006B48B0" w:rsidRPr="00316109" w:rsidRDefault="006B48B0" w:rsidP="006B48B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161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2.3</w:t>
            </w:r>
          </w:p>
          <w:p w14:paraId="6C7BD4B3" w14:textId="77777777" w:rsidR="006B48B0" w:rsidRPr="00316109" w:rsidRDefault="006B48B0" w:rsidP="006B48B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16109">
              <w:rPr>
                <w:rFonts w:ascii="Times New Roman" w:hAnsi="Times New Roman" w:cs="Times New Roman"/>
                <w:bCs/>
                <w:sz w:val="24"/>
                <w:szCs w:val="24"/>
              </w:rPr>
              <w:t>Программные средства презентаций и мультимедиа технологии</w:t>
            </w:r>
          </w:p>
        </w:tc>
        <w:tc>
          <w:tcPr>
            <w:tcW w:w="6379" w:type="dxa"/>
            <w:vAlign w:val="center"/>
          </w:tcPr>
          <w:p w14:paraId="659BB848" w14:textId="77777777" w:rsidR="006B48B0" w:rsidRPr="00316109" w:rsidRDefault="006B48B0" w:rsidP="006B48B0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161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1843" w:type="dxa"/>
          </w:tcPr>
          <w:p w14:paraId="21F999AB" w14:textId="77777777" w:rsidR="006B48B0" w:rsidRPr="00316109" w:rsidRDefault="006B48B0" w:rsidP="006B48B0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31610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12/8</w:t>
            </w:r>
          </w:p>
        </w:tc>
        <w:tc>
          <w:tcPr>
            <w:tcW w:w="1842" w:type="dxa"/>
            <w:vMerge w:val="restart"/>
            <w:vAlign w:val="center"/>
          </w:tcPr>
          <w:p w14:paraId="7F890418" w14:textId="77777777" w:rsidR="006B48B0" w:rsidRDefault="006B48B0" w:rsidP="006B48B0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316109">
              <w:rPr>
                <w:rFonts w:ascii="Times New Roman" w:hAnsi="Times New Roman" w:cs="Times New Roman"/>
                <w:sz w:val="24"/>
                <w:szCs w:val="24"/>
              </w:rPr>
              <w:t xml:space="preserve">ОК 01, ЛР2, ОК.02, </w:t>
            </w:r>
            <w:r w:rsidRPr="0031610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ОК 09, ПК 4.1</w:t>
            </w:r>
          </w:p>
          <w:p w14:paraId="466EF7CB" w14:textId="77777777" w:rsidR="006B48B0" w:rsidRDefault="006B48B0" w:rsidP="006B48B0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</w:p>
          <w:p w14:paraId="2A24EFF4" w14:textId="77777777" w:rsidR="006B48B0" w:rsidRPr="00316109" w:rsidRDefault="006B48B0" w:rsidP="006B48B0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</w:p>
          <w:p w14:paraId="661628DF" w14:textId="77777777" w:rsidR="006B48B0" w:rsidRPr="00316109" w:rsidRDefault="006B48B0" w:rsidP="006B48B0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</w:p>
          <w:p w14:paraId="7B2AECEB" w14:textId="77777777" w:rsidR="006B48B0" w:rsidRPr="00316109" w:rsidRDefault="006B48B0" w:rsidP="006B48B0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46" w:type="dxa"/>
            <w:vMerge w:val="restart"/>
          </w:tcPr>
          <w:p w14:paraId="38CFE184" w14:textId="77777777" w:rsidR="006B48B0" w:rsidRPr="00316109" w:rsidRDefault="006B48B0" w:rsidP="006B48B0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16109">
              <w:rPr>
                <w:rFonts w:ascii="Times New Roman" w:hAnsi="Times New Roman" w:cs="Times New Roman"/>
                <w:sz w:val="24"/>
                <w:szCs w:val="24"/>
              </w:rPr>
              <w:t xml:space="preserve">ОК 01,  ОК.02, </w:t>
            </w:r>
            <w:r w:rsidRPr="0031610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ОК 09, ПК 4.1</w:t>
            </w:r>
          </w:p>
        </w:tc>
        <w:tc>
          <w:tcPr>
            <w:tcW w:w="1346" w:type="dxa"/>
            <w:vMerge w:val="restart"/>
          </w:tcPr>
          <w:p w14:paraId="1A0B5F65" w14:textId="77777777" w:rsidR="006B48B0" w:rsidRPr="00316109" w:rsidRDefault="006B48B0" w:rsidP="006B48B0">
            <w:pPr>
              <w:snapToGrid w:val="0"/>
              <w:spacing w:after="0" w:line="240" w:lineRule="auto"/>
              <w:jc w:val="center"/>
              <w:rPr>
                <w:rStyle w:val="FontStyle137"/>
                <w:b w:val="0"/>
                <w:sz w:val="24"/>
                <w:szCs w:val="24"/>
              </w:rPr>
            </w:pPr>
            <w:r w:rsidRPr="00316109">
              <w:rPr>
                <w:rStyle w:val="FontStyle137"/>
                <w:b w:val="0"/>
                <w:sz w:val="24"/>
                <w:szCs w:val="24"/>
              </w:rPr>
              <w:t>У 4.1.05,</w:t>
            </w:r>
          </w:p>
          <w:p w14:paraId="41576262" w14:textId="77777777" w:rsidR="006B48B0" w:rsidRPr="00316109" w:rsidRDefault="006B48B0" w:rsidP="006B48B0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6109">
              <w:rPr>
                <w:rStyle w:val="FontStyle137"/>
                <w:b w:val="0"/>
                <w:sz w:val="24"/>
                <w:szCs w:val="24"/>
              </w:rPr>
              <w:t>З 4.1.03</w:t>
            </w:r>
            <w:r w:rsidRPr="00316109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50662863" w14:textId="77777777" w:rsidR="006B48B0" w:rsidRPr="00316109" w:rsidRDefault="006B48B0" w:rsidP="006B48B0">
            <w:pPr>
              <w:snapToGrid w:val="0"/>
              <w:spacing w:after="0" w:line="240" w:lineRule="auto"/>
              <w:jc w:val="center"/>
              <w:rPr>
                <w:rStyle w:val="FontStyle137"/>
                <w:b w:val="0"/>
                <w:sz w:val="24"/>
                <w:szCs w:val="24"/>
              </w:rPr>
            </w:pPr>
            <w:r w:rsidRPr="00316109">
              <w:rPr>
                <w:rStyle w:val="FontStyle137"/>
                <w:b w:val="0"/>
                <w:sz w:val="24"/>
                <w:szCs w:val="24"/>
              </w:rPr>
              <w:t>З 4.1.04</w:t>
            </w:r>
          </w:p>
          <w:p w14:paraId="7A282F2F" w14:textId="77777777" w:rsidR="006B48B0" w:rsidRPr="00316109" w:rsidRDefault="006B48B0" w:rsidP="006B48B0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6B48B0" w:rsidRPr="00316109" w14:paraId="5AC9754A" w14:textId="77777777" w:rsidTr="006B48B0">
        <w:tc>
          <w:tcPr>
            <w:tcW w:w="3090" w:type="dxa"/>
            <w:vMerge/>
            <w:vAlign w:val="center"/>
          </w:tcPr>
          <w:p w14:paraId="0FABE245" w14:textId="77777777" w:rsidR="006B48B0" w:rsidRPr="00316109" w:rsidRDefault="006B48B0" w:rsidP="006B48B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379" w:type="dxa"/>
            <w:vAlign w:val="center"/>
          </w:tcPr>
          <w:p w14:paraId="50141B40" w14:textId="77777777" w:rsidR="006B48B0" w:rsidRPr="00316109" w:rsidRDefault="006B48B0" w:rsidP="006B48B0">
            <w:pPr>
              <w:snapToGri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16109">
              <w:rPr>
                <w:rFonts w:ascii="Times New Roman" w:hAnsi="Times New Roman" w:cs="Times New Roman"/>
                <w:bCs/>
                <w:sz w:val="24"/>
                <w:szCs w:val="24"/>
              </w:rPr>
              <w:t>1.Способы организации презентаций.  Оформление и представление презентаций; Современные способы организации презентаций</w:t>
            </w:r>
          </w:p>
        </w:tc>
        <w:tc>
          <w:tcPr>
            <w:tcW w:w="1843" w:type="dxa"/>
          </w:tcPr>
          <w:p w14:paraId="2E664A35" w14:textId="77777777" w:rsidR="006B48B0" w:rsidRPr="00316109" w:rsidRDefault="006B48B0" w:rsidP="006B48B0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/>
                <w:sz w:val="24"/>
                <w:szCs w:val="24"/>
              </w:rPr>
            </w:pPr>
            <w:r w:rsidRPr="0031610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2</w:t>
            </w:r>
          </w:p>
        </w:tc>
        <w:tc>
          <w:tcPr>
            <w:tcW w:w="1842" w:type="dxa"/>
            <w:vMerge/>
            <w:vAlign w:val="center"/>
          </w:tcPr>
          <w:p w14:paraId="25399292" w14:textId="77777777" w:rsidR="006B48B0" w:rsidRPr="00316109" w:rsidRDefault="006B48B0" w:rsidP="006B48B0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46" w:type="dxa"/>
            <w:vMerge/>
          </w:tcPr>
          <w:p w14:paraId="2CB8B12C" w14:textId="77777777" w:rsidR="006B48B0" w:rsidRPr="00316109" w:rsidRDefault="006B48B0" w:rsidP="006B48B0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46" w:type="dxa"/>
            <w:vMerge/>
          </w:tcPr>
          <w:p w14:paraId="4471BF6C" w14:textId="77777777" w:rsidR="006B48B0" w:rsidRPr="00316109" w:rsidRDefault="006B48B0" w:rsidP="006B48B0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6B48B0" w:rsidRPr="00316109" w14:paraId="19D7FD82" w14:textId="77777777" w:rsidTr="006B48B0">
        <w:tc>
          <w:tcPr>
            <w:tcW w:w="3090" w:type="dxa"/>
            <w:vMerge/>
            <w:vAlign w:val="center"/>
          </w:tcPr>
          <w:p w14:paraId="7DA576AA" w14:textId="77777777" w:rsidR="006B48B0" w:rsidRPr="00316109" w:rsidRDefault="006B48B0" w:rsidP="006B48B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379" w:type="dxa"/>
            <w:vAlign w:val="center"/>
          </w:tcPr>
          <w:p w14:paraId="4FC64F58" w14:textId="77777777" w:rsidR="006B48B0" w:rsidRPr="00316109" w:rsidRDefault="006B48B0" w:rsidP="006B48B0">
            <w:pPr>
              <w:snapToGri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1610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2.</w:t>
            </w:r>
            <w:r w:rsidRPr="0031610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Представление презентаций. Работа со слайдами. Расширенные возможности мультимедиа программ (вставка таблиц, рисунков и видеоклипов, создание анимации слайдов </w:t>
            </w:r>
            <w:r w:rsidRPr="00316109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 xml:space="preserve">и эффектов переходов). </w:t>
            </w:r>
          </w:p>
        </w:tc>
        <w:tc>
          <w:tcPr>
            <w:tcW w:w="1843" w:type="dxa"/>
          </w:tcPr>
          <w:p w14:paraId="05DEB8EA" w14:textId="77777777" w:rsidR="006B48B0" w:rsidRPr="00316109" w:rsidRDefault="006B48B0" w:rsidP="006B48B0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1610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lastRenderedPageBreak/>
              <w:t>2</w:t>
            </w:r>
          </w:p>
        </w:tc>
        <w:tc>
          <w:tcPr>
            <w:tcW w:w="1842" w:type="dxa"/>
            <w:vMerge/>
            <w:vAlign w:val="center"/>
          </w:tcPr>
          <w:p w14:paraId="4C68A998" w14:textId="77777777" w:rsidR="006B48B0" w:rsidRPr="00316109" w:rsidRDefault="006B48B0" w:rsidP="006B48B0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46" w:type="dxa"/>
            <w:vMerge/>
          </w:tcPr>
          <w:p w14:paraId="663F1C16" w14:textId="77777777" w:rsidR="006B48B0" w:rsidRPr="00316109" w:rsidRDefault="006B48B0" w:rsidP="006B48B0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46" w:type="dxa"/>
            <w:vMerge/>
          </w:tcPr>
          <w:p w14:paraId="1E25591A" w14:textId="77777777" w:rsidR="006B48B0" w:rsidRPr="00316109" w:rsidRDefault="006B48B0" w:rsidP="006B48B0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6B48B0" w:rsidRPr="00316109" w14:paraId="59CF05C5" w14:textId="77777777" w:rsidTr="006B48B0">
        <w:tc>
          <w:tcPr>
            <w:tcW w:w="3090" w:type="dxa"/>
            <w:vMerge w:val="restart"/>
            <w:vAlign w:val="center"/>
          </w:tcPr>
          <w:p w14:paraId="0E252D83" w14:textId="77777777" w:rsidR="006B48B0" w:rsidRPr="00316109" w:rsidRDefault="006B48B0" w:rsidP="006B48B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379" w:type="dxa"/>
            <w:vAlign w:val="center"/>
          </w:tcPr>
          <w:p w14:paraId="434FA06E" w14:textId="77777777" w:rsidR="006B48B0" w:rsidRPr="00316109" w:rsidRDefault="006B48B0" w:rsidP="006B48B0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161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том числе практические занятия</w:t>
            </w:r>
          </w:p>
        </w:tc>
        <w:tc>
          <w:tcPr>
            <w:tcW w:w="1843" w:type="dxa"/>
          </w:tcPr>
          <w:p w14:paraId="60CA6B62" w14:textId="77777777" w:rsidR="006B48B0" w:rsidRPr="00316109" w:rsidRDefault="006B48B0" w:rsidP="006B48B0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</w:rPr>
            </w:pPr>
            <w:r w:rsidRPr="0031610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8</w:t>
            </w:r>
          </w:p>
        </w:tc>
        <w:tc>
          <w:tcPr>
            <w:tcW w:w="1842" w:type="dxa"/>
            <w:vMerge/>
            <w:vAlign w:val="center"/>
          </w:tcPr>
          <w:p w14:paraId="50867D1F" w14:textId="77777777" w:rsidR="006B48B0" w:rsidRPr="00316109" w:rsidRDefault="006B48B0" w:rsidP="006B48B0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346" w:type="dxa"/>
            <w:vMerge/>
          </w:tcPr>
          <w:p w14:paraId="527AE507" w14:textId="77777777" w:rsidR="006B48B0" w:rsidRPr="00316109" w:rsidRDefault="006B48B0" w:rsidP="006B48B0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46" w:type="dxa"/>
            <w:vMerge/>
          </w:tcPr>
          <w:p w14:paraId="4FB1246B" w14:textId="77777777" w:rsidR="006B48B0" w:rsidRPr="00316109" w:rsidRDefault="006B48B0" w:rsidP="006B48B0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6B48B0" w:rsidRPr="00316109" w14:paraId="139D089F" w14:textId="77777777" w:rsidTr="006B48B0">
        <w:tc>
          <w:tcPr>
            <w:tcW w:w="3090" w:type="dxa"/>
            <w:vMerge/>
            <w:vAlign w:val="center"/>
          </w:tcPr>
          <w:p w14:paraId="761D3BCB" w14:textId="77777777" w:rsidR="006B48B0" w:rsidRPr="00316109" w:rsidRDefault="006B48B0" w:rsidP="006B48B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379" w:type="dxa"/>
            <w:vAlign w:val="center"/>
          </w:tcPr>
          <w:p w14:paraId="5A8BC3CB" w14:textId="77777777" w:rsidR="006B48B0" w:rsidRPr="00316109" w:rsidRDefault="006B48B0" w:rsidP="006B48B0">
            <w:pPr>
              <w:snapToGri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Практическое  занятие</w:t>
            </w:r>
            <w:r w:rsidRPr="0031610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11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  <w:r w:rsidRPr="0031610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Знакомство с основными приемами создания и оформления презентаций</w:t>
            </w:r>
          </w:p>
        </w:tc>
        <w:tc>
          <w:tcPr>
            <w:tcW w:w="1843" w:type="dxa"/>
          </w:tcPr>
          <w:p w14:paraId="3EE33610" w14:textId="77777777" w:rsidR="006B48B0" w:rsidRPr="00316109" w:rsidRDefault="006B48B0" w:rsidP="006B48B0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1610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842" w:type="dxa"/>
            <w:vMerge/>
            <w:vAlign w:val="center"/>
          </w:tcPr>
          <w:p w14:paraId="2D9DCC32" w14:textId="77777777" w:rsidR="006B48B0" w:rsidRPr="00316109" w:rsidRDefault="006B48B0" w:rsidP="006B48B0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346" w:type="dxa"/>
            <w:vMerge/>
          </w:tcPr>
          <w:p w14:paraId="19AF5F7A" w14:textId="77777777" w:rsidR="006B48B0" w:rsidRPr="00316109" w:rsidRDefault="006B48B0" w:rsidP="006B48B0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346" w:type="dxa"/>
            <w:vMerge/>
          </w:tcPr>
          <w:p w14:paraId="77EE7F78" w14:textId="77777777" w:rsidR="006B48B0" w:rsidRPr="00316109" w:rsidRDefault="006B48B0" w:rsidP="006B48B0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6B48B0" w:rsidRPr="00316109" w14:paraId="35497735" w14:textId="77777777" w:rsidTr="006B48B0">
        <w:tc>
          <w:tcPr>
            <w:tcW w:w="3090" w:type="dxa"/>
            <w:vMerge/>
            <w:vAlign w:val="center"/>
          </w:tcPr>
          <w:p w14:paraId="0A607024" w14:textId="77777777" w:rsidR="006B48B0" w:rsidRPr="00316109" w:rsidRDefault="006B48B0" w:rsidP="006B48B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379" w:type="dxa"/>
            <w:vAlign w:val="center"/>
          </w:tcPr>
          <w:p w14:paraId="30BAC748" w14:textId="77777777" w:rsidR="006B48B0" w:rsidRPr="00316109" w:rsidRDefault="006B48B0" w:rsidP="006B48B0">
            <w:pPr>
              <w:snapToGri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Практическое  занятие</w:t>
            </w:r>
            <w:r w:rsidRPr="0031610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12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  <w:r w:rsidRPr="0031610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Демонстрация слайд-фильма и настройка анимации объектов</w:t>
            </w:r>
          </w:p>
        </w:tc>
        <w:tc>
          <w:tcPr>
            <w:tcW w:w="1843" w:type="dxa"/>
          </w:tcPr>
          <w:p w14:paraId="087BE376" w14:textId="77777777" w:rsidR="006B48B0" w:rsidRPr="00316109" w:rsidRDefault="006B48B0" w:rsidP="006B48B0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1610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842" w:type="dxa"/>
            <w:vMerge/>
            <w:vAlign w:val="center"/>
          </w:tcPr>
          <w:p w14:paraId="13D1D23A" w14:textId="77777777" w:rsidR="006B48B0" w:rsidRPr="00316109" w:rsidRDefault="006B48B0" w:rsidP="006B48B0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346" w:type="dxa"/>
            <w:vMerge/>
          </w:tcPr>
          <w:p w14:paraId="737AC2EC" w14:textId="77777777" w:rsidR="006B48B0" w:rsidRPr="00316109" w:rsidRDefault="006B48B0" w:rsidP="006B48B0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346" w:type="dxa"/>
            <w:vMerge/>
          </w:tcPr>
          <w:p w14:paraId="4794DF5B" w14:textId="77777777" w:rsidR="006B48B0" w:rsidRPr="00316109" w:rsidRDefault="006B48B0" w:rsidP="006B48B0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6B48B0" w:rsidRPr="00316109" w14:paraId="2F0E8658" w14:textId="77777777" w:rsidTr="006B48B0">
        <w:tc>
          <w:tcPr>
            <w:tcW w:w="3090" w:type="dxa"/>
            <w:vMerge/>
            <w:vAlign w:val="center"/>
          </w:tcPr>
          <w:p w14:paraId="5E6EFB3A" w14:textId="77777777" w:rsidR="006B48B0" w:rsidRPr="00316109" w:rsidRDefault="006B48B0" w:rsidP="006B48B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379" w:type="dxa"/>
            <w:vAlign w:val="center"/>
          </w:tcPr>
          <w:p w14:paraId="62A8CB24" w14:textId="77777777" w:rsidR="006B48B0" w:rsidRPr="00316109" w:rsidRDefault="006B48B0" w:rsidP="006B48B0">
            <w:pPr>
              <w:snapToGri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Практическое  занятие</w:t>
            </w:r>
            <w:r w:rsidRPr="0031610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13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  <w:r w:rsidRPr="0031610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Вставка в слайд рисунков и анимация слайдов при демонстрации</w:t>
            </w:r>
          </w:p>
        </w:tc>
        <w:tc>
          <w:tcPr>
            <w:tcW w:w="1843" w:type="dxa"/>
          </w:tcPr>
          <w:p w14:paraId="00861393" w14:textId="77777777" w:rsidR="006B48B0" w:rsidRPr="00316109" w:rsidRDefault="006B48B0" w:rsidP="006B48B0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1610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842" w:type="dxa"/>
            <w:vMerge/>
            <w:vAlign w:val="center"/>
          </w:tcPr>
          <w:p w14:paraId="32A9ACAB" w14:textId="77777777" w:rsidR="006B48B0" w:rsidRPr="00316109" w:rsidRDefault="006B48B0" w:rsidP="006B48B0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346" w:type="dxa"/>
            <w:vMerge/>
          </w:tcPr>
          <w:p w14:paraId="3251F3CA" w14:textId="77777777" w:rsidR="006B48B0" w:rsidRPr="00316109" w:rsidRDefault="006B48B0" w:rsidP="006B48B0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346" w:type="dxa"/>
            <w:vMerge/>
          </w:tcPr>
          <w:p w14:paraId="0D025F4B" w14:textId="77777777" w:rsidR="006B48B0" w:rsidRPr="00316109" w:rsidRDefault="006B48B0" w:rsidP="006B48B0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6B48B0" w:rsidRPr="00316109" w14:paraId="495B126F" w14:textId="77777777" w:rsidTr="006B48B0">
        <w:tc>
          <w:tcPr>
            <w:tcW w:w="3090" w:type="dxa"/>
            <w:vMerge/>
            <w:vAlign w:val="center"/>
          </w:tcPr>
          <w:p w14:paraId="5B44A1BD" w14:textId="77777777" w:rsidR="006B48B0" w:rsidRPr="00316109" w:rsidRDefault="006B48B0" w:rsidP="006B48B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379" w:type="dxa"/>
            <w:vAlign w:val="center"/>
          </w:tcPr>
          <w:p w14:paraId="72FDC7F4" w14:textId="77777777" w:rsidR="006B48B0" w:rsidRPr="00316109" w:rsidRDefault="006B48B0" w:rsidP="006B48B0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Практическое  занятие</w:t>
            </w:r>
            <w:r w:rsidRPr="0031610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14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  <w:r w:rsidRPr="0031610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Использование  деловой графики мультимедиа.  Сохранение и подготовка презентации к демонстрации</w:t>
            </w:r>
          </w:p>
        </w:tc>
        <w:tc>
          <w:tcPr>
            <w:tcW w:w="1843" w:type="dxa"/>
          </w:tcPr>
          <w:p w14:paraId="0CECE091" w14:textId="77777777" w:rsidR="006B48B0" w:rsidRPr="00316109" w:rsidRDefault="006B48B0" w:rsidP="006B48B0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1610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842" w:type="dxa"/>
            <w:vMerge/>
            <w:vAlign w:val="center"/>
          </w:tcPr>
          <w:p w14:paraId="766FD724" w14:textId="77777777" w:rsidR="006B48B0" w:rsidRPr="00316109" w:rsidRDefault="006B48B0" w:rsidP="006B48B0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346" w:type="dxa"/>
            <w:vMerge/>
          </w:tcPr>
          <w:p w14:paraId="3B9D7052" w14:textId="77777777" w:rsidR="006B48B0" w:rsidRPr="00316109" w:rsidRDefault="006B48B0" w:rsidP="006B48B0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346" w:type="dxa"/>
            <w:vMerge/>
          </w:tcPr>
          <w:p w14:paraId="21EAD787" w14:textId="77777777" w:rsidR="006B48B0" w:rsidRPr="00316109" w:rsidRDefault="006B48B0" w:rsidP="006B48B0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6B48B0" w:rsidRPr="00316109" w14:paraId="126BA151" w14:textId="77777777" w:rsidTr="006B48B0">
        <w:tc>
          <w:tcPr>
            <w:tcW w:w="3090" w:type="dxa"/>
            <w:vMerge w:val="restart"/>
          </w:tcPr>
          <w:p w14:paraId="45DF1599" w14:textId="77777777" w:rsidR="006B48B0" w:rsidRPr="00316109" w:rsidRDefault="006B48B0" w:rsidP="006B48B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161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2.4</w:t>
            </w:r>
          </w:p>
          <w:p w14:paraId="1A4C704B" w14:textId="77777777" w:rsidR="006B48B0" w:rsidRPr="00316109" w:rsidRDefault="006B48B0" w:rsidP="006B48B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16109">
              <w:rPr>
                <w:rFonts w:ascii="Times New Roman" w:hAnsi="Times New Roman" w:cs="Times New Roman"/>
                <w:bCs/>
                <w:sz w:val="24"/>
                <w:szCs w:val="24"/>
              </w:rPr>
              <w:t>Системы управления базами данных и экспертные системы</w:t>
            </w:r>
          </w:p>
        </w:tc>
        <w:tc>
          <w:tcPr>
            <w:tcW w:w="6379" w:type="dxa"/>
            <w:vAlign w:val="center"/>
          </w:tcPr>
          <w:p w14:paraId="017C9B55" w14:textId="77777777" w:rsidR="006B48B0" w:rsidRPr="00316109" w:rsidRDefault="006B48B0" w:rsidP="006B48B0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161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1843" w:type="dxa"/>
          </w:tcPr>
          <w:p w14:paraId="245FB431" w14:textId="77777777" w:rsidR="006B48B0" w:rsidRPr="00316109" w:rsidRDefault="006B48B0" w:rsidP="006B48B0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31610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10/8</w:t>
            </w:r>
          </w:p>
        </w:tc>
        <w:tc>
          <w:tcPr>
            <w:tcW w:w="1842" w:type="dxa"/>
            <w:vMerge w:val="restart"/>
            <w:vAlign w:val="center"/>
          </w:tcPr>
          <w:p w14:paraId="06908B01" w14:textId="77777777" w:rsidR="006B48B0" w:rsidRDefault="006B48B0" w:rsidP="006B48B0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316109">
              <w:rPr>
                <w:rFonts w:ascii="Times New Roman" w:hAnsi="Times New Roman" w:cs="Times New Roman"/>
                <w:sz w:val="24"/>
                <w:szCs w:val="24"/>
              </w:rPr>
              <w:t xml:space="preserve">ОК 01, ЛР2, ОК.02, </w:t>
            </w:r>
            <w:r w:rsidRPr="0031610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ОК 09, ПК 4.1</w:t>
            </w:r>
          </w:p>
          <w:p w14:paraId="7231641D" w14:textId="77777777" w:rsidR="006B48B0" w:rsidRDefault="006B48B0" w:rsidP="006B48B0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</w:p>
          <w:p w14:paraId="6BDA9E50" w14:textId="77777777" w:rsidR="006B48B0" w:rsidRDefault="006B48B0" w:rsidP="006B48B0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</w:p>
          <w:p w14:paraId="3CF84957" w14:textId="77777777" w:rsidR="006B48B0" w:rsidRDefault="006B48B0" w:rsidP="006B48B0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</w:p>
          <w:p w14:paraId="1C226633" w14:textId="77777777" w:rsidR="006B48B0" w:rsidRDefault="006B48B0" w:rsidP="006B48B0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</w:p>
          <w:p w14:paraId="6EB772F7" w14:textId="77777777" w:rsidR="006B48B0" w:rsidRDefault="006B48B0" w:rsidP="006B48B0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</w:p>
          <w:p w14:paraId="0EC24FAA" w14:textId="77777777" w:rsidR="006B48B0" w:rsidRDefault="006B48B0" w:rsidP="006B48B0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</w:p>
          <w:p w14:paraId="4F76EFD1" w14:textId="77777777" w:rsidR="006B48B0" w:rsidRDefault="006B48B0" w:rsidP="006B48B0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</w:p>
          <w:p w14:paraId="20DB1492" w14:textId="77777777" w:rsidR="006B48B0" w:rsidRDefault="006B48B0" w:rsidP="006B48B0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</w:p>
          <w:p w14:paraId="0FB0F13F" w14:textId="77777777" w:rsidR="006B48B0" w:rsidRDefault="006B48B0" w:rsidP="006B48B0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</w:p>
          <w:p w14:paraId="1223A6F3" w14:textId="77777777" w:rsidR="006B48B0" w:rsidRDefault="006B48B0" w:rsidP="006B48B0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</w:p>
          <w:p w14:paraId="7CC8806E" w14:textId="77777777" w:rsidR="006B48B0" w:rsidRPr="00316109" w:rsidRDefault="006B48B0" w:rsidP="006B48B0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</w:p>
          <w:p w14:paraId="32F3F918" w14:textId="77777777" w:rsidR="006B48B0" w:rsidRPr="00316109" w:rsidRDefault="006B48B0" w:rsidP="006B48B0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</w:p>
          <w:p w14:paraId="54A7CE62" w14:textId="77777777" w:rsidR="006B48B0" w:rsidRPr="00316109" w:rsidRDefault="006B48B0" w:rsidP="006B48B0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46" w:type="dxa"/>
            <w:vMerge w:val="restart"/>
          </w:tcPr>
          <w:p w14:paraId="44A55613" w14:textId="77777777" w:rsidR="006B48B0" w:rsidRPr="00316109" w:rsidRDefault="006B48B0" w:rsidP="006B48B0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16109">
              <w:rPr>
                <w:rFonts w:ascii="Times New Roman" w:hAnsi="Times New Roman" w:cs="Times New Roman"/>
                <w:sz w:val="24"/>
                <w:szCs w:val="24"/>
              </w:rPr>
              <w:t xml:space="preserve">ОК 01,  ОК.02, </w:t>
            </w:r>
            <w:r w:rsidRPr="0031610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ОК 09, ПК 4.1</w:t>
            </w:r>
          </w:p>
        </w:tc>
        <w:tc>
          <w:tcPr>
            <w:tcW w:w="1346" w:type="dxa"/>
            <w:vMerge w:val="restart"/>
          </w:tcPr>
          <w:p w14:paraId="15E3F3E4" w14:textId="77777777" w:rsidR="006B48B0" w:rsidRPr="00316109" w:rsidRDefault="006B48B0" w:rsidP="006B48B0">
            <w:pPr>
              <w:snapToGrid w:val="0"/>
              <w:spacing w:after="0" w:line="240" w:lineRule="auto"/>
              <w:jc w:val="center"/>
              <w:rPr>
                <w:rStyle w:val="FontStyle137"/>
                <w:b w:val="0"/>
                <w:sz w:val="24"/>
                <w:szCs w:val="24"/>
              </w:rPr>
            </w:pPr>
            <w:r w:rsidRPr="00316109">
              <w:rPr>
                <w:rStyle w:val="FontStyle137"/>
                <w:b w:val="0"/>
                <w:sz w:val="24"/>
                <w:szCs w:val="24"/>
              </w:rPr>
              <w:t>У 4.1.05,</w:t>
            </w:r>
          </w:p>
          <w:p w14:paraId="65103543" w14:textId="77777777" w:rsidR="006B48B0" w:rsidRPr="00316109" w:rsidRDefault="006B48B0" w:rsidP="006B48B0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6109">
              <w:rPr>
                <w:rStyle w:val="FontStyle137"/>
                <w:b w:val="0"/>
                <w:sz w:val="24"/>
                <w:szCs w:val="24"/>
              </w:rPr>
              <w:t>З 4.1.03</w:t>
            </w:r>
            <w:r w:rsidRPr="00316109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39D83776" w14:textId="77777777" w:rsidR="006B48B0" w:rsidRPr="00316109" w:rsidRDefault="006B48B0" w:rsidP="006B48B0">
            <w:pPr>
              <w:snapToGrid w:val="0"/>
              <w:spacing w:after="0" w:line="240" w:lineRule="auto"/>
              <w:jc w:val="center"/>
              <w:rPr>
                <w:rStyle w:val="FontStyle137"/>
                <w:b w:val="0"/>
                <w:sz w:val="24"/>
                <w:szCs w:val="24"/>
              </w:rPr>
            </w:pPr>
            <w:r w:rsidRPr="00316109">
              <w:rPr>
                <w:rStyle w:val="FontStyle137"/>
                <w:b w:val="0"/>
                <w:sz w:val="24"/>
                <w:szCs w:val="24"/>
              </w:rPr>
              <w:t>З 4.1.04</w:t>
            </w:r>
          </w:p>
          <w:p w14:paraId="36D487D4" w14:textId="77777777" w:rsidR="006B48B0" w:rsidRPr="00316109" w:rsidRDefault="006B48B0" w:rsidP="006B48B0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6B48B0" w:rsidRPr="00316109" w14:paraId="29B4B023" w14:textId="77777777" w:rsidTr="006B48B0">
        <w:tc>
          <w:tcPr>
            <w:tcW w:w="3090" w:type="dxa"/>
            <w:vMerge/>
            <w:vAlign w:val="center"/>
          </w:tcPr>
          <w:p w14:paraId="461856F9" w14:textId="77777777" w:rsidR="006B48B0" w:rsidRPr="00316109" w:rsidRDefault="006B48B0" w:rsidP="006B48B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379" w:type="dxa"/>
            <w:vAlign w:val="center"/>
          </w:tcPr>
          <w:p w14:paraId="2ECD714A" w14:textId="77777777" w:rsidR="006B48B0" w:rsidRPr="00316109" w:rsidRDefault="006B48B0" w:rsidP="006B48B0">
            <w:pPr>
              <w:snapToGri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1610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1.Основные понятия СУБД. Основные понятия автоматизированной обработки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</w:t>
            </w:r>
            <w:r w:rsidRPr="00316109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1610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нформации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. </w:t>
            </w:r>
            <w:r w:rsidRPr="0031610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Проектирование баз данных и работа с ними; </w:t>
            </w:r>
          </w:p>
        </w:tc>
        <w:tc>
          <w:tcPr>
            <w:tcW w:w="1843" w:type="dxa"/>
          </w:tcPr>
          <w:p w14:paraId="1A7FEDC4" w14:textId="77777777" w:rsidR="006B48B0" w:rsidRPr="00316109" w:rsidRDefault="006B48B0" w:rsidP="006B48B0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1610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842" w:type="dxa"/>
            <w:vMerge/>
            <w:vAlign w:val="center"/>
          </w:tcPr>
          <w:p w14:paraId="38D12F6D" w14:textId="77777777" w:rsidR="006B48B0" w:rsidRPr="00316109" w:rsidRDefault="006B48B0" w:rsidP="006B48B0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46" w:type="dxa"/>
            <w:vMerge/>
          </w:tcPr>
          <w:p w14:paraId="4C153D6B" w14:textId="77777777" w:rsidR="006B48B0" w:rsidRPr="00316109" w:rsidRDefault="006B48B0" w:rsidP="006B48B0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46" w:type="dxa"/>
            <w:vMerge/>
          </w:tcPr>
          <w:p w14:paraId="65E1FD06" w14:textId="77777777" w:rsidR="006B48B0" w:rsidRPr="00316109" w:rsidRDefault="006B48B0" w:rsidP="006B48B0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6B48B0" w:rsidRPr="00316109" w14:paraId="303EA162" w14:textId="77777777" w:rsidTr="006B48B0">
        <w:tc>
          <w:tcPr>
            <w:tcW w:w="3090" w:type="dxa"/>
            <w:vMerge/>
            <w:vAlign w:val="center"/>
          </w:tcPr>
          <w:p w14:paraId="13D60A35" w14:textId="77777777" w:rsidR="006B48B0" w:rsidRPr="00316109" w:rsidRDefault="006B48B0" w:rsidP="006B48B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379" w:type="dxa"/>
            <w:vAlign w:val="center"/>
          </w:tcPr>
          <w:p w14:paraId="15523E6A" w14:textId="77777777" w:rsidR="006B48B0" w:rsidRPr="00316109" w:rsidRDefault="006B48B0" w:rsidP="006B48B0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161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том числе практические занятия</w:t>
            </w:r>
          </w:p>
        </w:tc>
        <w:tc>
          <w:tcPr>
            <w:tcW w:w="1843" w:type="dxa"/>
          </w:tcPr>
          <w:p w14:paraId="0F3133F7" w14:textId="77777777" w:rsidR="006B48B0" w:rsidRPr="00316109" w:rsidRDefault="006B48B0" w:rsidP="006B48B0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</w:rPr>
            </w:pPr>
            <w:r w:rsidRPr="0031610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8</w:t>
            </w:r>
          </w:p>
        </w:tc>
        <w:tc>
          <w:tcPr>
            <w:tcW w:w="1842" w:type="dxa"/>
            <w:vMerge/>
            <w:vAlign w:val="center"/>
          </w:tcPr>
          <w:p w14:paraId="6DA33AD5" w14:textId="77777777" w:rsidR="006B48B0" w:rsidRPr="00316109" w:rsidRDefault="006B48B0" w:rsidP="006B48B0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346" w:type="dxa"/>
            <w:vMerge/>
          </w:tcPr>
          <w:p w14:paraId="2A14EEBF" w14:textId="77777777" w:rsidR="006B48B0" w:rsidRPr="00316109" w:rsidRDefault="006B48B0" w:rsidP="006B48B0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46" w:type="dxa"/>
            <w:vMerge/>
          </w:tcPr>
          <w:p w14:paraId="0017E87D" w14:textId="77777777" w:rsidR="006B48B0" w:rsidRPr="00316109" w:rsidRDefault="006B48B0" w:rsidP="006B48B0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6B48B0" w:rsidRPr="00316109" w14:paraId="24B2C2DA" w14:textId="77777777" w:rsidTr="006B48B0">
        <w:tc>
          <w:tcPr>
            <w:tcW w:w="3090" w:type="dxa"/>
            <w:vMerge/>
            <w:vAlign w:val="center"/>
          </w:tcPr>
          <w:p w14:paraId="6DC1F941" w14:textId="77777777" w:rsidR="006B48B0" w:rsidRPr="00316109" w:rsidRDefault="006B48B0" w:rsidP="006B48B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379" w:type="dxa"/>
            <w:vAlign w:val="center"/>
          </w:tcPr>
          <w:p w14:paraId="4584131F" w14:textId="77777777" w:rsidR="006B48B0" w:rsidRPr="00316109" w:rsidRDefault="006B48B0" w:rsidP="006B48B0">
            <w:pPr>
              <w:snapToGri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Практическое  занятие </w:t>
            </w:r>
            <w:r w:rsidRPr="00316109">
              <w:rPr>
                <w:rFonts w:ascii="Times New Roman" w:hAnsi="Times New Roman" w:cs="Times New Roman"/>
                <w:bCs/>
                <w:sz w:val="24"/>
                <w:szCs w:val="24"/>
              </w:rPr>
              <w:t>15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  <w:r w:rsidRPr="0031610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Создание таблиц СУБД с использованием конструктора и Мастера создания таблиц.  Редактирование и модификация таблиц СУБД</w:t>
            </w:r>
          </w:p>
        </w:tc>
        <w:tc>
          <w:tcPr>
            <w:tcW w:w="1843" w:type="dxa"/>
          </w:tcPr>
          <w:p w14:paraId="76DE644D" w14:textId="77777777" w:rsidR="006B48B0" w:rsidRPr="00316109" w:rsidRDefault="006B48B0" w:rsidP="006B48B0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1610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842" w:type="dxa"/>
            <w:vMerge/>
            <w:vAlign w:val="center"/>
          </w:tcPr>
          <w:p w14:paraId="4CBAC838" w14:textId="77777777" w:rsidR="006B48B0" w:rsidRPr="00316109" w:rsidRDefault="006B48B0" w:rsidP="006B48B0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346" w:type="dxa"/>
            <w:vMerge/>
          </w:tcPr>
          <w:p w14:paraId="349FFC10" w14:textId="77777777" w:rsidR="006B48B0" w:rsidRPr="00316109" w:rsidRDefault="006B48B0" w:rsidP="006B48B0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346" w:type="dxa"/>
            <w:vMerge/>
          </w:tcPr>
          <w:p w14:paraId="7895C4FB" w14:textId="77777777" w:rsidR="006B48B0" w:rsidRPr="00316109" w:rsidRDefault="006B48B0" w:rsidP="006B48B0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6B48B0" w:rsidRPr="00316109" w14:paraId="30EC9C9A" w14:textId="77777777" w:rsidTr="006B48B0">
        <w:tc>
          <w:tcPr>
            <w:tcW w:w="3090" w:type="dxa"/>
            <w:vMerge/>
            <w:vAlign w:val="center"/>
          </w:tcPr>
          <w:p w14:paraId="78E9EDCC" w14:textId="77777777" w:rsidR="006B48B0" w:rsidRPr="00316109" w:rsidRDefault="006B48B0" w:rsidP="006B48B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379" w:type="dxa"/>
            <w:vAlign w:val="center"/>
          </w:tcPr>
          <w:p w14:paraId="4154ABB0" w14:textId="77777777" w:rsidR="006B48B0" w:rsidRPr="00316109" w:rsidRDefault="006B48B0" w:rsidP="006B48B0">
            <w:pPr>
              <w:snapToGri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Практическое  занятие </w:t>
            </w:r>
            <w:r w:rsidRPr="00316109">
              <w:rPr>
                <w:rFonts w:ascii="Times New Roman" w:hAnsi="Times New Roman" w:cs="Times New Roman"/>
                <w:bCs/>
                <w:sz w:val="24"/>
                <w:szCs w:val="24"/>
              </w:rPr>
              <w:t>16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  <w:r w:rsidRPr="0031610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Создание пользовательских форм для ввода данных в СУБД.  Работа с данными и использование запросов в СУБД</w:t>
            </w:r>
          </w:p>
        </w:tc>
        <w:tc>
          <w:tcPr>
            <w:tcW w:w="1843" w:type="dxa"/>
          </w:tcPr>
          <w:p w14:paraId="684B4D16" w14:textId="77777777" w:rsidR="006B48B0" w:rsidRPr="00316109" w:rsidRDefault="006B48B0" w:rsidP="006B48B0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1610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842" w:type="dxa"/>
            <w:vMerge/>
            <w:vAlign w:val="center"/>
          </w:tcPr>
          <w:p w14:paraId="2BD93024" w14:textId="77777777" w:rsidR="006B48B0" w:rsidRPr="00316109" w:rsidRDefault="006B48B0" w:rsidP="006B48B0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346" w:type="dxa"/>
            <w:vMerge/>
          </w:tcPr>
          <w:p w14:paraId="4618A52D" w14:textId="77777777" w:rsidR="006B48B0" w:rsidRPr="00316109" w:rsidRDefault="006B48B0" w:rsidP="006B48B0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346" w:type="dxa"/>
            <w:vMerge/>
          </w:tcPr>
          <w:p w14:paraId="3A858FDB" w14:textId="77777777" w:rsidR="006B48B0" w:rsidRPr="00316109" w:rsidRDefault="006B48B0" w:rsidP="006B48B0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6B48B0" w:rsidRPr="00316109" w14:paraId="5AFE968C" w14:textId="77777777" w:rsidTr="006B48B0">
        <w:tc>
          <w:tcPr>
            <w:tcW w:w="3090" w:type="dxa"/>
            <w:vMerge/>
            <w:vAlign w:val="center"/>
          </w:tcPr>
          <w:p w14:paraId="004083D6" w14:textId="77777777" w:rsidR="006B48B0" w:rsidRPr="00316109" w:rsidRDefault="006B48B0" w:rsidP="006B48B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379" w:type="dxa"/>
            <w:vAlign w:val="center"/>
          </w:tcPr>
          <w:p w14:paraId="460E4B95" w14:textId="77777777" w:rsidR="006B48B0" w:rsidRPr="00316109" w:rsidRDefault="006B48B0" w:rsidP="006B48B0">
            <w:pPr>
              <w:snapToGri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Практическое  занятие</w:t>
            </w:r>
            <w:r w:rsidRPr="0031610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17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  <w:r w:rsidRPr="0031610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Создание отчётов в СУБД.  Сортировать и фильтровать данные, организовывать поиск в базах данных</w:t>
            </w:r>
          </w:p>
        </w:tc>
        <w:tc>
          <w:tcPr>
            <w:tcW w:w="1843" w:type="dxa"/>
          </w:tcPr>
          <w:p w14:paraId="2D767EBB" w14:textId="77777777" w:rsidR="006B48B0" w:rsidRPr="00316109" w:rsidRDefault="006B48B0" w:rsidP="006B48B0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1610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842" w:type="dxa"/>
            <w:vMerge/>
            <w:vAlign w:val="center"/>
          </w:tcPr>
          <w:p w14:paraId="35E88781" w14:textId="77777777" w:rsidR="006B48B0" w:rsidRPr="00316109" w:rsidRDefault="006B48B0" w:rsidP="006B48B0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346" w:type="dxa"/>
            <w:vMerge/>
          </w:tcPr>
          <w:p w14:paraId="34A322DA" w14:textId="77777777" w:rsidR="006B48B0" w:rsidRPr="00316109" w:rsidRDefault="006B48B0" w:rsidP="006B48B0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346" w:type="dxa"/>
            <w:vMerge/>
          </w:tcPr>
          <w:p w14:paraId="717CC781" w14:textId="77777777" w:rsidR="006B48B0" w:rsidRPr="00316109" w:rsidRDefault="006B48B0" w:rsidP="006B48B0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6B48B0" w:rsidRPr="00316109" w14:paraId="7633734D" w14:textId="77777777" w:rsidTr="006B48B0">
        <w:tc>
          <w:tcPr>
            <w:tcW w:w="3090" w:type="dxa"/>
            <w:vMerge/>
            <w:vAlign w:val="center"/>
          </w:tcPr>
          <w:p w14:paraId="73E26E45" w14:textId="77777777" w:rsidR="006B48B0" w:rsidRPr="00316109" w:rsidRDefault="006B48B0" w:rsidP="006B48B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379" w:type="dxa"/>
            <w:vAlign w:val="center"/>
          </w:tcPr>
          <w:p w14:paraId="50AD3F1B" w14:textId="77777777" w:rsidR="006B48B0" w:rsidRPr="00316109" w:rsidRDefault="006B48B0" w:rsidP="006B48B0">
            <w:pPr>
              <w:snapToGri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Практическое  занятие </w:t>
            </w:r>
            <w:r w:rsidRPr="0031610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18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  <w:r w:rsidRPr="0031610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Создание запросов в СУБД. Применение фильтрации</w:t>
            </w:r>
          </w:p>
        </w:tc>
        <w:tc>
          <w:tcPr>
            <w:tcW w:w="1843" w:type="dxa"/>
          </w:tcPr>
          <w:p w14:paraId="215ADA55" w14:textId="77777777" w:rsidR="006B48B0" w:rsidRPr="00316109" w:rsidRDefault="006B48B0" w:rsidP="006B48B0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1610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842" w:type="dxa"/>
            <w:vMerge/>
            <w:vAlign w:val="center"/>
          </w:tcPr>
          <w:p w14:paraId="3576BB75" w14:textId="77777777" w:rsidR="006B48B0" w:rsidRPr="00316109" w:rsidRDefault="006B48B0" w:rsidP="006B48B0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346" w:type="dxa"/>
            <w:vMerge/>
          </w:tcPr>
          <w:p w14:paraId="27024368" w14:textId="77777777" w:rsidR="006B48B0" w:rsidRPr="00316109" w:rsidRDefault="006B48B0" w:rsidP="006B48B0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346" w:type="dxa"/>
            <w:vMerge/>
          </w:tcPr>
          <w:p w14:paraId="1CE0C6B3" w14:textId="77777777" w:rsidR="006B48B0" w:rsidRPr="00316109" w:rsidRDefault="006B48B0" w:rsidP="006B48B0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6B48B0" w:rsidRPr="00316109" w14:paraId="347CE51C" w14:textId="77777777" w:rsidTr="006B48B0">
        <w:tc>
          <w:tcPr>
            <w:tcW w:w="9469" w:type="dxa"/>
            <w:gridSpan w:val="2"/>
            <w:vAlign w:val="center"/>
          </w:tcPr>
          <w:p w14:paraId="2EDB4C9B" w14:textId="77777777" w:rsidR="006B48B0" w:rsidRPr="00316109" w:rsidRDefault="006B48B0" w:rsidP="006B48B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161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Раздел 3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3161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Компьютерные сети</w:t>
            </w:r>
          </w:p>
        </w:tc>
        <w:tc>
          <w:tcPr>
            <w:tcW w:w="1843" w:type="dxa"/>
          </w:tcPr>
          <w:p w14:paraId="2E16A50F" w14:textId="77777777" w:rsidR="006B48B0" w:rsidRPr="00316109" w:rsidRDefault="006B48B0" w:rsidP="006B48B0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31610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36</w:t>
            </w:r>
          </w:p>
        </w:tc>
        <w:tc>
          <w:tcPr>
            <w:tcW w:w="1842" w:type="dxa"/>
            <w:vAlign w:val="center"/>
          </w:tcPr>
          <w:p w14:paraId="35C7069E" w14:textId="77777777" w:rsidR="006B48B0" w:rsidRPr="00316109" w:rsidRDefault="006B48B0" w:rsidP="006B48B0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346" w:type="dxa"/>
          </w:tcPr>
          <w:p w14:paraId="2F55B0E5" w14:textId="77777777" w:rsidR="006B48B0" w:rsidRPr="00316109" w:rsidRDefault="006B48B0" w:rsidP="006B48B0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346" w:type="dxa"/>
          </w:tcPr>
          <w:p w14:paraId="056FFE56" w14:textId="77777777" w:rsidR="006B48B0" w:rsidRPr="00316109" w:rsidRDefault="006B48B0" w:rsidP="006B48B0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6B48B0" w:rsidRPr="00316109" w14:paraId="05A70B68" w14:textId="77777777" w:rsidTr="006B48B0">
        <w:tc>
          <w:tcPr>
            <w:tcW w:w="3090" w:type="dxa"/>
            <w:vMerge w:val="restart"/>
          </w:tcPr>
          <w:p w14:paraId="366E4208" w14:textId="77777777" w:rsidR="006B48B0" w:rsidRPr="00316109" w:rsidRDefault="006B48B0" w:rsidP="006B48B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161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3.1</w:t>
            </w:r>
          </w:p>
          <w:p w14:paraId="3EE80519" w14:textId="77777777" w:rsidR="006B48B0" w:rsidRPr="00316109" w:rsidRDefault="006B48B0" w:rsidP="006B48B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1610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Сетевые технологии. Локальные вычислительные </w:t>
            </w:r>
            <w:r w:rsidRPr="00316109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сети</w:t>
            </w:r>
          </w:p>
        </w:tc>
        <w:tc>
          <w:tcPr>
            <w:tcW w:w="6379" w:type="dxa"/>
            <w:vAlign w:val="center"/>
          </w:tcPr>
          <w:p w14:paraId="661861E7" w14:textId="77777777" w:rsidR="006B48B0" w:rsidRPr="00316109" w:rsidRDefault="006B48B0" w:rsidP="006B48B0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161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Содержание учебного материала</w:t>
            </w:r>
          </w:p>
        </w:tc>
        <w:tc>
          <w:tcPr>
            <w:tcW w:w="1843" w:type="dxa"/>
          </w:tcPr>
          <w:p w14:paraId="5070C23E" w14:textId="77777777" w:rsidR="006B48B0" w:rsidRPr="00316109" w:rsidRDefault="006B48B0" w:rsidP="006B48B0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31610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8/4</w:t>
            </w:r>
          </w:p>
        </w:tc>
        <w:tc>
          <w:tcPr>
            <w:tcW w:w="1842" w:type="dxa"/>
            <w:vMerge w:val="restart"/>
            <w:vAlign w:val="center"/>
          </w:tcPr>
          <w:p w14:paraId="10D8B0DF" w14:textId="77777777" w:rsidR="006B48B0" w:rsidRDefault="006B48B0" w:rsidP="006B48B0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316109">
              <w:rPr>
                <w:rFonts w:ascii="Times New Roman" w:hAnsi="Times New Roman" w:cs="Times New Roman"/>
                <w:sz w:val="24"/>
                <w:szCs w:val="24"/>
              </w:rPr>
              <w:t xml:space="preserve">ОК 01, ЛР2, ОК.02, </w:t>
            </w:r>
            <w:r w:rsidRPr="0031610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ОК 09, ПК 4.1</w:t>
            </w:r>
          </w:p>
          <w:p w14:paraId="64062783" w14:textId="77777777" w:rsidR="006B48B0" w:rsidRDefault="006B48B0" w:rsidP="006B48B0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</w:p>
          <w:p w14:paraId="5B26B7E3" w14:textId="77777777" w:rsidR="006B48B0" w:rsidRPr="00316109" w:rsidRDefault="006B48B0" w:rsidP="006B48B0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</w:p>
          <w:p w14:paraId="77695D7F" w14:textId="77777777" w:rsidR="006B48B0" w:rsidRDefault="006B48B0" w:rsidP="006B48B0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</w:p>
          <w:p w14:paraId="2034CFC5" w14:textId="77777777" w:rsidR="006B48B0" w:rsidRDefault="006B48B0" w:rsidP="006B48B0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</w:p>
          <w:p w14:paraId="25136B25" w14:textId="77777777" w:rsidR="006B48B0" w:rsidRDefault="006B48B0" w:rsidP="006B48B0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</w:p>
          <w:p w14:paraId="75023538" w14:textId="77777777" w:rsidR="006B48B0" w:rsidRDefault="006B48B0" w:rsidP="006B48B0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</w:p>
          <w:p w14:paraId="70C089D2" w14:textId="77777777" w:rsidR="006B48B0" w:rsidRPr="00316109" w:rsidRDefault="006B48B0" w:rsidP="006B48B0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</w:p>
          <w:p w14:paraId="25742D75" w14:textId="77777777" w:rsidR="006B48B0" w:rsidRPr="00316109" w:rsidRDefault="006B48B0" w:rsidP="006B48B0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46" w:type="dxa"/>
            <w:vMerge w:val="restart"/>
          </w:tcPr>
          <w:p w14:paraId="7500B831" w14:textId="77777777" w:rsidR="006B48B0" w:rsidRPr="00316109" w:rsidRDefault="006B48B0" w:rsidP="006B48B0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1610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ОК 01,  ОК.02, </w:t>
            </w:r>
            <w:r w:rsidRPr="0031610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ОК 09, ПК 4.1</w:t>
            </w:r>
          </w:p>
        </w:tc>
        <w:tc>
          <w:tcPr>
            <w:tcW w:w="1346" w:type="dxa"/>
            <w:vMerge w:val="restart"/>
          </w:tcPr>
          <w:p w14:paraId="37A73613" w14:textId="77777777" w:rsidR="006B48B0" w:rsidRPr="00316109" w:rsidRDefault="006B48B0" w:rsidP="006B48B0">
            <w:pPr>
              <w:snapToGrid w:val="0"/>
              <w:spacing w:after="0" w:line="240" w:lineRule="auto"/>
              <w:jc w:val="center"/>
              <w:rPr>
                <w:rStyle w:val="FontStyle137"/>
                <w:b w:val="0"/>
                <w:sz w:val="24"/>
                <w:szCs w:val="24"/>
              </w:rPr>
            </w:pPr>
            <w:r w:rsidRPr="00316109">
              <w:rPr>
                <w:rStyle w:val="FontStyle137"/>
                <w:b w:val="0"/>
                <w:sz w:val="24"/>
                <w:szCs w:val="24"/>
              </w:rPr>
              <w:t>У 4.1.05,</w:t>
            </w:r>
          </w:p>
          <w:p w14:paraId="24D23D90" w14:textId="77777777" w:rsidR="006B48B0" w:rsidRPr="00316109" w:rsidRDefault="006B48B0" w:rsidP="006B48B0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6109">
              <w:rPr>
                <w:rStyle w:val="FontStyle137"/>
                <w:b w:val="0"/>
                <w:sz w:val="24"/>
                <w:szCs w:val="24"/>
              </w:rPr>
              <w:t>З 4.1.03</w:t>
            </w:r>
            <w:r w:rsidRPr="00316109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30907BCE" w14:textId="77777777" w:rsidR="006B48B0" w:rsidRPr="00316109" w:rsidRDefault="006B48B0" w:rsidP="006B48B0">
            <w:pPr>
              <w:snapToGrid w:val="0"/>
              <w:spacing w:after="0" w:line="240" w:lineRule="auto"/>
              <w:jc w:val="center"/>
              <w:rPr>
                <w:rStyle w:val="FontStyle137"/>
                <w:b w:val="0"/>
                <w:sz w:val="24"/>
                <w:szCs w:val="24"/>
              </w:rPr>
            </w:pPr>
            <w:r w:rsidRPr="00316109">
              <w:rPr>
                <w:rStyle w:val="FontStyle137"/>
                <w:b w:val="0"/>
                <w:sz w:val="24"/>
                <w:szCs w:val="24"/>
              </w:rPr>
              <w:t>З 4.1.04</w:t>
            </w:r>
          </w:p>
          <w:p w14:paraId="31EA540C" w14:textId="77777777" w:rsidR="006B48B0" w:rsidRPr="00316109" w:rsidRDefault="006B48B0" w:rsidP="006B48B0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6B48B0" w:rsidRPr="00316109" w14:paraId="12D043B7" w14:textId="77777777" w:rsidTr="006B48B0">
        <w:tc>
          <w:tcPr>
            <w:tcW w:w="3090" w:type="dxa"/>
            <w:vMerge/>
            <w:vAlign w:val="center"/>
          </w:tcPr>
          <w:p w14:paraId="746D4D59" w14:textId="77777777" w:rsidR="006B48B0" w:rsidRPr="00316109" w:rsidRDefault="006B48B0" w:rsidP="006B48B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379" w:type="dxa"/>
            <w:vAlign w:val="center"/>
          </w:tcPr>
          <w:p w14:paraId="203D54DB" w14:textId="77777777" w:rsidR="006B48B0" w:rsidRPr="00316109" w:rsidRDefault="006B48B0" w:rsidP="006B48B0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1610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1.Основы ЛВС (LAN). Стандартные коммуникационные протоколы. Стеки протоколов. Базовые технологии ЛВС </w:t>
            </w:r>
          </w:p>
        </w:tc>
        <w:tc>
          <w:tcPr>
            <w:tcW w:w="1843" w:type="dxa"/>
          </w:tcPr>
          <w:p w14:paraId="6BED2368" w14:textId="77777777" w:rsidR="006B48B0" w:rsidRPr="00316109" w:rsidRDefault="006B48B0" w:rsidP="006B48B0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1610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842" w:type="dxa"/>
            <w:vMerge/>
            <w:vAlign w:val="center"/>
          </w:tcPr>
          <w:p w14:paraId="0374426C" w14:textId="77777777" w:rsidR="006B48B0" w:rsidRPr="00316109" w:rsidRDefault="006B48B0" w:rsidP="006B48B0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346" w:type="dxa"/>
            <w:vMerge/>
          </w:tcPr>
          <w:p w14:paraId="1E24E39B" w14:textId="77777777" w:rsidR="006B48B0" w:rsidRPr="00316109" w:rsidRDefault="006B48B0" w:rsidP="006B48B0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346" w:type="dxa"/>
            <w:vMerge/>
          </w:tcPr>
          <w:p w14:paraId="083C77E5" w14:textId="77777777" w:rsidR="006B48B0" w:rsidRPr="00316109" w:rsidRDefault="006B48B0" w:rsidP="006B48B0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6B48B0" w:rsidRPr="00316109" w14:paraId="3D18056E" w14:textId="77777777" w:rsidTr="006B48B0">
        <w:trPr>
          <w:trHeight w:val="816"/>
        </w:trPr>
        <w:tc>
          <w:tcPr>
            <w:tcW w:w="3090" w:type="dxa"/>
            <w:vMerge/>
            <w:vAlign w:val="center"/>
          </w:tcPr>
          <w:p w14:paraId="5AC28DCF" w14:textId="77777777" w:rsidR="006B48B0" w:rsidRPr="00316109" w:rsidRDefault="006B48B0" w:rsidP="006B48B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379" w:type="dxa"/>
            <w:vAlign w:val="center"/>
          </w:tcPr>
          <w:p w14:paraId="74C71F3A" w14:textId="77777777" w:rsidR="006B48B0" w:rsidRPr="00316109" w:rsidRDefault="006B48B0" w:rsidP="006B48B0">
            <w:pPr>
              <w:snapToGri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1610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2.Способы построения ЛВС, программное обеспечение локальных сетей</w:t>
            </w:r>
          </w:p>
        </w:tc>
        <w:tc>
          <w:tcPr>
            <w:tcW w:w="1843" w:type="dxa"/>
          </w:tcPr>
          <w:p w14:paraId="1605FCE4" w14:textId="77777777" w:rsidR="006B48B0" w:rsidRPr="00316109" w:rsidRDefault="006B48B0" w:rsidP="006B48B0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1610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842" w:type="dxa"/>
            <w:vMerge/>
            <w:vAlign w:val="center"/>
          </w:tcPr>
          <w:p w14:paraId="7EC38460" w14:textId="77777777" w:rsidR="006B48B0" w:rsidRPr="00316109" w:rsidRDefault="006B48B0" w:rsidP="006B48B0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46" w:type="dxa"/>
            <w:vMerge/>
          </w:tcPr>
          <w:p w14:paraId="2DBA5701" w14:textId="77777777" w:rsidR="006B48B0" w:rsidRPr="00316109" w:rsidRDefault="006B48B0" w:rsidP="006B48B0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46" w:type="dxa"/>
            <w:vMerge/>
          </w:tcPr>
          <w:p w14:paraId="60A88C37" w14:textId="77777777" w:rsidR="006B48B0" w:rsidRPr="00316109" w:rsidRDefault="006B48B0" w:rsidP="006B48B0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6B48B0" w:rsidRPr="00316109" w14:paraId="3388B890" w14:textId="77777777" w:rsidTr="006B48B0">
        <w:tc>
          <w:tcPr>
            <w:tcW w:w="3090" w:type="dxa"/>
            <w:vMerge/>
            <w:vAlign w:val="center"/>
          </w:tcPr>
          <w:p w14:paraId="5D951291" w14:textId="77777777" w:rsidR="006B48B0" w:rsidRPr="00316109" w:rsidRDefault="006B48B0" w:rsidP="006B48B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379" w:type="dxa"/>
            <w:vAlign w:val="center"/>
          </w:tcPr>
          <w:p w14:paraId="3AF63B10" w14:textId="77777777" w:rsidR="006B48B0" w:rsidRPr="00316109" w:rsidRDefault="006B48B0" w:rsidP="006B48B0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161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том числе практические занятия</w:t>
            </w:r>
          </w:p>
        </w:tc>
        <w:tc>
          <w:tcPr>
            <w:tcW w:w="1843" w:type="dxa"/>
          </w:tcPr>
          <w:p w14:paraId="1344AE5B" w14:textId="77777777" w:rsidR="006B48B0" w:rsidRPr="00316109" w:rsidRDefault="006B48B0" w:rsidP="006B48B0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31610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1842" w:type="dxa"/>
            <w:vMerge/>
            <w:vAlign w:val="center"/>
          </w:tcPr>
          <w:p w14:paraId="4CE18EDB" w14:textId="77777777" w:rsidR="006B48B0" w:rsidRPr="00316109" w:rsidRDefault="006B48B0" w:rsidP="006B48B0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346" w:type="dxa"/>
            <w:vMerge/>
          </w:tcPr>
          <w:p w14:paraId="04325170" w14:textId="77777777" w:rsidR="006B48B0" w:rsidRPr="00316109" w:rsidRDefault="006B48B0" w:rsidP="006B48B0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46" w:type="dxa"/>
            <w:vMerge/>
          </w:tcPr>
          <w:p w14:paraId="196ADC0E" w14:textId="77777777" w:rsidR="006B48B0" w:rsidRPr="00316109" w:rsidRDefault="006B48B0" w:rsidP="006B48B0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6B48B0" w:rsidRPr="00316109" w14:paraId="1D1BC14C" w14:textId="77777777" w:rsidTr="006B48B0">
        <w:tc>
          <w:tcPr>
            <w:tcW w:w="3090" w:type="dxa"/>
            <w:vMerge/>
            <w:vAlign w:val="center"/>
          </w:tcPr>
          <w:p w14:paraId="1F1D3DFD" w14:textId="77777777" w:rsidR="006B48B0" w:rsidRPr="00316109" w:rsidRDefault="006B48B0" w:rsidP="006B48B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379" w:type="dxa"/>
            <w:vAlign w:val="center"/>
          </w:tcPr>
          <w:p w14:paraId="3FDFC5F0" w14:textId="77777777" w:rsidR="006B48B0" w:rsidRPr="00316109" w:rsidRDefault="006B48B0" w:rsidP="006B48B0">
            <w:pPr>
              <w:snapToGri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Практическое  занятие </w:t>
            </w:r>
            <w:r w:rsidRPr="00316109">
              <w:rPr>
                <w:rFonts w:ascii="Times New Roman" w:hAnsi="Times New Roman" w:cs="Times New Roman"/>
                <w:bCs/>
                <w:sz w:val="24"/>
                <w:szCs w:val="24"/>
              </w:rPr>
              <w:t>19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  <w:r w:rsidRPr="0031610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31610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Проектирование локальной информационной сети.  </w:t>
            </w:r>
          </w:p>
        </w:tc>
        <w:tc>
          <w:tcPr>
            <w:tcW w:w="1843" w:type="dxa"/>
          </w:tcPr>
          <w:p w14:paraId="06B9566B" w14:textId="77777777" w:rsidR="006B48B0" w:rsidRPr="00316109" w:rsidRDefault="006B48B0" w:rsidP="006B48B0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1610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842" w:type="dxa"/>
            <w:vMerge/>
            <w:vAlign w:val="center"/>
          </w:tcPr>
          <w:p w14:paraId="0F34EC43" w14:textId="77777777" w:rsidR="006B48B0" w:rsidRPr="00316109" w:rsidRDefault="006B48B0" w:rsidP="006B48B0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346" w:type="dxa"/>
            <w:vMerge/>
          </w:tcPr>
          <w:p w14:paraId="7C589250" w14:textId="77777777" w:rsidR="006B48B0" w:rsidRPr="00316109" w:rsidRDefault="006B48B0" w:rsidP="006B48B0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346" w:type="dxa"/>
            <w:vMerge/>
          </w:tcPr>
          <w:p w14:paraId="6CF20E4E" w14:textId="77777777" w:rsidR="006B48B0" w:rsidRPr="00316109" w:rsidRDefault="006B48B0" w:rsidP="006B48B0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6B48B0" w:rsidRPr="00316109" w14:paraId="23478444" w14:textId="77777777" w:rsidTr="006B48B0">
        <w:tc>
          <w:tcPr>
            <w:tcW w:w="3090" w:type="dxa"/>
            <w:vMerge/>
            <w:vAlign w:val="center"/>
          </w:tcPr>
          <w:p w14:paraId="4CD336EF" w14:textId="77777777" w:rsidR="006B48B0" w:rsidRPr="00316109" w:rsidRDefault="006B48B0" w:rsidP="006B48B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379" w:type="dxa"/>
            <w:vAlign w:val="center"/>
          </w:tcPr>
          <w:p w14:paraId="5DEF3CC0" w14:textId="77777777" w:rsidR="006B48B0" w:rsidRPr="00316109" w:rsidRDefault="006B48B0" w:rsidP="006B48B0">
            <w:pPr>
              <w:snapToGri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Практическое  занятие </w:t>
            </w:r>
            <w:r w:rsidRPr="00316109">
              <w:rPr>
                <w:rFonts w:ascii="Times New Roman" w:hAnsi="Times New Roman" w:cs="Times New Roman"/>
                <w:bCs/>
                <w:sz w:val="24"/>
                <w:szCs w:val="24"/>
              </w:rPr>
              <w:t>20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  <w:r w:rsidRPr="0031610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31610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Описание технических и программных средств локальной сети</w:t>
            </w:r>
          </w:p>
        </w:tc>
        <w:tc>
          <w:tcPr>
            <w:tcW w:w="1843" w:type="dxa"/>
          </w:tcPr>
          <w:p w14:paraId="3DFA67FE" w14:textId="77777777" w:rsidR="006B48B0" w:rsidRPr="00316109" w:rsidRDefault="006B48B0" w:rsidP="006B48B0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1610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842" w:type="dxa"/>
            <w:vMerge/>
            <w:vAlign w:val="center"/>
          </w:tcPr>
          <w:p w14:paraId="4A7457BC" w14:textId="77777777" w:rsidR="006B48B0" w:rsidRPr="00316109" w:rsidRDefault="006B48B0" w:rsidP="006B48B0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346" w:type="dxa"/>
            <w:vMerge/>
          </w:tcPr>
          <w:p w14:paraId="6C56A6AE" w14:textId="77777777" w:rsidR="006B48B0" w:rsidRPr="00316109" w:rsidRDefault="006B48B0" w:rsidP="006B48B0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46" w:type="dxa"/>
            <w:vMerge/>
          </w:tcPr>
          <w:p w14:paraId="534543D1" w14:textId="77777777" w:rsidR="006B48B0" w:rsidRPr="00316109" w:rsidRDefault="006B48B0" w:rsidP="006B48B0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6B48B0" w:rsidRPr="00316109" w14:paraId="58963489" w14:textId="77777777" w:rsidTr="006B48B0">
        <w:tc>
          <w:tcPr>
            <w:tcW w:w="3090" w:type="dxa"/>
            <w:vMerge w:val="restart"/>
          </w:tcPr>
          <w:p w14:paraId="09A9E84B" w14:textId="77777777" w:rsidR="006B48B0" w:rsidRPr="00316109" w:rsidRDefault="006B48B0" w:rsidP="006B48B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161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3.2</w:t>
            </w:r>
          </w:p>
          <w:p w14:paraId="56413294" w14:textId="77777777" w:rsidR="006B48B0" w:rsidRPr="00316109" w:rsidRDefault="006B48B0" w:rsidP="006B48B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16109">
              <w:rPr>
                <w:rFonts w:ascii="Times New Roman" w:hAnsi="Times New Roman" w:cs="Times New Roman"/>
                <w:bCs/>
                <w:sz w:val="24"/>
                <w:szCs w:val="24"/>
              </w:rPr>
              <w:t>Сетевые технологии. Глобальные сети (WAN)</w:t>
            </w:r>
          </w:p>
        </w:tc>
        <w:tc>
          <w:tcPr>
            <w:tcW w:w="6379" w:type="dxa"/>
            <w:vAlign w:val="center"/>
          </w:tcPr>
          <w:p w14:paraId="1E3E2D7C" w14:textId="77777777" w:rsidR="006B48B0" w:rsidRPr="00316109" w:rsidRDefault="006B48B0" w:rsidP="006B48B0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161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1843" w:type="dxa"/>
          </w:tcPr>
          <w:p w14:paraId="5263C018" w14:textId="77777777" w:rsidR="006B48B0" w:rsidRPr="00316109" w:rsidRDefault="006B48B0" w:rsidP="006B48B0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31610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10/8</w:t>
            </w:r>
          </w:p>
        </w:tc>
        <w:tc>
          <w:tcPr>
            <w:tcW w:w="1842" w:type="dxa"/>
            <w:vMerge w:val="restart"/>
            <w:vAlign w:val="center"/>
          </w:tcPr>
          <w:p w14:paraId="57CD2E96" w14:textId="77777777" w:rsidR="006B48B0" w:rsidRDefault="006B48B0" w:rsidP="006B48B0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316109">
              <w:rPr>
                <w:rFonts w:ascii="Times New Roman" w:hAnsi="Times New Roman" w:cs="Times New Roman"/>
                <w:sz w:val="24"/>
                <w:szCs w:val="24"/>
              </w:rPr>
              <w:t xml:space="preserve">ОК 01, ЛР2, ОК.02, </w:t>
            </w:r>
            <w:r w:rsidRPr="0031610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ОК 09, ПК 4.1</w:t>
            </w:r>
          </w:p>
          <w:p w14:paraId="75811079" w14:textId="77777777" w:rsidR="006B48B0" w:rsidRDefault="006B48B0" w:rsidP="006B48B0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</w:p>
          <w:p w14:paraId="7361E5F1" w14:textId="77777777" w:rsidR="006B48B0" w:rsidRPr="00316109" w:rsidRDefault="006B48B0" w:rsidP="006B48B0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</w:p>
          <w:p w14:paraId="0DBF55A6" w14:textId="77777777" w:rsidR="006B48B0" w:rsidRDefault="006B48B0" w:rsidP="006B48B0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</w:p>
          <w:p w14:paraId="004587F7" w14:textId="77777777" w:rsidR="006B48B0" w:rsidRDefault="006B48B0" w:rsidP="006B48B0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</w:p>
          <w:p w14:paraId="067DCD39" w14:textId="77777777" w:rsidR="006B48B0" w:rsidRDefault="006B48B0" w:rsidP="006B48B0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</w:p>
          <w:p w14:paraId="2336C9EB" w14:textId="77777777" w:rsidR="006B48B0" w:rsidRDefault="006B48B0" w:rsidP="006B48B0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</w:p>
          <w:p w14:paraId="07ED05CA" w14:textId="77777777" w:rsidR="006B48B0" w:rsidRPr="00316109" w:rsidRDefault="006B48B0" w:rsidP="006B48B0">
            <w:pPr>
              <w:snapToGri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46" w:type="dxa"/>
            <w:vMerge w:val="restart"/>
          </w:tcPr>
          <w:p w14:paraId="2B03D9A2" w14:textId="77777777" w:rsidR="006B48B0" w:rsidRPr="00316109" w:rsidRDefault="006B48B0" w:rsidP="006B48B0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16109">
              <w:rPr>
                <w:rFonts w:ascii="Times New Roman" w:hAnsi="Times New Roman" w:cs="Times New Roman"/>
                <w:sz w:val="24"/>
                <w:szCs w:val="24"/>
              </w:rPr>
              <w:t xml:space="preserve">ОК 01,  ОК.02, </w:t>
            </w:r>
            <w:r w:rsidRPr="0031610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ОК 09, ПК 4.1</w:t>
            </w:r>
          </w:p>
        </w:tc>
        <w:tc>
          <w:tcPr>
            <w:tcW w:w="1346" w:type="dxa"/>
            <w:vMerge w:val="restart"/>
          </w:tcPr>
          <w:p w14:paraId="4DC0E35F" w14:textId="77777777" w:rsidR="006B48B0" w:rsidRPr="00316109" w:rsidRDefault="006B48B0" w:rsidP="006B48B0">
            <w:pPr>
              <w:snapToGrid w:val="0"/>
              <w:spacing w:after="0" w:line="240" w:lineRule="auto"/>
              <w:jc w:val="center"/>
              <w:rPr>
                <w:rStyle w:val="FontStyle137"/>
                <w:b w:val="0"/>
                <w:sz w:val="24"/>
                <w:szCs w:val="24"/>
              </w:rPr>
            </w:pPr>
            <w:r w:rsidRPr="00316109">
              <w:rPr>
                <w:rStyle w:val="FontStyle137"/>
                <w:b w:val="0"/>
                <w:sz w:val="24"/>
                <w:szCs w:val="24"/>
              </w:rPr>
              <w:t>У 4.1.05,</w:t>
            </w:r>
          </w:p>
          <w:p w14:paraId="7BDF8897" w14:textId="77777777" w:rsidR="006B48B0" w:rsidRPr="00316109" w:rsidRDefault="006B48B0" w:rsidP="006B48B0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6109">
              <w:rPr>
                <w:rStyle w:val="FontStyle137"/>
                <w:b w:val="0"/>
                <w:sz w:val="24"/>
                <w:szCs w:val="24"/>
              </w:rPr>
              <w:t>З 4.1.03</w:t>
            </w:r>
            <w:r w:rsidRPr="00316109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4987FF8B" w14:textId="77777777" w:rsidR="006B48B0" w:rsidRPr="00316109" w:rsidRDefault="006B48B0" w:rsidP="006B48B0">
            <w:pPr>
              <w:snapToGrid w:val="0"/>
              <w:spacing w:after="0" w:line="240" w:lineRule="auto"/>
              <w:jc w:val="center"/>
              <w:rPr>
                <w:rStyle w:val="FontStyle137"/>
                <w:b w:val="0"/>
                <w:sz w:val="24"/>
                <w:szCs w:val="24"/>
              </w:rPr>
            </w:pPr>
            <w:r w:rsidRPr="00316109">
              <w:rPr>
                <w:rStyle w:val="FontStyle137"/>
                <w:b w:val="0"/>
                <w:sz w:val="24"/>
                <w:szCs w:val="24"/>
              </w:rPr>
              <w:t>З 4.1.04</w:t>
            </w:r>
          </w:p>
          <w:p w14:paraId="0163468D" w14:textId="77777777" w:rsidR="006B48B0" w:rsidRPr="00316109" w:rsidRDefault="006B48B0" w:rsidP="006B48B0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6B48B0" w:rsidRPr="00316109" w14:paraId="5BE4354F" w14:textId="77777777" w:rsidTr="006B48B0">
        <w:trPr>
          <w:trHeight w:val="794"/>
        </w:trPr>
        <w:tc>
          <w:tcPr>
            <w:tcW w:w="3090" w:type="dxa"/>
            <w:vMerge/>
            <w:vAlign w:val="center"/>
          </w:tcPr>
          <w:p w14:paraId="156A5725" w14:textId="77777777" w:rsidR="006B48B0" w:rsidRPr="00316109" w:rsidRDefault="006B48B0" w:rsidP="006B48B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379" w:type="dxa"/>
            <w:vAlign w:val="center"/>
          </w:tcPr>
          <w:p w14:paraId="2B9DF08C" w14:textId="77777777" w:rsidR="006B48B0" w:rsidRPr="00316109" w:rsidRDefault="006B48B0" w:rsidP="006B48B0">
            <w:pPr>
              <w:snapToGri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i/>
                <w:sz w:val="24"/>
                <w:szCs w:val="24"/>
              </w:rPr>
            </w:pPr>
            <w:r w:rsidRPr="0031610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</w:t>
            </w:r>
            <w:r w:rsidRPr="00316109">
              <w:rPr>
                <w:rFonts w:ascii="Times New Roman" w:eastAsia="Calibri" w:hAnsi="Times New Roman" w:cs="Times New Roman"/>
                <w:bCs/>
                <w:i/>
                <w:sz w:val="24"/>
                <w:szCs w:val="24"/>
              </w:rPr>
              <w:t>.</w:t>
            </w:r>
            <w:r w:rsidRPr="0031610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Глобальные сети с коммутацией каналов. Глобальные сети с коммутацией каналов и пакетов. Структура и основные принципы построения Интернет. Способы доступа в Интернет. Адресация в сети Интернет</w:t>
            </w:r>
          </w:p>
        </w:tc>
        <w:tc>
          <w:tcPr>
            <w:tcW w:w="1843" w:type="dxa"/>
          </w:tcPr>
          <w:p w14:paraId="6521F6FC" w14:textId="77777777" w:rsidR="006B48B0" w:rsidRPr="00316109" w:rsidRDefault="006B48B0" w:rsidP="006B48B0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1610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842" w:type="dxa"/>
            <w:vMerge/>
            <w:vAlign w:val="center"/>
          </w:tcPr>
          <w:p w14:paraId="630D105D" w14:textId="77777777" w:rsidR="006B48B0" w:rsidRPr="00316109" w:rsidRDefault="006B48B0" w:rsidP="006B48B0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346" w:type="dxa"/>
            <w:vMerge/>
          </w:tcPr>
          <w:p w14:paraId="0739B26E" w14:textId="77777777" w:rsidR="006B48B0" w:rsidRPr="00316109" w:rsidRDefault="006B48B0" w:rsidP="006B48B0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346" w:type="dxa"/>
            <w:vMerge/>
          </w:tcPr>
          <w:p w14:paraId="4B7ED5FD" w14:textId="77777777" w:rsidR="006B48B0" w:rsidRPr="00316109" w:rsidRDefault="006B48B0" w:rsidP="006B48B0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6B48B0" w:rsidRPr="00316109" w14:paraId="393FF550" w14:textId="77777777" w:rsidTr="006B48B0">
        <w:tc>
          <w:tcPr>
            <w:tcW w:w="3090" w:type="dxa"/>
            <w:vMerge/>
            <w:vAlign w:val="center"/>
          </w:tcPr>
          <w:p w14:paraId="5CDDEED7" w14:textId="77777777" w:rsidR="006B48B0" w:rsidRPr="00316109" w:rsidRDefault="006B48B0" w:rsidP="006B48B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379" w:type="dxa"/>
            <w:vAlign w:val="center"/>
          </w:tcPr>
          <w:p w14:paraId="49209176" w14:textId="77777777" w:rsidR="006B48B0" w:rsidRPr="00316109" w:rsidRDefault="006B48B0" w:rsidP="006B48B0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161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том числе практические занятия</w:t>
            </w:r>
          </w:p>
        </w:tc>
        <w:tc>
          <w:tcPr>
            <w:tcW w:w="1843" w:type="dxa"/>
          </w:tcPr>
          <w:p w14:paraId="0179302A" w14:textId="77777777" w:rsidR="006B48B0" w:rsidRPr="00316109" w:rsidRDefault="006B48B0" w:rsidP="006B48B0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31610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8</w:t>
            </w:r>
          </w:p>
        </w:tc>
        <w:tc>
          <w:tcPr>
            <w:tcW w:w="1842" w:type="dxa"/>
            <w:vMerge/>
            <w:vAlign w:val="center"/>
          </w:tcPr>
          <w:p w14:paraId="21397C00" w14:textId="77777777" w:rsidR="006B48B0" w:rsidRPr="00316109" w:rsidRDefault="006B48B0" w:rsidP="006B48B0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346" w:type="dxa"/>
            <w:vMerge/>
          </w:tcPr>
          <w:p w14:paraId="3556BD15" w14:textId="77777777" w:rsidR="006B48B0" w:rsidRPr="00316109" w:rsidRDefault="006B48B0" w:rsidP="006B48B0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46" w:type="dxa"/>
            <w:vMerge/>
          </w:tcPr>
          <w:p w14:paraId="5BA08CA1" w14:textId="77777777" w:rsidR="006B48B0" w:rsidRPr="00316109" w:rsidRDefault="006B48B0" w:rsidP="006B48B0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6B48B0" w:rsidRPr="00316109" w14:paraId="18ACDE14" w14:textId="77777777" w:rsidTr="006B48B0">
        <w:tc>
          <w:tcPr>
            <w:tcW w:w="3090" w:type="dxa"/>
            <w:vMerge/>
            <w:vAlign w:val="center"/>
          </w:tcPr>
          <w:p w14:paraId="65B2C0BF" w14:textId="77777777" w:rsidR="006B48B0" w:rsidRPr="00316109" w:rsidRDefault="006B48B0" w:rsidP="006B48B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379" w:type="dxa"/>
            <w:vAlign w:val="center"/>
          </w:tcPr>
          <w:p w14:paraId="1599528E" w14:textId="77777777" w:rsidR="006B48B0" w:rsidRPr="00316109" w:rsidRDefault="006B48B0" w:rsidP="006B48B0">
            <w:pPr>
              <w:snapToGri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Практическое  занятие</w:t>
            </w:r>
            <w:r w:rsidRPr="0031610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21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  <w:r w:rsidRPr="0031610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31610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Работа с программой-браузером</w:t>
            </w:r>
          </w:p>
        </w:tc>
        <w:tc>
          <w:tcPr>
            <w:tcW w:w="1843" w:type="dxa"/>
          </w:tcPr>
          <w:p w14:paraId="3600CC08" w14:textId="77777777" w:rsidR="006B48B0" w:rsidRPr="00316109" w:rsidRDefault="006B48B0" w:rsidP="006B48B0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1610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842" w:type="dxa"/>
            <w:vMerge/>
            <w:vAlign w:val="center"/>
          </w:tcPr>
          <w:p w14:paraId="57A01C75" w14:textId="77777777" w:rsidR="006B48B0" w:rsidRPr="00316109" w:rsidRDefault="006B48B0" w:rsidP="006B48B0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346" w:type="dxa"/>
            <w:vMerge/>
          </w:tcPr>
          <w:p w14:paraId="34708E45" w14:textId="77777777" w:rsidR="006B48B0" w:rsidRPr="00316109" w:rsidRDefault="006B48B0" w:rsidP="006B48B0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346" w:type="dxa"/>
            <w:vMerge/>
          </w:tcPr>
          <w:p w14:paraId="5D0EB7C5" w14:textId="77777777" w:rsidR="006B48B0" w:rsidRPr="00316109" w:rsidRDefault="006B48B0" w:rsidP="006B48B0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6B48B0" w:rsidRPr="00316109" w14:paraId="7184492B" w14:textId="77777777" w:rsidTr="006B48B0">
        <w:tc>
          <w:tcPr>
            <w:tcW w:w="3090" w:type="dxa"/>
            <w:vMerge/>
            <w:vAlign w:val="center"/>
          </w:tcPr>
          <w:p w14:paraId="3AD0731E" w14:textId="77777777" w:rsidR="006B48B0" w:rsidRPr="00316109" w:rsidRDefault="006B48B0" w:rsidP="006B48B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379" w:type="dxa"/>
            <w:vAlign w:val="center"/>
          </w:tcPr>
          <w:p w14:paraId="69DD152C" w14:textId="77777777" w:rsidR="006B48B0" w:rsidRPr="00316109" w:rsidRDefault="006B48B0" w:rsidP="006B48B0">
            <w:pPr>
              <w:snapToGri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Практическое  занятие </w:t>
            </w:r>
            <w:r w:rsidRPr="00316109">
              <w:rPr>
                <w:rFonts w:ascii="Times New Roman" w:hAnsi="Times New Roman" w:cs="Times New Roman"/>
                <w:bCs/>
                <w:sz w:val="24"/>
                <w:szCs w:val="24"/>
              </w:rPr>
              <w:t>22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  <w:r w:rsidRPr="0031610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31610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Работа в поисковых системах</w:t>
            </w:r>
          </w:p>
        </w:tc>
        <w:tc>
          <w:tcPr>
            <w:tcW w:w="1843" w:type="dxa"/>
          </w:tcPr>
          <w:p w14:paraId="61821991" w14:textId="77777777" w:rsidR="006B48B0" w:rsidRPr="00316109" w:rsidRDefault="006B48B0" w:rsidP="006B48B0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1610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842" w:type="dxa"/>
            <w:vMerge/>
            <w:vAlign w:val="center"/>
          </w:tcPr>
          <w:p w14:paraId="571BAEAF" w14:textId="77777777" w:rsidR="006B48B0" w:rsidRPr="00316109" w:rsidRDefault="006B48B0" w:rsidP="006B48B0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346" w:type="dxa"/>
            <w:vMerge/>
          </w:tcPr>
          <w:p w14:paraId="5C0955B3" w14:textId="77777777" w:rsidR="006B48B0" w:rsidRPr="00316109" w:rsidRDefault="006B48B0" w:rsidP="006B48B0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346" w:type="dxa"/>
            <w:vMerge/>
          </w:tcPr>
          <w:p w14:paraId="6D29A3F8" w14:textId="77777777" w:rsidR="006B48B0" w:rsidRPr="00316109" w:rsidRDefault="006B48B0" w:rsidP="006B48B0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6B48B0" w:rsidRPr="00316109" w14:paraId="3636F5D5" w14:textId="77777777" w:rsidTr="006B48B0">
        <w:tc>
          <w:tcPr>
            <w:tcW w:w="3090" w:type="dxa"/>
            <w:vMerge/>
            <w:vAlign w:val="center"/>
          </w:tcPr>
          <w:p w14:paraId="7AF7DBFF" w14:textId="77777777" w:rsidR="006B48B0" w:rsidRPr="00316109" w:rsidRDefault="006B48B0" w:rsidP="006B48B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379" w:type="dxa"/>
            <w:vAlign w:val="center"/>
          </w:tcPr>
          <w:p w14:paraId="11BFBCB3" w14:textId="77777777" w:rsidR="006B48B0" w:rsidRPr="00316109" w:rsidRDefault="006B48B0" w:rsidP="006B48B0">
            <w:pPr>
              <w:snapToGri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Практическое  занятие </w:t>
            </w:r>
            <w:r w:rsidRPr="00316109">
              <w:rPr>
                <w:rFonts w:ascii="Times New Roman" w:hAnsi="Times New Roman" w:cs="Times New Roman"/>
                <w:bCs/>
                <w:sz w:val="24"/>
                <w:szCs w:val="24"/>
              </w:rPr>
              <w:t>23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  <w:r w:rsidRPr="0031610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31610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Создание </w:t>
            </w:r>
            <w:r w:rsidRPr="00316109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/>
              </w:rPr>
              <w:t>e</w:t>
            </w:r>
            <w:r w:rsidRPr="0031610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-</w:t>
            </w:r>
            <w:r w:rsidRPr="00316109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/>
              </w:rPr>
              <w:t>mail</w:t>
            </w:r>
          </w:p>
        </w:tc>
        <w:tc>
          <w:tcPr>
            <w:tcW w:w="1843" w:type="dxa"/>
          </w:tcPr>
          <w:p w14:paraId="03B6EAA2" w14:textId="77777777" w:rsidR="006B48B0" w:rsidRPr="00316109" w:rsidRDefault="006B48B0" w:rsidP="006B48B0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1610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842" w:type="dxa"/>
            <w:vMerge/>
            <w:vAlign w:val="center"/>
          </w:tcPr>
          <w:p w14:paraId="1B5406E5" w14:textId="77777777" w:rsidR="006B48B0" w:rsidRPr="00316109" w:rsidRDefault="006B48B0" w:rsidP="006B48B0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346" w:type="dxa"/>
            <w:vMerge/>
          </w:tcPr>
          <w:p w14:paraId="019941F5" w14:textId="77777777" w:rsidR="006B48B0" w:rsidRPr="00316109" w:rsidRDefault="006B48B0" w:rsidP="006B48B0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346" w:type="dxa"/>
            <w:vMerge/>
          </w:tcPr>
          <w:p w14:paraId="6F840168" w14:textId="77777777" w:rsidR="006B48B0" w:rsidRPr="00316109" w:rsidRDefault="006B48B0" w:rsidP="006B48B0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6B48B0" w:rsidRPr="00316109" w14:paraId="529671B4" w14:textId="77777777" w:rsidTr="006B48B0">
        <w:trPr>
          <w:trHeight w:val="285"/>
        </w:trPr>
        <w:tc>
          <w:tcPr>
            <w:tcW w:w="3090" w:type="dxa"/>
            <w:vMerge/>
            <w:vAlign w:val="center"/>
          </w:tcPr>
          <w:p w14:paraId="7581C5EA" w14:textId="77777777" w:rsidR="006B48B0" w:rsidRPr="00316109" w:rsidRDefault="006B48B0" w:rsidP="006B48B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379" w:type="dxa"/>
            <w:vAlign w:val="center"/>
          </w:tcPr>
          <w:p w14:paraId="0E92A489" w14:textId="77777777" w:rsidR="006B48B0" w:rsidRPr="00316109" w:rsidRDefault="006B48B0" w:rsidP="006B48B0">
            <w:pPr>
              <w:snapToGri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16109">
              <w:rPr>
                <w:rFonts w:ascii="Times New Roman" w:hAnsi="Times New Roman" w:cs="Times New Roman"/>
                <w:bCs/>
                <w:sz w:val="24"/>
                <w:szCs w:val="24"/>
              </w:rPr>
              <w:t>Практическое  занят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ие </w:t>
            </w:r>
            <w:r w:rsidRPr="00316109">
              <w:rPr>
                <w:rFonts w:ascii="Times New Roman" w:hAnsi="Times New Roman" w:cs="Times New Roman"/>
                <w:bCs/>
                <w:sz w:val="24"/>
                <w:szCs w:val="24"/>
              </w:rPr>
              <w:t>24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  <w:r w:rsidRPr="0031610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31610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Работа с электронной почтой</w:t>
            </w:r>
          </w:p>
        </w:tc>
        <w:tc>
          <w:tcPr>
            <w:tcW w:w="1843" w:type="dxa"/>
          </w:tcPr>
          <w:p w14:paraId="2ABEDF6E" w14:textId="77777777" w:rsidR="006B48B0" w:rsidRPr="00316109" w:rsidRDefault="006B48B0" w:rsidP="006B48B0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1610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842" w:type="dxa"/>
            <w:vMerge/>
            <w:vAlign w:val="center"/>
          </w:tcPr>
          <w:p w14:paraId="778E599F" w14:textId="77777777" w:rsidR="006B48B0" w:rsidRPr="00316109" w:rsidRDefault="006B48B0" w:rsidP="006B48B0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346" w:type="dxa"/>
            <w:vMerge/>
          </w:tcPr>
          <w:p w14:paraId="2B1120B9" w14:textId="77777777" w:rsidR="006B48B0" w:rsidRPr="00316109" w:rsidRDefault="006B48B0" w:rsidP="006B48B0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346" w:type="dxa"/>
            <w:vMerge/>
          </w:tcPr>
          <w:p w14:paraId="4B212BB4" w14:textId="77777777" w:rsidR="006B48B0" w:rsidRPr="00316109" w:rsidRDefault="006B48B0" w:rsidP="006B48B0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6B48B0" w:rsidRPr="00316109" w14:paraId="69A344E3" w14:textId="77777777" w:rsidTr="006B48B0">
        <w:tc>
          <w:tcPr>
            <w:tcW w:w="3090" w:type="dxa"/>
            <w:vMerge w:val="restart"/>
          </w:tcPr>
          <w:p w14:paraId="7094F402" w14:textId="77777777" w:rsidR="006B48B0" w:rsidRPr="00316109" w:rsidRDefault="006B48B0" w:rsidP="006B48B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161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3.3</w:t>
            </w:r>
          </w:p>
          <w:p w14:paraId="1D61E6F7" w14:textId="77777777" w:rsidR="006B48B0" w:rsidRPr="00316109" w:rsidRDefault="006B48B0" w:rsidP="006B48B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16109">
              <w:rPr>
                <w:rFonts w:ascii="Times New Roman" w:hAnsi="Times New Roman" w:cs="Times New Roman"/>
                <w:bCs/>
                <w:sz w:val="24"/>
                <w:szCs w:val="24"/>
              </w:rPr>
              <w:t>Прикладные программы для создания Веб-сайтов</w:t>
            </w:r>
          </w:p>
        </w:tc>
        <w:tc>
          <w:tcPr>
            <w:tcW w:w="6379" w:type="dxa"/>
            <w:vAlign w:val="center"/>
          </w:tcPr>
          <w:p w14:paraId="4FE65D7B" w14:textId="77777777" w:rsidR="006B48B0" w:rsidRPr="00316109" w:rsidRDefault="006B48B0" w:rsidP="006B48B0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161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1843" w:type="dxa"/>
          </w:tcPr>
          <w:p w14:paraId="539D2A06" w14:textId="77777777" w:rsidR="006B48B0" w:rsidRPr="00316109" w:rsidRDefault="006B48B0" w:rsidP="006B48B0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31610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10/8</w:t>
            </w:r>
          </w:p>
        </w:tc>
        <w:tc>
          <w:tcPr>
            <w:tcW w:w="1842" w:type="dxa"/>
            <w:vMerge w:val="restart"/>
            <w:vAlign w:val="center"/>
          </w:tcPr>
          <w:p w14:paraId="4F620910" w14:textId="77777777" w:rsidR="006B48B0" w:rsidRDefault="006B48B0" w:rsidP="006B48B0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316109">
              <w:rPr>
                <w:rFonts w:ascii="Times New Roman" w:hAnsi="Times New Roman" w:cs="Times New Roman"/>
                <w:sz w:val="24"/>
                <w:szCs w:val="24"/>
              </w:rPr>
              <w:t xml:space="preserve">ОК 01, ЛР2, ОК.02, </w:t>
            </w:r>
            <w:r w:rsidRPr="0031610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ОК 09, ПК 4.1</w:t>
            </w:r>
          </w:p>
          <w:p w14:paraId="7F027F54" w14:textId="77777777" w:rsidR="006B48B0" w:rsidRDefault="006B48B0" w:rsidP="006B48B0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</w:p>
          <w:p w14:paraId="1DDBB586" w14:textId="77777777" w:rsidR="006B48B0" w:rsidRPr="00316109" w:rsidRDefault="006B48B0" w:rsidP="006B48B0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</w:p>
          <w:p w14:paraId="10CFA0D6" w14:textId="77777777" w:rsidR="006B48B0" w:rsidRPr="00316109" w:rsidRDefault="006B48B0" w:rsidP="006B48B0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</w:p>
          <w:p w14:paraId="0859EC57" w14:textId="77777777" w:rsidR="006B48B0" w:rsidRPr="00316109" w:rsidRDefault="006B48B0" w:rsidP="006B48B0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46" w:type="dxa"/>
            <w:vMerge w:val="restart"/>
          </w:tcPr>
          <w:p w14:paraId="7CCC7ABA" w14:textId="77777777" w:rsidR="006B48B0" w:rsidRPr="00316109" w:rsidRDefault="006B48B0" w:rsidP="006B48B0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16109">
              <w:rPr>
                <w:rFonts w:ascii="Times New Roman" w:hAnsi="Times New Roman" w:cs="Times New Roman"/>
                <w:sz w:val="24"/>
                <w:szCs w:val="24"/>
              </w:rPr>
              <w:t xml:space="preserve">ОК 01,  ОК.02, </w:t>
            </w:r>
            <w:r w:rsidRPr="0031610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ОК 09, ПК 4.1</w:t>
            </w:r>
          </w:p>
        </w:tc>
        <w:tc>
          <w:tcPr>
            <w:tcW w:w="1346" w:type="dxa"/>
            <w:vMerge w:val="restart"/>
          </w:tcPr>
          <w:p w14:paraId="4B8D2975" w14:textId="77777777" w:rsidR="006B48B0" w:rsidRPr="00316109" w:rsidRDefault="006B48B0" w:rsidP="006B48B0">
            <w:pPr>
              <w:snapToGrid w:val="0"/>
              <w:spacing w:after="0" w:line="240" w:lineRule="auto"/>
              <w:jc w:val="center"/>
              <w:rPr>
                <w:rStyle w:val="FontStyle137"/>
                <w:b w:val="0"/>
                <w:sz w:val="24"/>
                <w:szCs w:val="24"/>
              </w:rPr>
            </w:pPr>
            <w:r w:rsidRPr="00316109">
              <w:rPr>
                <w:rStyle w:val="FontStyle137"/>
                <w:b w:val="0"/>
                <w:sz w:val="24"/>
                <w:szCs w:val="24"/>
              </w:rPr>
              <w:t>У 4.1.05,</w:t>
            </w:r>
          </w:p>
          <w:p w14:paraId="017C38F6" w14:textId="77777777" w:rsidR="006B48B0" w:rsidRPr="00316109" w:rsidRDefault="006B48B0" w:rsidP="006B48B0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6109">
              <w:rPr>
                <w:rStyle w:val="FontStyle137"/>
                <w:b w:val="0"/>
                <w:sz w:val="24"/>
                <w:szCs w:val="24"/>
              </w:rPr>
              <w:t>З 4.1.03</w:t>
            </w:r>
            <w:r w:rsidRPr="00316109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15A1E579" w14:textId="77777777" w:rsidR="006B48B0" w:rsidRPr="00316109" w:rsidRDefault="006B48B0" w:rsidP="006B48B0">
            <w:pPr>
              <w:snapToGrid w:val="0"/>
              <w:spacing w:after="0" w:line="240" w:lineRule="auto"/>
              <w:jc w:val="center"/>
              <w:rPr>
                <w:rStyle w:val="FontStyle137"/>
                <w:b w:val="0"/>
                <w:sz w:val="24"/>
                <w:szCs w:val="24"/>
              </w:rPr>
            </w:pPr>
            <w:r w:rsidRPr="00316109">
              <w:rPr>
                <w:rStyle w:val="FontStyle137"/>
                <w:b w:val="0"/>
                <w:sz w:val="24"/>
                <w:szCs w:val="24"/>
              </w:rPr>
              <w:t>З 4.1.04</w:t>
            </w:r>
          </w:p>
          <w:p w14:paraId="7EED1DF5" w14:textId="77777777" w:rsidR="006B48B0" w:rsidRPr="00316109" w:rsidRDefault="006B48B0" w:rsidP="006B48B0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6B48B0" w:rsidRPr="00316109" w14:paraId="4D82E486" w14:textId="77777777" w:rsidTr="006B48B0">
        <w:tc>
          <w:tcPr>
            <w:tcW w:w="3090" w:type="dxa"/>
            <w:vMerge/>
          </w:tcPr>
          <w:p w14:paraId="3796AAE2" w14:textId="77777777" w:rsidR="006B48B0" w:rsidRPr="00316109" w:rsidRDefault="006B48B0" w:rsidP="006B48B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379" w:type="dxa"/>
            <w:vAlign w:val="center"/>
          </w:tcPr>
          <w:p w14:paraId="2A266197" w14:textId="77777777" w:rsidR="006B48B0" w:rsidRPr="00316109" w:rsidRDefault="006B48B0" w:rsidP="006B48B0">
            <w:pPr>
              <w:snapToGri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1610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1.Организация Web - сайта. Прикладные программы просмотра Web – страниц. Электронная почта.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1610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ОрганизацияWeb</w:t>
            </w:r>
            <w:proofErr w:type="spellEnd"/>
            <w:r w:rsidRPr="0031610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– сайта. Основы Web – дизайна. Создание </w:t>
            </w:r>
          </w:p>
        </w:tc>
        <w:tc>
          <w:tcPr>
            <w:tcW w:w="1843" w:type="dxa"/>
          </w:tcPr>
          <w:p w14:paraId="1D7AAE42" w14:textId="77777777" w:rsidR="006B48B0" w:rsidRPr="00316109" w:rsidRDefault="006B48B0" w:rsidP="006B48B0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1610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842" w:type="dxa"/>
            <w:vMerge/>
            <w:vAlign w:val="center"/>
          </w:tcPr>
          <w:p w14:paraId="067BC9A3" w14:textId="77777777" w:rsidR="006B48B0" w:rsidRPr="00316109" w:rsidRDefault="006B48B0" w:rsidP="006B48B0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346" w:type="dxa"/>
            <w:vMerge/>
          </w:tcPr>
          <w:p w14:paraId="55F31368" w14:textId="77777777" w:rsidR="006B48B0" w:rsidRPr="00316109" w:rsidRDefault="006B48B0" w:rsidP="006B48B0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346" w:type="dxa"/>
            <w:vMerge/>
          </w:tcPr>
          <w:p w14:paraId="693C6887" w14:textId="77777777" w:rsidR="006B48B0" w:rsidRPr="00316109" w:rsidRDefault="006B48B0" w:rsidP="006B48B0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6B48B0" w:rsidRPr="00316109" w14:paraId="29B35040" w14:textId="77777777" w:rsidTr="006B48B0">
        <w:tc>
          <w:tcPr>
            <w:tcW w:w="3090" w:type="dxa"/>
            <w:vMerge/>
          </w:tcPr>
          <w:p w14:paraId="3185CE95" w14:textId="77777777" w:rsidR="006B48B0" w:rsidRPr="00316109" w:rsidRDefault="006B48B0" w:rsidP="006B48B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379" w:type="dxa"/>
            <w:vAlign w:val="center"/>
          </w:tcPr>
          <w:p w14:paraId="7553052A" w14:textId="77777777" w:rsidR="006B48B0" w:rsidRPr="00316109" w:rsidRDefault="006B48B0" w:rsidP="006B48B0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161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том числе практические занятия</w:t>
            </w:r>
          </w:p>
        </w:tc>
        <w:tc>
          <w:tcPr>
            <w:tcW w:w="1843" w:type="dxa"/>
          </w:tcPr>
          <w:p w14:paraId="0CFA10B3" w14:textId="77777777" w:rsidR="006B48B0" w:rsidRPr="00316109" w:rsidRDefault="006B48B0" w:rsidP="006B48B0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</w:rPr>
            </w:pPr>
            <w:r w:rsidRPr="0031610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</w:t>
            </w:r>
            <w:r w:rsidRPr="0031610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8</w:t>
            </w:r>
          </w:p>
        </w:tc>
        <w:tc>
          <w:tcPr>
            <w:tcW w:w="1842" w:type="dxa"/>
            <w:vMerge/>
            <w:vAlign w:val="center"/>
          </w:tcPr>
          <w:p w14:paraId="705F60FE" w14:textId="77777777" w:rsidR="006B48B0" w:rsidRPr="00316109" w:rsidRDefault="006B48B0" w:rsidP="006B48B0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346" w:type="dxa"/>
            <w:vMerge/>
          </w:tcPr>
          <w:p w14:paraId="1618D26F" w14:textId="77777777" w:rsidR="006B48B0" w:rsidRPr="00316109" w:rsidRDefault="006B48B0" w:rsidP="006B48B0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46" w:type="dxa"/>
            <w:vMerge/>
          </w:tcPr>
          <w:p w14:paraId="514D9E00" w14:textId="77777777" w:rsidR="006B48B0" w:rsidRPr="00316109" w:rsidRDefault="006B48B0" w:rsidP="006B48B0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6B48B0" w:rsidRPr="00316109" w14:paraId="2740B134" w14:textId="77777777" w:rsidTr="006B48B0">
        <w:tc>
          <w:tcPr>
            <w:tcW w:w="3090" w:type="dxa"/>
            <w:vMerge/>
            <w:vAlign w:val="center"/>
          </w:tcPr>
          <w:p w14:paraId="5F1A7074" w14:textId="77777777" w:rsidR="006B48B0" w:rsidRPr="00316109" w:rsidRDefault="006B48B0" w:rsidP="006B48B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379" w:type="dxa"/>
            <w:vAlign w:val="center"/>
          </w:tcPr>
          <w:p w14:paraId="1458FDBE" w14:textId="77777777" w:rsidR="006B48B0" w:rsidRPr="0039175B" w:rsidRDefault="006B48B0" w:rsidP="006B48B0">
            <w:pPr>
              <w:snapToGri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Практическое  занятие </w:t>
            </w:r>
            <w:r w:rsidRPr="0039175B">
              <w:rPr>
                <w:rFonts w:ascii="Times New Roman" w:hAnsi="Times New Roman" w:cs="Times New Roman"/>
                <w:bCs/>
                <w:sz w:val="24"/>
                <w:szCs w:val="24"/>
              </w:rPr>
              <w:t>25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  <w:r w:rsidRPr="0039175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39175B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Проектирование Web - сайта</w:t>
            </w:r>
          </w:p>
        </w:tc>
        <w:tc>
          <w:tcPr>
            <w:tcW w:w="1843" w:type="dxa"/>
          </w:tcPr>
          <w:p w14:paraId="350B0F35" w14:textId="77777777" w:rsidR="006B48B0" w:rsidRPr="00316109" w:rsidRDefault="006B48B0" w:rsidP="006B48B0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1610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842" w:type="dxa"/>
            <w:vMerge/>
            <w:vAlign w:val="center"/>
          </w:tcPr>
          <w:p w14:paraId="04532C0A" w14:textId="77777777" w:rsidR="006B48B0" w:rsidRPr="00316109" w:rsidRDefault="006B48B0" w:rsidP="006B48B0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346" w:type="dxa"/>
            <w:vMerge/>
          </w:tcPr>
          <w:p w14:paraId="05CD2F90" w14:textId="77777777" w:rsidR="006B48B0" w:rsidRPr="00316109" w:rsidRDefault="006B48B0" w:rsidP="006B48B0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346" w:type="dxa"/>
            <w:vMerge/>
          </w:tcPr>
          <w:p w14:paraId="2BA65612" w14:textId="77777777" w:rsidR="006B48B0" w:rsidRPr="00316109" w:rsidRDefault="006B48B0" w:rsidP="006B48B0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6B48B0" w:rsidRPr="00316109" w14:paraId="4C429792" w14:textId="77777777" w:rsidTr="006B48B0">
        <w:tc>
          <w:tcPr>
            <w:tcW w:w="3090" w:type="dxa"/>
            <w:vMerge/>
            <w:vAlign w:val="center"/>
          </w:tcPr>
          <w:p w14:paraId="77DAE85C" w14:textId="77777777" w:rsidR="006B48B0" w:rsidRPr="00316109" w:rsidRDefault="006B48B0" w:rsidP="006B48B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379" w:type="dxa"/>
            <w:vAlign w:val="center"/>
          </w:tcPr>
          <w:p w14:paraId="241114C6" w14:textId="77777777" w:rsidR="006B48B0" w:rsidRPr="0039175B" w:rsidRDefault="006B48B0" w:rsidP="006B48B0">
            <w:pPr>
              <w:snapToGri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Практическое  занятие </w:t>
            </w:r>
            <w:r w:rsidRPr="0039175B">
              <w:rPr>
                <w:rFonts w:ascii="Times New Roman" w:hAnsi="Times New Roman" w:cs="Times New Roman"/>
                <w:bCs/>
                <w:sz w:val="24"/>
                <w:szCs w:val="24"/>
              </w:rPr>
              <w:t>26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  <w:r w:rsidRPr="0039175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39175B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Создание Web – страниц</w:t>
            </w:r>
          </w:p>
        </w:tc>
        <w:tc>
          <w:tcPr>
            <w:tcW w:w="1843" w:type="dxa"/>
          </w:tcPr>
          <w:p w14:paraId="3E56B371" w14:textId="77777777" w:rsidR="006B48B0" w:rsidRPr="00316109" w:rsidRDefault="006B48B0" w:rsidP="006B48B0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1610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842" w:type="dxa"/>
            <w:vMerge/>
            <w:vAlign w:val="center"/>
          </w:tcPr>
          <w:p w14:paraId="1F2EC2C8" w14:textId="77777777" w:rsidR="006B48B0" w:rsidRPr="00316109" w:rsidRDefault="006B48B0" w:rsidP="006B48B0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346" w:type="dxa"/>
            <w:vMerge/>
          </w:tcPr>
          <w:p w14:paraId="5FF32621" w14:textId="77777777" w:rsidR="006B48B0" w:rsidRPr="00316109" w:rsidRDefault="006B48B0" w:rsidP="006B48B0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346" w:type="dxa"/>
            <w:vMerge/>
          </w:tcPr>
          <w:p w14:paraId="0E0AB807" w14:textId="77777777" w:rsidR="006B48B0" w:rsidRPr="00316109" w:rsidRDefault="006B48B0" w:rsidP="006B48B0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6B48B0" w:rsidRPr="00316109" w14:paraId="35722EBE" w14:textId="77777777" w:rsidTr="006B48B0">
        <w:tc>
          <w:tcPr>
            <w:tcW w:w="3090" w:type="dxa"/>
            <w:vMerge/>
            <w:vAlign w:val="center"/>
          </w:tcPr>
          <w:p w14:paraId="31BD8A44" w14:textId="77777777" w:rsidR="006B48B0" w:rsidRPr="00316109" w:rsidRDefault="006B48B0" w:rsidP="006B48B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379" w:type="dxa"/>
            <w:vAlign w:val="center"/>
          </w:tcPr>
          <w:p w14:paraId="4F6E1E74" w14:textId="77777777" w:rsidR="006B48B0" w:rsidRPr="0039175B" w:rsidRDefault="006B48B0" w:rsidP="006B48B0">
            <w:pPr>
              <w:snapToGri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Практическое  занятие </w:t>
            </w:r>
            <w:r w:rsidRPr="0039175B">
              <w:rPr>
                <w:rFonts w:ascii="Times New Roman" w:hAnsi="Times New Roman" w:cs="Times New Roman"/>
                <w:bCs/>
                <w:sz w:val="24"/>
                <w:szCs w:val="24"/>
              </w:rPr>
              <w:t>27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  <w:r w:rsidRPr="0039175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39175B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Создание Web – страниц</w:t>
            </w:r>
          </w:p>
        </w:tc>
        <w:tc>
          <w:tcPr>
            <w:tcW w:w="1843" w:type="dxa"/>
          </w:tcPr>
          <w:p w14:paraId="4E933A7B" w14:textId="77777777" w:rsidR="006B48B0" w:rsidRPr="00316109" w:rsidRDefault="006B48B0" w:rsidP="006B48B0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1610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842" w:type="dxa"/>
            <w:vMerge/>
            <w:vAlign w:val="center"/>
          </w:tcPr>
          <w:p w14:paraId="01376192" w14:textId="77777777" w:rsidR="006B48B0" w:rsidRPr="00316109" w:rsidRDefault="006B48B0" w:rsidP="006B48B0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346" w:type="dxa"/>
            <w:vMerge/>
          </w:tcPr>
          <w:p w14:paraId="44A6CC32" w14:textId="77777777" w:rsidR="006B48B0" w:rsidRPr="00316109" w:rsidRDefault="006B48B0" w:rsidP="006B48B0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346" w:type="dxa"/>
            <w:vMerge/>
          </w:tcPr>
          <w:p w14:paraId="4DF46FCF" w14:textId="77777777" w:rsidR="006B48B0" w:rsidRPr="00316109" w:rsidRDefault="006B48B0" w:rsidP="006B48B0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6B48B0" w:rsidRPr="00316109" w14:paraId="38AE7CFB" w14:textId="77777777" w:rsidTr="006B48B0">
        <w:tc>
          <w:tcPr>
            <w:tcW w:w="3090" w:type="dxa"/>
            <w:vMerge/>
            <w:vAlign w:val="center"/>
          </w:tcPr>
          <w:p w14:paraId="787800FE" w14:textId="77777777" w:rsidR="006B48B0" w:rsidRPr="00316109" w:rsidRDefault="006B48B0" w:rsidP="006B48B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379" w:type="dxa"/>
            <w:vAlign w:val="center"/>
          </w:tcPr>
          <w:p w14:paraId="2ECB058A" w14:textId="77777777" w:rsidR="006B48B0" w:rsidRPr="0039175B" w:rsidRDefault="006B48B0" w:rsidP="006B48B0">
            <w:pPr>
              <w:snapToGri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Практическое  занятие</w:t>
            </w:r>
            <w:r w:rsidRPr="0039175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28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  <w:r w:rsidRPr="0039175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39175B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Размещение Web - сайта</w:t>
            </w:r>
          </w:p>
        </w:tc>
        <w:tc>
          <w:tcPr>
            <w:tcW w:w="1843" w:type="dxa"/>
          </w:tcPr>
          <w:p w14:paraId="3DA03CF3" w14:textId="77777777" w:rsidR="006B48B0" w:rsidRPr="00316109" w:rsidRDefault="006B48B0" w:rsidP="006B48B0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1610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842" w:type="dxa"/>
            <w:vMerge/>
            <w:vAlign w:val="center"/>
          </w:tcPr>
          <w:p w14:paraId="474F0A7F" w14:textId="77777777" w:rsidR="006B48B0" w:rsidRPr="00316109" w:rsidRDefault="006B48B0" w:rsidP="006B48B0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346" w:type="dxa"/>
            <w:vMerge/>
          </w:tcPr>
          <w:p w14:paraId="3E528A45" w14:textId="77777777" w:rsidR="006B48B0" w:rsidRPr="00316109" w:rsidRDefault="006B48B0" w:rsidP="006B48B0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346" w:type="dxa"/>
            <w:vMerge/>
          </w:tcPr>
          <w:p w14:paraId="7F8F54A0" w14:textId="77777777" w:rsidR="006B48B0" w:rsidRPr="00316109" w:rsidRDefault="006B48B0" w:rsidP="006B48B0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6B48B0" w:rsidRPr="00316109" w14:paraId="427E0747" w14:textId="77777777" w:rsidTr="006B48B0">
        <w:tc>
          <w:tcPr>
            <w:tcW w:w="3090" w:type="dxa"/>
            <w:vMerge w:val="restart"/>
          </w:tcPr>
          <w:p w14:paraId="18FD7098" w14:textId="77777777" w:rsidR="006B48B0" w:rsidRPr="00316109" w:rsidRDefault="006B48B0" w:rsidP="006B48B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161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3.4</w:t>
            </w:r>
          </w:p>
          <w:p w14:paraId="4DD52EAA" w14:textId="77777777" w:rsidR="006B48B0" w:rsidRPr="00316109" w:rsidRDefault="006B48B0" w:rsidP="006B48B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16109">
              <w:rPr>
                <w:rFonts w:ascii="Times New Roman" w:hAnsi="Times New Roman" w:cs="Times New Roman"/>
                <w:bCs/>
                <w:sz w:val="24"/>
                <w:szCs w:val="24"/>
              </w:rPr>
              <w:t>Применение Интернет в экономике и защита информации</w:t>
            </w:r>
          </w:p>
        </w:tc>
        <w:tc>
          <w:tcPr>
            <w:tcW w:w="6379" w:type="dxa"/>
            <w:vAlign w:val="center"/>
          </w:tcPr>
          <w:p w14:paraId="066C197C" w14:textId="77777777" w:rsidR="006B48B0" w:rsidRPr="00316109" w:rsidRDefault="006B48B0" w:rsidP="006B48B0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161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1843" w:type="dxa"/>
          </w:tcPr>
          <w:p w14:paraId="7C1A68D5" w14:textId="77777777" w:rsidR="006B48B0" w:rsidRPr="00316109" w:rsidRDefault="006B48B0" w:rsidP="006B48B0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31610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8/4</w:t>
            </w:r>
          </w:p>
        </w:tc>
        <w:tc>
          <w:tcPr>
            <w:tcW w:w="1842" w:type="dxa"/>
            <w:vMerge w:val="restart"/>
            <w:vAlign w:val="center"/>
          </w:tcPr>
          <w:p w14:paraId="1C34BBD3" w14:textId="77777777" w:rsidR="006B48B0" w:rsidRDefault="006B48B0" w:rsidP="006B48B0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316109">
              <w:rPr>
                <w:rFonts w:ascii="Times New Roman" w:hAnsi="Times New Roman" w:cs="Times New Roman"/>
                <w:sz w:val="24"/>
                <w:szCs w:val="24"/>
              </w:rPr>
              <w:t xml:space="preserve">ОК 01, ЛР2, ОК.02, </w:t>
            </w:r>
            <w:r w:rsidRPr="0031610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ОК 09, ПК 4.1</w:t>
            </w:r>
          </w:p>
          <w:p w14:paraId="2E165EA7" w14:textId="77777777" w:rsidR="006B48B0" w:rsidRDefault="006B48B0" w:rsidP="006B48B0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</w:p>
          <w:p w14:paraId="2B39EDB5" w14:textId="77777777" w:rsidR="006B48B0" w:rsidRPr="00316109" w:rsidRDefault="006B48B0" w:rsidP="006B48B0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</w:p>
          <w:p w14:paraId="686105B4" w14:textId="77777777" w:rsidR="006B48B0" w:rsidRDefault="006B48B0" w:rsidP="006B48B0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</w:p>
          <w:p w14:paraId="6D24B922" w14:textId="77777777" w:rsidR="006B48B0" w:rsidRDefault="006B48B0" w:rsidP="006B48B0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</w:p>
          <w:p w14:paraId="34DF3906" w14:textId="77777777" w:rsidR="006B48B0" w:rsidRDefault="006B48B0" w:rsidP="006B48B0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</w:p>
          <w:p w14:paraId="729B75C4" w14:textId="77777777" w:rsidR="006B48B0" w:rsidRPr="00316109" w:rsidRDefault="006B48B0" w:rsidP="006B48B0">
            <w:pPr>
              <w:snapToGri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46" w:type="dxa"/>
            <w:vMerge w:val="restart"/>
          </w:tcPr>
          <w:p w14:paraId="5101D132" w14:textId="77777777" w:rsidR="006B48B0" w:rsidRPr="00316109" w:rsidRDefault="006B48B0" w:rsidP="006B48B0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1610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ОК 01,  ОК.02, </w:t>
            </w:r>
            <w:r w:rsidRPr="0031610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ОК 09, ПК 4.1</w:t>
            </w:r>
          </w:p>
        </w:tc>
        <w:tc>
          <w:tcPr>
            <w:tcW w:w="1346" w:type="dxa"/>
            <w:vMerge w:val="restart"/>
          </w:tcPr>
          <w:p w14:paraId="4DC341B5" w14:textId="77777777" w:rsidR="006B48B0" w:rsidRPr="00316109" w:rsidRDefault="006B48B0" w:rsidP="006B48B0">
            <w:pPr>
              <w:snapToGrid w:val="0"/>
              <w:spacing w:after="0" w:line="240" w:lineRule="auto"/>
              <w:jc w:val="center"/>
              <w:rPr>
                <w:rStyle w:val="FontStyle137"/>
                <w:b w:val="0"/>
                <w:sz w:val="24"/>
                <w:szCs w:val="24"/>
              </w:rPr>
            </w:pPr>
            <w:r w:rsidRPr="00316109">
              <w:rPr>
                <w:rStyle w:val="FontStyle137"/>
                <w:b w:val="0"/>
                <w:sz w:val="24"/>
                <w:szCs w:val="24"/>
              </w:rPr>
              <w:t>У 4.1.05,</w:t>
            </w:r>
          </w:p>
          <w:p w14:paraId="56BC8EB9" w14:textId="77777777" w:rsidR="006B48B0" w:rsidRPr="00316109" w:rsidRDefault="006B48B0" w:rsidP="006B48B0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6109">
              <w:rPr>
                <w:rStyle w:val="FontStyle137"/>
                <w:b w:val="0"/>
                <w:sz w:val="24"/>
                <w:szCs w:val="24"/>
              </w:rPr>
              <w:t>З 4.1.03</w:t>
            </w:r>
            <w:r w:rsidRPr="00316109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1ABC4479" w14:textId="77777777" w:rsidR="006B48B0" w:rsidRPr="00316109" w:rsidRDefault="006B48B0" w:rsidP="006B48B0">
            <w:pPr>
              <w:snapToGrid w:val="0"/>
              <w:spacing w:after="0" w:line="240" w:lineRule="auto"/>
              <w:jc w:val="center"/>
              <w:rPr>
                <w:rStyle w:val="FontStyle137"/>
                <w:b w:val="0"/>
                <w:sz w:val="24"/>
                <w:szCs w:val="24"/>
              </w:rPr>
            </w:pPr>
            <w:r w:rsidRPr="00316109">
              <w:rPr>
                <w:rStyle w:val="FontStyle137"/>
                <w:b w:val="0"/>
                <w:sz w:val="24"/>
                <w:szCs w:val="24"/>
              </w:rPr>
              <w:t>З 4.1.04</w:t>
            </w:r>
          </w:p>
          <w:p w14:paraId="439B93B3" w14:textId="77777777" w:rsidR="006B48B0" w:rsidRPr="00316109" w:rsidRDefault="006B48B0" w:rsidP="006B48B0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6B48B0" w:rsidRPr="00316109" w14:paraId="77C0ACE7" w14:textId="77777777" w:rsidTr="006B48B0">
        <w:trPr>
          <w:trHeight w:val="276"/>
        </w:trPr>
        <w:tc>
          <w:tcPr>
            <w:tcW w:w="3090" w:type="dxa"/>
            <w:vMerge/>
          </w:tcPr>
          <w:p w14:paraId="77EA130B" w14:textId="77777777" w:rsidR="006B48B0" w:rsidRPr="00316109" w:rsidRDefault="006B48B0" w:rsidP="006B48B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379" w:type="dxa"/>
            <w:vAlign w:val="center"/>
          </w:tcPr>
          <w:p w14:paraId="69E98E8B" w14:textId="77777777" w:rsidR="006B48B0" w:rsidRPr="00316109" w:rsidRDefault="006B48B0" w:rsidP="006B48B0">
            <w:pPr>
              <w:snapToGri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1610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1.Организация защиты </w:t>
            </w:r>
            <w:proofErr w:type="spellStart"/>
            <w:r w:rsidRPr="0031610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информации</w:t>
            </w:r>
            <w:r w:rsidRPr="0031610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.</w:t>
            </w:r>
            <w:r w:rsidRPr="00316109">
              <w:rPr>
                <w:rFonts w:ascii="Times New Roman" w:hAnsi="Times New Roman" w:cs="Times New Roman"/>
                <w:sz w:val="24"/>
                <w:szCs w:val="24"/>
              </w:rPr>
              <w:t>Принципы</w:t>
            </w:r>
            <w:proofErr w:type="spellEnd"/>
            <w:r w:rsidRPr="00316109">
              <w:rPr>
                <w:rFonts w:ascii="Times New Roman" w:hAnsi="Times New Roman" w:cs="Times New Roman"/>
                <w:sz w:val="24"/>
                <w:szCs w:val="24"/>
              </w:rPr>
              <w:t xml:space="preserve"> защиты информации от несанкционированного доступа</w:t>
            </w:r>
          </w:p>
        </w:tc>
        <w:tc>
          <w:tcPr>
            <w:tcW w:w="1843" w:type="dxa"/>
          </w:tcPr>
          <w:p w14:paraId="400E6CF2" w14:textId="77777777" w:rsidR="006B48B0" w:rsidRPr="00316109" w:rsidRDefault="006B48B0" w:rsidP="006B48B0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1610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842" w:type="dxa"/>
            <w:vMerge/>
            <w:vAlign w:val="center"/>
          </w:tcPr>
          <w:p w14:paraId="047662D3" w14:textId="77777777" w:rsidR="006B48B0" w:rsidRPr="00316109" w:rsidRDefault="006B48B0" w:rsidP="006B48B0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46" w:type="dxa"/>
            <w:vMerge/>
          </w:tcPr>
          <w:p w14:paraId="4CB9E323" w14:textId="77777777" w:rsidR="006B48B0" w:rsidRPr="00316109" w:rsidRDefault="006B48B0" w:rsidP="006B48B0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46" w:type="dxa"/>
            <w:vMerge/>
          </w:tcPr>
          <w:p w14:paraId="124B8F2F" w14:textId="77777777" w:rsidR="006B48B0" w:rsidRPr="00316109" w:rsidRDefault="006B48B0" w:rsidP="006B48B0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6B48B0" w:rsidRPr="00316109" w14:paraId="513D6B3E" w14:textId="77777777" w:rsidTr="006B48B0">
        <w:tc>
          <w:tcPr>
            <w:tcW w:w="3090" w:type="dxa"/>
            <w:vMerge/>
          </w:tcPr>
          <w:p w14:paraId="35B607EA" w14:textId="77777777" w:rsidR="006B48B0" w:rsidRPr="00316109" w:rsidRDefault="006B48B0" w:rsidP="006B48B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379" w:type="dxa"/>
            <w:vAlign w:val="center"/>
          </w:tcPr>
          <w:p w14:paraId="235A685D" w14:textId="77777777" w:rsidR="006B48B0" w:rsidRPr="00316109" w:rsidRDefault="006B48B0" w:rsidP="006B48B0">
            <w:pPr>
              <w:snapToGrid w:val="0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31610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16109">
              <w:rPr>
                <w:rFonts w:ascii="Times New Roman" w:eastAsia="Calibri" w:hAnsi="Times New Roman" w:cs="Times New Roman"/>
                <w:bCs/>
                <w:i/>
                <w:sz w:val="24"/>
                <w:szCs w:val="24"/>
              </w:rPr>
              <w:t>2.</w:t>
            </w:r>
            <w:r w:rsidRPr="0031610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Правовые основы </w:t>
            </w:r>
            <w:proofErr w:type="spellStart"/>
            <w:r w:rsidRPr="0031610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ИТ</w:t>
            </w:r>
            <w:r w:rsidRPr="00316109">
              <w:rPr>
                <w:rFonts w:ascii="Times New Roman" w:hAnsi="Times New Roman" w:cs="Times New Roman"/>
                <w:sz w:val="24"/>
                <w:szCs w:val="24"/>
              </w:rPr>
              <w:t>Правовые</w:t>
            </w:r>
            <w:proofErr w:type="spellEnd"/>
            <w:r w:rsidRPr="00316109">
              <w:rPr>
                <w:rFonts w:ascii="Times New Roman" w:hAnsi="Times New Roman" w:cs="Times New Roman"/>
                <w:sz w:val="24"/>
                <w:szCs w:val="24"/>
              </w:rPr>
              <w:t xml:space="preserve"> аспекты использования информационных технологий и программного обеспечения</w:t>
            </w:r>
          </w:p>
        </w:tc>
        <w:tc>
          <w:tcPr>
            <w:tcW w:w="1843" w:type="dxa"/>
          </w:tcPr>
          <w:p w14:paraId="5E626EC8" w14:textId="77777777" w:rsidR="006B48B0" w:rsidRPr="00316109" w:rsidRDefault="006B48B0" w:rsidP="006B48B0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1610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842" w:type="dxa"/>
            <w:vMerge/>
            <w:vAlign w:val="center"/>
          </w:tcPr>
          <w:p w14:paraId="0140D4F0" w14:textId="77777777" w:rsidR="006B48B0" w:rsidRPr="00316109" w:rsidRDefault="006B48B0" w:rsidP="006B48B0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46" w:type="dxa"/>
            <w:vMerge/>
          </w:tcPr>
          <w:p w14:paraId="2F35AC58" w14:textId="77777777" w:rsidR="006B48B0" w:rsidRPr="00316109" w:rsidRDefault="006B48B0" w:rsidP="006B48B0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46" w:type="dxa"/>
            <w:vMerge/>
          </w:tcPr>
          <w:p w14:paraId="39216571" w14:textId="77777777" w:rsidR="006B48B0" w:rsidRPr="00316109" w:rsidRDefault="006B48B0" w:rsidP="006B48B0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6B48B0" w:rsidRPr="00316109" w14:paraId="22959A91" w14:textId="77777777" w:rsidTr="006B48B0">
        <w:tc>
          <w:tcPr>
            <w:tcW w:w="3090" w:type="dxa"/>
            <w:vMerge/>
          </w:tcPr>
          <w:p w14:paraId="3C47FABF" w14:textId="77777777" w:rsidR="006B48B0" w:rsidRPr="00316109" w:rsidRDefault="006B48B0" w:rsidP="006B48B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379" w:type="dxa"/>
            <w:vAlign w:val="center"/>
          </w:tcPr>
          <w:p w14:paraId="306B4755" w14:textId="77777777" w:rsidR="006B48B0" w:rsidRPr="00316109" w:rsidRDefault="006B48B0" w:rsidP="006B48B0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161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том числе практические занятия</w:t>
            </w:r>
          </w:p>
        </w:tc>
        <w:tc>
          <w:tcPr>
            <w:tcW w:w="1843" w:type="dxa"/>
          </w:tcPr>
          <w:p w14:paraId="1E9C4878" w14:textId="77777777" w:rsidR="006B48B0" w:rsidRPr="00316109" w:rsidRDefault="006B48B0" w:rsidP="006B48B0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31610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1842" w:type="dxa"/>
            <w:vMerge/>
            <w:vAlign w:val="center"/>
          </w:tcPr>
          <w:p w14:paraId="6C94ED19" w14:textId="77777777" w:rsidR="006B48B0" w:rsidRPr="00316109" w:rsidRDefault="006B48B0" w:rsidP="006B48B0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346" w:type="dxa"/>
            <w:vMerge/>
          </w:tcPr>
          <w:p w14:paraId="2858B931" w14:textId="77777777" w:rsidR="006B48B0" w:rsidRPr="00316109" w:rsidRDefault="006B48B0" w:rsidP="006B48B0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46" w:type="dxa"/>
            <w:vMerge/>
          </w:tcPr>
          <w:p w14:paraId="6EC54FDC" w14:textId="77777777" w:rsidR="006B48B0" w:rsidRPr="00316109" w:rsidRDefault="006B48B0" w:rsidP="006B48B0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6B48B0" w:rsidRPr="00316109" w14:paraId="39A74F56" w14:textId="77777777" w:rsidTr="006B48B0">
        <w:tc>
          <w:tcPr>
            <w:tcW w:w="3090" w:type="dxa"/>
            <w:vMerge/>
          </w:tcPr>
          <w:p w14:paraId="60577907" w14:textId="77777777" w:rsidR="006B48B0" w:rsidRPr="00316109" w:rsidRDefault="006B48B0" w:rsidP="006B48B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379" w:type="dxa"/>
            <w:vAlign w:val="center"/>
          </w:tcPr>
          <w:p w14:paraId="16CADEE8" w14:textId="77777777" w:rsidR="006B48B0" w:rsidRPr="0039175B" w:rsidRDefault="006B48B0" w:rsidP="006B48B0">
            <w:pPr>
              <w:snapToGri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Практическое  занятие</w:t>
            </w:r>
            <w:r w:rsidRPr="0039175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29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  <w:r w:rsidRPr="0039175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39175B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Изучение электронных бизнес-ресурсов</w:t>
            </w:r>
          </w:p>
        </w:tc>
        <w:tc>
          <w:tcPr>
            <w:tcW w:w="1843" w:type="dxa"/>
          </w:tcPr>
          <w:p w14:paraId="7FD62A31" w14:textId="77777777" w:rsidR="006B48B0" w:rsidRPr="00316109" w:rsidRDefault="006B48B0" w:rsidP="006B48B0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1610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842" w:type="dxa"/>
            <w:vMerge/>
            <w:vAlign w:val="center"/>
          </w:tcPr>
          <w:p w14:paraId="561D97AE" w14:textId="77777777" w:rsidR="006B48B0" w:rsidRPr="00316109" w:rsidRDefault="006B48B0" w:rsidP="006B48B0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346" w:type="dxa"/>
            <w:vMerge/>
          </w:tcPr>
          <w:p w14:paraId="4850CE0B" w14:textId="77777777" w:rsidR="006B48B0" w:rsidRPr="00316109" w:rsidRDefault="006B48B0" w:rsidP="006B48B0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346" w:type="dxa"/>
            <w:vMerge/>
          </w:tcPr>
          <w:p w14:paraId="5EFD620C" w14:textId="77777777" w:rsidR="006B48B0" w:rsidRPr="00316109" w:rsidRDefault="006B48B0" w:rsidP="006B48B0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6B48B0" w:rsidRPr="00316109" w14:paraId="36EF4176" w14:textId="77777777" w:rsidTr="006B48B0">
        <w:tc>
          <w:tcPr>
            <w:tcW w:w="3090" w:type="dxa"/>
            <w:vMerge/>
          </w:tcPr>
          <w:p w14:paraId="629B5C13" w14:textId="77777777" w:rsidR="006B48B0" w:rsidRPr="00316109" w:rsidRDefault="006B48B0" w:rsidP="006B48B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379" w:type="dxa"/>
            <w:vAlign w:val="center"/>
          </w:tcPr>
          <w:p w14:paraId="7D2829D4" w14:textId="77777777" w:rsidR="006B48B0" w:rsidRPr="0039175B" w:rsidRDefault="006B48B0" w:rsidP="006B48B0">
            <w:pPr>
              <w:snapToGri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Практическое  занятие </w:t>
            </w:r>
            <w:r w:rsidRPr="0039175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30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  <w:r w:rsidRPr="0039175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39175B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Настройка браузера</w:t>
            </w:r>
          </w:p>
        </w:tc>
        <w:tc>
          <w:tcPr>
            <w:tcW w:w="1843" w:type="dxa"/>
          </w:tcPr>
          <w:p w14:paraId="08D99D8F" w14:textId="77777777" w:rsidR="006B48B0" w:rsidRPr="00316109" w:rsidRDefault="006B48B0" w:rsidP="006B48B0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1610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842" w:type="dxa"/>
            <w:vMerge/>
            <w:vAlign w:val="center"/>
          </w:tcPr>
          <w:p w14:paraId="1F7E2E06" w14:textId="77777777" w:rsidR="006B48B0" w:rsidRPr="00316109" w:rsidRDefault="006B48B0" w:rsidP="006B48B0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346" w:type="dxa"/>
            <w:vMerge/>
          </w:tcPr>
          <w:p w14:paraId="46B86310" w14:textId="77777777" w:rsidR="006B48B0" w:rsidRPr="00316109" w:rsidRDefault="006B48B0" w:rsidP="006B48B0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346" w:type="dxa"/>
            <w:vMerge/>
          </w:tcPr>
          <w:p w14:paraId="2ABD3036" w14:textId="77777777" w:rsidR="006B48B0" w:rsidRPr="00316109" w:rsidRDefault="006B48B0" w:rsidP="006B48B0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6B48B0" w:rsidRPr="00316109" w14:paraId="1A8F1AB9" w14:textId="77777777" w:rsidTr="006B48B0">
        <w:tc>
          <w:tcPr>
            <w:tcW w:w="9469" w:type="dxa"/>
            <w:gridSpan w:val="2"/>
          </w:tcPr>
          <w:p w14:paraId="13AF2E67" w14:textId="77777777" w:rsidR="006B48B0" w:rsidRPr="00316109" w:rsidRDefault="006B48B0" w:rsidP="006B48B0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Промежуточная аттестация</w:t>
            </w:r>
          </w:p>
        </w:tc>
        <w:tc>
          <w:tcPr>
            <w:tcW w:w="1843" w:type="dxa"/>
          </w:tcPr>
          <w:p w14:paraId="4293D36D" w14:textId="77777777" w:rsidR="006B48B0" w:rsidRPr="00316109" w:rsidRDefault="006B48B0" w:rsidP="006B48B0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16109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842" w:type="dxa"/>
          </w:tcPr>
          <w:p w14:paraId="3C22C44E" w14:textId="77777777" w:rsidR="006B48B0" w:rsidRPr="00316109" w:rsidRDefault="006B48B0" w:rsidP="006B48B0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6" w:type="dxa"/>
          </w:tcPr>
          <w:p w14:paraId="1CD1B7A9" w14:textId="77777777" w:rsidR="006B48B0" w:rsidRPr="00316109" w:rsidRDefault="006B48B0" w:rsidP="006B48B0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6" w:type="dxa"/>
          </w:tcPr>
          <w:p w14:paraId="347F8146" w14:textId="77777777" w:rsidR="006B48B0" w:rsidRPr="00316109" w:rsidRDefault="006B48B0" w:rsidP="006B48B0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B48B0" w:rsidRPr="00316109" w14:paraId="4F7C3E50" w14:textId="77777777" w:rsidTr="006B48B0">
        <w:tc>
          <w:tcPr>
            <w:tcW w:w="9469" w:type="dxa"/>
            <w:gridSpan w:val="2"/>
          </w:tcPr>
          <w:p w14:paraId="7F00D8D6" w14:textId="77777777" w:rsidR="006B48B0" w:rsidRPr="00316109" w:rsidRDefault="006B48B0" w:rsidP="006B48B0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16109">
              <w:rPr>
                <w:rFonts w:ascii="Times New Roman" w:hAnsi="Times New Roman" w:cs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w="1843" w:type="dxa"/>
          </w:tcPr>
          <w:p w14:paraId="5E8B7B55" w14:textId="77777777" w:rsidR="006B48B0" w:rsidRPr="00316109" w:rsidRDefault="006B48B0" w:rsidP="006B48B0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16109">
              <w:rPr>
                <w:rFonts w:ascii="Times New Roman" w:hAnsi="Times New Roman" w:cs="Times New Roman"/>
                <w:b/>
                <w:sz w:val="24"/>
                <w:szCs w:val="24"/>
              </w:rPr>
              <w:t>108</w:t>
            </w:r>
          </w:p>
        </w:tc>
        <w:tc>
          <w:tcPr>
            <w:tcW w:w="1842" w:type="dxa"/>
          </w:tcPr>
          <w:p w14:paraId="280753CE" w14:textId="77777777" w:rsidR="006B48B0" w:rsidRPr="00316109" w:rsidRDefault="006B48B0" w:rsidP="006B48B0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6" w:type="dxa"/>
          </w:tcPr>
          <w:p w14:paraId="3C26DD34" w14:textId="77777777" w:rsidR="006B48B0" w:rsidRPr="00316109" w:rsidRDefault="006B48B0" w:rsidP="006B48B0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6" w:type="dxa"/>
          </w:tcPr>
          <w:p w14:paraId="3A00E5CA" w14:textId="77777777" w:rsidR="006B48B0" w:rsidRPr="00316109" w:rsidRDefault="006B48B0" w:rsidP="006B48B0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6C6F6B49" w14:textId="77777777" w:rsidR="006B48B0" w:rsidRDefault="006B48B0" w:rsidP="006B48B0">
      <w:pPr>
        <w:pStyle w:val="a3"/>
        <w:kinsoku w:val="0"/>
        <w:overflowPunct w:val="0"/>
        <w:rPr>
          <w:b/>
          <w:bCs/>
          <w:i/>
          <w:iCs/>
        </w:rPr>
      </w:pPr>
    </w:p>
    <w:p w14:paraId="0973C2C3" w14:textId="77777777" w:rsidR="006B48B0" w:rsidRDefault="006B48B0" w:rsidP="006B48B0">
      <w:pPr>
        <w:pStyle w:val="a3"/>
        <w:kinsoku w:val="0"/>
        <w:overflowPunct w:val="0"/>
        <w:rPr>
          <w:b/>
          <w:bCs/>
          <w:i/>
          <w:iCs/>
        </w:rPr>
      </w:pPr>
    </w:p>
    <w:p w14:paraId="39037467" w14:textId="77777777" w:rsidR="006B48B0" w:rsidRDefault="006B48B0" w:rsidP="006B48B0">
      <w:pPr>
        <w:pStyle w:val="a3"/>
        <w:kinsoku w:val="0"/>
        <w:overflowPunct w:val="0"/>
        <w:rPr>
          <w:b/>
          <w:bCs/>
          <w:i/>
          <w:iCs/>
        </w:rPr>
      </w:pPr>
    </w:p>
    <w:p w14:paraId="54956AC9" w14:textId="77777777" w:rsidR="006B48B0" w:rsidRDefault="006B48B0" w:rsidP="006B48B0">
      <w:pPr>
        <w:pStyle w:val="a3"/>
        <w:kinsoku w:val="0"/>
        <w:overflowPunct w:val="0"/>
        <w:rPr>
          <w:b/>
          <w:bCs/>
          <w:i/>
          <w:iCs/>
        </w:rPr>
      </w:pPr>
    </w:p>
    <w:p w14:paraId="032E72EC" w14:textId="77777777" w:rsidR="006B48B0" w:rsidRDefault="006B48B0" w:rsidP="006B48B0">
      <w:pPr>
        <w:pStyle w:val="a3"/>
        <w:kinsoku w:val="0"/>
        <w:overflowPunct w:val="0"/>
        <w:rPr>
          <w:b/>
          <w:bCs/>
          <w:i/>
          <w:iCs/>
        </w:rPr>
      </w:pPr>
    </w:p>
    <w:p w14:paraId="27FB694E" w14:textId="77777777" w:rsidR="006B48B0" w:rsidRDefault="006B48B0" w:rsidP="006B48B0">
      <w:pPr>
        <w:pStyle w:val="a3"/>
        <w:kinsoku w:val="0"/>
        <w:overflowPunct w:val="0"/>
        <w:rPr>
          <w:b/>
          <w:bCs/>
          <w:i/>
          <w:iCs/>
        </w:rPr>
      </w:pPr>
    </w:p>
    <w:p w14:paraId="73039733" w14:textId="77777777" w:rsidR="006B48B0" w:rsidRDefault="006B48B0" w:rsidP="006B48B0">
      <w:pPr>
        <w:pStyle w:val="a3"/>
        <w:kinsoku w:val="0"/>
        <w:overflowPunct w:val="0"/>
        <w:rPr>
          <w:b/>
          <w:bCs/>
          <w:i/>
          <w:iCs/>
        </w:rPr>
      </w:pPr>
    </w:p>
    <w:p w14:paraId="6BCC6368" w14:textId="77777777" w:rsidR="006B48B0" w:rsidRDefault="006B48B0" w:rsidP="006B48B0">
      <w:pPr>
        <w:spacing w:after="0"/>
        <w:rPr>
          <w:rFonts w:ascii="Times New Roman" w:hAnsi="Times New Roman" w:cs="Times New Roman"/>
          <w:b/>
          <w:bCs/>
          <w:i/>
          <w:iCs/>
          <w:sz w:val="24"/>
          <w:szCs w:val="24"/>
        </w:rPr>
        <w:sectPr w:rsidR="006B48B0">
          <w:pgSz w:w="16850" w:h="11910" w:orient="landscape"/>
          <w:pgMar w:top="840" w:right="920" w:bottom="1480" w:left="760" w:header="0" w:footer="1295" w:gutter="0"/>
          <w:cols w:space="720"/>
        </w:sectPr>
      </w:pPr>
    </w:p>
    <w:p w14:paraId="1B0E6B91" w14:textId="77777777" w:rsidR="006B48B0" w:rsidRPr="0039175B" w:rsidRDefault="006B48B0" w:rsidP="006B48B0">
      <w:pPr>
        <w:spacing w:after="0" w:line="240" w:lineRule="auto"/>
        <w:ind w:left="1353"/>
        <w:jc w:val="center"/>
        <w:rPr>
          <w:rFonts w:ascii="Times New Roman" w:hAnsi="Times New Roman" w:cs="Times New Roman"/>
          <w:b/>
          <w:bCs/>
        </w:rPr>
      </w:pPr>
      <w:r w:rsidRPr="0039175B">
        <w:rPr>
          <w:rFonts w:ascii="Times New Roman" w:hAnsi="Times New Roman" w:cs="Times New Roman"/>
          <w:b/>
          <w:bCs/>
        </w:rPr>
        <w:lastRenderedPageBreak/>
        <w:t>3. УСЛОВИЯ РЕАЛИЗАЦИИ УЧЕБНОЙ ДИСЦИПЛИНЫ</w:t>
      </w:r>
    </w:p>
    <w:p w14:paraId="13416AFA" w14:textId="77777777" w:rsidR="006B48B0" w:rsidRPr="0039175B" w:rsidRDefault="006B48B0" w:rsidP="006B48B0">
      <w:pPr>
        <w:spacing w:after="0" w:line="240" w:lineRule="auto"/>
        <w:ind w:left="1353"/>
        <w:rPr>
          <w:rFonts w:ascii="Times New Roman" w:hAnsi="Times New Roman" w:cs="Times New Roman"/>
          <w:b/>
          <w:bCs/>
          <w:sz w:val="24"/>
          <w:szCs w:val="24"/>
        </w:rPr>
      </w:pPr>
    </w:p>
    <w:p w14:paraId="4FB1AF5E" w14:textId="77777777" w:rsidR="006B48B0" w:rsidRPr="0039175B" w:rsidRDefault="006B48B0" w:rsidP="006B48B0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9175B">
        <w:rPr>
          <w:rFonts w:ascii="Times New Roman" w:hAnsi="Times New Roman" w:cs="Times New Roman"/>
          <w:bCs/>
          <w:sz w:val="24"/>
          <w:szCs w:val="24"/>
        </w:rPr>
        <w:t xml:space="preserve">3.1. Для реализации программы учебной дисциплины должны быть предусмотрены следующие специальные помещения: </w:t>
      </w:r>
      <w:r w:rsidRPr="0039175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39175B">
        <w:rPr>
          <w:rFonts w:ascii="Times New Roman" w:hAnsi="Times New Roman" w:cs="Times New Roman"/>
        </w:rPr>
        <w:t>«</w:t>
      </w:r>
      <w:r w:rsidRPr="0039175B">
        <w:rPr>
          <w:rFonts w:ascii="Times New Roman" w:hAnsi="Times New Roman" w:cs="Times New Roman"/>
          <w:color w:val="000000" w:themeColor="text1"/>
        </w:rPr>
        <w:t>Лаборатория информатики и ИКТ</w:t>
      </w:r>
      <w:r w:rsidRPr="0039175B">
        <w:rPr>
          <w:rFonts w:ascii="Times New Roman" w:hAnsi="Times New Roman" w:cs="Times New Roman"/>
        </w:rPr>
        <w:t>»</w:t>
      </w:r>
      <w:r w:rsidRPr="0039175B">
        <w:rPr>
          <w:rFonts w:ascii="Times New Roman" w:hAnsi="Times New Roman" w:cs="Times New Roman"/>
          <w:bCs/>
        </w:rPr>
        <w:t xml:space="preserve">.  </w:t>
      </w:r>
    </w:p>
    <w:p w14:paraId="6EA18BFA" w14:textId="77777777" w:rsidR="006B48B0" w:rsidRDefault="006B48B0" w:rsidP="006B48B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bCs/>
        </w:rPr>
      </w:pPr>
    </w:p>
    <w:p w14:paraId="4683E610" w14:textId="77777777" w:rsidR="006B48B0" w:rsidRPr="0039175B" w:rsidRDefault="006B48B0" w:rsidP="006B48B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39175B">
        <w:rPr>
          <w:rFonts w:ascii="Times New Roman" w:hAnsi="Times New Roman" w:cs="Times New Roman"/>
          <w:bCs/>
        </w:rPr>
        <w:t>Оборудование учебного кабинета и рабочих мест</w:t>
      </w:r>
      <w:r w:rsidRPr="0039175B">
        <w:rPr>
          <w:rFonts w:ascii="Times New Roman" w:hAnsi="Times New Roman" w:cs="Times New Roman"/>
        </w:rPr>
        <w:t>:</w:t>
      </w:r>
    </w:p>
    <w:p w14:paraId="4D1DD18C" w14:textId="77777777" w:rsidR="006B48B0" w:rsidRPr="0039175B" w:rsidRDefault="006B48B0" w:rsidP="00106F55">
      <w:pPr>
        <w:pStyle w:val="a5"/>
        <w:widowControl/>
        <w:numPr>
          <w:ilvl w:val="0"/>
          <w:numId w:val="37"/>
        </w:numPr>
        <w:autoSpaceDE/>
        <w:autoSpaceDN/>
        <w:adjustRightInd/>
        <w:contextualSpacing/>
        <w:outlineLvl w:val="4"/>
        <w:rPr>
          <w:color w:val="000000" w:themeColor="text1"/>
          <w:sz w:val="22"/>
          <w:szCs w:val="22"/>
          <w:lang w:val="en-US"/>
        </w:rPr>
      </w:pPr>
      <w:r w:rsidRPr="0039175B">
        <w:rPr>
          <w:color w:val="000000" w:themeColor="text1"/>
          <w:sz w:val="22"/>
          <w:szCs w:val="22"/>
        </w:rPr>
        <w:t>ИБП</w:t>
      </w:r>
      <w:r w:rsidRPr="0039175B">
        <w:rPr>
          <w:color w:val="000000" w:themeColor="text1"/>
          <w:sz w:val="22"/>
          <w:szCs w:val="22"/>
          <w:lang w:val="en-US"/>
        </w:rPr>
        <w:t xml:space="preserve"> UPS </w:t>
      </w:r>
      <w:proofErr w:type="spellStart"/>
      <w:r w:rsidRPr="0039175B">
        <w:rPr>
          <w:color w:val="000000" w:themeColor="text1"/>
          <w:sz w:val="22"/>
          <w:szCs w:val="22"/>
          <w:lang w:val="en-US"/>
        </w:rPr>
        <w:t>Ippjn</w:t>
      </w:r>
      <w:proofErr w:type="spellEnd"/>
      <w:r w:rsidRPr="0039175B">
        <w:rPr>
          <w:color w:val="000000" w:themeColor="text1"/>
          <w:sz w:val="22"/>
          <w:szCs w:val="22"/>
          <w:lang w:val="en-US"/>
        </w:rPr>
        <w:t xml:space="preserve"> Back Power Pro 500- 1</w:t>
      </w:r>
      <w:proofErr w:type="spellStart"/>
      <w:r w:rsidRPr="0039175B">
        <w:rPr>
          <w:color w:val="000000" w:themeColor="text1"/>
          <w:sz w:val="22"/>
          <w:szCs w:val="22"/>
        </w:rPr>
        <w:t>шт</w:t>
      </w:r>
      <w:proofErr w:type="spellEnd"/>
    </w:p>
    <w:p w14:paraId="0BFCCA9E" w14:textId="77777777" w:rsidR="006B48B0" w:rsidRPr="0039175B" w:rsidRDefault="006B48B0" w:rsidP="00106F55">
      <w:pPr>
        <w:pStyle w:val="a5"/>
        <w:widowControl/>
        <w:numPr>
          <w:ilvl w:val="0"/>
          <w:numId w:val="37"/>
        </w:numPr>
        <w:autoSpaceDE/>
        <w:autoSpaceDN/>
        <w:adjustRightInd/>
        <w:contextualSpacing/>
        <w:outlineLvl w:val="4"/>
        <w:rPr>
          <w:color w:val="000000" w:themeColor="text1"/>
          <w:sz w:val="22"/>
          <w:szCs w:val="22"/>
          <w:lang w:val="en-US"/>
        </w:rPr>
      </w:pPr>
      <w:r w:rsidRPr="0039175B">
        <w:rPr>
          <w:color w:val="000000" w:themeColor="text1"/>
          <w:sz w:val="22"/>
          <w:szCs w:val="22"/>
        </w:rPr>
        <w:t>клавиатура</w:t>
      </w:r>
      <w:r w:rsidRPr="0039175B">
        <w:rPr>
          <w:color w:val="000000" w:themeColor="text1"/>
          <w:sz w:val="22"/>
          <w:szCs w:val="22"/>
          <w:lang w:val="en-US"/>
        </w:rPr>
        <w:t xml:space="preserve"> Genius KB-60XE ps/2  -1</w:t>
      </w:r>
      <w:proofErr w:type="spellStart"/>
      <w:r w:rsidRPr="0039175B">
        <w:rPr>
          <w:color w:val="000000" w:themeColor="text1"/>
          <w:sz w:val="22"/>
          <w:szCs w:val="22"/>
        </w:rPr>
        <w:t>шт</w:t>
      </w:r>
      <w:proofErr w:type="spellEnd"/>
    </w:p>
    <w:p w14:paraId="7BF5D24E" w14:textId="77777777" w:rsidR="006B48B0" w:rsidRPr="0039175B" w:rsidRDefault="006B48B0" w:rsidP="00106F55">
      <w:pPr>
        <w:pStyle w:val="a5"/>
        <w:widowControl/>
        <w:numPr>
          <w:ilvl w:val="0"/>
          <w:numId w:val="37"/>
        </w:numPr>
        <w:autoSpaceDE/>
        <w:autoSpaceDN/>
        <w:adjustRightInd/>
        <w:contextualSpacing/>
        <w:outlineLvl w:val="4"/>
        <w:rPr>
          <w:color w:val="000000" w:themeColor="text1"/>
          <w:sz w:val="22"/>
          <w:szCs w:val="22"/>
        </w:rPr>
      </w:pPr>
      <w:r w:rsidRPr="0039175B">
        <w:rPr>
          <w:color w:val="000000" w:themeColor="text1"/>
          <w:sz w:val="22"/>
          <w:szCs w:val="22"/>
        </w:rPr>
        <w:t>колонки Genius SP-P110 черный – 1шт</w:t>
      </w:r>
    </w:p>
    <w:p w14:paraId="20920268" w14:textId="77777777" w:rsidR="006B48B0" w:rsidRPr="0039175B" w:rsidRDefault="006B48B0" w:rsidP="00106F55">
      <w:pPr>
        <w:pStyle w:val="a5"/>
        <w:widowControl/>
        <w:numPr>
          <w:ilvl w:val="0"/>
          <w:numId w:val="37"/>
        </w:numPr>
        <w:autoSpaceDE/>
        <w:autoSpaceDN/>
        <w:adjustRightInd/>
        <w:contextualSpacing/>
        <w:outlineLvl w:val="4"/>
        <w:rPr>
          <w:color w:val="000000" w:themeColor="text1"/>
          <w:sz w:val="22"/>
          <w:szCs w:val="22"/>
        </w:rPr>
      </w:pPr>
      <w:r w:rsidRPr="0039175B">
        <w:rPr>
          <w:color w:val="000000" w:themeColor="text1"/>
          <w:sz w:val="22"/>
          <w:szCs w:val="22"/>
        </w:rPr>
        <w:t>коммутатор SWICH 631 – 1шт</w:t>
      </w:r>
    </w:p>
    <w:p w14:paraId="1C73243A" w14:textId="77777777" w:rsidR="006B48B0" w:rsidRPr="0039175B" w:rsidRDefault="006B48B0" w:rsidP="00106F55">
      <w:pPr>
        <w:pStyle w:val="a5"/>
        <w:widowControl/>
        <w:numPr>
          <w:ilvl w:val="0"/>
          <w:numId w:val="37"/>
        </w:numPr>
        <w:autoSpaceDE/>
        <w:autoSpaceDN/>
        <w:adjustRightInd/>
        <w:contextualSpacing/>
        <w:outlineLvl w:val="4"/>
        <w:rPr>
          <w:color w:val="000000" w:themeColor="text1"/>
          <w:sz w:val="22"/>
          <w:szCs w:val="22"/>
        </w:rPr>
      </w:pPr>
      <w:r w:rsidRPr="0039175B">
        <w:rPr>
          <w:color w:val="000000" w:themeColor="text1"/>
          <w:sz w:val="22"/>
          <w:szCs w:val="22"/>
        </w:rPr>
        <w:t xml:space="preserve">мышь Genius </w:t>
      </w:r>
      <w:proofErr w:type="spellStart"/>
      <w:r w:rsidRPr="0039175B">
        <w:rPr>
          <w:color w:val="000000" w:themeColor="text1"/>
          <w:sz w:val="22"/>
          <w:szCs w:val="22"/>
        </w:rPr>
        <w:t>NetSkroll</w:t>
      </w:r>
      <w:proofErr w:type="spellEnd"/>
      <w:r w:rsidRPr="0039175B">
        <w:rPr>
          <w:color w:val="000000" w:themeColor="text1"/>
          <w:sz w:val="22"/>
          <w:szCs w:val="22"/>
        </w:rPr>
        <w:t xml:space="preserve"> 110 оптическая USB, White-4 – 1шт</w:t>
      </w:r>
    </w:p>
    <w:p w14:paraId="084193C0" w14:textId="77777777" w:rsidR="006B48B0" w:rsidRPr="0039175B" w:rsidRDefault="006B48B0" w:rsidP="00106F55">
      <w:pPr>
        <w:pStyle w:val="a5"/>
        <w:widowControl/>
        <w:numPr>
          <w:ilvl w:val="0"/>
          <w:numId w:val="37"/>
        </w:numPr>
        <w:autoSpaceDE/>
        <w:autoSpaceDN/>
        <w:adjustRightInd/>
        <w:contextualSpacing/>
        <w:outlineLvl w:val="4"/>
        <w:rPr>
          <w:color w:val="000000" w:themeColor="text1"/>
          <w:sz w:val="22"/>
          <w:szCs w:val="22"/>
        </w:rPr>
      </w:pPr>
      <w:r w:rsidRPr="0039175B">
        <w:rPr>
          <w:color w:val="000000" w:themeColor="text1"/>
          <w:sz w:val="22"/>
          <w:szCs w:val="22"/>
        </w:rPr>
        <w:t>огнетушитель углекислотный ОУ - 2  – 1шт</w:t>
      </w:r>
    </w:p>
    <w:p w14:paraId="56CDD596" w14:textId="77777777" w:rsidR="006B48B0" w:rsidRPr="0039175B" w:rsidRDefault="006B48B0" w:rsidP="00106F55">
      <w:pPr>
        <w:pStyle w:val="a5"/>
        <w:widowControl/>
        <w:numPr>
          <w:ilvl w:val="0"/>
          <w:numId w:val="37"/>
        </w:numPr>
        <w:autoSpaceDE/>
        <w:autoSpaceDN/>
        <w:adjustRightInd/>
        <w:contextualSpacing/>
        <w:outlineLvl w:val="4"/>
        <w:rPr>
          <w:color w:val="000000" w:themeColor="text1"/>
          <w:sz w:val="22"/>
          <w:szCs w:val="22"/>
        </w:rPr>
      </w:pPr>
      <w:r w:rsidRPr="0039175B">
        <w:rPr>
          <w:color w:val="000000" w:themeColor="text1"/>
          <w:sz w:val="22"/>
          <w:szCs w:val="22"/>
        </w:rPr>
        <w:t>кресло Престиж  – 11шт</w:t>
      </w:r>
    </w:p>
    <w:p w14:paraId="3187B51C" w14:textId="77777777" w:rsidR="006B48B0" w:rsidRPr="0039175B" w:rsidRDefault="006B48B0" w:rsidP="00106F55">
      <w:pPr>
        <w:pStyle w:val="a5"/>
        <w:widowControl/>
        <w:numPr>
          <w:ilvl w:val="0"/>
          <w:numId w:val="37"/>
        </w:numPr>
        <w:autoSpaceDE/>
        <w:autoSpaceDN/>
        <w:adjustRightInd/>
        <w:contextualSpacing/>
        <w:outlineLvl w:val="4"/>
        <w:rPr>
          <w:color w:val="000000" w:themeColor="text1"/>
          <w:sz w:val="22"/>
          <w:szCs w:val="22"/>
        </w:rPr>
      </w:pPr>
      <w:r w:rsidRPr="0039175B">
        <w:rPr>
          <w:color w:val="000000" w:themeColor="text1"/>
          <w:sz w:val="22"/>
          <w:szCs w:val="22"/>
        </w:rPr>
        <w:t>стол компьютерный СК24.1- 1шт</w:t>
      </w:r>
    </w:p>
    <w:p w14:paraId="3E3BAFF0" w14:textId="77777777" w:rsidR="006B48B0" w:rsidRPr="0039175B" w:rsidRDefault="006B48B0" w:rsidP="00106F55">
      <w:pPr>
        <w:pStyle w:val="a5"/>
        <w:widowControl/>
        <w:numPr>
          <w:ilvl w:val="0"/>
          <w:numId w:val="37"/>
        </w:numPr>
        <w:autoSpaceDE/>
        <w:autoSpaceDN/>
        <w:adjustRightInd/>
        <w:contextualSpacing/>
        <w:outlineLvl w:val="4"/>
        <w:rPr>
          <w:color w:val="000000" w:themeColor="text1"/>
          <w:sz w:val="22"/>
          <w:szCs w:val="22"/>
        </w:rPr>
      </w:pPr>
      <w:r w:rsidRPr="0039175B">
        <w:rPr>
          <w:color w:val="000000" w:themeColor="text1"/>
          <w:sz w:val="22"/>
          <w:szCs w:val="22"/>
        </w:rPr>
        <w:t>стол ученический 2-х местный ЛДСП, кант-10кр  – 14шт</w:t>
      </w:r>
    </w:p>
    <w:p w14:paraId="12D96FF1" w14:textId="77777777" w:rsidR="006B48B0" w:rsidRPr="0039175B" w:rsidRDefault="006B48B0" w:rsidP="00106F55">
      <w:pPr>
        <w:pStyle w:val="a5"/>
        <w:widowControl/>
        <w:numPr>
          <w:ilvl w:val="0"/>
          <w:numId w:val="37"/>
        </w:numPr>
        <w:autoSpaceDE/>
        <w:autoSpaceDN/>
        <w:adjustRightInd/>
        <w:contextualSpacing/>
        <w:outlineLvl w:val="4"/>
        <w:rPr>
          <w:color w:val="000000" w:themeColor="text1"/>
          <w:sz w:val="22"/>
          <w:szCs w:val="22"/>
        </w:rPr>
      </w:pPr>
      <w:r w:rsidRPr="0039175B">
        <w:rPr>
          <w:color w:val="000000" w:themeColor="text1"/>
          <w:sz w:val="22"/>
          <w:szCs w:val="22"/>
        </w:rPr>
        <w:t>стул п\м с удлиненной спинкой КХ-1  – 25шт</w:t>
      </w:r>
    </w:p>
    <w:p w14:paraId="3AA83DA7" w14:textId="77777777" w:rsidR="006B48B0" w:rsidRPr="0039175B" w:rsidRDefault="006B48B0" w:rsidP="00106F55">
      <w:pPr>
        <w:pStyle w:val="a5"/>
        <w:widowControl/>
        <w:numPr>
          <w:ilvl w:val="0"/>
          <w:numId w:val="37"/>
        </w:numPr>
        <w:autoSpaceDE/>
        <w:autoSpaceDN/>
        <w:adjustRightInd/>
        <w:contextualSpacing/>
        <w:outlineLvl w:val="4"/>
        <w:rPr>
          <w:color w:val="000000" w:themeColor="text1"/>
          <w:sz w:val="22"/>
          <w:szCs w:val="22"/>
        </w:rPr>
      </w:pPr>
      <w:r w:rsidRPr="0039175B">
        <w:rPr>
          <w:color w:val="000000" w:themeColor="text1"/>
          <w:sz w:val="22"/>
          <w:szCs w:val="22"/>
        </w:rPr>
        <w:t>жалюзи (Динамит) 00002 – 3шт</w:t>
      </w:r>
    </w:p>
    <w:p w14:paraId="635205FC" w14:textId="77777777" w:rsidR="006B48B0" w:rsidRPr="0039175B" w:rsidRDefault="006B48B0" w:rsidP="00106F55">
      <w:pPr>
        <w:pStyle w:val="a5"/>
        <w:widowControl/>
        <w:numPr>
          <w:ilvl w:val="0"/>
          <w:numId w:val="37"/>
        </w:numPr>
        <w:autoSpaceDE/>
        <w:autoSpaceDN/>
        <w:adjustRightInd/>
        <w:contextualSpacing/>
        <w:outlineLvl w:val="4"/>
        <w:rPr>
          <w:color w:val="000000" w:themeColor="text1"/>
          <w:sz w:val="22"/>
          <w:szCs w:val="22"/>
        </w:rPr>
      </w:pPr>
      <w:r w:rsidRPr="0039175B">
        <w:rPr>
          <w:color w:val="000000" w:themeColor="text1"/>
          <w:sz w:val="22"/>
          <w:szCs w:val="22"/>
        </w:rPr>
        <w:t xml:space="preserve">плакаты "Основы </w:t>
      </w:r>
      <w:proofErr w:type="spellStart"/>
      <w:r w:rsidRPr="0039175B">
        <w:rPr>
          <w:color w:val="000000" w:themeColor="text1"/>
          <w:sz w:val="22"/>
          <w:szCs w:val="22"/>
        </w:rPr>
        <w:t>комп.грам</w:t>
      </w:r>
      <w:proofErr w:type="spellEnd"/>
      <w:r w:rsidRPr="0039175B">
        <w:rPr>
          <w:color w:val="000000" w:themeColor="text1"/>
          <w:sz w:val="22"/>
          <w:szCs w:val="22"/>
        </w:rPr>
        <w:t>" 60*90цвет.плот. 22351 – 19шт</w:t>
      </w:r>
    </w:p>
    <w:p w14:paraId="5CBC77FA" w14:textId="77777777" w:rsidR="006B48B0" w:rsidRPr="0039175B" w:rsidRDefault="006B48B0" w:rsidP="00106F55">
      <w:pPr>
        <w:pStyle w:val="a5"/>
        <w:widowControl/>
        <w:numPr>
          <w:ilvl w:val="0"/>
          <w:numId w:val="37"/>
        </w:numPr>
        <w:autoSpaceDE/>
        <w:autoSpaceDN/>
        <w:adjustRightInd/>
        <w:contextualSpacing/>
        <w:outlineLvl w:val="1"/>
        <w:rPr>
          <w:color w:val="000000" w:themeColor="text1"/>
          <w:sz w:val="22"/>
          <w:szCs w:val="22"/>
          <w:lang w:val="en-US"/>
        </w:rPr>
      </w:pPr>
      <w:r w:rsidRPr="0039175B">
        <w:rPr>
          <w:color w:val="000000" w:themeColor="text1"/>
          <w:sz w:val="22"/>
          <w:szCs w:val="22"/>
        </w:rPr>
        <w:t>Ноутбук</w:t>
      </w:r>
      <w:r w:rsidRPr="0039175B">
        <w:rPr>
          <w:color w:val="000000" w:themeColor="text1"/>
          <w:sz w:val="22"/>
          <w:szCs w:val="22"/>
          <w:lang w:val="en-US"/>
        </w:rPr>
        <w:t xml:space="preserve"> Lenovo </w:t>
      </w:r>
      <w:proofErr w:type="spellStart"/>
      <w:r w:rsidRPr="0039175B">
        <w:rPr>
          <w:color w:val="000000" w:themeColor="text1"/>
          <w:sz w:val="22"/>
          <w:szCs w:val="22"/>
          <w:lang w:val="en-US"/>
        </w:rPr>
        <w:t>Ideapad</w:t>
      </w:r>
      <w:proofErr w:type="spellEnd"/>
      <w:r w:rsidRPr="0039175B">
        <w:rPr>
          <w:color w:val="000000" w:themeColor="text1"/>
          <w:sz w:val="22"/>
          <w:szCs w:val="22"/>
          <w:lang w:val="en-US"/>
        </w:rPr>
        <w:t xml:space="preserve"> C340-14-IML. – 1</w:t>
      </w:r>
      <w:proofErr w:type="spellStart"/>
      <w:r w:rsidRPr="0039175B">
        <w:rPr>
          <w:color w:val="000000" w:themeColor="text1"/>
          <w:sz w:val="22"/>
          <w:szCs w:val="22"/>
        </w:rPr>
        <w:t>шт</w:t>
      </w:r>
      <w:proofErr w:type="spellEnd"/>
    </w:p>
    <w:p w14:paraId="45538D15" w14:textId="77777777" w:rsidR="006B48B0" w:rsidRPr="0039175B" w:rsidRDefault="006B48B0" w:rsidP="00106F55">
      <w:pPr>
        <w:pStyle w:val="a5"/>
        <w:widowControl/>
        <w:numPr>
          <w:ilvl w:val="0"/>
          <w:numId w:val="37"/>
        </w:numPr>
        <w:autoSpaceDE/>
        <w:autoSpaceDN/>
        <w:adjustRightInd/>
        <w:contextualSpacing/>
        <w:outlineLvl w:val="1"/>
        <w:rPr>
          <w:color w:val="000000" w:themeColor="text1"/>
          <w:sz w:val="22"/>
          <w:szCs w:val="22"/>
          <w:lang w:val="en-US"/>
        </w:rPr>
      </w:pPr>
      <w:r w:rsidRPr="0039175B">
        <w:rPr>
          <w:color w:val="000000" w:themeColor="text1"/>
          <w:sz w:val="22"/>
          <w:szCs w:val="22"/>
          <w:lang w:val="en-US"/>
        </w:rPr>
        <w:t>PCI card (5X-Port outputs)</w:t>
      </w:r>
    </w:p>
    <w:p w14:paraId="3158419C" w14:textId="77777777" w:rsidR="006B48B0" w:rsidRPr="0039175B" w:rsidRDefault="006B48B0" w:rsidP="00106F55">
      <w:pPr>
        <w:pStyle w:val="a5"/>
        <w:widowControl/>
        <w:numPr>
          <w:ilvl w:val="0"/>
          <w:numId w:val="37"/>
        </w:numPr>
        <w:autoSpaceDE/>
        <w:autoSpaceDN/>
        <w:adjustRightInd/>
        <w:contextualSpacing/>
        <w:outlineLvl w:val="4"/>
        <w:rPr>
          <w:color w:val="000000" w:themeColor="text1"/>
          <w:sz w:val="22"/>
          <w:szCs w:val="22"/>
        </w:rPr>
      </w:pPr>
      <w:r w:rsidRPr="0039175B">
        <w:rPr>
          <w:color w:val="000000" w:themeColor="text1"/>
          <w:sz w:val="22"/>
          <w:szCs w:val="22"/>
        </w:rPr>
        <w:t>- 2шт</w:t>
      </w:r>
    </w:p>
    <w:p w14:paraId="21D9D57D" w14:textId="77777777" w:rsidR="006B48B0" w:rsidRPr="0039175B" w:rsidRDefault="006B48B0" w:rsidP="00106F55">
      <w:pPr>
        <w:pStyle w:val="a5"/>
        <w:widowControl/>
        <w:numPr>
          <w:ilvl w:val="0"/>
          <w:numId w:val="37"/>
        </w:numPr>
        <w:autoSpaceDE/>
        <w:autoSpaceDN/>
        <w:adjustRightInd/>
        <w:contextualSpacing/>
        <w:outlineLvl w:val="1"/>
        <w:rPr>
          <w:color w:val="000000" w:themeColor="text1"/>
          <w:sz w:val="22"/>
          <w:szCs w:val="22"/>
        </w:rPr>
      </w:pPr>
      <w:r w:rsidRPr="0039175B">
        <w:rPr>
          <w:color w:val="000000" w:themeColor="text1"/>
          <w:sz w:val="22"/>
          <w:szCs w:val="22"/>
        </w:rPr>
        <w:t>компьютер Athlon – 1шт</w:t>
      </w:r>
    </w:p>
    <w:p w14:paraId="3CDFF1C1" w14:textId="77777777" w:rsidR="006B48B0" w:rsidRPr="0039175B" w:rsidRDefault="006B48B0" w:rsidP="00106F55">
      <w:pPr>
        <w:pStyle w:val="a5"/>
        <w:widowControl/>
        <w:numPr>
          <w:ilvl w:val="0"/>
          <w:numId w:val="37"/>
        </w:numPr>
        <w:autoSpaceDE/>
        <w:autoSpaceDN/>
        <w:adjustRightInd/>
        <w:contextualSpacing/>
        <w:outlineLvl w:val="1"/>
        <w:rPr>
          <w:color w:val="000000" w:themeColor="text1"/>
          <w:sz w:val="22"/>
          <w:szCs w:val="22"/>
        </w:rPr>
      </w:pPr>
      <w:r w:rsidRPr="0039175B">
        <w:rPr>
          <w:color w:val="000000" w:themeColor="text1"/>
          <w:sz w:val="22"/>
          <w:szCs w:val="22"/>
        </w:rPr>
        <w:t xml:space="preserve">компьютер </w:t>
      </w:r>
      <w:proofErr w:type="spellStart"/>
      <w:r w:rsidRPr="0039175B">
        <w:rPr>
          <w:color w:val="000000" w:themeColor="text1"/>
          <w:sz w:val="22"/>
          <w:szCs w:val="22"/>
        </w:rPr>
        <w:t>Sempron</w:t>
      </w:r>
      <w:proofErr w:type="spellEnd"/>
      <w:r w:rsidRPr="0039175B">
        <w:rPr>
          <w:color w:val="000000" w:themeColor="text1"/>
          <w:sz w:val="22"/>
          <w:szCs w:val="22"/>
        </w:rPr>
        <w:t xml:space="preserve"> – 1шт</w:t>
      </w:r>
    </w:p>
    <w:p w14:paraId="764A4EAE" w14:textId="77777777" w:rsidR="006B48B0" w:rsidRPr="0039175B" w:rsidRDefault="006B48B0" w:rsidP="00106F55">
      <w:pPr>
        <w:pStyle w:val="a5"/>
        <w:widowControl/>
        <w:numPr>
          <w:ilvl w:val="0"/>
          <w:numId w:val="37"/>
        </w:numPr>
        <w:autoSpaceDE/>
        <w:autoSpaceDN/>
        <w:adjustRightInd/>
        <w:contextualSpacing/>
        <w:jc w:val="both"/>
        <w:outlineLvl w:val="1"/>
        <w:rPr>
          <w:color w:val="000000" w:themeColor="text1"/>
          <w:sz w:val="22"/>
          <w:szCs w:val="22"/>
        </w:rPr>
      </w:pPr>
      <w:r w:rsidRPr="0039175B">
        <w:rPr>
          <w:color w:val="000000" w:themeColor="text1"/>
          <w:sz w:val="22"/>
          <w:szCs w:val="22"/>
        </w:rPr>
        <w:t xml:space="preserve">монитор сетевой LG в </w:t>
      </w:r>
      <w:proofErr w:type="spellStart"/>
      <w:r w:rsidRPr="0039175B">
        <w:rPr>
          <w:color w:val="000000" w:themeColor="text1"/>
          <w:sz w:val="22"/>
          <w:szCs w:val="22"/>
        </w:rPr>
        <w:t>компл</w:t>
      </w:r>
      <w:proofErr w:type="spellEnd"/>
      <w:r w:rsidRPr="0039175B">
        <w:rPr>
          <w:color w:val="000000" w:themeColor="text1"/>
          <w:sz w:val="22"/>
          <w:szCs w:val="22"/>
        </w:rPr>
        <w:t xml:space="preserve">.(Монитор19", мышь, клавиатура, </w:t>
      </w:r>
      <w:proofErr w:type="spellStart"/>
      <w:r w:rsidRPr="0039175B">
        <w:rPr>
          <w:color w:val="000000" w:themeColor="text1"/>
          <w:sz w:val="22"/>
          <w:szCs w:val="22"/>
        </w:rPr>
        <w:t>сетев.кабель</w:t>
      </w:r>
      <w:proofErr w:type="spellEnd"/>
      <w:r w:rsidRPr="0039175B">
        <w:rPr>
          <w:color w:val="000000" w:themeColor="text1"/>
          <w:sz w:val="22"/>
          <w:szCs w:val="22"/>
        </w:rPr>
        <w:t xml:space="preserve"> 10м) – 10шт</w:t>
      </w:r>
    </w:p>
    <w:p w14:paraId="1BB953B0" w14:textId="77777777" w:rsidR="006B48B0" w:rsidRPr="0039175B" w:rsidRDefault="006B48B0" w:rsidP="00106F55">
      <w:pPr>
        <w:pStyle w:val="a5"/>
        <w:widowControl/>
        <w:numPr>
          <w:ilvl w:val="0"/>
          <w:numId w:val="37"/>
        </w:numPr>
        <w:autoSpaceDE/>
        <w:autoSpaceDN/>
        <w:adjustRightInd/>
        <w:contextualSpacing/>
        <w:outlineLvl w:val="1"/>
        <w:rPr>
          <w:color w:val="000000" w:themeColor="text1"/>
          <w:sz w:val="22"/>
          <w:szCs w:val="22"/>
        </w:rPr>
      </w:pPr>
      <w:r w:rsidRPr="0039175B">
        <w:rPr>
          <w:color w:val="000000" w:themeColor="text1"/>
          <w:sz w:val="22"/>
          <w:szCs w:val="22"/>
        </w:rPr>
        <w:t xml:space="preserve">МФУ HP </w:t>
      </w:r>
      <w:proofErr w:type="spellStart"/>
      <w:r w:rsidRPr="0039175B">
        <w:rPr>
          <w:color w:val="000000" w:themeColor="text1"/>
          <w:sz w:val="22"/>
          <w:szCs w:val="22"/>
        </w:rPr>
        <w:t>LaserJet</w:t>
      </w:r>
      <w:proofErr w:type="spellEnd"/>
      <w:r w:rsidRPr="0039175B">
        <w:rPr>
          <w:color w:val="000000" w:themeColor="text1"/>
          <w:sz w:val="22"/>
          <w:szCs w:val="22"/>
        </w:rPr>
        <w:t xml:space="preserve"> M1132(принтер, сканер, копир) – 1шт</w:t>
      </w:r>
    </w:p>
    <w:p w14:paraId="2FCC3EC3" w14:textId="77777777" w:rsidR="006B48B0" w:rsidRPr="0039175B" w:rsidRDefault="006B48B0" w:rsidP="00106F55">
      <w:pPr>
        <w:pStyle w:val="a5"/>
        <w:widowControl/>
        <w:numPr>
          <w:ilvl w:val="0"/>
          <w:numId w:val="37"/>
        </w:numPr>
        <w:autoSpaceDE/>
        <w:autoSpaceDN/>
        <w:adjustRightInd/>
        <w:contextualSpacing/>
        <w:jc w:val="both"/>
        <w:outlineLvl w:val="1"/>
        <w:rPr>
          <w:color w:val="000000" w:themeColor="text1"/>
          <w:sz w:val="22"/>
          <w:szCs w:val="22"/>
        </w:rPr>
      </w:pPr>
      <w:r w:rsidRPr="0039175B">
        <w:rPr>
          <w:color w:val="000000" w:themeColor="text1"/>
          <w:sz w:val="22"/>
          <w:szCs w:val="22"/>
        </w:rPr>
        <w:t>ноутбук</w:t>
      </w:r>
      <w:r w:rsidRPr="0039175B">
        <w:rPr>
          <w:color w:val="000000" w:themeColor="text1"/>
          <w:sz w:val="22"/>
          <w:szCs w:val="22"/>
          <w:lang w:val="en-US"/>
        </w:rPr>
        <w:t>PRESTIGIOECLIPTICA</w:t>
      </w:r>
      <w:r w:rsidRPr="0039175B">
        <w:rPr>
          <w:color w:val="000000" w:themeColor="text1"/>
          <w:sz w:val="22"/>
          <w:szCs w:val="22"/>
        </w:rPr>
        <w:t xml:space="preserve"> 116 </w:t>
      </w:r>
      <w:r w:rsidRPr="0039175B">
        <w:rPr>
          <w:color w:val="000000" w:themeColor="text1"/>
          <w:sz w:val="22"/>
          <w:szCs w:val="22"/>
          <w:lang w:val="en-US"/>
        </w:rPr>
        <w:t>C</w:t>
      </w:r>
      <w:r w:rsidRPr="0039175B">
        <w:rPr>
          <w:color w:val="000000" w:themeColor="text1"/>
          <w:sz w:val="22"/>
          <w:szCs w:val="22"/>
        </w:rPr>
        <w:t>3.– 16шт</w:t>
      </w:r>
    </w:p>
    <w:p w14:paraId="49907EAE" w14:textId="77777777" w:rsidR="006B48B0" w:rsidRPr="0039175B" w:rsidRDefault="006B48B0" w:rsidP="00106F55">
      <w:pPr>
        <w:pStyle w:val="a5"/>
        <w:widowControl/>
        <w:numPr>
          <w:ilvl w:val="0"/>
          <w:numId w:val="37"/>
        </w:numPr>
        <w:autoSpaceDE/>
        <w:autoSpaceDN/>
        <w:adjustRightInd/>
        <w:contextualSpacing/>
        <w:outlineLvl w:val="1"/>
        <w:rPr>
          <w:color w:val="000000" w:themeColor="text1"/>
          <w:sz w:val="22"/>
          <w:szCs w:val="22"/>
        </w:rPr>
      </w:pPr>
      <w:r w:rsidRPr="0039175B">
        <w:rPr>
          <w:color w:val="000000" w:themeColor="text1"/>
          <w:sz w:val="22"/>
          <w:szCs w:val="22"/>
        </w:rPr>
        <w:t xml:space="preserve">потолочное крепление </w:t>
      </w:r>
      <w:proofErr w:type="spellStart"/>
      <w:r w:rsidRPr="0039175B">
        <w:rPr>
          <w:color w:val="000000" w:themeColor="text1"/>
          <w:sz w:val="22"/>
          <w:szCs w:val="22"/>
        </w:rPr>
        <w:t>Digis</w:t>
      </w:r>
      <w:proofErr w:type="spellEnd"/>
      <w:r w:rsidRPr="0039175B">
        <w:rPr>
          <w:color w:val="000000" w:themeColor="text1"/>
          <w:sz w:val="22"/>
          <w:szCs w:val="22"/>
        </w:rPr>
        <w:t xml:space="preserve"> DSM-2L – 1шт</w:t>
      </w:r>
    </w:p>
    <w:p w14:paraId="4758A9C2" w14:textId="77777777" w:rsidR="006B48B0" w:rsidRPr="0039175B" w:rsidRDefault="006B48B0" w:rsidP="00106F55">
      <w:pPr>
        <w:pStyle w:val="a5"/>
        <w:widowControl/>
        <w:numPr>
          <w:ilvl w:val="0"/>
          <w:numId w:val="37"/>
        </w:numPr>
        <w:autoSpaceDE/>
        <w:autoSpaceDN/>
        <w:adjustRightInd/>
        <w:contextualSpacing/>
        <w:outlineLvl w:val="1"/>
        <w:rPr>
          <w:color w:val="000000" w:themeColor="text1"/>
          <w:sz w:val="22"/>
          <w:szCs w:val="22"/>
        </w:rPr>
      </w:pPr>
      <w:r w:rsidRPr="0039175B">
        <w:rPr>
          <w:color w:val="000000" w:themeColor="text1"/>
          <w:sz w:val="22"/>
          <w:szCs w:val="22"/>
        </w:rPr>
        <w:t>проектор Acer – 1шт</w:t>
      </w:r>
    </w:p>
    <w:p w14:paraId="2F755B6F" w14:textId="77777777" w:rsidR="006B48B0" w:rsidRPr="0039175B" w:rsidRDefault="006B48B0" w:rsidP="00106F55">
      <w:pPr>
        <w:pStyle w:val="a5"/>
        <w:widowControl/>
        <w:numPr>
          <w:ilvl w:val="0"/>
          <w:numId w:val="37"/>
        </w:numPr>
        <w:autoSpaceDE/>
        <w:autoSpaceDN/>
        <w:adjustRightInd/>
        <w:contextualSpacing/>
        <w:outlineLvl w:val="1"/>
        <w:rPr>
          <w:color w:val="000000" w:themeColor="text1"/>
          <w:sz w:val="22"/>
          <w:szCs w:val="22"/>
        </w:rPr>
      </w:pPr>
      <w:proofErr w:type="spellStart"/>
      <w:r w:rsidRPr="0039175B">
        <w:rPr>
          <w:color w:val="000000" w:themeColor="text1"/>
          <w:sz w:val="22"/>
          <w:szCs w:val="22"/>
        </w:rPr>
        <w:t>рециркулятор</w:t>
      </w:r>
      <w:proofErr w:type="spellEnd"/>
      <w:r w:rsidRPr="0039175B">
        <w:rPr>
          <w:color w:val="000000" w:themeColor="text1"/>
          <w:sz w:val="22"/>
          <w:szCs w:val="22"/>
        </w:rPr>
        <w:t xml:space="preserve"> воздуха промышленный " БАРЬЕР 2020" модель № 3 PRO I с ультрафиолетовыми лампами – 1шт</w:t>
      </w:r>
    </w:p>
    <w:p w14:paraId="444170A4" w14:textId="77777777" w:rsidR="006B48B0" w:rsidRPr="0039175B" w:rsidRDefault="006B48B0" w:rsidP="00106F55">
      <w:pPr>
        <w:pStyle w:val="a5"/>
        <w:widowControl/>
        <w:numPr>
          <w:ilvl w:val="0"/>
          <w:numId w:val="37"/>
        </w:numPr>
        <w:autoSpaceDE/>
        <w:autoSpaceDN/>
        <w:adjustRightInd/>
        <w:contextualSpacing/>
        <w:outlineLvl w:val="1"/>
        <w:rPr>
          <w:color w:val="000000" w:themeColor="text1"/>
          <w:sz w:val="22"/>
          <w:szCs w:val="22"/>
        </w:rPr>
      </w:pPr>
      <w:proofErr w:type="spellStart"/>
      <w:r w:rsidRPr="0039175B">
        <w:rPr>
          <w:color w:val="000000" w:themeColor="text1"/>
          <w:sz w:val="22"/>
          <w:szCs w:val="22"/>
        </w:rPr>
        <w:t>системн</w:t>
      </w:r>
      <w:proofErr w:type="spellEnd"/>
      <w:r w:rsidRPr="0039175B">
        <w:rPr>
          <w:color w:val="000000" w:themeColor="text1"/>
          <w:sz w:val="22"/>
          <w:szCs w:val="22"/>
        </w:rPr>
        <w:t>. блок Quad (клавиатура, мышь, лицензия)- 1шт</w:t>
      </w:r>
    </w:p>
    <w:p w14:paraId="1D8B09B7" w14:textId="77777777" w:rsidR="006B48B0" w:rsidRPr="0039175B" w:rsidRDefault="006B48B0" w:rsidP="00106F55">
      <w:pPr>
        <w:pStyle w:val="a5"/>
        <w:widowControl/>
        <w:numPr>
          <w:ilvl w:val="0"/>
          <w:numId w:val="37"/>
        </w:numPr>
        <w:autoSpaceDE/>
        <w:autoSpaceDN/>
        <w:adjustRightInd/>
        <w:contextualSpacing/>
        <w:outlineLvl w:val="1"/>
        <w:rPr>
          <w:color w:val="000000" w:themeColor="text1"/>
          <w:sz w:val="22"/>
          <w:szCs w:val="22"/>
        </w:rPr>
      </w:pPr>
      <w:r w:rsidRPr="0039175B">
        <w:rPr>
          <w:color w:val="000000" w:themeColor="text1"/>
          <w:sz w:val="22"/>
          <w:szCs w:val="22"/>
        </w:rPr>
        <w:t>экран на штативе – 1шт</w:t>
      </w:r>
    </w:p>
    <w:p w14:paraId="7A00658D" w14:textId="77777777" w:rsidR="006B48B0" w:rsidRPr="0039175B" w:rsidRDefault="006B48B0" w:rsidP="00106F55">
      <w:pPr>
        <w:pStyle w:val="a5"/>
        <w:widowControl/>
        <w:numPr>
          <w:ilvl w:val="0"/>
          <w:numId w:val="37"/>
        </w:numPr>
        <w:autoSpaceDE/>
        <w:autoSpaceDN/>
        <w:adjustRightInd/>
        <w:contextualSpacing/>
        <w:rPr>
          <w:color w:val="000000" w:themeColor="text1"/>
          <w:sz w:val="22"/>
          <w:szCs w:val="22"/>
        </w:rPr>
      </w:pPr>
      <w:r w:rsidRPr="0039175B">
        <w:rPr>
          <w:color w:val="000000" w:themeColor="text1"/>
          <w:sz w:val="22"/>
          <w:szCs w:val="22"/>
        </w:rPr>
        <w:t>стенд «Имена героев советского союза»- 1шт</w:t>
      </w:r>
    </w:p>
    <w:p w14:paraId="7C44DBA3" w14:textId="77777777" w:rsidR="006B48B0" w:rsidRPr="0039175B" w:rsidRDefault="006B48B0" w:rsidP="00106F55">
      <w:pPr>
        <w:pStyle w:val="a5"/>
        <w:widowControl/>
        <w:numPr>
          <w:ilvl w:val="0"/>
          <w:numId w:val="37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adjustRightInd/>
        <w:contextualSpacing/>
        <w:jc w:val="both"/>
        <w:rPr>
          <w:sz w:val="22"/>
          <w:szCs w:val="22"/>
        </w:rPr>
      </w:pPr>
      <w:r w:rsidRPr="0039175B">
        <w:rPr>
          <w:color w:val="000000" w:themeColor="text1"/>
          <w:sz w:val="22"/>
          <w:szCs w:val="22"/>
        </w:rPr>
        <w:t>стенд по ТБ- 1шт</w:t>
      </w:r>
    </w:p>
    <w:p w14:paraId="78AB0182" w14:textId="77777777" w:rsidR="006B48B0" w:rsidRPr="0039175B" w:rsidRDefault="006B48B0" w:rsidP="006B48B0">
      <w:pPr>
        <w:tabs>
          <w:tab w:val="left" w:pos="-284"/>
          <w:tab w:val="left" w:pos="284"/>
          <w:tab w:val="left" w:pos="851"/>
        </w:tabs>
        <w:spacing w:after="0" w:line="240" w:lineRule="auto"/>
        <w:ind w:left="720"/>
        <w:jc w:val="both"/>
        <w:rPr>
          <w:rFonts w:ascii="Times New Roman" w:hAnsi="Times New Roman" w:cs="Times New Roman"/>
          <w:bCs/>
        </w:rPr>
      </w:pPr>
    </w:p>
    <w:p w14:paraId="5365DDD3" w14:textId="77777777" w:rsidR="006B48B0" w:rsidRPr="0039175B" w:rsidRDefault="006B48B0" w:rsidP="006B48B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39175B">
        <w:rPr>
          <w:rFonts w:ascii="Times New Roman" w:hAnsi="Times New Roman" w:cs="Times New Roman"/>
          <w:b/>
        </w:rPr>
        <w:t>3.2 Информационное обеспечение обучения</w:t>
      </w:r>
    </w:p>
    <w:p w14:paraId="05FBBC66" w14:textId="77777777" w:rsidR="006B48B0" w:rsidRPr="0039175B" w:rsidRDefault="006B48B0" w:rsidP="006B48B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39175B">
        <w:rPr>
          <w:rFonts w:ascii="Times New Roman" w:hAnsi="Times New Roman" w:cs="Times New Roman"/>
          <w:b/>
          <w:bCs/>
        </w:rPr>
        <w:t>Перечень рекомендуемых учебных изданий, Интернет-ресурсов, дополнительной литературы:</w:t>
      </w:r>
    </w:p>
    <w:p w14:paraId="2577593E" w14:textId="77777777" w:rsidR="006B48B0" w:rsidRPr="0039175B" w:rsidRDefault="006B48B0" w:rsidP="006B48B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bCs/>
          <w:u w:val="single"/>
        </w:rPr>
      </w:pPr>
      <w:r w:rsidRPr="0039175B">
        <w:rPr>
          <w:rFonts w:ascii="Times New Roman" w:hAnsi="Times New Roman" w:cs="Times New Roman"/>
          <w:bCs/>
          <w:u w:val="single"/>
        </w:rPr>
        <w:t>Основные источники:</w:t>
      </w:r>
    </w:p>
    <w:p w14:paraId="6EA75E3C" w14:textId="77777777" w:rsidR="006B48B0" w:rsidRPr="0039175B" w:rsidRDefault="006B48B0" w:rsidP="006B48B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iCs/>
        </w:rPr>
      </w:pPr>
      <w:r w:rsidRPr="0039175B">
        <w:rPr>
          <w:rFonts w:ascii="Times New Roman" w:hAnsi="Times New Roman" w:cs="Times New Roman"/>
          <w:iCs/>
        </w:rPr>
        <w:t xml:space="preserve">1. Информационные технологии в профессиональной деятельности для профессии повар-кондитер (с практикумом). (ТОП-50 СПО). Учебно-практическое пособие / Гербер И.А., Глебова Е.Г., Попова Л.Е., </w:t>
      </w:r>
      <w:proofErr w:type="spellStart"/>
      <w:r w:rsidRPr="0039175B">
        <w:rPr>
          <w:rFonts w:ascii="Times New Roman" w:hAnsi="Times New Roman" w:cs="Times New Roman"/>
          <w:iCs/>
        </w:rPr>
        <w:t>КноРус</w:t>
      </w:r>
      <w:proofErr w:type="spellEnd"/>
      <w:r w:rsidRPr="0039175B">
        <w:rPr>
          <w:rFonts w:ascii="Times New Roman" w:hAnsi="Times New Roman" w:cs="Times New Roman"/>
          <w:iCs/>
        </w:rPr>
        <w:t>. 2021-360 с.. - ГРИФ. ЮП-50</w:t>
      </w:r>
    </w:p>
    <w:p w14:paraId="25D72546" w14:textId="77777777" w:rsidR="006B48B0" w:rsidRPr="0039175B" w:rsidRDefault="006B48B0" w:rsidP="006B48B0">
      <w:pPr>
        <w:spacing w:after="0" w:line="240" w:lineRule="auto"/>
        <w:jc w:val="both"/>
        <w:rPr>
          <w:rFonts w:ascii="Times New Roman" w:hAnsi="Times New Roman" w:cs="Times New Roman"/>
          <w:iCs/>
        </w:rPr>
      </w:pPr>
      <w:r w:rsidRPr="0039175B">
        <w:rPr>
          <w:rFonts w:ascii="Times New Roman" w:hAnsi="Times New Roman" w:cs="Times New Roman"/>
          <w:iCs/>
        </w:rPr>
        <w:t xml:space="preserve">2/ </w:t>
      </w:r>
      <w:proofErr w:type="spellStart"/>
      <w:r w:rsidRPr="0039175B">
        <w:rPr>
          <w:rFonts w:ascii="Times New Roman" w:hAnsi="Times New Roman" w:cs="Times New Roman"/>
          <w:iCs/>
        </w:rPr>
        <w:t>Петлина</w:t>
      </w:r>
      <w:proofErr w:type="spellEnd"/>
      <w:r w:rsidRPr="0039175B">
        <w:rPr>
          <w:rFonts w:ascii="Times New Roman" w:hAnsi="Times New Roman" w:cs="Times New Roman"/>
          <w:iCs/>
        </w:rPr>
        <w:t xml:space="preserve">, Е. М. Информационные технологии в профессиональной деятельности: учебное пособие для СПО / Е. М. </w:t>
      </w:r>
      <w:proofErr w:type="spellStart"/>
      <w:r w:rsidRPr="0039175B">
        <w:rPr>
          <w:rFonts w:ascii="Times New Roman" w:hAnsi="Times New Roman" w:cs="Times New Roman"/>
          <w:iCs/>
        </w:rPr>
        <w:t>Петлина</w:t>
      </w:r>
      <w:proofErr w:type="spellEnd"/>
      <w:r w:rsidRPr="0039175B">
        <w:rPr>
          <w:rFonts w:ascii="Times New Roman" w:hAnsi="Times New Roman" w:cs="Times New Roman"/>
          <w:iCs/>
        </w:rPr>
        <w:t xml:space="preserve">, А. В. Горбачев. — Саратов: Профобразование, 2021. — 111 c. — ISBN 978-5-4488-1113-5. — Текст: электронный // Электронный ресурс цифровой образовательной среды СПО </w:t>
      </w:r>
      <w:proofErr w:type="spellStart"/>
      <w:r w:rsidRPr="0039175B">
        <w:rPr>
          <w:rFonts w:ascii="Times New Roman" w:hAnsi="Times New Roman" w:cs="Times New Roman"/>
          <w:iCs/>
        </w:rPr>
        <w:t>PROFобразование</w:t>
      </w:r>
      <w:proofErr w:type="spellEnd"/>
      <w:r w:rsidRPr="0039175B">
        <w:rPr>
          <w:rFonts w:ascii="Times New Roman" w:hAnsi="Times New Roman" w:cs="Times New Roman"/>
          <w:iCs/>
        </w:rPr>
        <w:t xml:space="preserve">: [сайт]. — URL: https://profspo.ru/books/104886 (дата обращения: 27.03.2021). — Режим доступа: для </w:t>
      </w:r>
      <w:proofErr w:type="spellStart"/>
      <w:r w:rsidRPr="0039175B">
        <w:rPr>
          <w:rFonts w:ascii="Times New Roman" w:hAnsi="Times New Roman" w:cs="Times New Roman"/>
          <w:iCs/>
        </w:rPr>
        <w:t>авторизир</w:t>
      </w:r>
      <w:proofErr w:type="spellEnd"/>
      <w:r w:rsidRPr="0039175B">
        <w:rPr>
          <w:rFonts w:ascii="Times New Roman" w:hAnsi="Times New Roman" w:cs="Times New Roman"/>
          <w:iCs/>
        </w:rPr>
        <w:t>. пользователей</w:t>
      </w:r>
    </w:p>
    <w:p w14:paraId="49BDC379" w14:textId="77777777" w:rsidR="006B48B0" w:rsidRPr="0039175B" w:rsidRDefault="006B48B0" w:rsidP="006B48B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iCs/>
        </w:rPr>
      </w:pPr>
    </w:p>
    <w:p w14:paraId="1000D905" w14:textId="77777777" w:rsidR="006B48B0" w:rsidRPr="0039175B" w:rsidRDefault="006B48B0" w:rsidP="006B48B0">
      <w:pPr>
        <w:tabs>
          <w:tab w:val="left" w:pos="284"/>
        </w:tabs>
        <w:spacing w:after="0" w:line="240" w:lineRule="auto"/>
        <w:rPr>
          <w:rFonts w:ascii="Times New Roman" w:hAnsi="Times New Roman" w:cs="Times New Roman"/>
          <w:b/>
        </w:rPr>
      </w:pPr>
      <w:r w:rsidRPr="0039175B">
        <w:rPr>
          <w:rFonts w:ascii="Times New Roman" w:hAnsi="Times New Roman" w:cs="Times New Roman"/>
          <w:u w:val="single"/>
        </w:rPr>
        <w:t>Дополнительные источники:</w:t>
      </w:r>
    </w:p>
    <w:p w14:paraId="0B92430D" w14:textId="77777777" w:rsidR="006B48B0" w:rsidRPr="0039175B" w:rsidRDefault="006B48B0" w:rsidP="006B48B0">
      <w:pPr>
        <w:spacing w:after="0" w:line="240" w:lineRule="auto"/>
        <w:jc w:val="both"/>
        <w:rPr>
          <w:rFonts w:ascii="Times New Roman" w:hAnsi="Times New Roman" w:cs="Times New Roman"/>
          <w:iCs/>
        </w:rPr>
      </w:pPr>
      <w:r w:rsidRPr="0039175B">
        <w:rPr>
          <w:rFonts w:ascii="Times New Roman" w:hAnsi="Times New Roman" w:cs="Times New Roman"/>
          <w:iCs/>
        </w:rPr>
        <w:t xml:space="preserve">1. </w:t>
      </w:r>
      <w:r w:rsidRPr="0039175B">
        <w:rPr>
          <w:rFonts w:ascii="Times New Roman" w:hAnsi="Times New Roman" w:cs="Times New Roman"/>
        </w:rPr>
        <w:t>Бройдо В.Л. Вычислительные системы, сети и телекоммуникации, СПб.: Питер, 2017 г.</w:t>
      </w:r>
    </w:p>
    <w:p w14:paraId="0522FFFA" w14:textId="77777777" w:rsidR="006B48B0" w:rsidRPr="0039175B" w:rsidRDefault="006B48B0" w:rsidP="006B48B0">
      <w:pPr>
        <w:tabs>
          <w:tab w:val="left" w:pos="240"/>
        </w:tabs>
        <w:spacing w:after="0" w:line="240" w:lineRule="auto"/>
        <w:rPr>
          <w:rFonts w:ascii="Times New Roman" w:hAnsi="Times New Roman" w:cs="Times New Roman"/>
          <w:iCs/>
        </w:rPr>
      </w:pPr>
    </w:p>
    <w:p w14:paraId="2AC2BA6A" w14:textId="77777777" w:rsidR="006B48B0" w:rsidRPr="0039175B" w:rsidRDefault="006B48B0" w:rsidP="006B48B0">
      <w:pPr>
        <w:spacing w:after="0" w:line="240" w:lineRule="auto"/>
        <w:jc w:val="both"/>
        <w:rPr>
          <w:rFonts w:ascii="Times New Roman" w:hAnsi="Times New Roman" w:cs="Times New Roman"/>
          <w:u w:val="single"/>
        </w:rPr>
      </w:pPr>
      <w:r w:rsidRPr="0039175B">
        <w:rPr>
          <w:rFonts w:ascii="Times New Roman" w:hAnsi="Times New Roman" w:cs="Times New Roman"/>
          <w:u w:val="single"/>
        </w:rPr>
        <w:t>Интернет-ресурсы:</w:t>
      </w:r>
    </w:p>
    <w:p w14:paraId="0B764EE0" w14:textId="77777777" w:rsidR="006B48B0" w:rsidRPr="0039175B" w:rsidRDefault="006B50C8" w:rsidP="00106F55">
      <w:pPr>
        <w:numPr>
          <w:ilvl w:val="0"/>
          <w:numId w:val="36"/>
        </w:numPr>
        <w:suppressAutoHyphens/>
        <w:spacing w:after="0" w:line="240" w:lineRule="auto"/>
        <w:jc w:val="both"/>
        <w:rPr>
          <w:rFonts w:ascii="Times New Roman" w:hAnsi="Times New Roman" w:cs="Times New Roman"/>
        </w:rPr>
      </w:pPr>
      <w:hyperlink r:id="rId33" w:history="1">
        <w:r w:rsidR="006B48B0" w:rsidRPr="0039175B">
          <w:rPr>
            <w:rFonts w:ascii="Times New Roman" w:hAnsi="Times New Roman" w:cs="Times New Roman"/>
            <w:color w:val="0000FF"/>
            <w:u w:val="single"/>
          </w:rPr>
          <w:t>http://www.intuit.ru/department/office/od</w:t>
        </w:r>
      </w:hyperlink>
      <w:r w:rsidR="006B48B0" w:rsidRPr="0039175B">
        <w:rPr>
          <w:rFonts w:ascii="Times New Roman" w:hAnsi="Times New Roman" w:cs="Times New Roman"/>
        </w:rPr>
        <w:t xml:space="preserve"> Интернет университет информационных технологий, курс «Работа в современном офисе». </w:t>
      </w:r>
    </w:p>
    <w:p w14:paraId="54BC9D19" w14:textId="77777777" w:rsidR="006B48B0" w:rsidRPr="0039175B" w:rsidRDefault="006B50C8" w:rsidP="00106F55">
      <w:pPr>
        <w:numPr>
          <w:ilvl w:val="0"/>
          <w:numId w:val="36"/>
        </w:numPr>
        <w:suppressAutoHyphens/>
        <w:spacing w:after="0" w:line="240" w:lineRule="auto"/>
        <w:jc w:val="both"/>
        <w:rPr>
          <w:rFonts w:ascii="Times New Roman" w:hAnsi="Times New Roman" w:cs="Times New Roman"/>
        </w:rPr>
      </w:pPr>
      <w:hyperlink r:id="rId34" w:history="1">
        <w:r w:rsidR="006B48B0" w:rsidRPr="0039175B">
          <w:rPr>
            <w:rFonts w:ascii="Times New Roman" w:hAnsi="Times New Roman" w:cs="Times New Roman"/>
            <w:color w:val="0000FF"/>
            <w:u w:val="single"/>
          </w:rPr>
          <w:t>http://www.intuit.ru/department/office/msword2010</w:t>
        </w:r>
      </w:hyperlink>
      <w:r w:rsidR="006B48B0" w:rsidRPr="0039175B">
        <w:rPr>
          <w:rFonts w:ascii="Times New Roman" w:hAnsi="Times New Roman" w:cs="Times New Roman"/>
        </w:rPr>
        <w:t xml:space="preserve"> Интернет университет инфор</w:t>
      </w:r>
      <w:r w:rsidR="006B48B0" w:rsidRPr="0039175B">
        <w:rPr>
          <w:rFonts w:ascii="Times New Roman" w:hAnsi="Times New Roman" w:cs="Times New Roman"/>
        </w:rPr>
        <w:softHyphen/>
        <w:t>ма</w:t>
      </w:r>
      <w:r w:rsidR="006B48B0" w:rsidRPr="0039175B">
        <w:rPr>
          <w:rFonts w:ascii="Times New Roman" w:hAnsi="Times New Roman" w:cs="Times New Roman"/>
        </w:rPr>
        <w:softHyphen/>
        <w:t xml:space="preserve">ционных технологий, курс «Работа в </w:t>
      </w:r>
      <w:proofErr w:type="spellStart"/>
      <w:r w:rsidR="006B48B0" w:rsidRPr="0039175B">
        <w:rPr>
          <w:rFonts w:ascii="Times New Roman" w:hAnsi="Times New Roman" w:cs="Times New Roman"/>
        </w:rPr>
        <w:t>MicrosoftWord</w:t>
      </w:r>
      <w:proofErr w:type="spellEnd"/>
      <w:r w:rsidR="006B48B0" w:rsidRPr="0039175B">
        <w:rPr>
          <w:rFonts w:ascii="Times New Roman" w:hAnsi="Times New Roman" w:cs="Times New Roman"/>
        </w:rPr>
        <w:t xml:space="preserve"> 2016». </w:t>
      </w:r>
    </w:p>
    <w:p w14:paraId="62E3AAFC" w14:textId="77777777" w:rsidR="006B48B0" w:rsidRPr="0039175B" w:rsidRDefault="006B50C8" w:rsidP="00106F55">
      <w:pPr>
        <w:numPr>
          <w:ilvl w:val="0"/>
          <w:numId w:val="36"/>
        </w:numPr>
        <w:suppressAutoHyphens/>
        <w:spacing w:after="0" w:line="240" w:lineRule="auto"/>
        <w:jc w:val="both"/>
        <w:rPr>
          <w:rFonts w:ascii="Times New Roman" w:hAnsi="Times New Roman" w:cs="Times New Roman"/>
        </w:rPr>
      </w:pPr>
      <w:hyperlink r:id="rId35" w:history="1">
        <w:r w:rsidR="006B48B0" w:rsidRPr="0039175B">
          <w:rPr>
            <w:rFonts w:ascii="Times New Roman" w:hAnsi="Times New Roman" w:cs="Times New Roman"/>
            <w:color w:val="0000FF"/>
            <w:u w:val="single"/>
          </w:rPr>
          <w:t>http://www.snkey.net/books</w:t>
        </w:r>
      </w:hyperlink>
      <w:r w:rsidR="006B48B0" w:rsidRPr="0039175B">
        <w:rPr>
          <w:rFonts w:ascii="Times New Roman" w:hAnsi="Times New Roman" w:cs="Times New Roman"/>
        </w:rPr>
        <w:t xml:space="preserve"> Самоучитель работы на ПК. </w:t>
      </w:r>
    </w:p>
    <w:p w14:paraId="53237CC2" w14:textId="77777777" w:rsidR="006B48B0" w:rsidRPr="0039175B" w:rsidRDefault="006B50C8" w:rsidP="00106F55">
      <w:pPr>
        <w:numPr>
          <w:ilvl w:val="0"/>
          <w:numId w:val="36"/>
        </w:numPr>
        <w:suppressAutoHyphens/>
        <w:spacing w:after="0" w:line="240" w:lineRule="auto"/>
        <w:jc w:val="both"/>
        <w:rPr>
          <w:rFonts w:ascii="Times New Roman" w:hAnsi="Times New Roman" w:cs="Times New Roman"/>
          <w:b/>
          <w:caps/>
        </w:rPr>
      </w:pPr>
      <w:hyperlink r:id="rId36" w:history="1">
        <w:r w:rsidR="006B48B0" w:rsidRPr="0039175B">
          <w:rPr>
            <w:rFonts w:ascii="Times New Roman" w:hAnsi="Times New Roman" w:cs="Times New Roman"/>
            <w:color w:val="0000FF"/>
            <w:u w:val="single"/>
          </w:rPr>
          <w:t>http://school-collection.edu.ru</w:t>
        </w:r>
      </w:hyperlink>
      <w:r w:rsidR="006B48B0" w:rsidRPr="0039175B">
        <w:rPr>
          <w:rFonts w:ascii="Times New Roman" w:hAnsi="Times New Roman" w:cs="Times New Roman"/>
        </w:rPr>
        <w:t xml:space="preserve"> Единая коллекция цифровых образовательных ре</w:t>
      </w:r>
      <w:r w:rsidR="006B48B0" w:rsidRPr="0039175B">
        <w:rPr>
          <w:rFonts w:ascii="Times New Roman" w:hAnsi="Times New Roman" w:cs="Times New Roman"/>
        </w:rPr>
        <w:softHyphen/>
        <w:t>сур</w:t>
      </w:r>
      <w:r w:rsidR="006B48B0" w:rsidRPr="0039175B">
        <w:rPr>
          <w:rFonts w:ascii="Times New Roman" w:hAnsi="Times New Roman" w:cs="Times New Roman"/>
        </w:rPr>
        <w:softHyphen/>
        <w:t>сов.</w:t>
      </w:r>
    </w:p>
    <w:p w14:paraId="1375F7F2" w14:textId="77777777" w:rsidR="006B48B0" w:rsidRPr="0039175B" w:rsidRDefault="006B48B0" w:rsidP="006B48B0">
      <w:pPr>
        <w:spacing w:after="0" w:line="240" w:lineRule="auto"/>
        <w:ind w:left="720"/>
        <w:jc w:val="both"/>
        <w:rPr>
          <w:rFonts w:ascii="Times New Roman" w:hAnsi="Times New Roman" w:cs="Times New Roman"/>
          <w:b/>
          <w:caps/>
        </w:rPr>
      </w:pPr>
    </w:p>
    <w:p w14:paraId="2FB5ADBF" w14:textId="77777777" w:rsidR="006B48B0" w:rsidRPr="0039175B" w:rsidRDefault="006B48B0" w:rsidP="006B48B0">
      <w:pPr>
        <w:keepNext/>
        <w:pageBreakBefore/>
        <w:tabs>
          <w:tab w:val="left" w:pos="567"/>
          <w:tab w:val="left" w:pos="993"/>
          <w:tab w:val="left" w:pos="113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spacing w:after="0" w:line="240" w:lineRule="auto"/>
        <w:outlineLvl w:val="0"/>
        <w:rPr>
          <w:rFonts w:ascii="Times New Roman" w:hAnsi="Times New Roman" w:cs="Times New Roman"/>
          <w:b/>
          <w:caps/>
        </w:rPr>
      </w:pPr>
      <w:r w:rsidRPr="0039175B">
        <w:rPr>
          <w:rFonts w:ascii="Times New Roman" w:hAnsi="Times New Roman" w:cs="Times New Roman"/>
          <w:b/>
          <w:caps/>
        </w:rPr>
        <w:lastRenderedPageBreak/>
        <w:t>4  Контроль и оценка результатов освоения Дисциплины</w:t>
      </w:r>
    </w:p>
    <w:p w14:paraId="67D74004" w14:textId="77777777" w:rsidR="006B48B0" w:rsidRPr="0039175B" w:rsidRDefault="006B48B0" w:rsidP="006B48B0">
      <w:pPr>
        <w:spacing w:after="0" w:line="240" w:lineRule="auto"/>
        <w:rPr>
          <w:rFonts w:ascii="Times New Roman" w:hAnsi="Times New Roman" w:cs="Times New Roman"/>
        </w:rPr>
      </w:pPr>
    </w:p>
    <w:tbl>
      <w:tblPr>
        <w:tblW w:w="1019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969"/>
        <w:gridCol w:w="4111"/>
        <w:gridCol w:w="2117"/>
      </w:tblGrid>
      <w:tr w:rsidR="006B48B0" w:rsidRPr="0039175B" w14:paraId="5E18CA60" w14:textId="77777777" w:rsidTr="006B48B0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BFCC2B" w14:textId="77777777" w:rsidR="006B48B0" w:rsidRPr="0039175B" w:rsidRDefault="006B48B0" w:rsidP="006B48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9175B">
              <w:rPr>
                <w:rFonts w:ascii="Times New Roman" w:hAnsi="Times New Roman" w:cs="Times New Roman"/>
                <w:b/>
                <w:bCs/>
              </w:rPr>
              <w:t>Результаты обучения</w:t>
            </w:r>
          </w:p>
          <w:p w14:paraId="24086AFC" w14:textId="77777777" w:rsidR="006B48B0" w:rsidRPr="0039175B" w:rsidRDefault="006B48B0" w:rsidP="006B48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9175B">
              <w:rPr>
                <w:rFonts w:ascii="Times New Roman" w:hAnsi="Times New Roman" w:cs="Times New Roman"/>
                <w:b/>
                <w:bCs/>
              </w:rPr>
              <w:t>(освоенные умения, усвоенные знания)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FD0575" w14:textId="77777777" w:rsidR="006B48B0" w:rsidRPr="0039175B" w:rsidRDefault="006B48B0" w:rsidP="006B48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39175B">
              <w:rPr>
                <w:rFonts w:ascii="Times New Roman" w:hAnsi="Times New Roman" w:cs="Times New Roman"/>
                <w:b/>
              </w:rPr>
              <w:t>Критерии оценки</w:t>
            </w: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C75763" w14:textId="77777777" w:rsidR="006B48B0" w:rsidRPr="0039175B" w:rsidRDefault="006B48B0" w:rsidP="006B48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39175B">
              <w:rPr>
                <w:rFonts w:ascii="Times New Roman" w:hAnsi="Times New Roman" w:cs="Times New Roman"/>
                <w:b/>
              </w:rPr>
              <w:t xml:space="preserve">Формы и методы контроля и оценки </w:t>
            </w:r>
          </w:p>
          <w:p w14:paraId="04702A70" w14:textId="77777777" w:rsidR="006B48B0" w:rsidRPr="0039175B" w:rsidRDefault="006B48B0" w:rsidP="006B48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39175B">
              <w:rPr>
                <w:rFonts w:ascii="Times New Roman" w:hAnsi="Times New Roman" w:cs="Times New Roman"/>
                <w:b/>
              </w:rPr>
              <w:t xml:space="preserve">результатов обучения </w:t>
            </w:r>
          </w:p>
        </w:tc>
      </w:tr>
      <w:tr w:rsidR="006B48B0" w:rsidRPr="0039175B" w14:paraId="3DBA7945" w14:textId="77777777" w:rsidTr="006B48B0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18ADD9" w14:textId="77777777" w:rsidR="006B48B0" w:rsidRPr="0039175B" w:rsidRDefault="006B48B0" w:rsidP="006B48B0">
            <w:pPr>
              <w:pStyle w:val="TableParagraph"/>
              <w:kinsoku w:val="0"/>
              <w:overflowPunct w:val="0"/>
              <w:ind w:left="108" w:right="283"/>
              <w:rPr>
                <w:b/>
              </w:rPr>
            </w:pPr>
            <w:r w:rsidRPr="0039175B">
              <w:rPr>
                <w:b/>
              </w:rPr>
              <w:t>Умения</w:t>
            </w:r>
          </w:p>
          <w:p w14:paraId="65D24A07" w14:textId="77777777" w:rsidR="006B48B0" w:rsidRPr="0039175B" w:rsidRDefault="006B48B0" w:rsidP="006B48B0">
            <w:pPr>
              <w:pStyle w:val="TableParagraph"/>
              <w:ind w:right="-57" w:firstLine="63"/>
              <w:jc w:val="both"/>
              <w:rPr>
                <w:spacing w:val="1"/>
              </w:rPr>
            </w:pPr>
            <w:r w:rsidRPr="0039175B">
              <w:t>Определять</w:t>
            </w:r>
            <w:r>
              <w:t xml:space="preserve"> </w:t>
            </w:r>
            <w:r w:rsidRPr="0039175B">
              <w:t>задачи</w:t>
            </w:r>
            <w:r>
              <w:t xml:space="preserve"> </w:t>
            </w:r>
            <w:r w:rsidRPr="0039175B">
              <w:t>поиска</w:t>
            </w:r>
            <w:r>
              <w:t xml:space="preserve"> </w:t>
            </w:r>
            <w:r w:rsidRPr="0039175B">
              <w:t>информации;</w:t>
            </w:r>
          </w:p>
          <w:p w14:paraId="4F6ED379" w14:textId="77777777" w:rsidR="006B48B0" w:rsidRPr="0039175B" w:rsidRDefault="006B48B0" w:rsidP="006B48B0">
            <w:pPr>
              <w:pStyle w:val="TableParagraph"/>
              <w:ind w:right="-57" w:firstLine="63"/>
              <w:jc w:val="both"/>
              <w:rPr>
                <w:spacing w:val="1"/>
              </w:rPr>
            </w:pPr>
            <w:r w:rsidRPr="0039175B">
              <w:t>Определять</w:t>
            </w:r>
            <w:r>
              <w:t xml:space="preserve"> </w:t>
            </w:r>
            <w:r w:rsidRPr="0039175B">
              <w:t>необходимые</w:t>
            </w:r>
            <w:r>
              <w:t xml:space="preserve"> </w:t>
            </w:r>
            <w:r w:rsidRPr="0039175B">
              <w:t>источники</w:t>
            </w:r>
            <w:r>
              <w:t xml:space="preserve"> </w:t>
            </w:r>
            <w:r w:rsidRPr="0039175B">
              <w:t>информации;</w:t>
            </w:r>
          </w:p>
          <w:p w14:paraId="69B39622" w14:textId="77777777" w:rsidR="006B48B0" w:rsidRPr="0039175B" w:rsidRDefault="006B48B0" w:rsidP="006B48B0">
            <w:pPr>
              <w:pStyle w:val="TableParagraph"/>
              <w:ind w:right="-57"/>
              <w:jc w:val="both"/>
              <w:rPr>
                <w:spacing w:val="1"/>
              </w:rPr>
            </w:pPr>
            <w:r w:rsidRPr="0039175B">
              <w:t>Планировать</w:t>
            </w:r>
            <w:r>
              <w:t xml:space="preserve"> </w:t>
            </w:r>
            <w:r w:rsidRPr="0039175B">
              <w:t>процесс</w:t>
            </w:r>
            <w:r>
              <w:t xml:space="preserve"> </w:t>
            </w:r>
            <w:r w:rsidRPr="0039175B">
              <w:t>поиска;</w:t>
            </w:r>
          </w:p>
          <w:p w14:paraId="299373A4" w14:textId="77777777" w:rsidR="006B48B0" w:rsidRPr="0039175B" w:rsidRDefault="006B48B0" w:rsidP="006B48B0">
            <w:pPr>
              <w:pStyle w:val="TableParagraph"/>
              <w:ind w:right="-57"/>
              <w:jc w:val="both"/>
              <w:rPr>
                <w:spacing w:val="1"/>
              </w:rPr>
            </w:pPr>
            <w:r w:rsidRPr="0039175B">
              <w:t>Структурировать</w:t>
            </w:r>
            <w:r>
              <w:t xml:space="preserve"> </w:t>
            </w:r>
            <w:r w:rsidRPr="0039175B">
              <w:t>получаемую</w:t>
            </w:r>
            <w:r>
              <w:t xml:space="preserve"> </w:t>
            </w:r>
            <w:r w:rsidRPr="0039175B">
              <w:t>информацию;</w:t>
            </w:r>
          </w:p>
          <w:p w14:paraId="18C81387" w14:textId="77777777" w:rsidR="006B48B0" w:rsidRDefault="006B48B0" w:rsidP="006B48B0">
            <w:pPr>
              <w:pStyle w:val="TableParagraph"/>
              <w:ind w:right="-57"/>
              <w:jc w:val="both"/>
            </w:pPr>
            <w:r w:rsidRPr="0039175B">
              <w:t>Выделять</w:t>
            </w:r>
            <w:r>
              <w:t xml:space="preserve"> </w:t>
            </w:r>
            <w:r w:rsidRPr="0039175B">
              <w:t>наиболее</w:t>
            </w:r>
            <w:r>
              <w:t xml:space="preserve"> </w:t>
            </w:r>
            <w:r w:rsidRPr="0039175B">
              <w:t>значимое</w:t>
            </w:r>
            <w:r>
              <w:t xml:space="preserve"> </w:t>
            </w:r>
            <w:r w:rsidRPr="0039175B">
              <w:t>в</w:t>
            </w:r>
            <w:r>
              <w:t xml:space="preserve"> </w:t>
            </w:r>
            <w:r w:rsidRPr="0039175B">
              <w:t>перечне</w:t>
            </w:r>
            <w:r>
              <w:t xml:space="preserve"> </w:t>
            </w:r>
            <w:r w:rsidRPr="0039175B">
              <w:t>информации;</w:t>
            </w:r>
          </w:p>
          <w:p w14:paraId="4EA1D751" w14:textId="77777777" w:rsidR="006B48B0" w:rsidRDefault="006B48B0" w:rsidP="006B48B0">
            <w:pPr>
              <w:pStyle w:val="TableParagraph"/>
              <w:ind w:right="-57"/>
              <w:jc w:val="both"/>
              <w:rPr>
                <w:spacing w:val="-57"/>
              </w:rPr>
            </w:pPr>
            <w:r w:rsidRPr="0039175B">
              <w:t>Оценивать</w:t>
            </w:r>
            <w:r>
              <w:t xml:space="preserve"> </w:t>
            </w:r>
            <w:r w:rsidRPr="0039175B">
              <w:t>практическую</w:t>
            </w:r>
            <w:r>
              <w:t xml:space="preserve"> </w:t>
            </w:r>
            <w:r w:rsidRPr="0039175B">
              <w:t>значимость</w:t>
            </w:r>
            <w:r>
              <w:t xml:space="preserve"> </w:t>
            </w:r>
            <w:r w:rsidRPr="0039175B">
              <w:t>результатов</w:t>
            </w:r>
            <w:r>
              <w:t xml:space="preserve"> </w:t>
            </w:r>
            <w:r w:rsidRPr="0039175B">
              <w:t>поиска;</w:t>
            </w:r>
          </w:p>
          <w:p w14:paraId="31CE1DE3" w14:textId="77777777" w:rsidR="006B48B0" w:rsidRPr="0039175B" w:rsidRDefault="006B48B0" w:rsidP="006B48B0">
            <w:pPr>
              <w:pStyle w:val="TableParagraph"/>
              <w:ind w:right="-57"/>
              <w:jc w:val="both"/>
              <w:rPr>
                <w:spacing w:val="-57"/>
              </w:rPr>
            </w:pPr>
            <w:r w:rsidRPr="0039175B">
              <w:t>Оформлять</w:t>
            </w:r>
            <w:r>
              <w:t xml:space="preserve"> </w:t>
            </w:r>
            <w:r w:rsidRPr="0039175B">
              <w:t>результаты поиска;</w:t>
            </w:r>
          </w:p>
          <w:p w14:paraId="4B5D50AD" w14:textId="77777777" w:rsidR="006B48B0" w:rsidRDefault="006B48B0" w:rsidP="006B48B0">
            <w:pPr>
              <w:pStyle w:val="TableParagraph"/>
              <w:tabs>
                <w:tab w:val="left" w:pos="2847"/>
                <w:tab w:val="left" w:pos="2931"/>
                <w:tab w:val="left" w:pos="3126"/>
              </w:tabs>
              <w:ind w:right="-57"/>
              <w:jc w:val="both"/>
              <w:rPr>
                <w:spacing w:val="-58"/>
              </w:rPr>
            </w:pPr>
            <w:r w:rsidRPr="0039175B">
              <w:t>определять а</w:t>
            </w:r>
            <w:r w:rsidRPr="0039175B">
              <w:rPr>
                <w:spacing w:val="-1"/>
              </w:rPr>
              <w:t>ктуальность</w:t>
            </w:r>
            <w:r w:rsidRPr="0039175B">
              <w:t>норматив</w:t>
            </w:r>
            <w:r>
              <w:t>но-</w:t>
            </w:r>
            <w:r w:rsidRPr="0039175B">
              <w:t>правовойдокументациивпрофессиональной</w:t>
            </w:r>
            <w:r w:rsidRPr="0039175B">
              <w:rPr>
                <w:spacing w:val="-1"/>
              </w:rPr>
              <w:t>деятельности;</w:t>
            </w:r>
          </w:p>
          <w:p w14:paraId="55ECD410" w14:textId="77777777" w:rsidR="006B48B0" w:rsidRDefault="006B48B0" w:rsidP="006B48B0">
            <w:pPr>
              <w:pStyle w:val="TableParagraph"/>
              <w:tabs>
                <w:tab w:val="left" w:pos="2847"/>
                <w:tab w:val="left" w:pos="2931"/>
                <w:tab w:val="left" w:pos="3126"/>
              </w:tabs>
              <w:ind w:right="-57"/>
              <w:jc w:val="both"/>
              <w:rPr>
                <w:spacing w:val="-58"/>
              </w:rPr>
            </w:pPr>
            <w:r w:rsidRPr="0039175B">
              <w:t xml:space="preserve">выстраивать </w:t>
            </w:r>
            <w:r w:rsidRPr="0039175B">
              <w:rPr>
                <w:spacing w:val="-1"/>
              </w:rPr>
              <w:t xml:space="preserve">траектории </w:t>
            </w:r>
            <w:r w:rsidRPr="0039175B">
              <w:t>профессионального</w:t>
            </w:r>
            <w:r>
              <w:t xml:space="preserve"> </w:t>
            </w:r>
            <w:r w:rsidRPr="0039175B">
              <w:t>и</w:t>
            </w:r>
            <w:r>
              <w:t xml:space="preserve"> </w:t>
            </w:r>
            <w:r w:rsidRPr="0039175B">
              <w:t>личностного</w:t>
            </w:r>
            <w:r>
              <w:t xml:space="preserve"> </w:t>
            </w:r>
            <w:r w:rsidRPr="0039175B">
              <w:t>развития;</w:t>
            </w:r>
          </w:p>
          <w:p w14:paraId="79905422" w14:textId="77777777" w:rsidR="006B48B0" w:rsidRDefault="006B48B0" w:rsidP="006B48B0">
            <w:pPr>
              <w:pStyle w:val="TableParagraph"/>
              <w:tabs>
                <w:tab w:val="left" w:pos="2847"/>
                <w:tab w:val="left" w:pos="2931"/>
                <w:tab w:val="left" w:pos="3126"/>
              </w:tabs>
              <w:ind w:right="-57"/>
              <w:jc w:val="both"/>
            </w:pPr>
            <w:r w:rsidRPr="0039175B">
              <w:t xml:space="preserve">применять </w:t>
            </w:r>
            <w:r w:rsidRPr="0039175B">
              <w:rPr>
                <w:spacing w:val="-1"/>
              </w:rPr>
              <w:t>средства</w:t>
            </w:r>
            <w:r>
              <w:rPr>
                <w:spacing w:val="-1"/>
              </w:rPr>
              <w:t xml:space="preserve"> </w:t>
            </w:r>
            <w:r w:rsidRPr="0039175B">
              <w:t>информационных</w:t>
            </w:r>
            <w:r>
              <w:t xml:space="preserve"> </w:t>
            </w:r>
            <w:r w:rsidRPr="0039175B">
              <w:t>технологий</w:t>
            </w:r>
            <w:r>
              <w:t xml:space="preserve"> </w:t>
            </w:r>
            <w:r w:rsidRPr="0039175B">
              <w:t>для</w:t>
            </w:r>
            <w:r>
              <w:t xml:space="preserve"> </w:t>
            </w:r>
            <w:r w:rsidRPr="0039175B">
              <w:t>решения</w:t>
            </w:r>
            <w:r>
              <w:t xml:space="preserve"> </w:t>
            </w:r>
            <w:r w:rsidRPr="0039175B">
              <w:t>профессиональных</w:t>
            </w:r>
            <w:r>
              <w:t xml:space="preserve"> </w:t>
            </w:r>
            <w:r w:rsidRPr="0039175B">
              <w:t>задач;</w:t>
            </w:r>
          </w:p>
          <w:p w14:paraId="30F892E4" w14:textId="77777777" w:rsidR="006B48B0" w:rsidRPr="0039175B" w:rsidRDefault="006B48B0" w:rsidP="006B48B0">
            <w:pPr>
              <w:pStyle w:val="TableParagraph"/>
              <w:tabs>
                <w:tab w:val="left" w:pos="2847"/>
                <w:tab w:val="left" w:pos="2931"/>
                <w:tab w:val="left" w:pos="3126"/>
              </w:tabs>
              <w:ind w:right="-57"/>
              <w:rPr>
                <w:spacing w:val="-58"/>
              </w:rPr>
            </w:pPr>
            <w:r w:rsidRPr="0039175B">
              <w:t>использовать современное программное</w:t>
            </w:r>
            <w:r>
              <w:t xml:space="preserve"> </w:t>
            </w:r>
            <w:r w:rsidRPr="0039175B">
              <w:t>обеспечение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B27F617" w14:textId="77777777" w:rsidR="006B48B0" w:rsidRPr="0039175B" w:rsidRDefault="006B48B0" w:rsidP="006B48B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9175B">
              <w:rPr>
                <w:rFonts w:ascii="Times New Roman" w:hAnsi="Times New Roman" w:cs="Times New Roman"/>
                <w:b/>
              </w:rPr>
              <w:t>оценка «отлично»</w:t>
            </w:r>
            <w:r w:rsidRPr="0039175B">
              <w:rPr>
                <w:rFonts w:ascii="Times New Roman" w:hAnsi="Times New Roman" w:cs="Times New Roman"/>
              </w:rPr>
              <w:t xml:space="preserve"> выставляется обучающемуся, если он глубоко и прочно усвоил программный материал курса, исчерпывающе, последовательно, четко и логически стройно его излагает, умеет тесно увязывать теорию с практикой, свободно справляется с задачами и вопросами, не затрудняется с ответами при видоизменении заданий, правильно обосновывает принятые решения, владеет разносторонними навыками и приемами выполнения практических задач;</w:t>
            </w:r>
          </w:p>
          <w:p w14:paraId="5718B236" w14:textId="77777777" w:rsidR="006B48B0" w:rsidRPr="0039175B" w:rsidRDefault="006B48B0" w:rsidP="006B48B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9175B">
              <w:rPr>
                <w:rFonts w:ascii="Times New Roman" w:hAnsi="Times New Roman" w:cs="Times New Roman"/>
                <w:b/>
              </w:rPr>
              <w:t>оценка «хорошо»</w:t>
            </w:r>
            <w:r w:rsidRPr="0039175B">
              <w:rPr>
                <w:rFonts w:ascii="Times New Roman" w:hAnsi="Times New Roman" w:cs="Times New Roman"/>
              </w:rPr>
              <w:t xml:space="preserve"> выставляется обучающемуся, если он твердо знает материал курса, грамотно и по существу излагает его, не допуская существенных неточностей в ответе на вопрос, правильно применяет теоретические положения при решении практических вопросов и задач, владеет необходимыми навыками и приемами их выполнения;</w:t>
            </w:r>
          </w:p>
          <w:p w14:paraId="6979A3FF" w14:textId="77777777" w:rsidR="006B48B0" w:rsidRPr="0039175B" w:rsidRDefault="006B48B0" w:rsidP="006B48B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9175B">
              <w:rPr>
                <w:rFonts w:ascii="Times New Roman" w:hAnsi="Times New Roman" w:cs="Times New Roman"/>
                <w:b/>
              </w:rPr>
              <w:t>оценка «удовлетворительно»</w:t>
            </w:r>
            <w:r w:rsidRPr="0039175B">
              <w:rPr>
                <w:rFonts w:ascii="Times New Roman" w:hAnsi="Times New Roman" w:cs="Times New Roman"/>
              </w:rPr>
              <w:t>выставляется обучающемуся, если он имеет знания только основного материала, но не усвоил его деталей, допускает неточности, недостаточно правильные формулировки, нарушения логической последовательности в изложении программного материала, испытывает затруднения при выполнении практических задач;</w:t>
            </w:r>
          </w:p>
          <w:p w14:paraId="7A955A6E" w14:textId="77777777" w:rsidR="006B48B0" w:rsidRPr="0039175B" w:rsidRDefault="006B48B0" w:rsidP="006B48B0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39175B">
              <w:rPr>
                <w:rFonts w:ascii="Times New Roman" w:hAnsi="Times New Roman" w:cs="Times New Roman"/>
                <w:b/>
              </w:rPr>
              <w:t>оценка «неудовлетворительно»</w:t>
            </w:r>
            <w:r w:rsidRPr="0039175B">
              <w:rPr>
                <w:rFonts w:ascii="Times New Roman" w:hAnsi="Times New Roman" w:cs="Times New Roman"/>
              </w:rPr>
              <w:t xml:space="preserve"> выставляется обучающемуся, который не знает значительной части программного материала, допускает существенные ошибки, неуверенно, с большими затруднениями решает практические задачи или не справляется с ними самостоятельно.</w:t>
            </w: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BB2446" w14:textId="77777777" w:rsidR="006B48B0" w:rsidRPr="0039175B" w:rsidRDefault="006B48B0" w:rsidP="006B48B0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iCs/>
              </w:rPr>
            </w:pPr>
          </w:p>
          <w:p w14:paraId="7C6B6412" w14:textId="77777777" w:rsidR="006B48B0" w:rsidRPr="0039175B" w:rsidRDefault="006B48B0" w:rsidP="006B48B0">
            <w:pPr>
              <w:pStyle w:val="TableParagraph"/>
              <w:kinsoku w:val="0"/>
              <w:overflowPunct w:val="0"/>
              <w:ind w:left="203" w:right="216"/>
              <w:jc w:val="both"/>
            </w:pPr>
            <w:r w:rsidRPr="0039175B">
              <w:t>Оценка решений ситуационных задач</w:t>
            </w:r>
          </w:p>
          <w:p w14:paraId="3EEB1427" w14:textId="77777777" w:rsidR="006B48B0" w:rsidRPr="0039175B" w:rsidRDefault="006B48B0" w:rsidP="006B48B0">
            <w:pPr>
              <w:pStyle w:val="TableParagraph"/>
              <w:kinsoku w:val="0"/>
              <w:overflowPunct w:val="0"/>
              <w:ind w:left="308" w:hanging="308"/>
              <w:rPr>
                <w:spacing w:val="-2"/>
              </w:rPr>
            </w:pPr>
            <w:r w:rsidRPr="0039175B">
              <w:rPr>
                <w:spacing w:val="-2"/>
              </w:rPr>
              <w:t>Тестирование</w:t>
            </w:r>
          </w:p>
          <w:p w14:paraId="5B7101B2" w14:textId="77777777" w:rsidR="006B48B0" w:rsidRPr="0039175B" w:rsidRDefault="006B48B0" w:rsidP="006B48B0">
            <w:pPr>
              <w:pStyle w:val="TableParagraph"/>
              <w:kinsoku w:val="0"/>
              <w:overflowPunct w:val="0"/>
              <w:ind w:left="166"/>
              <w:rPr>
                <w:spacing w:val="-2"/>
              </w:rPr>
            </w:pPr>
            <w:r w:rsidRPr="0039175B">
              <w:t xml:space="preserve">Устный </w:t>
            </w:r>
            <w:r w:rsidRPr="0039175B">
              <w:rPr>
                <w:spacing w:val="-2"/>
              </w:rPr>
              <w:t>опрос</w:t>
            </w:r>
          </w:p>
          <w:p w14:paraId="195AE83A" w14:textId="77777777" w:rsidR="006B48B0" w:rsidRPr="0039175B" w:rsidRDefault="006B48B0" w:rsidP="006B48B0">
            <w:pPr>
              <w:pStyle w:val="TableParagraph"/>
              <w:kinsoku w:val="0"/>
              <w:overflowPunct w:val="0"/>
              <w:ind w:left="203"/>
              <w:jc w:val="both"/>
            </w:pPr>
            <w:r w:rsidRPr="0039175B">
              <w:t xml:space="preserve">Практические занятия </w:t>
            </w:r>
          </w:p>
          <w:p w14:paraId="4F8BB563" w14:textId="77777777" w:rsidR="006B48B0" w:rsidRPr="0039175B" w:rsidRDefault="006B48B0" w:rsidP="006B48B0">
            <w:pPr>
              <w:spacing w:after="0" w:line="240" w:lineRule="auto"/>
              <w:ind w:left="308" w:hanging="142"/>
              <w:jc w:val="both"/>
              <w:rPr>
                <w:rFonts w:ascii="Times New Roman" w:hAnsi="Times New Roman" w:cs="Times New Roman"/>
                <w:bCs/>
                <w:i/>
              </w:rPr>
            </w:pPr>
            <w:r w:rsidRPr="0039175B">
              <w:rPr>
                <w:rFonts w:ascii="Times New Roman" w:hAnsi="Times New Roman" w:cs="Times New Roman"/>
              </w:rPr>
              <w:t>Ролевые игры</w:t>
            </w:r>
          </w:p>
        </w:tc>
      </w:tr>
    </w:tbl>
    <w:p w14:paraId="35CB31E5" w14:textId="77777777" w:rsidR="006B48B0" w:rsidRPr="0039175B" w:rsidRDefault="006B48B0" w:rsidP="006B48B0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F45F243" w14:textId="77777777" w:rsidR="00E24C04" w:rsidRPr="009D3A31" w:rsidRDefault="00E24C04" w:rsidP="00595CE8">
      <w:pPr>
        <w:rPr>
          <w:rFonts w:ascii="Times New Roman" w:hAnsi="Times New Roman" w:cs="Times New Roman"/>
        </w:rPr>
      </w:pPr>
    </w:p>
    <w:sectPr w:rsidR="00E24C04" w:rsidRPr="009D3A31" w:rsidSect="00156D3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F6549D" w14:textId="77777777" w:rsidR="006B48B0" w:rsidRDefault="006B48B0" w:rsidP="00156D32">
      <w:pPr>
        <w:spacing w:after="0" w:line="240" w:lineRule="auto"/>
      </w:pPr>
      <w:r>
        <w:separator/>
      </w:r>
    </w:p>
  </w:endnote>
  <w:endnote w:type="continuationSeparator" w:id="0">
    <w:p w14:paraId="2A80FAFC" w14:textId="77777777" w:rsidR="006B48B0" w:rsidRDefault="006B48B0" w:rsidP="00156D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54455108"/>
    </w:sdtPr>
    <w:sdtEndPr/>
    <w:sdtContent>
      <w:p w14:paraId="1BCB8FD9" w14:textId="77777777" w:rsidR="006B48B0" w:rsidRDefault="006B50C8">
        <w:pPr>
          <w:pStyle w:val="ab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06F55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6B5A4289" w14:textId="77777777" w:rsidR="006B48B0" w:rsidRDefault="006B48B0">
    <w:pPr>
      <w:pStyle w:val="ab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CF1B02" w14:textId="77777777" w:rsidR="006B48B0" w:rsidRDefault="006B50C8">
    <w:pPr>
      <w:pStyle w:val="a3"/>
      <w:kinsoku w:val="0"/>
      <w:overflowPunct w:val="0"/>
      <w:spacing w:line="14" w:lineRule="auto"/>
      <w:rPr>
        <w:sz w:val="20"/>
        <w:szCs w:val="20"/>
      </w:rPr>
    </w:pPr>
    <w:r>
      <w:rPr>
        <w:noProof/>
      </w:rPr>
      <w:pict w14:anchorId="3C3008F2"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position:absolute;margin-left:531.95pt;margin-top:766.1pt;width:25pt;height:15.3pt;z-index:-251658752;mso-position-horizontal-relative:page;mso-position-vertical-relative:page" o:allowincell="f" filled="f" stroked="f">
          <v:textbox inset="0,0,0,0">
            <w:txbxContent>
              <w:p w14:paraId="19D3FEB6" w14:textId="77777777" w:rsidR="006B48B0" w:rsidRDefault="006B48B0">
                <w:pPr>
                  <w:pStyle w:val="a3"/>
                  <w:kinsoku w:val="0"/>
                  <w:overflowPunct w:val="0"/>
                  <w:spacing w:before="10"/>
                  <w:ind w:left="60"/>
                  <w:rPr>
                    <w:spacing w:val="-5"/>
                  </w:rPr>
                </w:pPr>
                <w:r>
                  <w:rPr>
                    <w:spacing w:val="-5"/>
                  </w:rPr>
                  <w:fldChar w:fldCharType="begin"/>
                </w:r>
                <w:r>
                  <w:rPr>
                    <w:spacing w:val="-5"/>
                  </w:rPr>
                  <w:instrText xml:space="preserve"> PAGE </w:instrText>
                </w:r>
                <w:r>
                  <w:rPr>
                    <w:spacing w:val="-5"/>
                  </w:rPr>
                  <w:fldChar w:fldCharType="separate"/>
                </w:r>
                <w:r w:rsidR="00106F55">
                  <w:rPr>
                    <w:noProof/>
                    <w:spacing w:val="-5"/>
                  </w:rPr>
                  <w:t>11</w:t>
                </w:r>
                <w:r>
                  <w:rPr>
                    <w:spacing w:val="-5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84893954"/>
    </w:sdtPr>
    <w:sdtEndPr/>
    <w:sdtContent>
      <w:p w14:paraId="0C834B16" w14:textId="77777777" w:rsidR="006B48B0" w:rsidRDefault="006B50C8">
        <w:pPr>
          <w:pStyle w:val="ab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06F55">
          <w:rPr>
            <w:noProof/>
          </w:rPr>
          <w:t>16</w:t>
        </w:r>
        <w:r>
          <w:rPr>
            <w:noProof/>
          </w:rPr>
          <w:fldChar w:fldCharType="end"/>
        </w:r>
      </w:p>
    </w:sdtContent>
  </w:sdt>
  <w:p w14:paraId="23E45253" w14:textId="77777777" w:rsidR="006B48B0" w:rsidRDefault="006B48B0">
    <w:pPr>
      <w:pStyle w:val="ab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93CE1F" w14:textId="77777777" w:rsidR="006B48B0" w:rsidRDefault="006B48B0" w:rsidP="00825D4D">
    <w:pPr>
      <w:pStyle w:val="ab"/>
      <w:framePr w:wrap="around" w:vAnchor="text" w:hAnchor="margin" w:xAlign="right" w:y="1"/>
      <w:rPr>
        <w:rStyle w:val="af2"/>
      </w:rPr>
    </w:pPr>
    <w:r>
      <w:rPr>
        <w:rStyle w:val="af2"/>
      </w:rPr>
      <w:fldChar w:fldCharType="begin"/>
    </w:r>
    <w:r>
      <w:rPr>
        <w:rStyle w:val="af2"/>
      </w:rPr>
      <w:instrText xml:space="preserve">PAGE  </w:instrText>
    </w:r>
    <w:r>
      <w:rPr>
        <w:rStyle w:val="af2"/>
      </w:rPr>
      <w:fldChar w:fldCharType="end"/>
    </w:r>
  </w:p>
  <w:p w14:paraId="615739AD" w14:textId="77777777" w:rsidR="006B48B0" w:rsidRDefault="006B48B0" w:rsidP="00825D4D">
    <w:pPr>
      <w:pStyle w:val="ab"/>
      <w:ind w:right="360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F52C4F" w14:textId="77777777" w:rsidR="006B48B0" w:rsidRDefault="006B48B0" w:rsidP="00825D4D">
    <w:pPr>
      <w:pStyle w:val="ab"/>
      <w:framePr w:wrap="around" w:vAnchor="text" w:hAnchor="margin" w:xAlign="right" w:y="1"/>
      <w:rPr>
        <w:rStyle w:val="af2"/>
      </w:rPr>
    </w:pPr>
    <w:r>
      <w:rPr>
        <w:rStyle w:val="af2"/>
      </w:rPr>
      <w:fldChar w:fldCharType="begin"/>
    </w:r>
    <w:r>
      <w:rPr>
        <w:rStyle w:val="af2"/>
      </w:rPr>
      <w:instrText xml:space="preserve">PAGE  </w:instrText>
    </w:r>
    <w:r>
      <w:rPr>
        <w:rStyle w:val="af2"/>
      </w:rPr>
      <w:fldChar w:fldCharType="separate"/>
    </w:r>
    <w:r w:rsidR="00106F55">
      <w:rPr>
        <w:rStyle w:val="af2"/>
        <w:noProof/>
      </w:rPr>
      <w:t>39</w:t>
    </w:r>
    <w:r>
      <w:rPr>
        <w:rStyle w:val="af2"/>
      </w:rPr>
      <w:fldChar w:fldCharType="end"/>
    </w:r>
  </w:p>
  <w:p w14:paraId="1CB18AE6" w14:textId="77777777" w:rsidR="006B48B0" w:rsidRDefault="006B48B0" w:rsidP="00825D4D">
    <w:pPr>
      <w:pStyle w:val="ab"/>
      <w:ind w:right="360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84893955"/>
    </w:sdtPr>
    <w:sdtEndPr/>
    <w:sdtContent>
      <w:p w14:paraId="0D2D2E52" w14:textId="77777777" w:rsidR="006B48B0" w:rsidRDefault="006B50C8">
        <w:pPr>
          <w:pStyle w:val="ab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06F55">
          <w:rPr>
            <w:noProof/>
          </w:rPr>
          <w:t>51</w:t>
        </w:r>
        <w:r>
          <w:rPr>
            <w:noProof/>
          </w:rPr>
          <w:fldChar w:fldCharType="end"/>
        </w:r>
      </w:p>
    </w:sdtContent>
  </w:sdt>
  <w:p w14:paraId="1956BF42" w14:textId="77777777" w:rsidR="006B48B0" w:rsidRDefault="006B48B0">
    <w:pPr>
      <w:pStyle w:val="ab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84893961"/>
    </w:sdtPr>
    <w:sdtEndPr/>
    <w:sdtContent>
      <w:p w14:paraId="3CFEAFC5" w14:textId="77777777" w:rsidR="006B48B0" w:rsidRDefault="006B50C8">
        <w:pPr>
          <w:pStyle w:val="ab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06F55">
          <w:rPr>
            <w:noProof/>
          </w:rPr>
          <w:t>63</w:t>
        </w:r>
        <w:r>
          <w:rPr>
            <w:noProof/>
          </w:rPr>
          <w:fldChar w:fldCharType="end"/>
        </w:r>
      </w:p>
    </w:sdtContent>
  </w:sdt>
  <w:p w14:paraId="11A9FC60" w14:textId="77777777" w:rsidR="006B48B0" w:rsidRDefault="006B48B0">
    <w:pPr>
      <w:pStyle w:val="ab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84893967"/>
    </w:sdtPr>
    <w:sdtEndPr/>
    <w:sdtContent>
      <w:p w14:paraId="5A67ABFD" w14:textId="77777777" w:rsidR="006B48B0" w:rsidRDefault="006B50C8">
        <w:pPr>
          <w:pStyle w:val="ab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06F55">
          <w:rPr>
            <w:noProof/>
          </w:rPr>
          <w:t>65</w:t>
        </w:r>
        <w:r>
          <w:rPr>
            <w:noProof/>
          </w:rPr>
          <w:fldChar w:fldCharType="end"/>
        </w:r>
      </w:p>
    </w:sdtContent>
  </w:sdt>
  <w:p w14:paraId="563DE299" w14:textId="77777777" w:rsidR="006B48B0" w:rsidRDefault="006B48B0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6BC689" w14:textId="77777777" w:rsidR="006B48B0" w:rsidRDefault="006B48B0" w:rsidP="00156D32">
      <w:pPr>
        <w:spacing w:after="0" w:line="240" w:lineRule="auto"/>
      </w:pPr>
      <w:r>
        <w:separator/>
      </w:r>
    </w:p>
  </w:footnote>
  <w:footnote w:type="continuationSeparator" w:id="0">
    <w:p w14:paraId="5CF53424" w14:textId="77777777" w:rsidR="006B48B0" w:rsidRDefault="006B48B0" w:rsidP="00156D3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7"/>
    <w:multiLevelType w:val="singleLevel"/>
    <w:tmpl w:val="95625FC8"/>
    <w:name w:val="WW8Num7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 w:val="0"/>
      </w:rPr>
    </w:lvl>
  </w:abstractNum>
  <w:abstractNum w:abstractNumId="1" w15:restartNumberingAfterBreak="0">
    <w:nsid w:val="0000042A"/>
    <w:multiLevelType w:val="multilevel"/>
    <w:tmpl w:val="000008AD"/>
    <w:lvl w:ilvl="0">
      <w:start w:val="1"/>
      <w:numFmt w:val="decimal"/>
      <w:lvlText w:val="%1."/>
      <w:lvlJc w:val="left"/>
      <w:pPr>
        <w:ind w:left="646" w:hanging="428"/>
      </w:pPr>
      <w:rPr>
        <w:w w:val="100"/>
      </w:rPr>
    </w:lvl>
    <w:lvl w:ilvl="1">
      <w:numFmt w:val="bullet"/>
      <w:lvlText w:val="•"/>
      <w:lvlJc w:val="left"/>
      <w:pPr>
        <w:ind w:left="1602" w:hanging="428"/>
      </w:pPr>
    </w:lvl>
    <w:lvl w:ilvl="2">
      <w:numFmt w:val="bullet"/>
      <w:lvlText w:val="•"/>
      <w:lvlJc w:val="left"/>
      <w:pPr>
        <w:ind w:left="2565" w:hanging="428"/>
      </w:pPr>
    </w:lvl>
    <w:lvl w:ilvl="3">
      <w:numFmt w:val="bullet"/>
      <w:lvlText w:val="•"/>
      <w:lvlJc w:val="left"/>
      <w:pPr>
        <w:ind w:left="3527" w:hanging="428"/>
      </w:pPr>
    </w:lvl>
    <w:lvl w:ilvl="4">
      <w:numFmt w:val="bullet"/>
      <w:lvlText w:val="•"/>
      <w:lvlJc w:val="left"/>
      <w:pPr>
        <w:ind w:left="4490" w:hanging="428"/>
      </w:pPr>
    </w:lvl>
    <w:lvl w:ilvl="5">
      <w:numFmt w:val="bullet"/>
      <w:lvlText w:val="•"/>
      <w:lvlJc w:val="left"/>
      <w:pPr>
        <w:ind w:left="5453" w:hanging="428"/>
      </w:pPr>
    </w:lvl>
    <w:lvl w:ilvl="6">
      <w:numFmt w:val="bullet"/>
      <w:lvlText w:val="•"/>
      <w:lvlJc w:val="left"/>
      <w:pPr>
        <w:ind w:left="6415" w:hanging="428"/>
      </w:pPr>
    </w:lvl>
    <w:lvl w:ilvl="7">
      <w:numFmt w:val="bullet"/>
      <w:lvlText w:val="•"/>
      <w:lvlJc w:val="left"/>
      <w:pPr>
        <w:ind w:left="7378" w:hanging="428"/>
      </w:pPr>
    </w:lvl>
    <w:lvl w:ilvl="8">
      <w:numFmt w:val="bullet"/>
      <w:lvlText w:val="•"/>
      <w:lvlJc w:val="left"/>
      <w:pPr>
        <w:ind w:left="8341" w:hanging="428"/>
      </w:pPr>
    </w:lvl>
  </w:abstractNum>
  <w:abstractNum w:abstractNumId="2" w15:restartNumberingAfterBreak="0">
    <w:nsid w:val="00000437"/>
    <w:multiLevelType w:val="multilevel"/>
    <w:tmpl w:val="000008BA"/>
    <w:lvl w:ilvl="0">
      <w:start w:val="1"/>
      <w:numFmt w:val="decimal"/>
      <w:lvlText w:val="%1."/>
      <w:lvlJc w:val="left"/>
      <w:pPr>
        <w:ind w:left="826" w:hanging="428"/>
      </w:pPr>
      <w:rPr>
        <w:rFonts w:ascii="Times New Roman" w:hAnsi="Times New Roman" w:cs="Times New Roman"/>
        <w:b w:val="0"/>
        <w:bCs w:val="0"/>
        <w:i w:val="0"/>
        <w:iCs w:val="0"/>
        <w:w w:val="100"/>
        <w:sz w:val="24"/>
        <w:szCs w:val="24"/>
      </w:rPr>
    </w:lvl>
    <w:lvl w:ilvl="1">
      <w:numFmt w:val="bullet"/>
      <w:lvlText w:val="•"/>
      <w:lvlJc w:val="left"/>
      <w:pPr>
        <w:ind w:left="1754" w:hanging="428"/>
      </w:pPr>
    </w:lvl>
    <w:lvl w:ilvl="2">
      <w:numFmt w:val="bullet"/>
      <w:lvlText w:val="•"/>
      <w:lvlJc w:val="left"/>
      <w:pPr>
        <w:ind w:left="2689" w:hanging="428"/>
      </w:pPr>
    </w:lvl>
    <w:lvl w:ilvl="3">
      <w:numFmt w:val="bullet"/>
      <w:lvlText w:val="•"/>
      <w:lvlJc w:val="left"/>
      <w:pPr>
        <w:ind w:left="3623" w:hanging="428"/>
      </w:pPr>
    </w:lvl>
    <w:lvl w:ilvl="4">
      <w:numFmt w:val="bullet"/>
      <w:lvlText w:val="•"/>
      <w:lvlJc w:val="left"/>
      <w:pPr>
        <w:ind w:left="4558" w:hanging="428"/>
      </w:pPr>
    </w:lvl>
    <w:lvl w:ilvl="5">
      <w:numFmt w:val="bullet"/>
      <w:lvlText w:val="•"/>
      <w:lvlJc w:val="left"/>
      <w:pPr>
        <w:ind w:left="5493" w:hanging="428"/>
      </w:pPr>
    </w:lvl>
    <w:lvl w:ilvl="6">
      <w:numFmt w:val="bullet"/>
      <w:lvlText w:val="•"/>
      <w:lvlJc w:val="left"/>
      <w:pPr>
        <w:ind w:left="6427" w:hanging="428"/>
      </w:pPr>
    </w:lvl>
    <w:lvl w:ilvl="7">
      <w:numFmt w:val="bullet"/>
      <w:lvlText w:val="•"/>
      <w:lvlJc w:val="left"/>
      <w:pPr>
        <w:ind w:left="7362" w:hanging="428"/>
      </w:pPr>
    </w:lvl>
    <w:lvl w:ilvl="8">
      <w:numFmt w:val="bullet"/>
      <w:lvlText w:val="•"/>
      <w:lvlJc w:val="left"/>
      <w:pPr>
        <w:ind w:left="8297" w:hanging="428"/>
      </w:pPr>
    </w:lvl>
  </w:abstractNum>
  <w:abstractNum w:abstractNumId="3" w15:restartNumberingAfterBreak="0">
    <w:nsid w:val="00000438"/>
    <w:multiLevelType w:val="multilevel"/>
    <w:tmpl w:val="000008BB"/>
    <w:lvl w:ilvl="0">
      <w:start w:val="1"/>
      <w:numFmt w:val="decimal"/>
      <w:lvlText w:val="%1."/>
      <w:lvlJc w:val="left"/>
      <w:pPr>
        <w:ind w:left="829" w:hanging="428"/>
      </w:pPr>
      <w:rPr>
        <w:rFonts w:ascii="Times New Roman" w:hAnsi="Times New Roman" w:cs="Times New Roman"/>
        <w:b w:val="0"/>
        <w:bCs w:val="0"/>
        <w:i w:val="0"/>
        <w:iCs w:val="0"/>
        <w:w w:val="100"/>
        <w:sz w:val="24"/>
        <w:szCs w:val="24"/>
      </w:rPr>
    </w:lvl>
    <w:lvl w:ilvl="1">
      <w:numFmt w:val="bullet"/>
      <w:lvlText w:val="•"/>
      <w:lvlJc w:val="left"/>
      <w:pPr>
        <w:ind w:left="1754" w:hanging="428"/>
      </w:pPr>
    </w:lvl>
    <w:lvl w:ilvl="2">
      <w:numFmt w:val="bullet"/>
      <w:lvlText w:val="•"/>
      <w:lvlJc w:val="left"/>
      <w:pPr>
        <w:ind w:left="2689" w:hanging="428"/>
      </w:pPr>
    </w:lvl>
    <w:lvl w:ilvl="3">
      <w:numFmt w:val="bullet"/>
      <w:lvlText w:val="•"/>
      <w:lvlJc w:val="left"/>
      <w:pPr>
        <w:ind w:left="3623" w:hanging="428"/>
      </w:pPr>
    </w:lvl>
    <w:lvl w:ilvl="4">
      <w:numFmt w:val="bullet"/>
      <w:lvlText w:val="•"/>
      <w:lvlJc w:val="left"/>
      <w:pPr>
        <w:ind w:left="4558" w:hanging="428"/>
      </w:pPr>
    </w:lvl>
    <w:lvl w:ilvl="5">
      <w:numFmt w:val="bullet"/>
      <w:lvlText w:val="•"/>
      <w:lvlJc w:val="left"/>
      <w:pPr>
        <w:ind w:left="5493" w:hanging="428"/>
      </w:pPr>
    </w:lvl>
    <w:lvl w:ilvl="6">
      <w:numFmt w:val="bullet"/>
      <w:lvlText w:val="•"/>
      <w:lvlJc w:val="left"/>
      <w:pPr>
        <w:ind w:left="6427" w:hanging="428"/>
      </w:pPr>
    </w:lvl>
    <w:lvl w:ilvl="7">
      <w:numFmt w:val="bullet"/>
      <w:lvlText w:val="•"/>
      <w:lvlJc w:val="left"/>
      <w:pPr>
        <w:ind w:left="7362" w:hanging="428"/>
      </w:pPr>
    </w:lvl>
    <w:lvl w:ilvl="8">
      <w:numFmt w:val="bullet"/>
      <w:lvlText w:val="•"/>
      <w:lvlJc w:val="left"/>
      <w:pPr>
        <w:ind w:left="8297" w:hanging="428"/>
      </w:pPr>
    </w:lvl>
  </w:abstractNum>
  <w:abstractNum w:abstractNumId="4" w15:restartNumberingAfterBreak="0">
    <w:nsid w:val="00000439"/>
    <w:multiLevelType w:val="multilevel"/>
    <w:tmpl w:val="000008BC"/>
    <w:lvl w:ilvl="0">
      <w:numFmt w:val="bullet"/>
      <w:lvlText w:val=""/>
      <w:lvlJc w:val="left"/>
      <w:pPr>
        <w:ind w:left="388" w:hanging="284"/>
      </w:pPr>
      <w:rPr>
        <w:rFonts w:ascii="Symbol" w:hAnsi="Symbol"/>
        <w:b w:val="0"/>
        <w:i w:val="0"/>
        <w:w w:val="100"/>
        <w:sz w:val="24"/>
      </w:rPr>
    </w:lvl>
    <w:lvl w:ilvl="1">
      <w:numFmt w:val="bullet"/>
      <w:lvlText w:val="•"/>
      <w:lvlJc w:val="left"/>
      <w:pPr>
        <w:ind w:left="724" w:hanging="284"/>
      </w:pPr>
    </w:lvl>
    <w:lvl w:ilvl="2">
      <w:numFmt w:val="bullet"/>
      <w:lvlText w:val="•"/>
      <w:lvlJc w:val="left"/>
      <w:pPr>
        <w:ind w:left="1069" w:hanging="284"/>
      </w:pPr>
    </w:lvl>
    <w:lvl w:ilvl="3">
      <w:numFmt w:val="bullet"/>
      <w:lvlText w:val="•"/>
      <w:lvlJc w:val="left"/>
      <w:pPr>
        <w:ind w:left="1413" w:hanging="284"/>
      </w:pPr>
    </w:lvl>
    <w:lvl w:ilvl="4">
      <w:numFmt w:val="bullet"/>
      <w:lvlText w:val="•"/>
      <w:lvlJc w:val="left"/>
      <w:pPr>
        <w:ind w:left="1758" w:hanging="284"/>
      </w:pPr>
    </w:lvl>
    <w:lvl w:ilvl="5">
      <w:numFmt w:val="bullet"/>
      <w:lvlText w:val="•"/>
      <w:lvlJc w:val="left"/>
      <w:pPr>
        <w:ind w:left="2103" w:hanging="284"/>
      </w:pPr>
    </w:lvl>
    <w:lvl w:ilvl="6">
      <w:numFmt w:val="bullet"/>
      <w:lvlText w:val="•"/>
      <w:lvlJc w:val="left"/>
      <w:pPr>
        <w:ind w:left="2447" w:hanging="284"/>
      </w:pPr>
    </w:lvl>
    <w:lvl w:ilvl="7">
      <w:numFmt w:val="bullet"/>
      <w:lvlText w:val="•"/>
      <w:lvlJc w:val="left"/>
      <w:pPr>
        <w:ind w:left="2792" w:hanging="284"/>
      </w:pPr>
    </w:lvl>
    <w:lvl w:ilvl="8">
      <w:numFmt w:val="bullet"/>
      <w:lvlText w:val="•"/>
      <w:lvlJc w:val="left"/>
      <w:pPr>
        <w:ind w:left="3136" w:hanging="284"/>
      </w:pPr>
    </w:lvl>
  </w:abstractNum>
  <w:abstractNum w:abstractNumId="5" w15:restartNumberingAfterBreak="0">
    <w:nsid w:val="0000043A"/>
    <w:multiLevelType w:val="multilevel"/>
    <w:tmpl w:val="000008BD"/>
    <w:lvl w:ilvl="0">
      <w:numFmt w:val="bullet"/>
      <w:lvlText w:val=""/>
      <w:lvlJc w:val="left"/>
      <w:pPr>
        <w:ind w:left="388" w:hanging="284"/>
      </w:pPr>
      <w:rPr>
        <w:rFonts w:ascii="Symbol" w:hAnsi="Symbol"/>
        <w:b w:val="0"/>
        <w:i w:val="0"/>
        <w:w w:val="100"/>
        <w:sz w:val="24"/>
      </w:rPr>
    </w:lvl>
    <w:lvl w:ilvl="1">
      <w:numFmt w:val="bullet"/>
      <w:lvlText w:val="•"/>
      <w:lvlJc w:val="left"/>
      <w:pPr>
        <w:ind w:left="724" w:hanging="284"/>
      </w:pPr>
    </w:lvl>
    <w:lvl w:ilvl="2">
      <w:numFmt w:val="bullet"/>
      <w:lvlText w:val="•"/>
      <w:lvlJc w:val="left"/>
      <w:pPr>
        <w:ind w:left="1069" w:hanging="284"/>
      </w:pPr>
    </w:lvl>
    <w:lvl w:ilvl="3">
      <w:numFmt w:val="bullet"/>
      <w:lvlText w:val="•"/>
      <w:lvlJc w:val="left"/>
      <w:pPr>
        <w:ind w:left="1413" w:hanging="284"/>
      </w:pPr>
    </w:lvl>
    <w:lvl w:ilvl="4">
      <w:numFmt w:val="bullet"/>
      <w:lvlText w:val="•"/>
      <w:lvlJc w:val="left"/>
      <w:pPr>
        <w:ind w:left="1758" w:hanging="284"/>
      </w:pPr>
    </w:lvl>
    <w:lvl w:ilvl="5">
      <w:numFmt w:val="bullet"/>
      <w:lvlText w:val="•"/>
      <w:lvlJc w:val="left"/>
      <w:pPr>
        <w:ind w:left="2103" w:hanging="284"/>
      </w:pPr>
    </w:lvl>
    <w:lvl w:ilvl="6">
      <w:numFmt w:val="bullet"/>
      <w:lvlText w:val="•"/>
      <w:lvlJc w:val="left"/>
      <w:pPr>
        <w:ind w:left="2447" w:hanging="284"/>
      </w:pPr>
    </w:lvl>
    <w:lvl w:ilvl="7">
      <w:numFmt w:val="bullet"/>
      <w:lvlText w:val="•"/>
      <w:lvlJc w:val="left"/>
      <w:pPr>
        <w:ind w:left="2792" w:hanging="284"/>
      </w:pPr>
    </w:lvl>
    <w:lvl w:ilvl="8">
      <w:numFmt w:val="bullet"/>
      <w:lvlText w:val="•"/>
      <w:lvlJc w:val="left"/>
      <w:pPr>
        <w:ind w:left="3136" w:hanging="284"/>
      </w:pPr>
    </w:lvl>
  </w:abstractNum>
  <w:abstractNum w:abstractNumId="6" w15:restartNumberingAfterBreak="0">
    <w:nsid w:val="0000043B"/>
    <w:multiLevelType w:val="multilevel"/>
    <w:tmpl w:val="000008BE"/>
    <w:lvl w:ilvl="0">
      <w:numFmt w:val="bullet"/>
      <w:lvlText w:val=""/>
      <w:lvlJc w:val="left"/>
      <w:pPr>
        <w:ind w:left="388" w:hanging="284"/>
      </w:pPr>
      <w:rPr>
        <w:rFonts w:ascii="Symbol" w:hAnsi="Symbol"/>
        <w:b w:val="0"/>
        <w:i w:val="0"/>
        <w:w w:val="100"/>
        <w:sz w:val="24"/>
      </w:rPr>
    </w:lvl>
    <w:lvl w:ilvl="1">
      <w:numFmt w:val="bullet"/>
      <w:lvlText w:val="•"/>
      <w:lvlJc w:val="left"/>
      <w:pPr>
        <w:ind w:left="724" w:hanging="284"/>
      </w:pPr>
    </w:lvl>
    <w:lvl w:ilvl="2">
      <w:numFmt w:val="bullet"/>
      <w:lvlText w:val="•"/>
      <w:lvlJc w:val="left"/>
      <w:pPr>
        <w:ind w:left="1069" w:hanging="284"/>
      </w:pPr>
    </w:lvl>
    <w:lvl w:ilvl="3">
      <w:numFmt w:val="bullet"/>
      <w:lvlText w:val="•"/>
      <w:lvlJc w:val="left"/>
      <w:pPr>
        <w:ind w:left="1413" w:hanging="284"/>
      </w:pPr>
    </w:lvl>
    <w:lvl w:ilvl="4">
      <w:numFmt w:val="bullet"/>
      <w:lvlText w:val="•"/>
      <w:lvlJc w:val="left"/>
      <w:pPr>
        <w:ind w:left="1758" w:hanging="284"/>
      </w:pPr>
    </w:lvl>
    <w:lvl w:ilvl="5">
      <w:numFmt w:val="bullet"/>
      <w:lvlText w:val="•"/>
      <w:lvlJc w:val="left"/>
      <w:pPr>
        <w:ind w:left="2103" w:hanging="284"/>
      </w:pPr>
    </w:lvl>
    <w:lvl w:ilvl="6">
      <w:numFmt w:val="bullet"/>
      <w:lvlText w:val="•"/>
      <w:lvlJc w:val="left"/>
      <w:pPr>
        <w:ind w:left="2447" w:hanging="284"/>
      </w:pPr>
    </w:lvl>
    <w:lvl w:ilvl="7">
      <w:numFmt w:val="bullet"/>
      <w:lvlText w:val="•"/>
      <w:lvlJc w:val="left"/>
      <w:pPr>
        <w:ind w:left="2792" w:hanging="284"/>
      </w:pPr>
    </w:lvl>
    <w:lvl w:ilvl="8">
      <w:numFmt w:val="bullet"/>
      <w:lvlText w:val="•"/>
      <w:lvlJc w:val="left"/>
      <w:pPr>
        <w:ind w:left="3136" w:hanging="284"/>
      </w:pPr>
    </w:lvl>
  </w:abstractNum>
  <w:abstractNum w:abstractNumId="7" w15:restartNumberingAfterBreak="0">
    <w:nsid w:val="00000441"/>
    <w:multiLevelType w:val="multilevel"/>
    <w:tmpl w:val="000008C4"/>
    <w:lvl w:ilvl="0">
      <w:start w:val="4"/>
      <w:numFmt w:val="decimal"/>
      <w:lvlText w:val="%1."/>
      <w:lvlJc w:val="left"/>
      <w:pPr>
        <w:ind w:left="1091" w:hanging="240"/>
      </w:pPr>
      <w:rPr>
        <w:rFonts w:ascii="Times New Roman" w:hAnsi="Times New Roman" w:cs="Times New Roman"/>
        <w:b/>
        <w:bCs/>
        <w:i/>
        <w:iCs/>
        <w:w w:val="100"/>
        <w:sz w:val="24"/>
        <w:szCs w:val="24"/>
      </w:rPr>
    </w:lvl>
    <w:lvl w:ilvl="1">
      <w:start w:val="1"/>
      <w:numFmt w:val="decimal"/>
      <w:lvlText w:val="%2."/>
      <w:lvlJc w:val="left"/>
      <w:pPr>
        <w:ind w:left="1098" w:hanging="708"/>
      </w:pPr>
      <w:rPr>
        <w:w w:val="100"/>
      </w:rPr>
    </w:lvl>
    <w:lvl w:ilvl="2">
      <w:start w:val="1"/>
      <w:numFmt w:val="decimal"/>
      <w:lvlText w:val="%2.%3."/>
      <w:lvlJc w:val="left"/>
      <w:pPr>
        <w:ind w:left="542" w:hanging="420"/>
      </w:pPr>
      <w:rPr>
        <w:w w:val="100"/>
      </w:rPr>
    </w:lvl>
    <w:lvl w:ilvl="3">
      <w:numFmt w:val="bullet"/>
      <w:lvlText w:val="•"/>
      <w:lvlJc w:val="left"/>
      <w:pPr>
        <w:ind w:left="2203" w:hanging="420"/>
      </w:pPr>
    </w:lvl>
    <w:lvl w:ilvl="4">
      <w:numFmt w:val="bullet"/>
      <w:lvlText w:val="•"/>
      <w:lvlJc w:val="left"/>
      <w:pPr>
        <w:ind w:left="3306" w:hanging="420"/>
      </w:pPr>
    </w:lvl>
    <w:lvl w:ilvl="5">
      <w:numFmt w:val="bullet"/>
      <w:lvlText w:val="•"/>
      <w:lvlJc w:val="left"/>
      <w:pPr>
        <w:ind w:left="4409" w:hanging="420"/>
      </w:pPr>
    </w:lvl>
    <w:lvl w:ilvl="6">
      <w:numFmt w:val="bullet"/>
      <w:lvlText w:val="•"/>
      <w:lvlJc w:val="left"/>
      <w:pPr>
        <w:ind w:left="5513" w:hanging="420"/>
      </w:pPr>
    </w:lvl>
    <w:lvl w:ilvl="7">
      <w:numFmt w:val="bullet"/>
      <w:lvlText w:val="•"/>
      <w:lvlJc w:val="left"/>
      <w:pPr>
        <w:ind w:left="6616" w:hanging="420"/>
      </w:pPr>
    </w:lvl>
    <w:lvl w:ilvl="8">
      <w:numFmt w:val="bullet"/>
      <w:lvlText w:val="•"/>
      <w:lvlJc w:val="left"/>
      <w:pPr>
        <w:ind w:left="7719" w:hanging="420"/>
      </w:pPr>
    </w:lvl>
  </w:abstractNum>
  <w:abstractNum w:abstractNumId="8" w15:restartNumberingAfterBreak="0">
    <w:nsid w:val="0000044D"/>
    <w:multiLevelType w:val="multilevel"/>
    <w:tmpl w:val="000008D0"/>
    <w:lvl w:ilvl="0">
      <w:numFmt w:val="bullet"/>
      <w:lvlText w:val="-"/>
      <w:lvlJc w:val="left"/>
      <w:pPr>
        <w:ind w:left="141" w:hanging="224"/>
      </w:pPr>
      <w:rPr>
        <w:rFonts w:ascii="Times New Roman" w:hAnsi="Times New Roman" w:cs="Times New Roman"/>
        <w:b w:val="0"/>
        <w:bCs w:val="0"/>
        <w:i w:val="0"/>
        <w:iCs w:val="0"/>
        <w:w w:val="99"/>
        <w:sz w:val="24"/>
        <w:szCs w:val="24"/>
      </w:rPr>
    </w:lvl>
    <w:lvl w:ilvl="1">
      <w:numFmt w:val="bullet"/>
      <w:lvlText w:val="•"/>
      <w:lvlJc w:val="left"/>
      <w:pPr>
        <w:ind w:left="496" w:hanging="224"/>
      </w:pPr>
    </w:lvl>
    <w:lvl w:ilvl="2">
      <w:numFmt w:val="bullet"/>
      <w:lvlText w:val="•"/>
      <w:lvlJc w:val="left"/>
      <w:pPr>
        <w:ind w:left="853" w:hanging="224"/>
      </w:pPr>
    </w:lvl>
    <w:lvl w:ilvl="3">
      <w:numFmt w:val="bullet"/>
      <w:lvlText w:val="•"/>
      <w:lvlJc w:val="left"/>
      <w:pPr>
        <w:ind w:left="1210" w:hanging="224"/>
      </w:pPr>
    </w:lvl>
    <w:lvl w:ilvl="4">
      <w:numFmt w:val="bullet"/>
      <w:lvlText w:val="•"/>
      <w:lvlJc w:val="left"/>
      <w:pPr>
        <w:ind w:left="1567" w:hanging="224"/>
      </w:pPr>
    </w:lvl>
    <w:lvl w:ilvl="5">
      <w:numFmt w:val="bullet"/>
      <w:lvlText w:val="•"/>
      <w:lvlJc w:val="left"/>
      <w:pPr>
        <w:ind w:left="1924" w:hanging="224"/>
      </w:pPr>
    </w:lvl>
    <w:lvl w:ilvl="6">
      <w:numFmt w:val="bullet"/>
      <w:lvlText w:val="•"/>
      <w:lvlJc w:val="left"/>
      <w:pPr>
        <w:ind w:left="2280" w:hanging="224"/>
      </w:pPr>
    </w:lvl>
    <w:lvl w:ilvl="7">
      <w:numFmt w:val="bullet"/>
      <w:lvlText w:val="•"/>
      <w:lvlJc w:val="left"/>
      <w:pPr>
        <w:ind w:left="2637" w:hanging="224"/>
      </w:pPr>
    </w:lvl>
    <w:lvl w:ilvl="8">
      <w:numFmt w:val="bullet"/>
      <w:lvlText w:val="•"/>
      <w:lvlJc w:val="left"/>
      <w:pPr>
        <w:ind w:left="2994" w:hanging="224"/>
      </w:pPr>
    </w:lvl>
  </w:abstractNum>
  <w:abstractNum w:abstractNumId="9" w15:restartNumberingAfterBreak="0">
    <w:nsid w:val="0000044E"/>
    <w:multiLevelType w:val="multilevel"/>
    <w:tmpl w:val="000008D1"/>
    <w:lvl w:ilvl="0">
      <w:numFmt w:val="bullet"/>
      <w:lvlText w:val="-"/>
      <w:lvlJc w:val="left"/>
      <w:pPr>
        <w:ind w:left="109" w:hanging="140"/>
      </w:pPr>
      <w:rPr>
        <w:rFonts w:ascii="Times New Roman" w:hAnsi="Times New Roman" w:cs="Times New Roman"/>
        <w:b w:val="0"/>
        <w:bCs w:val="0"/>
        <w:i w:val="0"/>
        <w:iCs w:val="0"/>
        <w:w w:val="99"/>
        <w:sz w:val="24"/>
        <w:szCs w:val="24"/>
      </w:rPr>
    </w:lvl>
    <w:lvl w:ilvl="1">
      <w:numFmt w:val="bullet"/>
      <w:lvlText w:val="•"/>
      <w:lvlJc w:val="left"/>
      <w:pPr>
        <w:ind w:left="532" w:hanging="140"/>
      </w:pPr>
    </w:lvl>
    <w:lvl w:ilvl="2">
      <w:numFmt w:val="bullet"/>
      <w:lvlText w:val="•"/>
      <w:lvlJc w:val="left"/>
      <w:pPr>
        <w:ind w:left="964" w:hanging="140"/>
      </w:pPr>
    </w:lvl>
    <w:lvl w:ilvl="3">
      <w:numFmt w:val="bullet"/>
      <w:lvlText w:val="•"/>
      <w:lvlJc w:val="left"/>
      <w:pPr>
        <w:ind w:left="1396" w:hanging="140"/>
      </w:pPr>
    </w:lvl>
    <w:lvl w:ilvl="4">
      <w:numFmt w:val="bullet"/>
      <w:lvlText w:val="•"/>
      <w:lvlJc w:val="left"/>
      <w:pPr>
        <w:ind w:left="1828" w:hanging="140"/>
      </w:pPr>
    </w:lvl>
    <w:lvl w:ilvl="5">
      <w:numFmt w:val="bullet"/>
      <w:lvlText w:val="•"/>
      <w:lvlJc w:val="left"/>
      <w:pPr>
        <w:ind w:left="2260" w:hanging="140"/>
      </w:pPr>
    </w:lvl>
    <w:lvl w:ilvl="6">
      <w:numFmt w:val="bullet"/>
      <w:lvlText w:val="•"/>
      <w:lvlJc w:val="left"/>
      <w:pPr>
        <w:ind w:left="2692" w:hanging="140"/>
      </w:pPr>
    </w:lvl>
    <w:lvl w:ilvl="7">
      <w:numFmt w:val="bullet"/>
      <w:lvlText w:val="•"/>
      <w:lvlJc w:val="left"/>
      <w:pPr>
        <w:ind w:left="3124" w:hanging="140"/>
      </w:pPr>
    </w:lvl>
    <w:lvl w:ilvl="8">
      <w:numFmt w:val="bullet"/>
      <w:lvlText w:val="•"/>
      <w:lvlJc w:val="left"/>
      <w:pPr>
        <w:ind w:left="3556" w:hanging="140"/>
      </w:pPr>
    </w:lvl>
  </w:abstractNum>
  <w:abstractNum w:abstractNumId="10" w15:restartNumberingAfterBreak="0">
    <w:nsid w:val="0000044F"/>
    <w:multiLevelType w:val="multilevel"/>
    <w:tmpl w:val="000008D2"/>
    <w:lvl w:ilvl="0">
      <w:numFmt w:val="bullet"/>
      <w:lvlText w:val="-"/>
      <w:lvlJc w:val="left"/>
      <w:pPr>
        <w:ind w:left="141" w:hanging="202"/>
      </w:pPr>
      <w:rPr>
        <w:rFonts w:ascii="Times New Roman" w:hAnsi="Times New Roman" w:cs="Times New Roman"/>
        <w:b w:val="0"/>
        <w:bCs w:val="0"/>
        <w:i w:val="0"/>
        <w:iCs w:val="0"/>
        <w:w w:val="99"/>
        <w:sz w:val="24"/>
        <w:szCs w:val="24"/>
      </w:rPr>
    </w:lvl>
    <w:lvl w:ilvl="1">
      <w:numFmt w:val="bullet"/>
      <w:lvlText w:val="•"/>
      <w:lvlJc w:val="left"/>
      <w:pPr>
        <w:ind w:left="496" w:hanging="202"/>
      </w:pPr>
    </w:lvl>
    <w:lvl w:ilvl="2">
      <w:numFmt w:val="bullet"/>
      <w:lvlText w:val="•"/>
      <w:lvlJc w:val="left"/>
      <w:pPr>
        <w:ind w:left="853" w:hanging="202"/>
      </w:pPr>
    </w:lvl>
    <w:lvl w:ilvl="3">
      <w:numFmt w:val="bullet"/>
      <w:lvlText w:val="•"/>
      <w:lvlJc w:val="left"/>
      <w:pPr>
        <w:ind w:left="1210" w:hanging="202"/>
      </w:pPr>
    </w:lvl>
    <w:lvl w:ilvl="4">
      <w:numFmt w:val="bullet"/>
      <w:lvlText w:val="•"/>
      <w:lvlJc w:val="left"/>
      <w:pPr>
        <w:ind w:left="1567" w:hanging="202"/>
      </w:pPr>
    </w:lvl>
    <w:lvl w:ilvl="5">
      <w:numFmt w:val="bullet"/>
      <w:lvlText w:val="•"/>
      <w:lvlJc w:val="left"/>
      <w:pPr>
        <w:ind w:left="1924" w:hanging="202"/>
      </w:pPr>
    </w:lvl>
    <w:lvl w:ilvl="6">
      <w:numFmt w:val="bullet"/>
      <w:lvlText w:val="•"/>
      <w:lvlJc w:val="left"/>
      <w:pPr>
        <w:ind w:left="2280" w:hanging="202"/>
      </w:pPr>
    </w:lvl>
    <w:lvl w:ilvl="7">
      <w:numFmt w:val="bullet"/>
      <w:lvlText w:val="•"/>
      <w:lvlJc w:val="left"/>
      <w:pPr>
        <w:ind w:left="2637" w:hanging="202"/>
      </w:pPr>
    </w:lvl>
    <w:lvl w:ilvl="8">
      <w:numFmt w:val="bullet"/>
      <w:lvlText w:val="•"/>
      <w:lvlJc w:val="left"/>
      <w:pPr>
        <w:ind w:left="2994" w:hanging="202"/>
      </w:pPr>
    </w:lvl>
  </w:abstractNum>
  <w:abstractNum w:abstractNumId="11" w15:restartNumberingAfterBreak="0">
    <w:nsid w:val="00000452"/>
    <w:multiLevelType w:val="multilevel"/>
    <w:tmpl w:val="000008D5"/>
    <w:lvl w:ilvl="0">
      <w:start w:val="1"/>
      <w:numFmt w:val="decimal"/>
      <w:lvlText w:val="%1."/>
      <w:lvlJc w:val="left"/>
      <w:pPr>
        <w:ind w:left="505" w:hanging="284"/>
      </w:pPr>
      <w:rPr>
        <w:rFonts w:ascii="Times New Roman" w:hAnsi="Times New Roman" w:cs="Times New Roman"/>
        <w:b w:val="0"/>
        <w:bCs w:val="0"/>
        <w:i w:val="0"/>
        <w:iCs w:val="0"/>
        <w:w w:val="100"/>
        <w:sz w:val="24"/>
        <w:szCs w:val="24"/>
      </w:rPr>
    </w:lvl>
    <w:lvl w:ilvl="1">
      <w:numFmt w:val="bullet"/>
      <w:lvlText w:val="•"/>
      <w:lvlJc w:val="left"/>
      <w:pPr>
        <w:ind w:left="1462" w:hanging="284"/>
      </w:pPr>
    </w:lvl>
    <w:lvl w:ilvl="2">
      <w:numFmt w:val="bullet"/>
      <w:lvlText w:val="•"/>
      <w:lvlJc w:val="left"/>
      <w:pPr>
        <w:ind w:left="2425" w:hanging="284"/>
      </w:pPr>
    </w:lvl>
    <w:lvl w:ilvl="3">
      <w:numFmt w:val="bullet"/>
      <w:lvlText w:val="•"/>
      <w:lvlJc w:val="left"/>
      <w:pPr>
        <w:ind w:left="3387" w:hanging="284"/>
      </w:pPr>
    </w:lvl>
    <w:lvl w:ilvl="4">
      <w:numFmt w:val="bullet"/>
      <w:lvlText w:val="•"/>
      <w:lvlJc w:val="left"/>
      <w:pPr>
        <w:ind w:left="4350" w:hanging="284"/>
      </w:pPr>
    </w:lvl>
    <w:lvl w:ilvl="5">
      <w:numFmt w:val="bullet"/>
      <w:lvlText w:val="•"/>
      <w:lvlJc w:val="left"/>
      <w:pPr>
        <w:ind w:left="5313" w:hanging="284"/>
      </w:pPr>
    </w:lvl>
    <w:lvl w:ilvl="6">
      <w:numFmt w:val="bullet"/>
      <w:lvlText w:val="•"/>
      <w:lvlJc w:val="left"/>
      <w:pPr>
        <w:ind w:left="6275" w:hanging="284"/>
      </w:pPr>
    </w:lvl>
    <w:lvl w:ilvl="7">
      <w:numFmt w:val="bullet"/>
      <w:lvlText w:val="•"/>
      <w:lvlJc w:val="left"/>
      <w:pPr>
        <w:ind w:left="7238" w:hanging="284"/>
      </w:pPr>
    </w:lvl>
    <w:lvl w:ilvl="8">
      <w:numFmt w:val="bullet"/>
      <w:lvlText w:val="•"/>
      <w:lvlJc w:val="left"/>
      <w:pPr>
        <w:ind w:left="8201" w:hanging="284"/>
      </w:pPr>
    </w:lvl>
  </w:abstractNum>
  <w:abstractNum w:abstractNumId="12" w15:restartNumberingAfterBreak="0">
    <w:nsid w:val="04A71AA0"/>
    <w:multiLevelType w:val="hybridMultilevel"/>
    <w:tmpl w:val="57DC1484"/>
    <w:lvl w:ilvl="0" w:tplc="E83606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7FE412C"/>
    <w:multiLevelType w:val="hybridMultilevel"/>
    <w:tmpl w:val="EEF6035E"/>
    <w:lvl w:ilvl="0" w:tplc="9A1A7302">
      <w:start w:val="1"/>
      <w:numFmt w:val="bullet"/>
      <w:lvlText w:val=""/>
      <w:lvlJc w:val="left"/>
      <w:pPr>
        <w:ind w:left="74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6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8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0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2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4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6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8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03" w:hanging="360"/>
      </w:pPr>
      <w:rPr>
        <w:rFonts w:ascii="Wingdings" w:hAnsi="Wingdings" w:hint="default"/>
      </w:rPr>
    </w:lvl>
  </w:abstractNum>
  <w:abstractNum w:abstractNumId="14" w15:restartNumberingAfterBreak="0">
    <w:nsid w:val="09720303"/>
    <w:multiLevelType w:val="multilevel"/>
    <w:tmpl w:val="7EC0F612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  <w:color w:val="auto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  <w:color w:val="auto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color w:val="auto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color w:val="auto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color w:val="auto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color w:val="auto"/>
      </w:rPr>
    </w:lvl>
  </w:abstractNum>
  <w:abstractNum w:abstractNumId="15" w15:restartNumberingAfterBreak="0">
    <w:nsid w:val="09F811CF"/>
    <w:multiLevelType w:val="multilevel"/>
    <w:tmpl w:val="3A5EB43C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6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2956" w:hanging="720"/>
      </w:pPr>
      <w:rPr>
        <w:rFonts w:hint="default"/>
        <w:i w:val="0"/>
      </w:rPr>
    </w:lvl>
    <w:lvl w:ilvl="3">
      <w:start w:val="1"/>
      <w:numFmt w:val="decimal"/>
      <w:isLgl/>
      <w:lvlText w:val="%1.%2.%3.%4."/>
      <w:lvlJc w:val="left"/>
      <w:pPr>
        <w:ind w:left="3932" w:hanging="720"/>
      </w:pPr>
      <w:rPr>
        <w:rFonts w:hint="default"/>
        <w:i w:val="0"/>
      </w:rPr>
    </w:lvl>
    <w:lvl w:ilvl="4">
      <w:start w:val="1"/>
      <w:numFmt w:val="decimal"/>
      <w:isLgl/>
      <w:lvlText w:val="%1.%2.%3.%4.%5."/>
      <w:lvlJc w:val="left"/>
      <w:pPr>
        <w:ind w:left="5268" w:hanging="1080"/>
      </w:pPr>
      <w:rPr>
        <w:rFonts w:hint="default"/>
        <w:i w:val="0"/>
      </w:rPr>
    </w:lvl>
    <w:lvl w:ilvl="5">
      <w:start w:val="1"/>
      <w:numFmt w:val="decimal"/>
      <w:isLgl/>
      <w:lvlText w:val="%1.%2.%3.%4.%5.%6."/>
      <w:lvlJc w:val="left"/>
      <w:pPr>
        <w:ind w:left="6244" w:hanging="1080"/>
      </w:pPr>
      <w:rPr>
        <w:rFonts w:hint="default"/>
        <w:i w:val="0"/>
      </w:rPr>
    </w:lvl>
    <w:lvl w:ilvl="6">
      <w:start w:val="1"/>
      <w:numFmt w:val="decimal"/>
      <w:isLgl/>
      <w:lvlText w:val="%1.%2.%3.%4.%5.%6.%7."/>
      <w:lvlJc w:val="left"/>
      <w:pPr>
        <w:ind w:left="7580" w:hanging="1440"/>
      </w:pPr>
      <w:rPr>
        <w:rFonts w:hint="default"/>
        <w:i w:val="0"/>
      </w:rPr>
    </w:lvl>
    <w:lvl w:ilvl="7">
      <w:start w:val="1"/>
      <w:numFmt w:val="decimal"/>
      <w:isLgl/>
      <w:lvlText w:val="%1.%2.%3.%4.%5.%6.%7.%8."/>
      <w:lvlJc w:val="left"/>
      <w:pPr>
        <w:ind w:left="8556" w:hanging="1440"/>
      </w:pPr>
      <w:rPr>
        <w:rFonts w:hint="default"/>
        <w:i w:val="0"/>
      </w:rPr>
    </w:lvl>
    <w:lvl w:ilvl="8">
      <w:start w:val="1"/>
      <w:numFmt w:val="decimal"/>
      <w:isLgl/>
      <w:lvlText w:val="%1.%2.%3.%4.%5.%6.%7.%8.%9."/>
      <w:lvlJc w:val="left"/>
      <w:pPr>
        <w:ind w:left="9892" w:hanging="1800"/>
      </w:pPr>
      <w:rPr>
        <w:rFonts w:hint="default"/>
        <w:i w:val="0"/>
      </w:rPr>
    </w:lvl>
  </w:abstractNum>
  <w:abstractNum w:abstractNumId="16" w15:restartNumberingAfterBreak="0">
    <w:nsid w:val="0DE81EEA"/>
    <w:multiLevelType w:val="hybridMultilevel"/>
    <w:tmpl w:val="411634E2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10B05DAA"/>
    <w:multiLevelType w:val="multilevel"/>
    <w:tmpl w:val="11181ED4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6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2956" w:hanging="720"/>
      </w:pPr>
      <w:rPr>
        <w:rFonts w:hint="default"/>
        <w:i w:val="0"/>
      </w:rPr>
    </w:lvl>
    <w:lvl w:ilvl="3">
      <w:start w:val="1"/>
      <w:numFmt w:val="decimal"/>
      <w:isLgl/>
      <w:lvlText w:val="%1.%2.%3.%4."/>
      <w:lvlJc w:val="left"/>
      <w:pPr>
        <w:ind w:left="3932" w:hanging="720"/>
      </w:pPr>
      <w:rPr>
        <w:rFonts w:hint="default"/>
        <w:i w:val="0"/>
      </w:rPr>
    </w:lvl>
    <w:lvl w:ilvl="4">
      <w:start w:val="1"/>
      <w:numFmt w:val="decimal"/>
      <w:isLgl/>
      <w:lvlText w:val="%1.%2.%3.%4.%5."/>
      <w:lvlJc w:val="left"/>
      <w:pPr>
        <w:ind w:left="5268" w:hanging="1080"/>
      </w:pPr>
      <w:rPr>
        <w:rFonts w:hint="default"/>
        <w:i w:val="0"/>
      </w:rPr>
    </w:lvl>
    <w:lvl w:ilvl="5">
      <w:start w:val="1"/>
      <w:numFmt w:val="decimal"/>
      <w:isLgl/>
      <w:lvlText w:val="%1.%2.%3.%4.%5.%6."/>
      <w:lvlJc w:val="left"/>
      <w:pPr>
        <w:ind w:left="6244" w:hanging="1080"/>
      </w:pPr>
      <w:rPr>
        <w:rFonts w:hint="default"/>
        <w:i w:val="0"/>
      </w:rPr>
    </w:lvl>
    <w:lvl w:ilvl="6">
      <w:start w:val="1"/>
      <w:numFmt w:val="decimal"/>
      <w:isLgl/>
      <w:lvlText w:val="%1.%2.%3.%4.%5.%6.%7."/>
      <w:lvlJc w:val="left"/>
      <w:pPr>
        <w:ind w:left="7580" w:hanging="1440"/>
      </w:pPr>
      <w:rPr>
        <w:rFonts w:hint="default"/>
        <w:i w:val="0"/>
      </w:rPr>
    </w:lvl>
    <w:lvl w:ilvl="7">
      <w:start w:val="1"/>
      <w:numFmt w:val="decimal"/>
      <w:isLgl/>
      <w:lvlText w:val="%1.%2.%3.%4.%5.%6.%7.%8."/>
      <w:lvlJc w:val="left"/>
      <w:pPr>
        <w:ind w:left="8556" w:hanging="1440"/>
      </w:pPr>
      <w:rPr>
        <w:rFonts w:hint="default"/>
        <w:i w:val="0"/>
      </w:rPr>
    </w:lvl>
    <w:lvl w:ilvl="8">
      <w:start w:val="1"/>
      <w:numFmt w:val="decimal"/>
      <w:isLgl/>
      <w:lvlText w:val="%1.%2.%3.%4.%5.%6.%7.%8.%9."/>
      <w:lvlJc w:val="left"/>
      <w:pPr>
        <w:ind w:left="9892" w:hanging="1800"/>
      </w:pPr>
      <w:rPr>
        <w:rFonts w:hint="default"/>
        <w:i w:val="0"/>
      </w:rPr>
    </w:lvl>
  </w:abstractNum>
  <w:abstractNum w:abstractNumId="18" w15:restartNumberingAfterBreak="0">
    <w:nsid w:val="150051B4"/>
    <w:multiLevelType w:val="hybridMultilevel"/>
    <w:tmpl w:val="7D6637EC"/>
    <w:lvl w:ilvl="0" w:tplc="E83606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15156D3A"/>
    <w:multiLevelType w:val="hybridMultilevel"/>
    <w:tmpl w:val="2536F08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164E6810"/>
    <w:multiLevelType w:val="hybridMultilevel"/>
    <w:tmpl w:val="DFDEF98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1794335A"/>
    <w:multiLevelType w:val="singleLevel"/>
    <w:tmpl w:val="41F4A63A"/>
    <w:lvl w:ilvl="0">
      <w:start w:val="1"/>
      <w:numFmt w:val="decimal"/>
      <w:lvlText w:val="%1"/>
      <w:legacy w:legacy="1" w:legacySpace="0" w:legacyIndent="353"/>
      <w:lvlJc w:val="left"/>
      <w:rPr>
        <w:rFonts w:ascii="Times New Roman" w:eastAsia="Times New Roman" w:hAnsi="Times New Roman" w:cs="Times New Roman"/>
      </w:rPr>
    </w:lvl>
  </w:abstractNum>
  <w:abstractNum w:abstractNumId="22" w15:restartNumberingAfterBreak="0">
    <w:nsid w:val="25667C76"/>
    <w:multiLevelType w:val="hybridMultilevel"/>
    <w:tmpl w:val="27705DEA"/>
    <w:lvl w:ilvl="0" w:tplc="5AA0FDD6">
      <w:numFmt w:val="bullet"/>
      <w:lvlText w:val="–"/>
      <w:lvlJc w:val="left"/>
      <w:pPr>
        <w:ind w:left="108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en-US" w:eastAsia="en-US" w:bidi="ar-SA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2F687617"/>
    <w:multiLevelType w:val="multilevel"/>
    <w:tmpl w:val="2350FC46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6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2956" w:hanging="720"/>
      </w:pPr>
      <w:rPr>
        <w:rFonts w:hint="default"/>
        <w:i w:val="0"/>
      </w:rPr>
    </w:lvl>
    <w:lvl w:ilvl="3">
      <w:start w:val="1"/>
      <w:numFmt w:val="decimal"/>
      <w:isLgl/>
      <w:lvlText w:val="%1.%2.%3.%4."/>
      <w:lvlJc w:val="left"/>
      <w:pPr>
        <w:ind w:left="3932" w:hanging="720"/>
      </w:pPr>
      <w:rPr>
        <w:rFonts w:hint="default"/>
        <w:i w:val="0"/>
      </w:rPr>
    </w:lvl>
    <w:lvl w:ilvl="4">
      <w:start w:val="1"/>
      <w:numFmt w:val="decimal"/>
      <w:isLgl/>
      <w:lvlText w:val="%1.%2.%3.%4.%5."/>
      <w:lvlJc w:val="left"/>
      <w:pPr>
        <w:ind w:left="5268" w:hanging="1080"/>
      </w:pPr>
      <w:rPr>
        <w:rFonts w:hint="default"/>
        <w:i w:val="0"/>
      </w:rPr>
    </w:lvl>
    <w:lvl w:ilvl="5">
      <w:start w:val="1"/>
      <w:numFmt w:val="decimal"/>
      <w:isLgl/>
      <w:lvlText w:val="%1.%2.%3.%4.%5.%6."/>
      <w:lvlJc w:val="left"/>
      <w:pPr>
        <w:ind w:left="6244" w:hanging="1080"/>
      </w:pPr>
      <w:rPr>
        <w:rFonts w:hint="default"/>
        <w:i w:val="0"/>
      </w:rPr>
    </w:lvl>
    <w:lvl w:ilvl="6">
      <w:start w:val="1"/>
      <w:numFmt w:val="decimal"/>
      <w:isLgl/>
      <w:lvlText w:val="%1.%2.%3.%4.%5.%6.%7."/>
      <w:lvlJc w:val="left"/>
      <w:pPr>
        <w:ind w:left="7580" w:hanging="1440"/>
      </w:pPr>
      <w:rPr>
        <w:rFonts w:hint="default"/>
        <w:i w:val="0"/>
      </w:rPr>
    </w:lvl>
    <w:lvl w:ilvl="7">
      <w:start w:val="1"/>
      <w:numFmt w:val="decimal"/>
      <w:isLgl/>
      <w:lvlText w:val="%1.%2.%3.%4.%5.%6.%7.%8."/>
      <w:lvlJc w:val="left"/>
      <w:pPr>
        <w:ind w:left="8556" w:hanging="1440"/>
      </w:pPr>
      <w:rPr>
        <w:rFonts w:hint="default"/>
        <w:i w:val="0"/>
      </w:rPr>
    </w:lvl>
    <w:lvl w:ilvl="8">
      <w:start w:val="1"/>
      <w:numFmt w:val="decimal"/>
      <w:isLgl/>
      <w:lvlText w:val="%1.%2.%3.%4.%5.%6.%7.%8.%9."/>
      <w:lvlJc w:val="left"/>
      <w:pPr>
        <w:ind w:left="9892" w:hanging="1800"/>
      </w:pPr>
      <w:rPr>
        <w:rFonts w:hint="default"/>
        <w:i w:val="0"/>
      </w:rPr>
    </w:lvl>
  </w:abstractNum>
  <w:abstractNum w:abstractNumId="24" w15:restartNumberingAfterBreak="0">
    <w:nsid w:val="32AC1CF1"/>
    <w:multiLevelType w:val="multilevel"/>
    <w:tmpl w:val="1C844D44"/>
    <w:styleLink w:val="1"/>
    <w:lvl w:ilvl="0">
      <w:start w:val="1"/>
      <w:numFmt w:val="decimal"/>
      <w:lvlText w:val="%1."/>
      <w:lvlJc w:val="left"/>
      <w:pPr>
        <w:ind w:left="501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5" w15:restartNumberingAfterBreak="0">
    <w:nsid w:val="380251E4"/>
    <w:multiLevelType w:val="hybridMultilevel"/>
    <w:tmpl w:val="127ED27A"/>
    <w:lvl w:ilvl="0" w:tplc="E83606BC">
      <w:start w:val="1"/>
      <w:numFmt w:val="bullet"/>
      <w:lvlText w:val=""/>
      <w:lvlJc w:val="left"/>
      <w:pPr>
        <w:ind w:left="8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</w:abstractNum>
  <w:abstractNum w:abstractNumId="26" w15:restartNumberingAfterBreak="0">
    <w:nsid w:val="38083FC9"/>
    <w:multiLevelType w:val="multilevel"/>
    <w:tmpl w:val="6524A1AC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6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2956" w:hanging="720"/>
      </w:pPr>
      <w:rPr>
        <w:rFonts w:hint="default"/>
        <w:i w:val="0"/>
      </w:rPr>
    </w:lvl>
    <w:lvl w:ilvl="3">
      <w:start w:val="1"/>
      <w:numFmt w:val="decimal"/>
      <w:isLgl/>
      <w:lvlText w:val="%1.%2.%3.%4."/>
      <w:lvlJc w:val="left"/>
      <w:pPr>
        <w:ind w:left="3932" w:hanging="720"/>
      </w:pPr>
      <w:rPr>
        <w:rFonts w:hint="default"/>
        <w:i w:val="0"/>
      </w:rPr>
    </w:lvl>
    <w:lvl w:ilvl="4">
      <w:start w:val="1"/>
      <w:numFmt w:val="decimal"/>
      <w:isLgl/>
      <w:lvlText w:val="%1.%2.%3.%4.%5."/>
      <w:lvlJc w:val="left"/>
      <w:pPr>
        <w:ind w:left="5268" w:hanging="1080"/>
      </w:pPr>
      <w:rPr>
        <w:rFonts w:hint="default"/>
        <w:i w:val="0"/>
      </w:rPr>
    </w:lvl>
    <w:lvl w:ilvl="5">
      <w:start w:val="1"/>
      <w:numFmt w:val="decimal"/>
      <w:isLgl/>
      <w:lvlText w:val="%1.%2.%3.%4.%5.%6."/>
      <w:lvlJc w:val="left"/>
      <w:pPr>
        <w:ind w:left="6244" w:hanging="1080"/>
      </w:pPr>
      <w:rPr>
        <w:rFonts w:hint="default"/>
        <w:i w:val="0"/>
      </w:rPr>
    </w:lvl>
    <w:lvl w:ilvl="6">
      <w:start w:val="1"/>
      <w:numFmt w:val="decimal"/>
      <w:isLgl/>
      <w:lvlText w:val="%1.%2.%3.%4.%5.%6.%7."/>
      <w:lvlJc w:val="left"/>
      <w:pPr>
        <w:ind w:left="7580" w:hanging="1440"/>
      </w:pPr>
      <w:rPr>
        <w:rFonts w:hint="default"/>
        <w:i w:val="0"/>
      </w:rPr>
    </w:lvl>
    <w:lvl w:ilvl="7">
      <w:start w:val="1"/>
      <w:numFmt w:val="decimal"/>
      <w:isLgl/>
      <w:lvlText w:val="%1.%2.%3.%4.%5.%6.%7.%8."/>
      <w:lvlJc w:val="left"/>
      <w:pPr>
        <w:ind w:left="8556" w:hanging="1440"/>
      </w:pPr>
      <w:rPr>
        <w:rFonts w:hint="default"/>
        <w:i w:val="0"/>
      </w:rPr>
    </w:lvl>
    <w:lvl w:ilvl="8">
      <w:start w:val="1"/>
      <w:numFmt w:val="decimal"/>
      <w:isLgl/>
      <w:lvlText w:val="%1.%2.%3.%4.%5.%6.%7.%8.%9."/>
      <w:lvlJc w:val="left"/>
      <w:pPr>
        <w:ind w:left="9892" w:hanging="1800"/>
      </w:pPr>
      <w:rPr>
        <w:rFonts w:hint="default"/>
        <w:i w:val="0"/>
      </w:rPr>
    </w:lvl>
  </w:abstractNum>
  <w:abstractNum w:abstractNumId="27" w15:restartNumberingAfterBreak="0">
    <w:nsid w:val="3A336752"/>
    <w:multiLevelType w:val="multilevel"/>
    <w:tmpl w:val="1C844D44"/>
    <w:numStyleLink w:val="1"/>
  </w:abstractNum>
  <w:abstractNum w:abstractNumId="28" w15:restartNumberingAfterBreak="0">
    <w:nsid w:val="3BCC50D8"/>
    <w:multiLevelType w:val="hybridMultilevel"/>
    <w:tmpl w:val="84C02DB0"/>
    <w:lvl w:ilvl="0" w:tplc="E83606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09E2DE4"/>
    <w:multiLevelType w:val="hybridMultilevel"/>
    <w:tmpl w:val="7054E48E"/>
    <w:lvl w:ilvl="0" w:tplc="9A1A7302">
      <w:start w:val="1"/>
      <w:numFmt w:val="bullet"/>
      <w:lvlText w:val=""/>
      <w:lvlJc w:val="left"/>
      <w:pPr>
        <w:ind w:left="74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6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8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0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2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4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6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8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03" w:hanging="360"/>
      </w:pPr>
      <w:rPr>
        <w:rFonts w:ascii="Wingdings" w:hAnsi="Wingdings" w:hint="default"/>
      </w:rPr>
    </w:lvl>
  </w:abstractNum>
  <w:abstractNum w:abstractNumId="30" w15:restartNumberingAfterBreak="0">
    <w:nsid w:val="44A07B5D"/>
    <w:multiLevelType w:val="hybridMultilevel"/>
    <w:tmpl w:val="FD4A86DC"/>
    <w:lvl w:ilvl="0" w:tplc="E83606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5B1594D"/>
    <w:multiLevelType w:val="hybridMultilevel"/>
    <w:tmpl w:val="2D4C207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6F86A6D"/>
    <w:multiLevelType w:val="multilevel"/>
    <w:tmpl w:val="39DAE6D8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6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2956" w:hanging="720"/>
      </w:pPr>
      <w:rPr>
        <w:rFonts w:hint="default"/>
        <w:i w:val="0"/>
      </w:rPr>
    </w:lvl>
    <w:lvl w:ilvl="3">
      <w:start w:val="1"/>
      <w:numFmt w:val="decimal"/>
      <w:isLgl/>
      <w:lvlText w:val="%1.%2.%3.%4."/>
      <w:lvlJc w:val="left"/>
      <w:pPr>
        <w:ind w:left="3932" w:hanging="720"/>
      </w:pPr>
      <w:rPr>
        <w:rFonts w:hint="default"/>
        <w:i w:val="0"/>
      </w:rPr>
    </w:lvl>
    <w:lvl w:ilvl="4">
      <w:start w:val="1"/>
      <w:numFmt w:val="decimal"/>
      <w:isLgl/>
      <w:lvlText w:val="%1.%2.%3.%4.%5."/>
      <w:lvlJc w:val="left"/>
      <w:pPr>
        <w:ind w:left="5268" w:hanging="1080"/>
      </w:pPr>
      <w:rPr>
        <w:rFonts w:hint="default"/>
        <w:i w:val="0"/>
      </w:rPr>
    </w:lvl>
    <w:lvl w:ilvl="5">
      <w:start w:val="1"/>
      <w:numFmt w:val="decimal"/>
      <w:isLgl/>
      <w:lvlText w:val="%1.%2.%3.%4.%5.%6."/>
      <w:lvlJc w:val="left"/>
      <w:pPr>
        <w:ind w:left="6244" w:hanging="1080"/>
      </w:pPr>
      <w:rPr>
        <w:rFonts w:hint="default"/>
        <w:i w:val="0"/>
      </w:rPr>
    </w:lvl>
    <w:lvl w:ilvl="6">
      <w:start w:val="1"/>
      <w:numFmt w:val="decimal"/>
      <w:isLgl/>
      <w:lvlText w:val="%1.%2.%3.%4.%5.%6.%7."/>
      <w:lvlJc w:val="left"/>
      <w:pPr>
        <w:ind w:left="7580" w:hanging="1440"/>
      </w:pPr>
      <w:rPr>
        <w:rFonts w:hint="default"/>
        <w:i w:val="0"/>
      </w:rPr>
    </w:lvl>
    <w:lvl w:ilvl="7">
      <w:start w:val="1"/>
      <w:numFmt w:val="decimal"/>
      <w:isLgl/>
      <w:lvlText w:val="%1.%2.%3.%4.%5.%6.%7.%8."/>
      <w:lvlJc w:val="left"/>
      <w:pPr>
        <w:ind w:left="8556" w:hanging="1440"/>
      </w:pPr>
      <w:rPr>
        <w:rFonts w:hint="default"/>
        <w:i w:val="0"/>
      </w:rPr>
    </w:lvl>
    <w:lvl w:ilvl="8">
      <w:start w:val="1"/>
      <w:numFmt w:val="decimal"/>
      <w:isLgl/>
      <w:lvlText w:val="%1.%2.%3.%4.%5.%6.%7.%8.%9."/>
      <w:lvlJc w:val="left"/>
      <w:pPr>
        <w:ind w:left="9892" w:hanging="1800"/>
      </w:pPr>
      <w:rPr>
        <w:rFonts w:hint="default"/>
        <w:i w:val="0"/>
      </w:rPr>
    </w:lvl>
  </w:abstractNum>
  <w:abstractNum w:abstractNumId="33" w15:restartNumberingAfterBreak="0">
    <w:nsid w:val="5115688E"/>
    <w:multiLevelType w:val="hybridMultilevel"/>
    <w:tmpl w:val="DBEC79B6"/>
    <w:lvl w:ilvl="0" w:tplc="E83606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D025FBB"/>
    <w:multiLevelType w:val="multilevel"/>
    <w:tmpl w:val="000008D5"/>
    <w:lvl w:ilvl="0">
      <w:start w:val="1"/>
      <w:numFmt w:val="decimal"/>
      <w:lvlText w:val="%1."/>
      <w:lvlJc w:val="left"/>
      <w:pPr>
        <w:ind w:left="505" w:hanging="284"/>
      </w:pPr>
      <w:rPr>
        <w:rFonts w:ascii="Times New Roman" w:hAnsi="Times New Roman" w:cs="Times New Roman"/>
        <w:b w:val="0"/>
        <w:bCs w:val="0"/>
        <w:i w:val="0"/>
        <w:iCs w:val="0"/>
        <w:w w:val="100"/>
        <w:sz w:val="24"/>
        <w:szCs w:val="24"/>
      </w:rPr>
    </w:lvl>
    <w:lvl w:ilvl="1">
      <w:numFmt w:val="bullet"/>
      <w:lvlText w:val="•"/>
      <w:lvlJc w:val="left"/>
      <w:pPr>
        <w:ind w:left="1462" w:hanging="284"/>
      </w:pPr>
    </w:lvl>
    <w:lvl w:ilvl="2">
      <w:numFmt w:val="bullet"/>
      <w:lvlText w:val="•"/>
      <w:lvlJc w:val="left"/>
      <w:pPr>
        <w:ind w:left="2425" w:hanging="284"/>
      </w:pPr>
    </w:lvl>
    <w:lvl w:ilvl="3">
      <w:numFmt w:val="bullet"/>
      <w:lvlText w:val="•"/>
      <w:lvlJc w:val="left"/>
      <w:pPr>
        <w:ind w:left="3387" w:hanging="284"/>
      </w:pPr>
    </w:lvl>
    <w:lvl w:ilvl="4">
      <w:numFmt w:val="bullet"/>
      <w:lvlText w:val="•"/>
      <w:lvlJc w:val="left"/>
      <w:pPr>
        <w:ind w:left="4350" w:hanging="284"/>
      </w:pPr>
    </w:lvl>
    <w:lvl w:ilvl="5">
      <w:numFmt w:val="bullet"/>
      <w:lvlText w:val="•"/>
      <w:lvlJc w:val="left"/>
      <w:pPr>
        <w:ind w:left="5313" w:hanging="284"/>
      </w:pPr>
    </w:lvl>
    <w:lvl w:ilvl="6">
      <w:numFmt w:val="bullet"/>
      <w:lvlText w:val="•"/>
      <w:lvlJc w:val="left"/>
      <w:pPr>
        <w:ind w:left="6275" w:hanging="284"/>
      </w:pPr>
    </w:lvl>
    <w:lvl w:ilvl="7">
      <w:numFmt w:val="bullet"/>
      <w:lvlText w:val="•"/>
      <w:lvlJc w:val="left"/>
      <w:pPr>
        <w:ind w:left="7238" w:hanging="284"/>
      </w:pPr>
    </w:lvl>
    <w:lvl w:ilvl="8">
      <w:numFmt w:val="bullet"/>
      <w:lvlText w:val="•"/>
      <w:lvlJc w:val="left"/>
      <w:pPr>
        <w:ind w:left="8201" w:hanging="284"/>
      </w:pPr>
    </w:lvl>
  </w:abstractNum>
  <w:abstractNum w:abstractNumId="35" w15:restartNumberingAfterBreak="0">
    <w:nsid w:val="5FF87176"/>
    <w:multiLevelType w:val="hybridMultilevel"/>
    <w:tmpl w:val="402C45AC"/>
    <w:lvl w:ilvl="0" w:tplc="3CF270B4">
      <w:start w:val="1"/>
      <w:numFmt w:val="decimal"/>
      <w:lvlText w:val="%1"/>
      <w:lvlJc w:val="left"/>
      <w:pPr>
        <w:ind w:left="502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073" w:hanging="360"/>
      </w:pPr>
    </w:lvl>
    <w:lvl w:ilvl="2" w:tplc="0419001B" w:tentative="1">
      <w:start w:val="1"/>
      <w:numFmt w:val="lowerRoman"/>
      <w:lvlText w:val="%3."/>
      <w:lvlJc w:val="right"/>
      <w:pPr>
        <w:ind w:left="1793" w:hanging="180"/>
      </w:pPr>
    </w:lvl>
    <w:lvl w:ilvl="3" w:tplc="0419000F" w:tentative="1">
      <w:start w:val="1"/>
      <w:numFmt w:val="decimal"/>
      <w:lvlText w:val="%4."/>
      <w:lvlJc w:val="left"/>
      <w:pPr>
        <w:ind w:left="2513" w:hanging="360"/>
      </w:pPr>
    </w:lvl>
    <w:lvl w:ilvl="4" w:tplc="04190019" w:tentative="1">
      <w:start w:val="1"/>
      <w:numFmt w:val="lowerLetter"/>
      <w:lvlText w:val="%5."/>
      <w:lvlJc w:val="left"/>
      <w:pPr>
        <w:ind w:left="3233" w:hanging="360"/>
      </w:pPr>
    </w:lvl>
    <w:lvl w:ilvl="5" w:tplc="0419001B" w:tentative="1">
      <w:start w:val="1"/>
      <w:numFmt w:val="lowerRoman"/>
      <w:lvlText w:val="%6."/>
      <w:lvlJc w:val="right"/>
      <w:pPr>
        <w:ind w:left="3953" w:hanging="180"/>
      </w:pPr>
    </w:lvl>
    <w:lvl w:ilvl="6" w:tplc="0419000F" w:tentative="1">
      <w:start w:val="1"/>
      <w:numFmt w:val="decimal"/>
      <w:lvlText w:val="%7."/>
      <w:lvlJc w:val="left"/>
      <w:pPr>
        <w:ind w:left="4673" w:hanging="360"/>
      </w:pPr>
    </w:lvl>
    <w:lvl w:ilvl="7" w:tplc="04190019" w:tentative="1">
      <w:start w:val="1"/>
      <w:numFmt w:val="lowerLetter"/>
      <w:lvlText w:val="%8."/>
      <w:lvlJc w:val="left"/>
      <w:pPr>
        <w:ind w:left="5393" w:hanging="360"/>
      </w:pPr>
    </w:lvl>
    <w:lvl w:ilvl="8" w:tplc="0419001B" w:tentative="1">
      <w:start w:val="1"/>
      <w:numFmt w:val="lowerRoman"/>
      <w:lvlText w:val="%9."/>
      <w:lvlJc w:val="right"/>
      <w:pPr>
        <w:ind w:left="6113" w:hanging="180"/>
      </w:pPr>
    </w:lvl>
  </w:abstractNum>
  <w:abstractNum w:abstractNumId="36" w15:restartNumberingAfterBreak="0">
    <w:nsid w:val="61AF5015"/>
    <w:multiLevelType w:val="hybridMultilevel"/>
    <w:tmpl w:val="091A7AA0"/>
    <w:lvl w:ilvl="0" w:tplc="E83606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57F1249"/>
    <w:multiLevelType w:val="multilevel"/>
    <w:tmpl w:val="49EAE5DA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6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2956" w:hanging="720"/>
      </w:pPr>
      <w:rPr>
        <w:rFonts w:hint="default"/>
        <w:i w:val="0"/>
      </w:rPr>
    </w:lvl>
    <w:lvl w:ilvl="3">
      <w:start w:val="1"/>
      <w:numFmt w:val="decimal"/>
      <w:isLgl/>
      <w:lvlText w:val="%1.%2.%3.%4."/>
      <w:lvlJc w:val="left"/>
      <w:pPr>
        <w:ind w:left="3932" w:hanging="720"/>
      </w:pPr>
      <w:rPr>
        <w:rFonts w:hint="default"/>
        <w:i w:val="0"/>
      </w:rPr>
    </w:lvl>
    <w:lvl w:ilvl="4">
      <w:start w:val="1"/>
      <w:numFmt w:val="decimal"/>
      <w:isLgl/>
      <w:lvlText w:val="%1.%2.%3.%4.%5."/>
      <w:lvlJc w:val="left"/>
      <w:pPr>
        <w:ind w:left="5268" w:hanging="1080"/>
      </w:pPr>
      <w:rPr>
        <w:rFonts w:hint="default"/>
        <w:i w:val="0"/>
      </w:rPr>
    </w:lvl>
    <w:lvl w:ilvl="5">
      <w:start w:val="1"/>
      <w:numFmt w:val="decimal"/>
      <w:isLgl/>
      <w:lvlText w:val="%1.%2.%3.%4.%5.%6."/>
      <w:lvlJc w:val="left"/>
      <w:pPr>
        <w:ind w:left="6244" w:hanging="1080"/>
      </w:pPr>
      <w:rPr>
        <w:rFonts w:hint="default"/>
        <w:i w:val="0"/>
      </w:rPr>
    </w:lvl>
    <w:lvl w:ilvl="6">
      <w:start w:val="1"/>
      <w:numFmt w:val="decimal"/>
      <w:isLgl/>
      <w:lvlText w:val="%1.%2.%3.%4.%5.%6.%7."/>
      <w:lvlJc w:val="left"/>
      <w:pPr>
        <w:ind w:left="7580" w:hanging="1440"/>
      </w:pPr>
      <w:rPr>
        <w:rFonts w:hint="default"/>
        <w:i w:val="0"/>
      </w:rPr>
    </w:lvl>
    <w:lvl w:ilvl="7">
      <w:start w:val="1"/>
      <w:numFmt w:val="decimal"/>
      <w:isLgl/>
      <w:lvlText w:val="%1.%2.%3.%4.%5.%6.%7.%8."/>
      <w:lvlJc w:val="left"/>
      <w:pPr>
        <w:ind w:left="8556" w:hanging="1440"/>
      </w:pPr>
      <w:rPr>
        <w:rFonts w:hint="default"/>
        <w:i w:val="0"/>
      </w:rPr>
    </w:lvl>
    <w:lvl w:ilvl="8">
      <w:start w:val="1"/>
      <w:numFmt w:val="decimal"/>
      <w:isLgl/>
      <w:lvlText w:val="%1.%2.%3.%4.%5.%6.%7.%8.%9."/>
      <w:lvlJc w:val="left"/>
      <w:pPr>
        <w:ind w:left="9892" w:hanging="1800"/>
      </w:pPr>
      <w:rPr>
        <w:rFonts w:hint="default"/>
        <w:i w:val="0"/>
      </w:rPr>
    </w:lvl>
  </w:abstractNum>
  <w:num w:numId="1" w16cid:durableId="686298565">
    <w:abstractNumId w:val="1"/>
  </w:num>
  <w:num w:numId="2" w16cid:durableId="1478574590">
    <w:abstractNumId w:val="35"/>
  </w:num>
  <w:num w:numId="3" w16cid:durableId="1891191464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202333767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391150484">
    <w:abstractNumId w:val="24"/>
  </w:num>
  <w:num w:numId="6" w16cid:durableId="762536415">
    <w:abstractNumId w:val="14"/>
    <w:lvlOverride w:ilvl="0">
      <w:startOverride w:val="2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550460970">
    <w:abstractNumId w:val="28"/>
  </w:num>
  <w:num w:numId="8" w16cid:durableId="1087847045">
    <w:abstractNumId w:val="15"/>
  </w:num>
  <w:num w:numId="9" w16cid:durableId="743987273">
    <w:abstractNumId w:val="13"/>
  </w:num>
  <w:num w:numId="10" w16cid:durableId="764157515">
    <w:abstractNumId w:val="29"/>
  </w:num>
  <w:num w:numId="11" w16cid:durableId="162471260">
    <w:abstractNumId w:val="6"/>
  </w:num>
  <w:num w:numId="12" w16cid:durableId="1830368052">
    <w:abstractNumId w:val="5"/>
  </w:num>
  <w:num w:numId="13" w16cid:durableId="1043019299">
    <w:abstractNumId w:val="4"/>
  </w:num>
  <w:num w:numId="14" w16cid:durableId="1113986830">
    <w:abstractNumId w:val="3"/>
  </w:num>
  <w:num w:numId="15" w16cid:durableId="1516966895">
    <w:abstractNumId w:val="2"/>
  </w:num>
  <w:num w:numId="16" w16cid:durableId="1539245814">
    <w:abstractNumId w:val="18"/>
  </w:num>
  <w:num w:numId="17" w16cid:durableId="1842353551">
    <w:abstractNumId w:val="17"/>
  </w:num>
  <w:num w:numId="18" w16cid:durableId="1095248413">
    <w:abstractNumId w:val="7"/>
  </w:num>
  <w:num w:numId="19" w16cid:durableId="2113014758">
    <w:abstractNumId w:val="19"/>
  </w:num>
  <w:num w:numId="20" w16cid:durableId="2125465157">
    <w:abstractNumId w:val="16"/>
  </w:num>
  <w:num w:numId="21" w16cid:durableId="468280159">
    <w:abstractNumId w:val="33"/>
  </w:num>
  <w:num w:numId="22" w16cid:durableId="1996447658">
    <w:abstractNumId w:val="32"/>
  </w:num>
  <w:num w:numId="23" w16cid:durableId="1195771038">
    <w:abstractNumId w:val="25"/>
  </w:num>
  <w:num w:numId="24" w16cid:durableId="960190810">
    <w:abstractNumId w:val="21"/>
  </w:num>
  <w:num w:numId="25" w16cid:durableId="1826779487">
    <w:abstractNumId w:val="22"/>
  </w:num>
  <w:num w:numId="26" w16cid:durableId="145820771">
    <w:abstractNumId w:val="12"/>
  </w:num>
  <w:num w:numId="27" w16cid:durableId="1369913223">
    <w:abstractNumId w:val="8"/>
  </w:num>
  <w:num w:numId="28" w16cid:durableId="377822974">
    <w:abstractNumId w:val="9"/>
  </w:num>
  <w:num w:numId="29" w16cid:durableId="1110858298">
    <w:abstractNumId w:val="10"/>
  </w:num>
  <w:num w:numId="30" w16cid:durableId="973292848">
    <w:abstractNumId w:val="1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1" w16cid:durableId="1437866074">
    <w:abstractNumId w:val="31"/>
  </w:num>
  <w:num w:numId="32" w16cid:durableId="853956320">
    <w:abstractNumId w:val="34"/>
  </w:num>
  <w:num w:numId="33" w16cid:durableId="1925796861">
    <w:abstractNumId w:val="30"/>
  </w:num>
  <w:num w:numId="34" w16cid:durableId="314073948">
    <w:abstractNumId w:val="26"/>
  </w:num>
  <w:num w:numId="35" w16cid:durableId="849758970">
    <w:abstractNumId w:val="37"/>
  </w:num>
  <w:num w:numId="36" w16cid:durableId="1745908384">
    <w:abstractNumId w:val="0"/>
  </w:num>
  <w:num w:numId="37" w16cid:durableId="337006414">
    <w:abstractNumId w:val="36"/>
  </w:num>
  <w:num w:numId="38" w16cid:durableId="1793547725">
    <w:abstractNumId w:val="23"/>
  </w:num>
  <w:numIdMacAtCleanup w:val="3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autoHyphenation/>
  <w:drawingGridHorizontalSpacing w:val="110"/>
  <w:displayHorizontalDrawingGridEvery w:val="2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24C04"/>
    <w:rsid w:val="00011AE2"/>
    <w:rsid w:val="00014671"/>
    <w:rsid w:val="00025B24"/>
    <w:rsid w:val="0003660A"/>
    <w:rsid w:val="000454B6"/>
    <w:rsid w:val="00052FF0"/>
    <w:rsid w:val="00071BCB"/>
    <w:rsid w:val="000A7BA2"/>
    <w:rsid w:val="000B4683"/>
    <w:rsid w:val="000C3A0C"/>
    <w:rsid w:val="000D7465"/>
    <w:rsid w:val="00106F55"/>
    <w:rsid w:val="00140759"/>
    <w:rsid w:val="00156D32"/>
    <w:rsid w:val="00162791"/>
    <w:rsid w:val="001845F2"/>
    <w:rsid w:val="001853E0"/>
    <w:rsid w:val="001947C0"/>
    <w:rsid w:val="00195825"/>
    <w:rsid w:val="00197EF6"/>
    <w:rsid w:val="001D0A98"/>
    <w:rsid w:val="002044EA"/>
    <w:rsid w:val="0020651C"/>
    <w:rsid w:val="002106CC"/>
    <w:rsid w:val="00220781"/>
    <w:rsid w:val="00223EEC"/>
    <w:rsid w:val="0022626D"/>
    <w:rsid w:val="002347C4"/>
    <w:rsid w:val="00235278"/>
    <w:rsid w:val="00244DA4"/>
    <w:rsid w:val="002466B9"/>
    <w:rsid w:val="002477AC"/>
    <w:rsid w:val="00247A11"/>
    <w:rsid w:val="00271DD1"/>
    <w:rsid w:val="00281DA3"/>
    <w:rsid w:val="00296AC6"/>
    <w:rsid w:val="002D0B4F"/>
    <w:rsid w:val="00304DBE"/>
    <w:rsid w:val="00306771"/>
    <w:rsid w:val="0031129C"/>
    <w:rsid w:val="00316777"/>
    <w:rsid w:val="003201B2"/>
    <w:rsid w:val="003261E8"/>
    <w:rsid w:val="003446BF"/>
    <w:rsid w:val="00353161"/>
    <w:rsid w:val="0036381C"/>
    <w:rsid w:val="003657D8"/>
    <w:rsid w:val="003731DC"/>
    <w:rsid w:val="00377911"/>
    <w:rsid w:val="00381248"/>
    <w:rsid w:val="00393786"/>
    <w:rsid w:val="003A4554"/>
    <w:rsid w:val="003A67B7"/>
    <w:rsid w:val="003D1401"/>
    <w:rsid w:val="003F48E8"/>
    <w:rsid w:val="0041524E"/>
    <w:rsid w:val="004413CC"/>
    <w:rsid w:val="004462E8"/>
    <w:rsid w:val="004834C9"/>
    <w:rsid w:val="004A7BE7"/>
    <w:rsid w:val="004B1944"/>
    <w:rsid w:val="004B6BA3"/>
    <w:rsid w:val="004E673A"/>
    <w:rsid w:val="004F743A"/>
    <w:rsid w:val="00500B1F"/>
    <w:rsid w:val="00501691"/>
    <w:rsid w:val="00507C4E"/>
    <w:rsid w:val="00511A43"/>
    <w:rsid w:val="005277E2"/>
    <w:rsid w:val="0053351A"/>
    <w:rsid w:val="0054675F"/>
    <w:rsid w:val="0057577A"/>
    <w:rsid w:val="00580520"/>
    <w:rsid w:val="005867D9"/>
    <w:rsid w:val="00595CE8"/>
    <w:rsid w:val="005A6CFA"/>
    <w:rsid w:val="005B2A19"/>
    <w:rsid w:val="005C2A24"/>
    <w:rsid w:val="005C57B1"/>
    <w:rsid w:val="005D60C4"/>
    <w:rsid w:val="005E15C2"/>
    <w:rsid w:val="006048AC"/>
    <w:rsid w:val="00616814"/>
    <w:rsid w:val="00631FF6"/>
    <w:rsid w:val="006409BA"/>
    <w:rsid w:val="006519D4"/>
    <w:rsid w:val="006573C4"/>
    <w:rsid w:val="006672E5"/>
    <w:rsid w:val="00671E02"/>
    <w:rsid w:val="00691236"/>
    <w:rsid w:val="00694B8F"/>
    <w:rsid w:val="006958DA"/>
    <w:rsid w:val="00697AFD"/>
    <w:rsid w:val="006B3A68"/>
    <w:rsid w:val="006B48B0"/>
    <w:rsid w:val="006B50C8"/>
    <w:rsid w:val="006B50E3"/>
    <w:rsid w:val="006C3793"/>
    <w:rsid w:val="006D4B39"/>
    <w:rsid w:val="006E7045"/>
    <w:rsid w:val="006E7C2F"/>
    <w:rsid w:val="006F1415"/>
    <w:rsid w:val="00706D99"/>
    <w:rsid w:val="00712CB4"/>
    <w:rsid w:val="00783E76"/>
    <w:rsid w:val="007A0CD9"/>
    <w:rsid w:val="007B5B66"/>
    <w:rsid w:val="007C7216"/>
    <w:rsid w:val="007E0F02"/>
    <w:rsid w:val="007E285D"/>
    <w:rsid w:val="00802FDF"/>
    <w:rsid w:val="008211F0"/>
    <w:rsid w:val="0082170D"/>
    <w:rsid w:val="00825D4D"/>
    <w:rsid w:val="008306DF"/>
    <w:rsid w:val="00837B45"/>
    <w:rsid w:val="0084785F"/>
    <w:rsid w:val="00854B5C"/>
    <w:rsid w:val="00882231"/>
    <w:rsid w:val="008A0FB5"/>
    <w:rsid w:val="008A3046"/>
    <w:rsid w:val="008A52F0"/>
    <w:rsid w:val="008A52F7"/>
    <w:rsid w:val="008A69C0"/>
    <w:rsid w:val="008A6DCB"/>
    <w:rsid w:val="008B64D3"/>
    <w:rsid w:val="008C258B"/>
    <w:rsid w:val="008D6D85"/>
    <w:rsid w:val="008E42F2"/>
    <w:rsid w:val="008E6C8E"/>
    <w:rsid w:val="008F4FFB"/>
    <w:rsid w:val="008F6E44"/>
    <w:rsid w:val="008F70E9"/>
    <w:rsid w:val="00910483"/>
    <w:rsid w:val="00914D6E"/>
    <w:rsid w:val="00926CB4"/>
    <w:rsid w:val="009418F9"/>
    <w:rsid w:val="0094561A"/>
    <w:rsid w:val="00975EC6"/>
    <w:rsid w:val="00991DF7"/>
    <w:rsid w:val="009D3A31"/>
    <w:rsid w:val="009D51DD"/>
    <w:rsid w:val="009E326C"/>
    <w:rsid w:val="009E5FCD"/>
    <w:rsid w:val="009F07A6"/>
    <w:rsid w:val="009F44BB"/>
    <w:rsid w:val="00A02C7F"/>
    <w:rsid w:val="00A1447F"/>
    <w:rsid w:val="00A27341"/>
    <w:rsid w:val="00A36856"/>
    <w:rsid w:val="00A44317"/>
    <w:rsid w:val="00A56F10"/>
    <w:rsid w:val="00A6119C"/>
    <w:rsid w:val="00A704EE"/>
    <w:rsid w:val="00A7728C"/>
    <w:rsid w:val="00A87A06"/>
    <w:rsid w:val="00A94794"/>
    <w:rsid w:val="00AB03DA"/>
    <w:rsid w:val="00AC0243"/>
    <w:rsid w:val="00AC623B"/>
    <w:rsid w:val="00AD2F0F"/>
    <w:rsid w:val="00AD53DA"/>
    <w:rsid w:val="00AD6F26"/>
    <w:rsid w:val="00AF5305"/>
    <w:rsid w:val="00AF6005"/>
    <w:rsid w:val="00B03342"/>
    <w:rsid w:val="00B14C59"/>
    <w:rsid w:val="00B173EE"/>
    <w:rsid w:val="00B43F8B"/>
    <w:rsid w:val="00B52112"/>
    <w:rsid w:val="00B62DFB"/>
    <w:rsid w:val="00B63320"/>
    <w:rsid w:val="00B936B5"/>
    <w:rsid w:val="00B93AD8"/>
    <w:rsid w:val="00BA4911"/>
    <w:rsid w:val="00BC3803"/>
    <w:rsid w:val="00BE06AD"/>
    <w:rsid w:val="00BE2149"/>
    <w:rsid w:val="00BE42A3"/>
    <w:rsid w:val="00BE620C"/>
    <w:rsid w:val="00BE7699"/>
    <w:rsid w:val="00C01743"/>
    <w:rsid w:val="00C017C7"/>
    <w:rsid w:val="00C11A34"/>
    <w:rsid w:val="00C17535"/>
    <w:rsid w:val="00C2306E"/>
    <w:rsid w:val="00C248C7"/>
    <w:rsid w:val="00C34120"/>
    <w:rsid w:val="00C36348"/>
    <w:rsid w:val="00C46CF9"/>
    <w:rsid w:val="00C64324"/>
    <w:rsid w:val="00C7691B"/>
    <w:rsid w:val="00C806E8"/>
    <w:rsid w:val="00C90456"/>
    <w:rsid w:val="00C9311C"/>
    <w:rsid w:val="00C93E48"/>
    <w:rsid w:val="00C9459D"/>
    <w:rsid w:val="00C97A16"/>
    <w:rsid w:val="00CB6ECB"/>
    <w:rsid w:val="00CC446D"/>
    <w:rsid w:val="00CC59B8"/>
    <w:rsid w:val="00CE31F7"/>
    <w:rsid w:val="00CE7375"/>
    <w:rsid w:val="00CF16C6"/>
    <w:rsid w:val="00CF1A91"/>
    <w:rsid w:val="00D019AE"/>
    <w:rsid w:val="00D25B48"/>
    <w:rsid w:val="00D26AF6"/>
    <w:rsid w:val="00D4261D"/>
    <w:rsid w:val="00D429F1"/>
    <w:rsid w:val="00D551C8"/>
    <w:rsid w:val="00D673A8"/>
    <w:rsid w:val="00D9230C"/>
    <w:rsid w:val="00D93606"/>
    <w:rsid w:val="00DA453F"/>
    <w:rsid w:val="00DA638E"/>
    <w:rsid w:val="00DA7308"/>
    <w:rsid w:val="00DB378F"/>
    <w:rsid w:val="00DB6F18"/>
    <w:rsid w:val="00DC052C"/>
    <w:rsid w:val="00DC33DC"/>
    <w:rsid w:val="00DC38A5"/>
    <w:rsid w:val="00DD5513"/>
    <w:rsid w:val="00E07010"/>
    <w:rsid w:val="00E1270E"/>
    <w:rsid w:val="00E24B2C"/>
    <w:rsid w:val="00E24C04"/>
    <w:rsid w:val="00E25E26"/>
    <w:rsid w:val="00E45336"/>
    <w:rsid w:val="00E51E1C"/>
    <w:rsid w:val="00E6300D"/>
    <w:rsid w:val="00E87914"/>
    <w:rsid w:val="00E92F82"/>
    <w:rsid w:val="00E93ADD"/>
    <w:rsid w:val="00EA09DC"/>
    <w:rsid w:val="00EA373C"/>
    <w:rsid w:val="00EE4573"/>
    <w:rsid w:val="00EF568C"/>
    <w:rsid w:val="00F11476"/>
    <w:rsid w:val="00F252DF"/>
    <w:rsid w:val="00F30F07"/>
    <w:rsid w:val="00F44BE4"/>
    <w:rsid w:val="00F478F7"/>
    <w:rsid w:val="00F51EDC"/>
    <w:rsid w:val="00F55B39"/>
    <w:rsid w:val="00F61386"/>
    <w:rsid w:val="00F62350"/>
    <w:rsid w:val="00F94736"/>
    <w:rsid w:val="00FA3289"/>
    <w:rsid w:val="00FD4ACE"/>
    <w:rsid w:val="00FD7AC9"/>
    <w:rsid w:val="00FE2EDC"/>
    <w:rsid w:val="00FE4B35"/>
    <w:rsid w:val="00FE4BF3"/>
    <w:rsid w:val="00FE716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46517373"/>
  <w15:docId w15:val="{EC4160F4-E28B-486C-B104-A0ED985CF3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D32"/>
  </w:style>
  <w:style w:type="paragraph" w:styleId="10">
    <w:name w:val="heading 1"/>
    <w:basedOn w:val="a"/>
    <w:next w:val="a"/>
    <w:link w:val="11"/>
    <w:qFormat/>
    <w:rsid w:val="00DB6F18"/>
    <w:pPr>
      <w:keepNext/>
      <w:autoSpaceDE w:val="0"/>
      <w:autoSpaceDN w:val="0"/>
      <w:spacing w:after="0" w:line="240" w:lineRule="auto"/>
      <w:ind w:firstLine="284"/>
      <w:outlineLvl w:val="0"/>
    </w:pPr>
    <w:rPr>
      <w:rFonts w:ascii="Times New Roman" w:eastAsia="Times New Roman" w:hAnsi="Times New Roman" w:cs="Times New Roman"/>
      <w:sz w:val="24"/>
      <w:szCs w:val="24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277E2"/>
    <w:pPr>
      <w:keepNext/>
      <w:keepLines/>
      <w:widowControl w:val="0"/>
      <w:autoSpaceDE w:val="0"/>
      <w:autoSpaceDN w:val="0"/>
      <w:adjustRightInd w:val="0"/>
      <w:spacing w:before="200" w:after="0" w:line="240" w:lineRule="auto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E24C0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E24C04"/>
    <w:rPr>
      <w:rFonts w:ascii="Times New Roman" w:hAnsi="Times New Roman" w:cs="Times New Roman"/>
      <w:sz w:val="24"/>
      <w:szCs w:val="24"/>
    </w:rPr>
  </w:style>
  <w:style w:type="paragraph" w:customStyle="1" w:styleId="110">
    <w:name w:val="Заголовок 11"/>
    <w:basedOn w:val="a"/>
    <w:uiPriority w:val="1"/>
    <w:qFormat/>
    <w:rsid w:val="00E24C04"/>
    <w:pPr>
      <w:widowControl w:val="0"/>
      <w:autoSpaceDE w:val="0"/>
      <w:autoSpaceDN w:val="0"/>
      <w:adjustRightInd w:val="0"/>
      <w:spacing w:before="3" w:after="0" w:line="240" w:lineRule="auto"/>
      <w:ind w:left="251" w:hanging="493"/>
      <w:outlineLvl w:val="0"/>
    </w:pPr>
    <w:rPr>
      <w:rFonts w:ascii="Times New Roman" w:hAnsi="Times New Roman" w:cs="Times New Roman"/>
      <w:b/>
      <w:bCs/>
      <w:sz w:val="28"/>
      <w:szCs w:val="28"/>
    </w:rPr>
  </w:style>
  <w:style w:type="paragraph" w:customStyle="1" w:styleId="21">
    <w:name w:val="Заголовок 21"/>
    <w:basedOn w:val="a"/>
    <w:uiPriority w:val="1"/>
    <w:qFormat/>
    <w:rsid w:val="00E24C04"/>
    <w:pPr>
      <w:widowControl w:val="0"/>
      <w:autoSpaceDE w:val="0"/>
      <w:autoSpaceDN w:val="0"/>
      <w:adjustRightInd w:val="0"/>
      <w:spacing w:after="0" w:line="240" w:lineRule="auto"/>
      <w:ind w:left="385" w:right="295"/>
      <w:jc w:val="center"/>
      <w:outlineLvl w:val="1"/>
    </w:pPr>
    <w:rPr>
      <w:rFonts w:ascii="Times New Roman" w:hAnsi="Times New Roman" w:cs="Times New Roman"/>
      <w:sz w:val="28"/>
      <w:szCs w:val="28"/>
    </w:rPr>
  </w:style>
  <w:style w:type="paragraph" w:customStyle="1" w:styleId="31">
    <w:name w:val="Заголовок 31"/>
    <w:basedOn w:val="a"/>
    <w:uiPriority w:val="1"/>
    <w:qFormat/>
    <w:rsid w:val="00E24C04"/>
    <w:pPr>
      <w:widowControl w:val="0"/>
      <w:autoSpaceDE w:val="0"/>
      <w:autoSpaceDN w:val="0"/>
      <w:adjustRightInd w:val="0"/>
      <w:spacing w:before="73" w:after="0" w:line="240" w:lineRule="auto"/>
      <w:ind w:left="222"/>
      <w:outlineLvl w:val="2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41">
    <w:name w:val="Заголовок 41"/>
    <w:basedOn w:val="a"/>
    <w:uiPriority w:val="1"/>
    <w:qFormat/>
    <w:rsid w:val="00E24C04"/>
    <w:pPr>
      <w:widowControl w:val="0"/>
      <w:autoSpaceDE w:val="0"/>
      <w:autoSpaceDN w:val="0"/>
      <w:adjustRightInd w:val="0"/>
      <w:spacing w:after="0" w:line="240" w:lineRule="auto"/>
      <w:ind w:left="503"/>
      <w:outlineLvl w:val="3"/>
    </w:pPr>
    <w:rPr>
      <w:rFonts w:ascii="Times New Roman" w:hAnsi="Times New Roman" w:cs="Times New Roman"/>
      <w:b/>
      <w:bCs/>
      <w:sz w:val="24"/>
      <w:szCs w:val="24"/>
    </w:rPr>
  </w:style>
  <w:style w:type="paragraph" w:styleId="a5">
    <w:name w:val="List Paragraph"/>
    <w:aliases w:val="Содержание. 2 уровень,List Paragraph"/>
    <w:basedOn w:val="a"/>
    <w:link w:val="a6"/>
    <w:qFormat/>
    <w:rsid w:val="00E24C04"/>
    <w:pPr>
      <w:widowControl w:val="0"/>
      <w:autoSpaceDE w:val="0"/>
      <w:autoSpaceDN w:val="0"/>
      <w:adjustRightInd w:val="0"/>
      <w:spacing w:after="0" w:line="240" w:lineRule="auto"/>
      <w:ind w:left="966" w:hanging="360"/>
    </w:pPr>
    <w:rPr>
      <w:rFonts w:ascii="Times New Roman" w:hAnsi="Times New Roman" w:cs="Times New Roman"/>
      <w:sz w:val="24"/>
      <w:szCs w:val="24"/>
    </w:rPr>
  </w:style>
  <w:style w:type="paragraph" w:customStyle="1" w:styleId="TableParagraph">
    <w:name w:val="Table Paragraph"/>
    <w:basedOn w:val="a"/>
    <w:uiPriority w:val="1"/>
    <w:qFormat/>
    <w:rsid w:val="00E24C0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styleId="2">
    <w:name w:val="Body Text 2"/>
    <w:basedOn w:val="a"/>
    <w:link w:val="20"/>
    <w:uiPriority w:val="99"/>
    <w:semiHidden/>
    <w:unhideWhenUsed/>
    <w:rsid w:val="00E24C04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E24C04"/>
  </w:style>
  <w:style w:type="character" w:customStyle="1" w:styleId="11">
    <w:name w:val="Заголовок 1 Знак"/>
    <w:basedOn w:val="a0"/>
    <w:link w:val="10"/>
    <w:uiPriority w:val="9"/>
    <w:rsid w:val="00DB6F18"/>
    <w:rPr>
      <w:rFonts w:ascii="Times New Roman" w:eastAsia="Times New Roman" w:hAnsi="Times New Roman" w:cs="Times New Roman"/>
      <w:sz w:val="24"/>
      <w:szCs w:val="24"/>
    </w:rPr>
  </w:style>
  <w:style w:type="character" w:styleId="a7">
    <w:name w:val="Hyperlink"/>
    <w:uiPriority w:val="99"/>
    <w:rsid w:val="00DB6F18"/>
    <w:rPr>
      <w:color w:val="0000FF"/>
      <w:u w:val="single"/>
    </w:rPr>
  </w:style>
  <w:style w:type="character" w:customStyle="1" w:styleId="a6">
    <w:name w:val="Абзац списка Знак"/>
    <w:aliases w:val="Содержание. 2 уровень Знак,List Paragraph Знак"/>
    <w:link w:val="a5"/>
    <w:qFormat/>
    <w:locked/>
    <w:rsid w:val="00DB6F18"/>
    <w:rPr>
      <w:rFonts w:ascii="Times New Roman" w:hAnsi="Times New Roman" w:cs="Times New Roman"/>
      <w:sz w:val="24"/>
      <w:szCs w:val="24"/>
    </w:rPr>
  </w:style>
  <w:style w:type="paragraph" w:customStyle="1" w:styleId="cv">
    <w:name w:val="cv"/>
    <w:basedOn w:val="a"/>
    <w:uiPriority w:val="99"/>
    <w:rsid w:val="00DB6F1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numbering" w:customStyle="1" w:styleId="1">
    <w:name w:val="Стиль1"/>
    <w:rsid w:val="00DB6F18"/>
    <w:pPr>
      <w:numPr>
        <w:numId w:val="5"/>
      </w:numPr>
    </w:pPr>
  </w:style>
  <w:style w:type="table" w:styleId="a8">
    <w:name w:val="Table Grid"/>
    <w:basedOn w:val="a1"/>
    <w:uiPriority w:val="59"/>
    <w:rsid w:val="00CF1A91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9">
    <w:name w:val="header"/>
    <w:basedOn w:val="a"/>
    <w:link w:val="aa"/>
    <w:uiPriority w:val="99"/>
    <w:semiHidden/>
    <w:unhideWhenUsed/>
    <w:rsid w:val="003F48E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semiHidden/>
    <w:rsid w:val="003F48E8"/>
  </w:style>
  <w:style w:type="paragraph" w:styleId="ab">
    <w:name w:val="footer"/>
    <w:aliases w:val="Нижний колонтитул Знак Знак Знак,Нижний колонтитул1,Нижний колонтитул Знак Знак"/>
    <w:basedOn w:val="a"/>
    <w:link w:val="ac"/>
    <w:uiPriority w:val="99"/>
    <w:unhideWhenUsed/>
    <w:rsid w:val="003F48E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aliases w:val="Нижний колонтитул Знак Знак Знак Знак,Нижний колонтитул1 Знак,Нижний колонтитул Знак Знак Знак1"/>
    <w:basedOn w:val="a0"/>
    <w:link w:val="ab"/>
    <w:uiPriority w:val="99"/>
    <w:rsid w:val="003F48E8"/>
  </w:style>
  <w:style w:type="paragraph" w:styleId="ad">
    <w:name w:val="TOC Heading"/>
    <w:basedOn w:val="10"/>
    <w:next w:val="a"/>
    <w:uiPriority w:val="39"/>
    <w:qFormat/>
    <w:rsid w:val="00D429F1"/>
    <w:pPr>
      <w:keepLines/>
      <w:autoSpaceDE/>
      <w:autoSpaceDN/>
      <w:spacing w:before="480" w:line="276" w:lineRule="auto"/>
      <w:ind w:firstLine="0"/>
      <w:outlineLvl w:val="9"/>
    </w:pPr>
    <w:rPr>
      <w:rFonts w:ascii="Cambria" w:hAnsi="Cambria"/>
      <w:b/>
      <w:bCs/>
      <w:color w:val="365F91"/>
      <w:sz w:val="28"/>
      <w:szCs w:val="28"/>
      <w:lang w:eastAsia="en-US"/>
    </w:rPr>
  </w:style>
  <w:style w:type="character" w:customStyle="1" w:styleId="30">
    <w:name w:val="Заголовок 3 Знак"/>
    <w:basedOn w:val="a0"/>
    <w:link w:val="3"/>
    <w:uiPriority w:val="9"/>
    <w:semiHidden/>
    <w:rsid w:val="005277E2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paragraph" w:styleId="ae">
    <w:name w:val="No Spacing"/>
    <w:link w:val="af"/>
    <w:uiPriority w:val="99"/>
    <w:qFormat/>
    <w:rsid w:val="005277E2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styleId="af0">
    <w:name w:val="Subtitle"/>
    <w:basedOn w:val="a"/>
    <w:next w:val="a"/>
    <w:link w:val="af1"/>
    <w:uiPriority w:val="11"/>
    <w:qFormat/>
    <w:rsid w:val="005277E2"/>
    <w:pPr>
      <w:spacing w:after="60"/>
      <w:jc w:val="center"/>
      <w:outlineLvl w:val="1"/>
    </w:pPr>
    <w:rPr>
      <w:rFonts w:ascii="Calibri Light" w:eastAsia="Times New Roman" w:hAnsi="Calibri Light" w:cs="Times New Roman"/>
      <w:sz w:val="24"/>
      <w:szCs w:val="24"/>
    </w:rPr>
  </w:style>
  <w:style w:type="character" w:customStyle="1" w:styleId="af1">
    <w:name w:val="Подзаголовок Знак"/>
    <w:basedOn w:val="a0"/>
    <w:link w:val="af0"/>
    <w:uiPriority w:val="11"/>
    <w:rsid w:val="005277E2"/>
    <w:rPr>
      <w:rFonts w:ascii="Calibri Light" w:eastAsia="Times New Roman" w:hAnsi="Calibri Light" w:cs="Times New Roman"/>
      <w:sz w:val="24"/>
      <w:szCs w:val="24"/>
    </w:rPr>
  </w:style>
  <w:style w:type="character" w:customStyle="1" w:styleId="22">
    <w:name w:val="Основной текст (2)_"/>
    <w:link w:val="23"/>
    <w:locked/>
    <w:rsid w:val="005277E2"/>
    <w:rPr>
      <w:sz w:val="27"/>
      <w:szCs w:val="27"/>
      <w:shd w:val="clear" w:color="auto" w:fill="FFFFFF"/>
    </w:rPr>
  </w:style>
  <w:style w:type="paragraph" w:customStyle="1" w:styleId="23">
    <w:name w:val="Основной текст (2)"/>
    <w:basedOn w:val="a"/>
    <w:link w:val="22"/>
    <w:rsid w:val="005277E2"/>
    <w:pPr>
      <w:shd w:val="clear" w:color="auto" w:fill="FFFFFF"/>
      <w:spacing w:after="300" w:line="370" w:lineRule="exact"/>
      <w:ind w:hanging="340"/>
      <w:jc w:val="both"/>
    </w:pPr>
    <w:rPr>
      <w:sz w:val="27"/>
      <w:szCs w:val="27"/>
    </w:rPr>
  </w:style>
  <w:style w:type="character" w:customStyle="1" w:styleId="FontStyle45">
    <w:name w:val="Font Style45"/>
    <w:basedOn w:val="a0"/>
    <w:uiPriority w:val="99"/>
    <w:rsid w:val="008D6D85"/>
    <w:rPr>
      <w:rFonts w:ascii="Times New Roman" w:hAnsi="Times New Roman" w:cs="Times New Roman"/>
      <w:sz w:val="28"/>
      <w:szCs w:val="28"/>
    </w:rPr>
  </w:style>
  <w:style w:type="paragraph" w:customStyle="1" w:styleId="Style11">
    <w:name w:val="Style11"/>
    <w:basedOn w:val="a"/>
    <w:uiPriority w:val="99"/>
    <w:rsid w:val="008D6D85"/>
    <w:pPr>
      <w:widowControl w:val="0"/>
      <w:autoSpaceDE w:val="0"/>
      <w:autoSpaceDN w:val="0"/>
      <w:adjustRightInd w:val="0"/>
      <w:spacing w:after="0" w:line="489" w:lineRule="exact"/>
      <w:ind w:firstLine="710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8D6D85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</w:rPr>
  </w:style>
  <w:style w:type="paragraph" w:styleId="12">
    <w:name w:val="toc 1"/>
    <w:basedOn w:val="a"/>
    <w:next w:val="a"/>
    <w:autoRedefine/>
    <w:uiPriority w:val="39"/>
    <w:rsid w:val="008D6D85"/>
    <w:pPr>
      <w:spacing w:before="240" w:after="120" w:line="240" w:lineRule="auto"/>
    </w:pPr>
    <w:rPr>
      <w:rFonts w:ascii="Calibri" w:eastAsia="Times New Roman" w:hAnsi="Calibri" w:cs="Calibri"/>
      <w:b/>
      <w:bCs/>
      <w:sz w:val="20"/>
      <w:szCs w:val="20"/>
    </w:rPr>
  </w:style>
  <w:style w:type="paragraph" w:styleId="24">
    <w:name w:val="toc 2"/>
    <w:basedOn w:val="a"/>
    <w:next w:val="a"/>
    <w:autoRedefine/>
    <w:uiPriority w:val="39"/>
    <w:rsid w:val="008D6D85"/>
    <w:pPr>
      <w:tabs>
        <w:tab w:val="right" w:leader="dot" w:pos="9344"/>
      </w:tabs>
      <w:spacing w:before="120" w:after="0" w:line="240" w:lineRule="auto"/>
      <w:ind w:left="240"/>
      <w:jc w:val="both"/>
    </w:pPr>
    <w:rPr>
      <w:rFonts w:ascii="Times New Roman" w:eastAsia="Times New Roman" w:hAnsi="Times New Roman" w:cs="Calibri"/>
      <w:i/>
      <w:iCs/>
      <w:noProof/>
      <w:sz w:val="20"/>
      <w:szCs w:val="20"/>
    </w:rPr>
  </w:style>
  <w:style w:type="paragraph" w:customStyle="1" w:styleId="Style10">
    <w:name w:val="Style10"/>
    <w:basedOn w:val="a"/>
    <w:uiPriority w:val="99"/>
    <w:rsid w:val="008D6D85"/>
    <w:pPr>
      <w:widowControl w:val="0"/>
      <w:autoSpaceDE w:val="0"/>
      <w:autoSpaceDN w:val="0"/>
      <w:adjustRightInd w:val="0"/>
      <w:spacing w:after="0" w:line="317" w:lineRule="exact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Style12">
    <w:name w:val="Style12"/>
    <w:basedOn w:val="a"/>
    <w:uiPriority w:val="99"/>
    <w:rsid w:val="008D6D85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Style18">
    <w:name w:val="Style18"/>
    <w:basedOn w:val="a"/>
    <w:uiPriority w:val="99"/>
    <w:rsid w:val="008D6D85"/>
    <w:pPr>
      <w:widowControl w:val="0"/>
      <w:autoSpaceDE w:val="0"/>
      <w:autoSpaceDN w:val="0"/>
      <w:adjustRightInd w:val="0"/>
      <w:spacing w:after="0" w:line="317" w:lineRule="exact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Style20">
    <w:name w:val="Style20"/>
    <w:basedOn w:val="a"/>
    <w:uiPriority w:val="99"/>
    <w:rsid w:val="008D6D85"/>
    <w:pPr>
      <w:widowControl w:val="0"/>
      <w:autoSpaceDE w:val="0"/>
      <w:autoSpaceDN w:val="0"/>
      <w:adjustRightInd w:val="0"/>
      <w:spacing w:after="0" w:line="318" w:lineRule="exact"/>
      <w:ind w:firstLine="725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Style21">
    <w:name w:val="Style21"/>
    <w:basedOn w:val="a"/>
    <w:uiPriority w:val="99"/>
    <w:rsid w:val="008D6D85"/>
    <w:pPr>
      <w:widowControl w:val="0"/>
      <w:autoSpaceDE w:val="0"/>
      <w:autoSpaceDN w:val="0"/>
      <w:adjustRightInd w:val="0"/>
      <w:spacing w:after="0" w:line="318" w:lineRule="exact"/>
      <w:ind w:firstLine="586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Style22">
    <w:name w:val="Style22"/>
    <w:basedOn w:val="a"/>
    <w:uiPriority w:val="99"/>
    <w:rsid w:val="008D6D85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Style23">
    <w:name w:val="Style23"/>
    <w:basedOn w:val="a"/>
    <w:uiPriority w:val="99"/>
    <w:rsid w:val="008D6D85"/>
    <w:pPr>
      <w:widowControl w:val="0"/>
      <w:autoSpaceDE w:val="0"/>
      <w:autoSpaceDN w:val="0"/>
      <w:adjustRightInd w:val="0"/>
      <w:spacing w:after="0" w:line="240" w:lineRule="auto"/>
      <w:jc w:val="right"/>
    </w:pPr>
    <w:rPr>
      <w:rFonts w:ascii="Times New Roman" w:hAnsi="Times New Roman" w:cs="Times New Roman"/>
      <w:sz w:val="24"/>
      <w:szCs w:val="24"/>
    </w:rPr>
  </w:style>
  <w:style w:type="paragraph" w:customStyle="1" w:styleId="Style29">
    <w:name w:val="Style29"/>
    <w:basedOn w:val="a"/>
    <w:uiPriority w:val="99"/>
    <w:rsid w:val="008D6D85"/>
    <w:pPr>
      <w:widowControl w:val="0"/>
      <w:autoSpaceDE w:val="0"/>
      <w:autoSpaceDN w:val="0"/>
      <w:adjustRightInd w:val="0"/>
      <w:spacing w:after="0" w:line="317" w:lineRule="exact"/>
      <w:ind w:firstLine="710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Style30">
    <w:name w:val="Style30"/>
    <w:basedOn w:val="a"/>
    <w:uiPriority w:val="99"/>
    <w:rsid w:val="008D6D85"/>
    <w:pPr>
      <w:widowControl w:val="0"/>
      <w:autoSpaceDE w:val="0"/>
      <w:autoSpaceDN w:val="0"/>
      <w:adjustRightInd w:val="0"/>
      <w:spacing w:after="0" w:line="316" w:lineRule="exact"/>
      <w:ind w:firstLine="706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Style31">
    <w:name w:val="Style31"/>
    <w:basedOn w:val="a"/>
    <w:uiPriority w:val="99"/>
    <w:rsid w:val="008D6D85"/>
    <w:pPr>
      <w:widowControl w:val="0"/>
      <w:autoSpaceDE w:val="0"/>
      <w:autoSpaceDN w:val="0"/>
      <w:adjustRightInd w:val="0"/>
      <w:spacing w:after="0" w:line="319" w:lineRule="exact"/>
      <w:ind w:firstLine="710"/>
    </w:pPr>
    <w:rPr>
      <w:rFonts w:ascii="Times New Roman" w:hAnsi="Times New Roman" w:cs="Times New Roman"/>
      <w:sz w:val="24"/>
      <w:szCs w:val="24"/>
    </w:rPr>
  </w:style>
  <w:style w:type="paragraph" w:customStyle="1" w:styleId="Style33">
    <w:name w:val="Style33"/>
    <w:basedOn w:val="a"/>
    <w:uiPriority w:val="99"/>
    <w:rsid w:val="008D6D85"/>
    <w:pPr>
      <w:widowControl w:val="0"/>
      <w:autoSpaceDE w:val="0"/>
      <w:autoSpaceDN w:val="0"/>
      <w:adjustRightInd w:val="0"/>
      <w:spacing w:after="0" w:line="276" w:lineRule="exact"/>
    </w:pPr>
    <w:rPr>
      <w:rFonts w:ascii="Times New Roman" w:hAnsi="Times New Roman" w:cs="Times New Roman"/>
      <w:sz w:val="24"/>
      <w:szCs w:val="24"/>
    </w:rPr>
  </w:style>
  <w:style w:type="paragraph" w:customStyle="1" w:styleId="Style36">
    <w:name w:val="Style36"/>
    <w:basedOn w:val="a"/>
    <w:uiPriority w:val="99"/>
    <w:rsid w:val="008D6D8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tyle37">
    <w:name w:val="Style37"/>
    <w:basedOn w:val="a"/>
    <w:uiPriority w:val="99"/>
    <w:rsid w:val="008D6D85"/>
    <w:pPr>
      <w:widowControl w:val="0"/>
      <w:autoSpaceDE w:val="0"/>
      <w:autoSpaceDN w:val="0"/>
      <w:adjustRightInd w:val="0"/>
      <w:spacing w:after="0" w:line="283" w:lineRule="exact"/>
      <w:jc w:val="center"/>
    </w:pPr>
    <w:rPr>
      <w:rFonts w:ascii="Times New Roman" w:hAnsi="Times New Roman" w:cs="Times New Roman"/>
      <w:sz w:val="24"/>
      <w:szCs w:val="24"/>
    </w:rPr>
  </w:style>
  <w:style w:type="paragraph" w:customStyle="1" w:styleId="Style40">
    <w:name w:val="Style40"/>
    <w:basedOn w:val="a"/>
    <w:uiPriority w:val="99"/>
    <w:rsid w:val="008D6D85"/>
    <w:pPr>
      <w:widowControl w:val="0"/>
      <w:autoSpaceDE w:val="0"/>
      <w:autoSpaceDN w:val="0"/>
      <w:adjustRightInd w:val="0"/>
      <w:spacing w:after="0" w:line="283" w:lineRule="exact"/>
    </w:pPr>
    <w:rPr>
      <w:rFonts w:ascii="Times New Roman" w:hAnsi="Times New Roman" w:cs="Times New Roman"/>
      <w:sz w:val="24"/>
      <w:szCs w:val="24"/>
    </w:rPr>
  </w:style>
  <w:style w:type="paragraph" w:customStyle="1" w:styleId="Style43">
    <w:name w:val="Style43"/>
    <w:basedOn w:val="a"/>
    <w:uiPriority w:val="99"/>
    <w:rsid w:val="008D6D85"/>
    <w:pPr>
      <w:widowControl w:val="0"/>
      <w:autoSpaceDE w:val="0"/>
      <w:autoSpaceDN w:val="0"/>
      <w:adjustRightInd w:val="0"/>
      <w:spacing w:after="0" w:line="318" w:lineRule="exact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Style51">
    <w:name w:val="Style51"/>
    <w:basedOn w:val="a"/>
    <w:uiPriority w:val="99"/>
    <w:rsid w:val="008D6D85"/>
    <w:pPr>
      <w:widowControl w:val="0"/>
      <w:autoSpaceDE w:val="0"/>
      <w:autoSpaceDN w:val="0"/>
      <w:adjustRightInd w:val="0"/>
      <w:spacing w:after="0" w:line="274" w:lineRule="exact"/>
      <w:jc w:val="center"/>
    </w:pPr>
    <w:rPr>
      <w:rFonts w:ascii="Times New Roman" w:hAnsi="Times New Roman" w:cs="Times New Roman"/>
      <w:sz w:val="24"/>
      <w:szCs w:val="24"/>
    </w:rPr>
  </w:style>
  <w:style w:type="paragraph" w:customStyle="1" w:styleId="Style101">
    <w:name w:val="Style101"/>
    <w:basedOn w:val="a"/>
    <w:uiPriority w:val="99"/>
    <w:rsid w:val="008D6D85"/>
    <w:pPr>
      <w:widowControl w:val="0"/>
      <w:autoSpaceDE w:val="0"/>
      <w:autoSpaceDN w:val="0"/>
      <w:adjustRightInd w:val="0"/>
      <w:spacing w:after="0" w:line="274" w:lineRule="exact"/>
    </w:pPr>
    <w:rPr>
      <w:rFonts w:ascii="Times New Roman" w:hAnsi="Times New Roman" w:cs="Times New Roman"/>
      <w:sz w:val="24"/>
      <w:szCs w:val="24"/>
    </w:rPr>
  </w:style>
  <w:style w:type="character" w:customStyle="1" w:styleId="FontStyle137">
    <w:name w:val="Font Style137"/>
    <w:basedOn w:val="a0"/>
    <w:uiPriority w:val="99"/>
    <w:rsid w:val="008D6D85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38">
    <w:name w:val="Font Style138"/>
    <w:basedOn w:val="a0"/>
    <w:uiPriority w:val="99"/>
    <w:rsid w:val="008D6D85"/>
    <w:rPr>
      <w:rFonts w:ascii="Times New Roman" w:hAnsi="Times New Roman" w:cs="Times New Roman"/>
      <w:sz w:val="20"/>
      <w:szCs w:val="20"/>
    </w:rPr>
  </w:style>
  <w:style w:type="character" w:customStyle="1" w:styleId="FontStyle200">
    <w:name w:val="Font Style200"/>
    <w:basedOn w:val="a0"/>
    <w:uiPriority w:val="99"/>
    <w:rsid w:val="008D6D85"/>
    <w:rPr>
      <w:rFonts w:ascii="Times New Roman" w:hAnsi="Times New Roman" w:cs="Times New Roman"/>
      <w:sz w:val="18"/>
      <w:szCs w:val="18"/>
    </w:rPr>
  </w:style>
  <w:style w:type="character" w:customStyle="1" w:styleId="212pt0pt">
    <w:name w:val="Основной текст (2) + 12 pt;Не полужирный;Интервал 0 pt"/>
    <w:rsid w:val="00825D4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af">
    <w:name w:val="Без интервала Знак"/>
    <w:link w:val="ae"/>
    <w:uiPriority w:val="99"/>
    <w:locked/>
    <w:rsid w:val="00825D4D"/>
    <w:rPr>
      <w:rFonts w:ascii="Calibri" w:eastAsia="Calibri" w:hAnsi="Calibri" w:cs="Times New Roman"/>
      <w:lang w:eastAsia="en-US"/>
    </w:rPr>
  </w:style>
  <w:style w:type="paragraph" w:customStyle="1" w:styleId="s16">
    <w:name w:val="s_16"/>
    <w:basedOn w:val="a"/>
    <w:rsid w:val="00825D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16">
    <w:name w:val="Style16"/>
    <w:basedOn w:val="a"/>
    <w:uiPriority w:val="99"/>
    <w:rsid w:val="00825D4D"/>
    <w:pPr>
      <w:widowControl w:val="0"/>
      <w:autoSpaceDE w:val="0"/>
      <w:autoSpaceDN w:val="0"/>
      <w:adjustRightInd w:val="0"/>
      <w:spacing w:after="0" w:line="317" w:lineRule="exact"/>
    </w:pPr>
    <w:rPr>
      <w:rFonts w:ascii="Times New Roman" w:hAnsi="Times New Roman" w:cs="Times New Roman"/>
      <w:sz w:val="24"/>
      <w:szCs w:val="24"/>
    </w:rPr>
  </w:style>
  <w:style w:type="character" w:customStyle="1" w:styleId="FontStyle135">
    <w:name w:val="Font Style135"/>
    <w:basedOn w:val="a0"/>
    <w:uiPriority w:val="99"/>
    <w:rsid w:val="00825D4D"/>
    <w:rPr>
      <w:rFonts w:ascii="Times New Roman" w:hAnsi="Times New Roman" w:cs="Times New Roman"/>
      <w:b/>
      <w:bCs/>
      <w:i/>
      <w:iCs/>
      <w:sz w:val="20"/>
      <w:szCs w:val="20"/>
    </w:rPr>
  </w:style>
  <w:style w:type="character" w:styleId="af2">
    <w:name w:val="page number"/>
    <w:basedOn w:val="a0"/>
    <w:rsid w:val="00825D4D"/>
  </w:style>
  <w:style w:type="paragraph" w:customStyle="1" w:styleId="Style2">
    <w:name w:val="Style2"/>
    <w:basedOn w:val="a"/>
    <w:rsid w:val="00825D4D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48">
    <w:name w:val="Font Style48"/>
    <w:rsid w:val="00825D4D"/>
    <w:rPr>
      <w:rFonts w:ascii="Times New Roman" w:hAnsi="Times New Roman" w:cs="Times New Roman"/>
      <w:b/>
      <w:bCs/>
      <w:sz w:val="26"/>
      <w:szCs w:val="26"/>
    </w:rPr>
  </w:style>
  <w:style w:type="character" w:customStyle="1" w:styleId="5">
    <w:name w:val="Основной текст (5) + Курсив"/>
    <w:rsid w:val="00825D4D"/>
    <w:rPr>
      <w:rFonts w:ascii="Century Schoolbook" w:eastAsia="Century Schoolbook" w:hAnsi="Century Schoolbook" w:cs="Century Schoolbook"/>
      <w:b w:val="0"/>
      <w:bCs w:val="0"/>
      <w:i/>
      <w:iCs/>
      <w:smallCaps w:val="0"/>
      <w:strike w:val="0"/>
      <w:color w:val="000000"/>
      <w:spacing w:val="8"/>
      <w:w w:val="100"/>
      <w:position w:val="0"/>
      <w:sz w:val="16"/>
      <w:szCs w:val="16"/>
      <w:u w:val="none"/>
      <w:lang w:val="ru-RU" w:eastAsia="ru-RU" w:bidi="ru-RU"/>
    </w:rPr>
  </w:style>
  <w:style w:type="character" w:customStyle="1" w:styleId="50">
    <w:name w:val="Основной текст (5)"/>
    <w:rsid w:val="00825D4D"/>
    <w:rPr>
      <w:rFonts w:ascii="Century Schoolbook" w:eastAsia="Century Schoolbook" w:hAnsi="Century Schoolbook" w:cs="Century Schoolbook"/>
      <w:b w:val="0"/>
      <w:bCs w:val="0"/>
      <w:i w:val="0"/>
      <w:iCs w:val="0"/>
      <w:smallCaps w:val="0"/>
      <w:strike w:val="0"/>
      <w:color w:val="000000"/>
      <w:spacing w:val="8"/>
      <w:w w:val="100"/>
      <w:position w:val="0"/>
      <w:sz w:val="16"/>
      <w:szCs w:val="16"/>
      <w:u w:val="none"/>
      <w:lang w:val="ru-RU" w:eastAsia="ru-RU" w:bidi="ru-RU"/>
    </w:rPr>
  </w:style>
  <w:style w:type="character" w:customStyle="1" w:styleId="FontStyle52">
    <w:name w:val="Font Style52"/>
    <w:rsid w:val="009D3A31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50">
    <w:name w:val="Font Style50"/>
    <w:uiPriority w:val="99"/>
    <w:rsid w:val="009D3A31"/>
    <w:rPr>
      <w:rFonts w:ascii="Times New Roman" w:hAnsi="Times New Roman" w:cs="Times New Roman"/>
      <w:b/>
      <w:bCs/>
      <w:sz w:val="28"/>
      <w:szCs w:val="28"/>
    </w:rPr>
  </w:style>
  <w:style w:type="paragraph" w:customStyle="1" w:styleId="Style13">
    <w:name w:val="Style13"/>
    <w:basedOn w:val="a"/>
    <w:uiPriority w:val="99"/>
    <w:rsid w:val="009D3A31"/>
    <w:pPr>
      <w:widowControl w:val="0"/>
      <w:autoSpaceDE w:val="0"/>
      <w:autoSpaceDN w:val="0"/>
      <w:adjustRightInd w:val="0"/>
      <w:spacing w:after="0" w:line="324" w:lineRule="exact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15">
    <w:name w:val="Style15"/>
    <w:basedOn w:val="a"/>
    <w:uiPriority w:val="99"/>
    <w:rsid w:val="009D3A31"/>
    <w:pPr>
      <w:widowControl w:val="0"/>
      <w:autoSpaceDE w:val="0"/>
      <w:autoSpaceDN w:val="0"/>
      <w:adjustRightInd w:val="0"/>
      <w:spacing w:after="0" w:line="324" w:lineRule="exact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63">
    <w:name w:val="Font Style63"/>
    <w:uiPriority w:val="99"/>
    <w:rsid w:val="009D3A31"/>
    <w:rPr>
      <w:rFonts w:ascii="Times New Roman" w:hAnsi="Times New Roman" w:cs="Times New Roman"/>
      <w:sz w:val="28"/>
      <w:szCs w:val="28"/>
    </w:rPr>
  </w:style>
  <w:style w:type="paragraph" w:customStyle="1" w:styleId="Style41">
    <w:name w:val="Style41"/>
    <w:basedOn w:val="a"/>
    <w:uiPriority w:val="99"/>
    <w:rsid w:val="009D3A31"/>
    <w:pPr>
      <w:widowControl w:val="0"/>
      <w:autoSpaceDE w:val="0"/>
      <w:autoSpaceDN w:val="0"/>
      <w:adjustRightInd w:val="0"/>
      <w:spacing w:after="0" w:line="324" w:lineRule="exact"/>
      <w:ind w:hanging="353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60">
    <w:name w:val="Font Style60"/>
    <w:uiPriority w:val="99"/>
    <w:rsid w:val="009D3A31"/>
    <w:rPr>
      <w:rFonts w:ascii="Times New Roman" w:hAnsi="Times New Roman" w:cs="Times New Roman"/>
      <w:b/>
      <w:bCs/>
      <w:sz w:val="26"/>
      <w:szCs w:val="26"/>
    </w:rPr>
  </w:style>
  <w:style w:type="paragraph" w:customStyle="1" w:styleId="42">
    <w:name w:val="Заголовок 42"/>
    <w:basedOn w:val="a"/>
    <w:uiPriority w:val="1"/>
    <w:qFormat/>
    <w:rsid w:val="009D3A31"/>
    <w:pPr>
      <w:widowControl w:val="0"/>
      <w:autoSpaceDE w:val="0"/>
      <w:autoSpaceDN w:val="0"/>
      <w:adjustRightInd w:val="0"/>
      <w:spacing w:after="0" w:line="240" w:lineRule="auto"/>
      <w:ind w:left="503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5209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2.xml"/><Relationship Id="rId18" Type="http://schemas.openxmlformats.org/officeDocument/2006/relationships/hyperlink" Target="http://www.firo.ru/" TargetMode="External"/><Relationship Id="rId26" Type="http://schemas.openxmlformats.org/officeDocument/2006/relationships/footer" Target="footer6.xml"/><Relationship Id="rId21" Type="http://schemas.openxmlformats.org/officeDocument/2006/relationships/hyperlink" Target="http://www.garant.ru/" TargetMode="External"/><Relationship Id="rId34" Type="http://schemas.openxmlformats.org/officeDocument/2006/relationships/hyperlink" Target="http://www.intuit.ru/department/office/msword2010" TargetMode="External"/><Relationship Id="rId7" Type="http://schemas.openxmlformats.org/officeDocument/2006/relationships/endnotes" Target="endnotes.xml"/><Relationship Id="rId12" Type="http://schemas.openxmlformats.org/officeDocument/2006/relationships/hyperlink" Target="http://www.gost.prototypes.ru" TargetMode="External"/><Relationship Id="rId17" Type="http://schemas.openxmlformats.org/officeDocument/2006/relationships/hyperlink" Target="http://window.edu.ru/" TargetMode="External"/><Relationship Id="rId25" Type="http://schemas.openxmlformats.org/officeDocument/2006/relationships/hyperlink" Target="http://www.mil.ru" TargetMode="External"/><Relationship Id="rId33" Type="http://schemas.openxmlformats.org/officeDocument/2006/relationships/hyperlink" Target="http://www.intuit.ru/department/office/od" TargetMode="External"/><Relationship Id="rId38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oter" Target="footer5.xml"/><Relationship Id="rId20" Type="http://schemas.openxmlformats.org/officeDocument/2006/relationships/hyperlink" Target="http://konsultant.ru/" TargetMode="External"/><Relationship Id="rId29" Type="http://schemas.openxmlformats.org/officeDocument/2006/relationships/footer" Target="footer7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ozpp.ru/laws2/postan/post7.html" TargetMode="External"/><Relationship Id="rId24" Type="http://schemas.openxmlformats.org/officeDocument/2006/relationships/hyperlink" Target="http://www.mvd.ru" TargetMode="External"/><Relationship Id="rId32" Type="http://schemas.openxmlformats.org/officeDocument/2006/relationships/footer" Target="footer8.xml"/><Relationship Id="rId37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hyperlink" Target="http://www.mchs.gov.ru" TargetMode="External"/><Relationship Id="rId28" Type="http://schemas.openxmlformats.org/officeDocument/2006/relationships/hyperlink" Target="http://www.senseaboutscience.org/" TargetMode="External"/><Relationship Id="rId36" Type="http://schemas.openxmlformats.org/officeDocument/2006/relationships/hyperlink" Target="http://school-collection.edu.ru" TargetMode="External"/><Relationship Id="rId10" Type="http://schemas.openxmlformats.org/officeDocument/2006/relationships/hyperlink" Target="http://pravo.gov.ru/proxy/ips/?docbody=&amp;nd=102063865&amp;rdk=&amp;backlink=1" TargetMode="External"/><Relationship Id="rId19" Type="http://schemas.openxmlformats.org/officeDocument/2006/relationships/hyperlink" Target="http://www.edu-all.ru/" TargetMode="External"/><Relationship Id="rId31" Type="http://schemas.openxmlformats.org/officeDocument/2006/relationships/hyperlink" Target="http://www.mossport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profspo.ru" TargetMode="External"/><Relationship Id="rId14" Type="http://schemas.openxmlformats.org/officeDocument/2006/relationships/footer" Target="footer3.xml"/><Relationship Id="rId22" Type="http://schemas.openxmlformats.org/officeDocument/2006/relationships/hyperlink" Target="http://www.mchs.gov.ru/" TargetMode="External"/><Relationship Id="rId27" Type="http://schemas.openxmlformats.org/officeDocument/2006/relationships/hyperlink" Target="http://www.sheppardsoftware.com/" TargetMode="External"/><Relationship Id="rId30" Type="http://schemas.openxmlformats.org/officeDocument/2006/relationships/hyperlink" Target="http://gov.ru" TargetMode="External"/><Relationship Id="rId35" Type="http://schemas.openxmlformats.org/officeDocument/2006/relationships/hyperlink" Target="http://www.snkey.net/books" TargetMode="External"/><Relationship Id="rId8" Type="http://schemas.openxmlformats.org/officeDocument/2006/relationships/footer" Target="footer1.xml"/><Relationship Id="rId3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148157B-FBE8-4B2D-8EAA-2817031567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81</Pages>
  <Words>17853</Words>
  <Characters>101767</Characters>
  <Application>Microsoft Office Word</Application>
  <DocSecurity>0</DocSecurity>
  <Lines>848</Lines>
  <Paragraphs>238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Светлана Тюрина</cp:lastModifiedBy>
  <cp:revision>3</cp:revision>
  <cp:lastPrinted>2022-04-20T07:37:00Z</cp:lastPrinted>
  <dcterms:created xsi:type="dcterms:W3CDTF">2022-07-28T09:03:00Z</dcterms:created>
  <dcterms:modified xsi:type="dcterms:W3CDTF">2022-07-28T13:05:00Z</dcterms:modified>
</cp:coreProperties>
</file>